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95257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8819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969704" w:name="ctxt"/>
    <w:bookmarkEnd w:id="78969704"/>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705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705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938619ccddf00533"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014619ccddf005f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05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705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705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705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05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509619ccddf0112b"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7416619ccddf011d1"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705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705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705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9545301" name="name6185619ccddf25fb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245619ccddf25fb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705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705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705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471619ccddf269c2"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44976739" name="name7806619ccddf3cd0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661619ccddf3cd0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70765945" name="name3488619ccddf4fc2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011619ccddf4fc0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2943772" name="name3298619ccddf6d1e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167619ccddf6d1dd"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7610539" name="name8405619ccddf896c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018619ccddf896b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2635136" name="name2023619ccddfa6b5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091619ccddfa6b4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50027380" name="name4085619ccddfbe26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638619ccddfbe26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8526542" name="name9180619ccddfd22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111619ccddfd221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8116968" name="name5790619ccddfe4d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23619ccddfe4d6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658327" name="name5460619ccddff257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85619ccddff257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5528396" name="name2722619ccde00d3a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89619ccde00d3a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6916102" name="name6628619ccde02855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284619ccde02855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90230923" name="name8602619ccde03ea0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671619ccde03ea0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2279587" name="name2351619ccde05dc9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088619ccde05dc8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99574900" name="name4821619ccde07daf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417619ccde07daf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252619ccde07df6e"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44864030" name="name3893619ccde0a593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774619ccde0a592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56250553" name="name2854619ccde0c0e6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674619ccde0c0e5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5803930" name="name1019619ccde0e1c1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504619ccde0e1c0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054">
    <w:multiLevelType w:val="hybridMultilevel"/>
    <w:lvl w:ilvl="0" w:tplc="66467093">
      <w:start w:val="1"/>
      <w:numFmt w:val="decimal"/>
      <w:lvlText w:val="%1."/>
      <w:lvlJc w:val="left"/>
      <w:pPr>
        <w:ind w:left="720" w:hanging="360"/>
      </w:pPr>
    </w:lvl>
    <w:lvl w:ilvl="1" w:tplc="66467093" w:tentative="1">
      <w:start w:val="1"/>
      <w:numFmt w:val="lowerLetter"/>
      <w:lvlText w:val="%2."/>
      <w:lvlJc w:val="left"/>
      <w:pPr>
        <w:ind w:left="1440" w:hanging="360"/>
      </w:pPr>
    </w:lvl>
    <w:lvl w:ilvl="2" w:tplc="66467093" w:tentative="1">
      <w:start w:val="1"/>
      <w:numFmt w:val="lowerRoman"/>
      <w:lvlText w:val="%3."/>
      <w:lvlJc w:val="right"/>
      <w:pPr>
        <w:ind w:left="2160" w:hanging="180"/>
      </w:pPr>
    </w:lvl>
    <w:lvl w:ilvl="3" w:tplc="66467093" w:tentative="1">
      <w:start w:val="1"/>
      <w:numFmt w:val="decimal"/>
      <w:lvlText w:val="%4."/>
      <w:lvlJc w:val="left"/>
      <w:pPr>
        <w:ind w:left="2880" w:hanging="360"/>
      </w:pPr>
    </w:lvl>
    <w:lvl w:ilvl="4" w:tplc="66467093" w:tentative="1">
      <w:start w:val="1"/>
      <w:numFmt w:val="lowerLetter"/>
      <w:lvlText w:val="%5."/>
      <w:lvlJc w:val="left"/>
      <w:pPr>
        <w:ind w:left="3600" w:hanging="360"/>
      </w:pPr>
    </w:lvl>
    <w:lvl w:ilvl="5" w:tplc="66467093" w:tentative="1">
      <w:start w:val="1"/>
      <w:numFmt w:val="lowerRoman"/>
      <w:lvlText w:val="%6."/>
      <w:lvlJc w:val="right"/>
      <w:pPr>
        <w:ind w:left="4320" w:hanging="180"/>
      </w:pPr>
    </w:lvl>
    <w:lvl w:ilvl="6" w:tplc="66467093" w:tentative="1">
      <w:start w:val="1"/>
      <w:numFmt w:val="decimal"/>
      <w:lvlText w:val="%7."/>
      <w:lvlJc w:val="left"/>
      <w:pPr>
        <w:ind w:left="5040" w:hanging="360"/>
      </w:pPr>
    </w:lvl>
    <w:lvl w:ilvl="7" w:tplc="66467093" w:tentative="1">
      <w:start w:val="1"/>
      <w:numFmt w:val="lowerLetter"/>
      <w:lvlText w:val="%8."/>
      <w:lvlJc w:val="left"/>
      <w:pPr>
        <w:ind w:left="5760" w:hanging="360"/>
      </w:pPr>
    </w:lvl>
    <w:lvl w:ilvl="8" w:tplc="66467093" w:tentative="1">
      <w:start w:val="1"/>
      <w:numFmt w:val="lowerRoman"/>
      <w:lvlText w:val="%9."/>
      <w:lvlJc w:val="right"/>
      <w:pPr>
        <w:ind w:left="6480" w:hanging="180"/>
      </w:pPr>
    </w:lvl>
  </w:abstractNum>
  <w:abstractNum w:abstractNumId="7053">
    <w:multiLevelType w:val="hybridMultilevel"/>
    <w:lvl w:ilvl="0" w:tplc="567985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053">
    <w:abstractNumId w:val="7053"/>
  </w:num>
  <w:num w:numId="7054">
    <w:abstractNumId w:val="70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3850681" Type="http://schemas.openxmlformats.org/officeDocument/2006/relationships/comments" Target="comments.xml"/><Relationship Id="rId112421658" Type="http://schemas.microsoft.com/office/2011/relationships/commentsExtended" Target="commentsExtended.xml"/><Relationship Id="rId49881926" Type="http://schemas.openxmlformats.org/officeDocument/2006/relationships/image" Target="media/imgrId49881926.jpg"/><Relationship Id="rId9938619ccddf00533" Type="http://schemas.openxmlformats.org/officeDocument/2006/relationships/hyperlink" Target="https://iservice.lombardini.it/jsp/Template2/manuale.jsp?id=96&amp;parent=1000" TargetMode="External"/><Relationship Id="rId8014619ccddf005f0" Type="http://schemas.openxmlformats.org/officeDocument/2006/relationships/hyperlink" Target="https://iservice.lombardini.it/jsp/Template2/manuale.jsp?id=97&amp;parent=1000" TargetMode="External"/><Relationship Id="rId6509619ccddf0112b" Type="http://schemas.openxmlformats.org/officeDocument/2006/relationships/hyperlink" Target="https://iservice.lombardini.it/jsp/Template2/manuale.jsp?id=193&amp;parent=1000" TargetMode="External"/><Relationship Id="rId7416619ccddf011d1" Type="http://schemas.openxmlformats.org/officeDocument/2006/relationships/hyperlink" Target="https://iservice.lombardini.it/jsp/Template2/manuale.jsp?id=193&amp;parent=1000" TargetMode="External"/><Relationship Id="rId8471619ccddf269c2" Type="http://schemas.openxmlformats.org/officeDocument/2006/relationships/hyperlink" Target="https://iservice.lombardini.it/jsp/Template2/manuale.jsp?id=114&amp;parent=1000" TargetMode="External"/><Relationship Id="rId6252619ccde07df6e" Type="http://schemas.openxmlformats.org/officeDocument/2006/relationships/hyperlink" Target="https://iservice.lombardini.it/jsp/Template2/manuale.jsp?id=176&amp;parent=1000" TargetMode="External"/><Relationship Id="rId2245619ccddf25fb0" Type="http://schemas.openxmlformats.org/officeDocument/2006/relationships/image" Target="media/imgrId2245619ccddf25fb0.gif"/><Relationship Id="rId9661619ccddf3cd00" Type="http://schemas.openxmlformats.org/officeDocument/2006/relationships/image" Target="media/imgrId9661619ccddf3cd00.jpg"/><Relationship Id="rId8011619ccddf4fc09" Type="http://schemas.openxmlformats.org/officeDocument/2006/relationships/image" Target="media/imgrId8011619ccddf4fc09.jpg"/><Relationship Id="rId1167619ccddf6d1dd" Type="http://schemas.openxmlformats.org/officeDocument/2006/relationships/image" Target="media/imgrId1167619ccddf6d1dd.jpg"/><Relationship Id="rId7018619ccddf896bc" Type="http://schemas.openxmlformats.org/officeDocument/2006/relationships/image" Target="media/imgrId7018619ccddf896bc.jpg"/><Relationship Id="rId5091619ccddfa6b4d" Type="http://schemas.openxmlformats.org/officeDocument/2006/relationships/image" Target="media/imgrId5091619ccddfa6b4d.jpg"/><Relationship Id="rId4638619ccddfbe269" Type="http://schemas.openxmlformats.org/officeDocument/2006/relationships/image" Target="media/imgrId4638619ccddfbe269.jpg"/><Relationship Id="rId9111619ccddfd2210" Type="http://schemas.openxmlformats.org/officeDocument/2006/relationships/image" Target="media/imgrId9111619ccddfd2210.gif"/><Relationship Id="rId9523619ccddfe4d66" Type="http://schemas.openxmlformats.org/officeDocument/2006/relationships/image" Target="media/imgrId9523619ccddfe4d66.gif"/><Relationship Id="rId3785619ccddff2579" Type="http://schemas.openxmlformats.org/officeDocument/2006/relationships/image" Target="media/imgrId3785619ccddff2579.gif"/><Relationship Id="rId6189619ccde00d3ab" Type="http://schemas.openxmlformats.org/officeDocument/2006/relationships/image" Target="media/imgrId6189619ccde00d3ab.gif"/><Relationship Id="rId8284619ccde028559" Type="http://schemas.openxmlformats.org/officeDocument/2006/relationships/image" Target="media/imgrId8284619ccde028559.jpg"/><Relationship Id="rId9671619ccde03ea08" Type="http://schemas.openxmlformats.org/officeDocument/2006/relationships/image" Target="media/imgrId9671619ccde03ea08.jpg"/><Relationship Id="rId8088619ccde05dc84" Type="http://schemas.openxmlformats.org/officeDocument/2006/relationships/image" Target="media/imgrId8088619ccde05dc84.png"/><Relationship Id="rId8417619ccde07daf0" Type="http://schemas.openxmlformats.org/officeDocument/2006/relationships/image" Target="media/imgrId8417619ccde07daf0.png"/><Relationship Id="rId4774619ccde0a592c" Type="http://schemas.openxmlformats.org/officeDocument/2006/relationships/image" Target="media/imgrId4774619ccde0a592c.png"/><Relationship Id="rId5674619ccde0c0e57" Type="http://schemas.openxmlformats.org/officeDocument/2006/relationships/image" Target="media/imgrId5674619ccde0c0e57.png"/><Relationship Id="rId3504619ccde0e1c0e" Type="http://schemas.openxmlformats.org/officeDocument/2006/relationships/image" Target="media/imgrId3504619ccde0e1c0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881926" Type="http://schemas.openxmlformats.org/officeDocument/2006/relationships/image" Target="media/imgrId498819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881926" Type="http://schemas.openxmlformats.org/officeDocument/2006/relationships/image" Target="media/imgrId498819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881926" Type="http://schemas.openxmlformats.org/officeDocument/2006/relationships/image" Target="media/imgrId498819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881926" Type="http://schemas.openxmlformats.org/officeDocument/2006/relationships/image" Target="media/imgrId498819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881926" Type="http://schemas.openxmlformats.org/officeDocument/2006/relationships/image" Target="media/imgrId498819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881926" Type="http://schemas.openxmlformats.org/officeDocument/2006/relationships/image" Target="media/imgrId498819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