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1903TCR / KDI 1903TCRE5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065420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3866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319624" w:name="ctxt"/>
    <w:bookmarkEnd w:id="47319624"/>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22642"/>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2642"/>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5252619ceca65630e"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018619ceca6563a3"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2642"/>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264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2642"/>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2642"/>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2642"/>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3409619ceca656de8"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9066619ceca656ea1"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2642"/>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2642"/>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2642"/>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3046783" name="name9647619ceca6d316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743619ceca6d315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2642"/>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2642"/>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22642"/>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673619ceca6d453b"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72861267" name="name6298619ceca6e946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199619ceca6e945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74280729" name="name5389619ceca70755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8652619ceca70754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3357705" name="name8397619ceca720f86"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515619ceca720f6d"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58076605" name="name6343619ceca73905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944619ceca73905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67518046" name="name7837619ceca7530d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298619ceca7530d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40268941" name="name7503619ceca767e2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360619ceca767e0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4219694" name="name1567619ceca779ec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02619ceca779ec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7660335" name="name7960619ceca788f2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59619ceca788f1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2949257" name="name7888619ceca7983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90619ceca7983b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748157" name="name7147619ceca7a868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87619ceca7a868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58733908" name="name6842619ceca7be2c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465619ceca7be2c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87537216" name="name3938619ceca7d423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261619ceca7d423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40587249" name="name8291619ceca80278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594619ceca80277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92655077" name="name4886619ceca81d27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607619ceca81d27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6093619ceca81da52"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54959911" name="name4337619ceca845a7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946619ceca845a6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34315351" name="name8476619ceca86546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732619ceca86546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0159123" name="name7676619ceca884d7a"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890619ceca884d7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643">
    <w:multiLevelType w:val="hybridMultilevel"/>
    <w:lvl w:ilvl="0" w:tplc="95863133">
      <w:start w:val="1"/>
      <w:numFmt w:val="decimal"/>
      <w:lvlText w:val="%1."/>
      <w:lvlJc w:val="left"/>
      <w:pPr>
        <w:ind w:left="720" w:hanging="360"/>
      </w:pPr>
    </w:lvl>
    <w:lvl w:ilvl="1" w:tplc="95863133" w:tentative="1">
      <w:start w:val="1"/>
      <w:numFmt w:val="lowerLetter"/>
      <w:lvlText w:val="%2."/>
      <w:lvlJc w:val="left"/>
      <w:pPr>
        <w:ind w:left="1440" w:hanging="360"/>
      </w:pPr>
    </w:lvl>
    <w:lvl w:ilvl="2" w:tplc="95863133" w:tentative="1">
      <w:start w:val="1"/>
      <w:numFmt w:val="lowerRoman"/>
      <w:lvlText w:val="%3."/>
      <w:lvlJc w:val="right"/>
      <w:pPr>
        <w:ind w:left="2160" w:hanging="180"/>
      </w:pPr>
    </w:lvl>
    <w:lvl w:ilvl="3" w:tplc="95863133" w:tentative="1">
      <w:start w:val="1"/>
      <w:numFmt w:val="decimal"/>
      <w:lvlText w:val="%4."/>
      <w:lvlJc w:val="left"/>
      <w:pPr>
        <w:ind w:left="2880" w:hanging="360"/>
      </w:pPr>
    </w:lvl>
    <w:lvl w:ilvl="4" w:tplc="95863133" w:tentative="1">
      <w:start w:val="1"/>
      <w:numFmt w:val="lowerLetter"/>
      <w:lvlText w:val="%5."/>
      <w:lvlJc w:val="left"/>
      <w:pPr>
        <w:ind w:left="3600" w:hanging="360"/>
      </w:pPr>
    </w:lvl>
    <w:lvl w:ilvl="5" w:tplc="95863133" w:tentative="1">
      <w:start w:val="1"/>
      <w:numFmt w:val="lowerRoman"/>
      <w:lvlText w:val="%6."/>
      <w:lvlJc w:val="right"/>
      <w:pPr>
        <w:ind w:left="4320" w:hanging="180"/>
      </w:pPr>
    </w:lvl>
    <w:lvl w:ilvl="6" w:tplc="95863133" w:tentative="1">
      <w:start w:val="1"/>
      <w:numFmt w:val="decimal"/>
      <w:lvlText w:val="%7."/>
      <w:lvlJc w:val="left"/>
      <w:pPr>
        <w:ind w:left="5040" w:hanging="360"/>
      </w:pPr>
    </w:lvl>
    <w:lvl w:ilvl="7" w:tplc="95863133" w:tentative="1">
      <w:start w:val="1"/>
      <w:numFmt w:val="lowerLetter"/>
      <w:lvlText w:val="%8."/>
      <w:lvlJc w:val="left"/>
      <w:pPr>
        <w:ind w:left="5760" w:hanging="360"/>
      </w:pPr>
    </w:lvl>
    <w:lvl w:ilvl="8" w:tplc="95863133" w:tentative="1">
      <w:start w:val="1"/>
      <w:numFmt w:val="lowerRoman"/>
      <w:lvlText w:val="%9."/>
      <w:lvlJc w:val="right"/>
      <w:pPr>
        <w:ind w:left="6480" w:hanging="180"/>
      </w:pPr>
    </w:lvl>
  </w:abstractNum>
  <w:abstractNum w:abstractNumId="22642">
    <w:multiLevelType w:val="hybridMultilevel"/>
    <w:lvl w:ilvl="0" w:tplc="415587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642">
    <w:abstractNumId w:val="22642"/>
  </w:num>
  <w:num w:numId="22643">
    <w:abstractNumId w:val="226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4810210" Type="http://schemas.openxmlformats.org/officeDocument/2006/relationships/comments" Target="comments.xml"/><Relationship Id="rId206460285" Type="http://schemas.microsoft.com/office/2011/relationships/commentsExtended" Target="commentsExtended.xml"/><Relationship Id="rId87386667" Type="http://schemas.openxmlformats.org/officeDocument/2006/relationships/image" Target="media/imgrId87386667.jpg"/><Relationship Id="rId5252619ceca65630e" Type="http://schemas.openxmlformats.org/officeDocument/2006/relationships/hyperlink" Target="https://iservice.lombardini.it/jsp/Template2/manuale.jsp?id=96&amp;parent=1000" TargetMode="External"/><Relationship Id="rId3018619ceca6563a3" Type="http://schemas.openxmlformats.org/officeDocument/2006/relationships/hyperlink" Target="https://iservice.lombardini.it/jsp/Template2/manuale.jsp?id=97&amp;parent=1000" TargetMode="External"/><Relationship Id="rId3409619ceca656de8" Type="http://schemas.openxmlformats.org/officeDocument/2006/relationships/hyperlink" Target="https://iservice.lombardini.it/jsp/Template2/manuale.jsp?id=193&amp;parent=1000" TargetMode="External"/><Relationship Id="rId9066619ceca656ea1" Type="http://schemas.openxmlformats.org/officeDocument/2006/relationships/hyperlink" Target="https://iservice.lombardini.it/jsp/Template2/manuale.jsp?id=193&amp;parent=1000" TargetMode="External"/><Relationship Id="rId9673619ceca6d453b" Type="http://schemas.openxmlformats.org/officeDocument/2006/relationships/hyperlink" Target="https://iservice.lombardini.it/jsp/Template2/manuale.jsp?id=114&amp;parent=1000" TargetMode="External"/><Relationship Id="rId6093619ceca81da52" Type="http://schemas.openxmlformats.org/officeDocument/2006/relationships/hyperlink" Target="https://iservice.lombardini.it/jsp/Template2/manuale.jsp?id=176&amp;parent=1000" TargetMode="External"/><Relationship Id="rId9743619ceca6d315b" Type="http://schemas.openxmlformats.org/officeDocument/2006/relationships/image" Target="media/imgrId9743619ceca6d315b.gif"/><Relationship Id="rId5199619ceca6e9455" Type="http://schemas.openxmlformats.org/officeDocument/2006/relationships/image" Target="media/imgrId5199619ceca6e9455.jpg"/><Relationship Id="rId8652619ceca707548" Type="http://schemas.openxmlformats.org/officeDocument/2006/relationships/image" Target="media/imgrId8652619ceca707548.jpg"/><Relationship Id="rId4515619ceca720f6d" Type="http://schemas.openxmlformats.org/officeDocument/2006/relationships/image" Target="media/imgrId4515619ceca720f6d.jpg"/><Relationship Id="rId4944619ceca739057" Type="http://schemas.openxmlformats.org/officeDocument/2006/relationships/image" Target="media/imgrId4944619ceca739057.jpg"/><Relationship Id="rId5298619ceca7530d8" Type="http://schemas.openxmlformats.org/officeDocument/2006/relationships/image" Target="media/imgrId5298619ceca7530d8.jpg"/><Relationship Id="rId7360619ceca767e01" Type="http://schemas.openxmlformats.org/officeDocument/2006/relationships/image" Target="media/imgrId7360619ceca767e01.jpg"/><Relationship Id="rId9002619ceca779ec1" Type="http://schemas.openxmlformats.org/officeDocument/2006/relationships/image" Target="media/imgrId9002619ceca779ec1.gif"/><Relationship Id="rId8159619ceca788f1d" Type="http://schemas.openxmlformats.org/officeDocument/2006/relationships/image" Target="media/imgrId8159619ceca788f1d.gif"/><Relationship Id="rId9090619ceca7983bc" Type="http://schemas.openxmlformats.org/officeDocument/2006/relationships/image" Target="media/imgrId9090619ceca7983bc.gif"/><Relationship Id="rId8387619ceca7a8680" Type="http://schemas.openxmlformats.org/officeDocument/2006/relationships/image" Target="media/imgrId8387619ceca7a8680.gif"/><Relationship Id="rId8465619ceca7be2c7" Type="http://schemas.openxmlformats.org/officeDocument/2006/relationships/image" Target="media/imgrId8465619ceca7be2c7.jpg"/><Relationship Id="rId6261619ceca7d4235" Type="http://schemas.openxmlformats.org/officeDocument/2006/relationships/image" Target="media/imgrId6261619ceca7d4235.jpg"/><Relationship Id="rId6594619ceca80277e" Type="http://schemas.openxmlformats.org/officeDocument/2006/relationships/image" Target="media/imgrId6594619ceca80277e.png"/><Relationship Id="rId7607619ceca81d270" Type="http://schemas.openxmlformats.org/officeDocument/2006/relationships/image" Target="media/imgrId7607619ceca81d270.png"/><Relationship Id="rId5946619ceca845a6a" Type="http://schemas.openxmlformats.org/officeDocument/2006/relationships/image" Target="media/imgrId5946619ceca845a6a.png"/><Relationship Id="rId2732619ceca865460" Type="http://schemas.openxmlformats.org/officeDocument/2006/relationships/image" Target="media/imgrId2732619ceca865460.png"/><Relationship Id="rId1890619ceca884d72" Type="http://schemas.openxmlformats.org/officeDocument/2006/relationships/image" Target="media/imgrId1890619ceca884d7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386667" Type="http://schemas.openxmlformats.org/officeDocument/2006/relationships/image" Target="media/imgrId873866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386667" Type="http://schemas.openxmlformats.org/officeDocument/2006/relationships/image" Target="media/imgrId873866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386667" Type="http://schemas.openxmlformats.org/officeDocument/2006/relationships/image" Target="media/imgrId873866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386667" Type="http://schemas.openxmlformats.org/officeDocument/2006/relationships/image" Target="media/imgrId873866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386667" Type="http://schemas.openxmlformats.org/officeDocument/2006/relationships/image" Target="media/imgrId873866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386667" Type="http://schemas.openxmlformats.org/officeDocument/2006/relationships/image" Target="media/imgrId873866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