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23285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10591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810638" w:name="ctxt"/>
    <w:bookmarkEnd w:id="63810638"/>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411619ced9a3c33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3006619ced9a3d5f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65762029" name="name3480619ced9a6b0f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594619ced9a6b0f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28498553" name="name3695619ced9a805a3"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223619ced9a8059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81025" name="name6533619ced9a8fc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1619ced9a8f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58281" name="name4638619ced9a9fd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6619ced9a9fd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6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86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86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86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86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01204" name="name7786619ced9ab09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7619ced9ab09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86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86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86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314619ced9ab11bd"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786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86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86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86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86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31166" name="name7992619ced9ac59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0619ced9ac59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86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86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1217" name="name9563619ced9ad6d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5619ced9ad6d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86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86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786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786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786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86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86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86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786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86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4072422" name="name7032619ced9af15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76619ced9af15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58478" name="name5706619ced9b195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8619ced9b19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2251617" name="name1808619ced9b3144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627619ced9b3144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6565307" name="name8136619ced9b4412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85619ced9b4412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72070" name="name7537619ced9b54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0619ced9b54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4549619ced9b54e4b" w:history="1">
              <w:r>
                <w:rPr>
                  <w:rStyle w:val="DefaultParagraphFontPHPDOCX"/>
                  <w:b/>
                  <w:bCs/>
                  <w:color w:val="0000FF"/>
                  <w:position w:val="-2"/>
                  <w:sz w:val="20"/>
                  <w:szCs w:val="20"/>
                  <w:u w:val="none"/>
                </w:rPr>
                <w:t xml:space="preserve">Par. 2.17.1</w:t>
              </w:r>
            </w:hyperlink>
          </w:p>
          <w:p>
            <w:pPr>
              <w:numPr>
                <w:ilvl w:val="0"/>
                <w:numId w:val="2786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58280" name="name3770619ced9b690a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037619ced9b690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3659180" name="name3418619ced9b7a8e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500619ced9b7a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71744" name="name9196619ced9b8c5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619ced9b8c5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936619ced9b8cc3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358698" name="name3034619ced9b9fc7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91619ced9b9fc5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64347" name="name6583619ced9bb2e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4619ced9bb2e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1847543" name="name6112619ced9bc269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896619ced9bc269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51521629" name="name9094619ced9bd74e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419619ced9bd74d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786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786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86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86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86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091521" name="name7511619ced9bec25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447619ced9bec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8623619ced9bed23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795619ced9bed99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41161" name="name8571619ced9c09f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7619ced9c09f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0404697" name="name3437619ced9c1a13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619619ced9c1a13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6479911" name="name9555619ced9c2b5c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214619ced9c2b5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3104746" name="name3417619ced9c3dac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935619ced9c3da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0420903" name="name7742619ced9c59f6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335619ced9c59f5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7487854" name="name7056619ced9c6f91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991619ced9c6f91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349619ced9c702f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2529460" name="name5423619ced9c8f57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630619ced9c8f57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45203679" name="name8286619ced9ca6c3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198619ced9ca6c2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16122970" name="name4839619ced9cc99d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715619ced9cc99c0"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3206847" name="name8620619ced9ce583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44619ced9ce583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9003145" name="name6936619ced9d09a7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098619ced9d09a6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3170793" name="name4272619ced9d1c32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420619ced9d1c3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0352640" name="name9324619ced9d37f4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760619ced9d37f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8511310" name="name6746619ced9d49d4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001619ced9d49d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521308" name="name7325619ced9d5f43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633619ced9d5f4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05291" name="name9042619ced9d6f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19ced9d6f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Consultare il </w:t>
            </w:r>
            <w:hyperlink r:id="rId1036619ced9d6ff8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0459480" name="name8462619ced9d9150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18619ced9d9150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5750" name="name3122619ced9da11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0619ced9da11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0759173" name="name6935619ced9dbdf8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519619ced9dbdf8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92013169" name="name6466619ced9dd470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844619ced9dd46e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8283290" name="name4558619ced9deb65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296619ced9deb63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32779" name="name5308619ced9e07f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0619ced9e07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786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3570839" name="name3956619ced9e344d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299619ced9e344d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34389868" name="name5597619ced9e4bc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57619ced9e4bc0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5923866" name="name6198619ced9e5d16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34619ced9e5d16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8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20557245" name="name4797619ced9e6d76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547619ced9e6d76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85296" name="name4321619ced9e7e8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9619ced9e7e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1176054" name="name3197619ced9e9b5b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580619ced9e9b58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6797" name="name4045619ced9eb12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9619ced9eb11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7882083" name="name3532619ced9ec1f5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211619ced9ec1f5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87810" name="name8447619ced9edac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2619ced9edac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15513354" name="name1374619ced9eed86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462619ced9eed83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786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65998410" name="name3301619ced9f119f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998619ced9f119f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1808270" name="name4735619ced9f251e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786619ced9f251d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986331" name="name5771619ced9f42f8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40619ced9f42f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1597579" name="name4264619ced9f5180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798619ced9f518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828619ced9f5204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7269669" name="name2026619ced9f6df2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305619ced9f6df2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4249376" name="name3336619ced9f8296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453619ced9f8296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747964" name="name9759619ced9f937d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355619ced9f937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1346719" name="name2535619ced9fa6a3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379619ced9fa6a3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315029" name="name5124619ced9fb94c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77619ced9fb94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208315" name="name6913619ced9fc8ed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319619ced9fc8e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626208" name="name6735619ced9fd9a9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338619ced9fd9a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3825379" name="name2733619ced9feb85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021619ced9feb8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240327" name="name7103619ceda00a6c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436619ceda00a6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3150492" name="name4536619ceda01e54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131619ceda01e54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4648526" name="name4300619ceda03198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018619ceda03198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8213587" name="name8298619ceda043a5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598619ceda043a4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6588623" name="name6134619ceda05749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769619ceda0574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4436068" name="name1807619ceda06ac7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180619ceda06ac6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129619ceda06ce8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572565" name="name4304619ceda07b72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327619ceda07b7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9024619ceda07bec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182309" name="name8422619ceda08b3a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294619ceda08b3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6097897" name="name7877619ceda0a580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064619ceda0a580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821714" name="name8603619ceda0b7e4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720619ceda0b7e4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4772371" name="name8320619ceda0ce05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965619ceda0ce0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141032" name="name1776619ceda0ee20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708619ceda0ee2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2300" name="name7581619ceda1073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5619ceda107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386030" name="name2719619ceda11bdf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214619ceda11bd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828661" name="name5195619ceda13069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383619ceda1306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02249" name="name9357619ceda141e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9619ceda141e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Consultare il </w:t>
            </w:r>
            <w:hyperlink r:id="rId3545619ceda14244d"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8311610" name="name2914619ceda1523d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345619ceda1523d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051354" name="name7559619ceda163ce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157619ceda163c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55849" name="name8975619ceda172d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5619ceda172d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Consultare il </w:t>
            </w:r>
            <w:hyperlink r:id="rId9222619ceda1733b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808205" name="name2661619ceda186b7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144619ceda186b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224584" name="name7883619ceda196bb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28619ceda196b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7737632" name="name5757619ceda1aa4c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32619ceda1aa4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9614002" name="name6392619ceda1c0cf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53619ceda1c0cf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732733" name="name3411619ceda1da36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50619ceda1da3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537510" name="name8522619ceda20028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08619ceda20028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511775" name="name3641619ceda2119e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086619ceda2119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332713" name="name4784619ceda22cf5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959619ceda22cf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2565074" name="name8052619ceda245f3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12619ceda245f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253632" name="name7355619ceda25903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656619ceda2590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025347" name="name5207619ceda26865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160619ceda2686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16962" name="name2105619ceda27901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796619ceda2790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18376" name="name6892619ceda28a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2619ceda28aa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Consultare il </w:t>
            </w:r>
            <w:hyperlink r:id="rId6958619ceda28b27f"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037334" name="name4051619ceda29c41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676619ceda29c4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270061" name="name9346619ceda2b514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44619ceda2b51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7491032" name="name6233619ceda2c4c1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309619ceda2c4c0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812779" name="name7368619ceda2d420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835619ceda2d420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4528942" name="name8851619ceda2e4d4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934619ceda2e4d4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4610844" name="name5091619ceda303a1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798619ceda303a1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7630103" name="name2223619ceda31564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706619ceda3156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90467304" name="name1854619ceda32b68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189619ceda32b67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4110219" name="name2442619ceda344e4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715619ceda344e3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1376490" name="name2169619ceda35750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912619ceda35750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8413213" name="name7277619ceda36c23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904619ceda36c22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727187" name="name9560619ceda380f2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635619ceda380f2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59285909" name="name6809619ceda397d4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580619ceda397d4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786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616619ceda398d0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86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933877" name="name8179619ceda3acc2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399619ceda3acc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212596" name="name1185619ceda3bf20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149619ceda3bf1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10070" name="name5642619ceda3cfca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947619ceda3cf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88971" name="name3576619ceda3dcd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5619ceda3dcd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Consultare il </w:t>
            </w:r>
            <w:hyperlink r:id="rId5648619ceda3dd19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93792036" name="name4160619ceda3edd4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182619ceda3edd2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971374" name="name6077619ceda40db3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534619ceda40db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328814" name="name6000619ceda4206c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208619ceda4206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803785" name="name1535619ceda4315b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646619ceda4315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947619ceda43429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044619ceda4345e9"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786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86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86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86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86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86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06254" name="name8232619ceda4476b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029619ceda4476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252138" name="name7482619ceda45a48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623619ceda45a4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34889" name="name5879619ceda46f0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7619ceda46f0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3576619ceda46fa01"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4398925" name="name9271619ceda480f3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192619ceda480f3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786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86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8768355" name="name9767619ceda49274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317619ceda4927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786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86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86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582698" name="name8415619ceda4a47c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890619ceda4a47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787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2908502" name="name3301619ceda4b6e5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925619ceda4b6e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87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165349" name="name9795619ceda4c802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48619ceda4c80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38706" name="name4491619ceda4d91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3619ceda4d9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86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871">
    <w:multiLevelType w:val="hybridMultilevel"/>
    <w:lvl w:ilvl="0" w:tplc="21512263">
      <w:start w:val="1"/>
      <w:numFmt w:val="decimal"/>
      <w:lvlText w:val="%1."/>
      <w:lvlJc w:val="left"/>
      <w:pPr>
        <w:ind w:left="720" w:hanging="360"/>
      </w:pPr>
    </w:lvl>
    <w:lvl w:ilvl="1" w:tplc="21512263" w:tentative="1">
      <w:start w:val="1"/>
      <w:numFmt w:val="lowerLetter"/>
      <w:lvlText w:val="%2."/>
      <w:lvlJc w:val="left"/>
      <w:pPr>
        <w:ind w:left="1440" w:hanging="360"/>
      </w:pPr>
    </w:lvl>
    <w:lvl w:ilvl="2" w:tplc="21512263" w:tentative="1">
      <w:start w:val="1"/>
      <w:numFmt w:val="lowerRoman"/>
      <w:lvlText w:val="%3."/>
      <w:lvlJc w:val="right"/>
      <w:pPr>
        <w:ind w:left="2160" w:hanging="180"/>
      </w:pPr>
    </w:lvl>
    <w:lvl w:ilvl="3" w:tplc="21512263" w:tentative="1">
      <w:start w:val="1"/>
      <w:numFmt w:val="decimal"/>
      <w:lvlText w:val="%4."/>
      <w:lvlJc w:val="left"/>
      <w:pPr>
        <w:ind w:left="2880" w:hanging="360"/>
      </w:pPr>
    </w:lvl>
    <w:lvl w:ilvl="4" w:tplc="21512263" w:tentative="1">
      <w:start w:val="1"/>
      <w:numFmt w:val="lowerLetter"/>
      <w:lvlText w:val="%5."/>
      <w:lvlJc w:val="left"/>
      <w:pPr>
        <w:ind w:left="3600" w:hanging="360"/>
      </w:pPr>
    </w:lvl>
    <w:lvl w:ilvl="5" w:tplc="21512263" w:tentative="1">
      <w:start w:val="1"/>
      <w:numFmt w:val="lowerRoman"/>
      <w:lvlText w:val="%6."/>
      <w:lvlJc w:val="right"/>
      <w:pPr>
        <w:ind w:left="4320" w:hanging="180"/>
      </w:pPr>
    </w:lvl>
    <w:lvl w:ilvl="6" w:tplc="21512263" w:tentative="1">
      <w:start w:val="1"/>
      <w:numFmt w:val="decimal"/>
      <w:lvlText w:val="%7."/>
      <w:lvlJc w:val="left"/>
      <w:pPr>
        <w:ind w:left="5040" w:hanging="360"/>
      </w:pPr>
    </w:lvl>
    <w:lvl w:ilvl="7" w:tplc="21512263" w:tentative="1">
      <w:start w:val="1"/>
      <w:numFmt w:val="lowerLetter"/>
      <w:lvlText w:val="%8."/>
      <w:lvlJc w:val="left"/>
      <w:pPr>
        <w:ind w:left="5760" w:hanging="360"/>
      </w:pPr>
    </w:lvl>
    <w:lvl w:ilvl="8" w:tplc="21512263" w:tentative="1">
      <w:start w:val="1"/>
      <w:numFmt w:val="lowerRoman"/>
      <w:lvlText w:val="%9."/>
      <w:lvlJc w:val="right"/>
      <w:pPr>
        <w:ind w:left="6480" w:hanging="180"/>
      </w:pPr>
    </w:lvl>
  </w:abstractNum>
  <w:abstractNum w:abstractNumId="27870">
    <w:multiLevelType w:val="hybridMultilevel"/>
    <w:lvl w:ilvl="0" w:tplc="50232946">
      <w:start w:val="1"/>
      <w:numFmt w:val="decimal"/>
      <w:lvlText w:val="%1."/>
      <w:lvlJc w:val="left"/>
      <w:pPr>
        <w:ind w:left="720" w:hanging="360"/>
      </w:pPr>
    </w:lvl>
    <w:lvl w:ilvl="1" w:tplc="50232946" w:tentative="1">
      <w:start w:val="1"/>
      <w:numFmt w:val="lowerLetter"/>
      <w:lvlText w:val="%2."/>
      <w:lvlJc w:val="left"/>
      <w:pPr>
        <w:ind w:left="1440" w:hanging="360"/>
      </w:pPr>
    </w:lvl>
    <w:lvl w:ilvl="2" w:tplc="50232946" w:tentative="1">
      <w:start w:val="1"/>
      <w:numFmt w:val="lowerRoman"/>
      <w:lvlText w:val="%3."/>
      <w:lvlJc w:val="right"/>
      <w:pPr>
        <w:ind w:left="2160" w:hanging="180"/>
      </w:pPr>
    </w:lvl>
    <w:lvl w:ilvl="3" w:tplc="50232946" w:tentative="1">
      <w:start w:val="1"/>
      <w:numFmt w:val="decimal"/>
      <w:lvlText w:val="%4."/>
      <w:lvlJc w:val="left"/>
      <w:pPr>
        <w:ind w:left="2880" w:hanging="360"/>
      </w:pPr>
    </w:lvl>
    <w:lvl w:ilvl="4" w:tplc="50232946" w:tentative="1">
      <w:start w:val="1"/>
      <w:numFmt w:val="lowerLetter"/>
      <w:lvlText w:val="%5."/>
      <w:lvlJc w:val="left"/>
      <w:pPr>
        <w:ind w:left="3600" w:hanging="360"/>
      </w:pPr>
    </w:lvl>
    <w:lvl w:ilvl="5" w:tplc="50232946" w:tentative="1">
      <w:start w:val="1"/>
      <w:numFmt w:val="lowerRoman"/>
      <w:lvlText w:val="%6."/>
      <w:lvlJc w:val="right"/>
      <w:pPr>
        <w:ind w:left="4320" w:hanging="180"/>
      </w:pPr>
    </w:lvl>
    <w:lvl w:ilvl="6" w:tplc="50232946" w:tentative="1">
      <w:start w:val="1"/>
      <w:numFmt w:val="decimal"/>
      <w:lvlText w:val="%7."/>
      <w:lvlJc w:val="left"/>
      <w:pPr>
        <w:ind w:left="5040" w:hanging="360"/>
      </w:pPr>
    </w:lvl>
    <w:lvl w:ilvl="7" w:tplc="50232946" w:tentative="1">
      <w:start w:val="1"/>
      <w:numFmt w:val="lowerLetter"/>
      <w:lvlText w:val="%8."/>
      <w:lvlJc w:val="left"/>
      <w:pPr>
        <w:ind w:left="5760" w:hanging="360"/>
      </w:pPr>
    </w:lvl>
    <w:lvl w:ilvl="8" w:tplc="50232946" w:tentative="1">
      <w:start w:val="1"/>
      <w:numFmt w:val="lowerRoman"/>
      <w:lvlText w:val="%9."/>
      <w:lvlJc w:val="right"/>
      <w:pPr>
        <w:ind w:left="6480" w:hanging="180"/>
      </w:pPr>
    </w:lvl>
  </w:abstractNum>
  <w:abstractNum w:abstractNumId="27869">
    <w:multiLevelType w:val="hybridMultilevel"/>
    <w:lvl w:ilvl="0" w:tplc="58715159">
      <w:start w:val="1"/>
      <w:numFmt w:val="decimal"/>
      <w:lvlText w:val="%1."/>
      <w:lvlJc w:val="left"/>
      <w:pPr>
        <w:ind w:left="720" w:hanging="360"/>
      </w:pPr>
    </w:lvl>
    <w:lvl w:ilvl="1" w:tplc="58715159" w:tentative="1">
      <w:start w:val="1"/>
      <w:numFmt w:val="lowerLetter"/>
      <w:lvlText w:val="%2."/>
      <w:lvlJc w:val="left"/>
      <w:pPr>
        <w:ind w:left="1440" w:hanging="360"/>
      </w:pPr>
    </w:lvl>
    <w:lvl w:ilvl="2" w:tplc="58715159" w:tentative="1">
      <w:start w:val="1"/>
      <w:numFmt w:val="lowerRoman"/>
      <w:lvlText w:val="%3."/>
      <w:lvlJc w:val="right"/>
      <w:pPr>
        <w:ind w:left="2160" w:hanging="180"/>
      </w:pPr>
    </w:lvl>
    <w:lvl w:ilvl="3" w:tplc="58715159" w:tentative="1">
      <w:start w:val="1"/>
      <w:numFmt w:val="decimal"/>
      <w:lvlText w:val="%4."/>
      <w:lvlJc w:val="left"/>
      <w:pPr>
        <w:ind w:left="2880" w:hanging="360"/>
      </w:pPr>
    </w:lvl>
    <w:lvl w:ilvl="4" w:tplc="58715159" w:tentative="1">
      <w:start w:val="1"/>
      <w:numFmt w:val="lowerLetter"/>
      <w:lvlText w:val="%5."/>
      <w:lvlJc w:val="left"/>
      <w:pPr>
        <w:ind w:left="3600" w:hanging="360"/>
      </w:pPr>
    </w:lvl>
    <w:lvl w:ilvl="5" w:tplc="58715159" w:tentative="1">
      <w:start w:val="1"/>
      <w:numFmt w:val="lowerRoman"/>
      <w:lvlText w:val="%6."/>
      <w:lvlJc w:val="right"/>
      <w:pPr>
        <w:ind w:left="4320" w:hanging="180"/>
      </w:pPr>
    </w:lvl>
    <w:lvl w:ilvl="6" w:tplc="58715159" w:tentative="1">
      <w:start w:val="1"/>
      <w:numFmt w:val="decimal"/>
      <w:lvlText w:val="%7."/>
      <w:lvlJc w:val="left"/>
      <w:pPr>
        <w:ind w:left="5040" w:hanging="360"/>
      </w:pPr>
    </w:lvl>
    <w:lvl w:ilvl="7" w:tplc="58715159" w:tentative="1">
      <w:start w:val="1"/>
      <w:numFmt w:val="lowerLetter"/>
      <w:lvlText w:val="%8."/>
      <w:lvlJc w:val="left"/>
      <w:pPr>
        <w:ind w:left="5760" w:hanging="360"/>
      </w:pPr>
    </w:lvl>
    <w:lvl w:ilvl="8" w:tplc="58715159" w:tentative="1">
      <w:start w:val="1"/>
      <w:numFmt w:val="lowerRoman"/>
      <w:lvlText w:val="%9."/>
      <w:lvlJc w:val="right"/>
      <w:pPr>
        <w:ind w:left="6480" w:hanging="180"/>
      </w:pPr>
    </w:lvl>
  </w:abstractNum>
  <w:abstractNum w:abstractNumId="27868">
    <w:multiLevelType w:val="hybridMultilevel"/>
    <w:lvl w:ilvl="0" w:tplc="78090191">
      <w:start w:val="1"/>
      <w:numFmt w:val="decimal"/>
      <w:lvlText w:val="%1."/>
      <w:lvlJc w:val="left"/>
      <w:pPr>
        <w:ind w:left="720" w:hanging="360"/>
      </w:pPr>
    </w:lvl>
    <w:lvl w:ilvl="1" w:tplc="78090191" w:tentative="1">
      <w:start w:val="1"/>
      <w:numFmt w:val="lowerLetter"/>
      <w:lvlText w:val="%2."/>
      <w:lvlJc w:val="left"/>
      <w:pPr>
        <w:ind w:left="1440" w:hanging="360"/>
      </w:pPr>
    </w:lvl>
    <w:lvl w:ilvl="2" w:tplc="78090191" w:tentative="1">
      <w:start w:val="1"/>
      <w:numFmt w:val="lowerRoman"/>
      <w:lvlText w:val="%3."/>
      <w:lvlJc w:val="right"/>
      <w:pPr>
        <w:ind w:left="2160" w:hanging="180"/>
      </w:pPr>
    </w:lvl>
    <w:lvl w:ilvl="3" w:tplc="78090191" w:tentative="1">
      <w:start w:val="1"/>
      <w:numFmt w:val="decimal"/>
      <w:lvlText w:val="%4."/>
      <w:lvlJc w:val="left"/>
      <w:pPr>
        <w:ind w:left="2880" w:hanging="360"/>
      </w:pPr>
    </w:lvl>
    <w:lvl w:ilvl="4" w:tplc="78090191" w:tentative="1">
      <w:start w:val="1"/>
      <w:numFmt w:val="lowerLetter"/>
      <w:lvlText w:val="%5."/>
      <w:lvlJc w:val="left"/>
      <w:pPr>
        <w:ind w:left="3600" w:hanging="360"/>
      </w:pPr>
    </w:lvl>
    <w:lvl w:ilvl="5" w:tplc="78090191" w:tentative="1">
      <w:start w:val="1"/>
      <w:numFmt w:val="lowerRoman"/>
      <w:lvlText w:val="%6."/>
      <w:lvlJc w:val="right"/>
      <w:pPr>
        <w:ind w:left="4320" w:hanging="180"/>
      </w:pPr>
    </w:lvl>
    <w:lvl w:ilvl="6" w:tplc="78090191" w:tentative="1">
      <w:start w:val="1"/>
      <w:numFmt w:val="decimal"/>
      <w:lvlText w:val="%7."/>
      <w:lvlJc w:val="left"/>
      <w:pPr>
        <w:ind w:left="5040" w:hanging="360"/>
      </w:pPr>
    </w:lvl>
    <w:lvl w:ilvl="7" w:tplc="78090191" w:tentative="1">
      <w:start w:val="1"/>
      <w:numFmt w:val="lowerLetter"/>
      <w:lvlText w:val="%8."/>
      <w:lvlJc w:val="left"/>
      <w:pPr>
        <w:ind w:left="5760" w:hanging="360"/>
      </w:pPr>
    </w:lvl>
    <w:lvl w:ilvl="8" w:tplc="78090191" w:tentative="1">
      <w:start w:val="1"/>
      <w:numFmt w:val="lowerRoman"/>
      <w:lvlText w:val="%9."/>
      <w:lvlJc w:val="right"/>
      <w:pPr>
        <w:ind w:left="6480" w:hanging="180"/>
      </w:pPr>
    </w:lvl>
  </w:abstractNum>
  <w:abstractNum w:abstractNumId="27867">
    <w:multiLevelType w:val="hybridMultilevel"/>
    <w:lvl w:ilvl="0" w:tplc="45767071">
      <w:start w:val="1"/>
      <w:numFmt w:val="decimal"/>
      <w:lvlText w:val="%1."/>
      <w:lvlJc w:val="left"/>
      <w:pPr>
        <w:ind w:left="720" w:hanging="360"/>
      </w:pPr>
    </w:lvl>
    <w:lvl w:ilvl="1" w:tplc="45767071" w:tentative="1">
      <w:start w:val="1"/>
      <w:numFmt w:val="lowerLetter"/>
      <w:lvlText w:val="%2."/>
      <w:lvlJc w:val="left"/>
      <w:pPr>
        <w:ind w:left="1440" w:hanging="360"/>
      </w:pPr>
    </w:lvl>
    <w:lvl w:ilvl="2" w:tplc="45767071" w:tentative="1">
      <w:start w:val="1"/>
      <w:numFmt w:val="lowerRoman"/>
      <w:lvlText w:val="%3."/>
      <w:lvlJc w:val="right"/>
      <w:pPr>
        <w:ind w:left="2160" w:hanging="180"/>
      </w:pPr>
    </w:lvl>
    <w:lvl w:ilvl="3" w:tplc="45767071" w:tentative="1">
      <w:start w:val="1"/>
      <w:numFmt w:val="decimal"/>
      <w:lvlText w:val="%4."/>
      <w:lvlJc w:val="left"/>
      <w:pPr>
        <w:ind w:left="2880" w:hanging="360"/>
      </w:pPr>
    </w:lvl>
    <w:lvl w:ilvl="4" w:tplc="45767071" w:tentative="1">
      <w:start w:val="1"/>
      <w:numFmt w:val="lowerLetter"/>
      <w:lvlText w:val="%5."/>
      <w:lvlJc w:val="left"/>
      <w:pPr>
        <w:ind w:left="3600" w:hanging="360"/>
      </w:pPr>
    </w:lvl>
    <w:lvl w:ilvl="5" w:tplc="45767071" w:tentative="1">
      <w:start w:val="1"/>
      <w:numFmt w:val="lowerRoman"/>
      <w:lvlText w:val="%6."/>
      <w:lvlJc w:val="right"/>
      <w:pPr>
        <w:ind w:left="4320" w:hanging="180"/>
      </w:pPr>
    </w:lvl>
    <w:lvl w:ilvl="6" w:tplc="45767071" w:tentative="1">
      <w:start w:val="1"/>
      <w:numFmt w:val="decimal"/>
      <w:lvlText w:val="%7."/>
      <w:lvlJc w:val="left"/>
      <w:pPr>
        <w:ind w:left="5040" w:hanging="360"/>
      </w:pPr>
    </w:lvl>
    <w:lvl w:ilvl="7" w:tplc="45767071" w:tentative="1">
      <w:start w:val="1"/>
      <w:numFmt w:val="lowerLetter"/>
      <w:lvlText w:val="%8."/>
      <w:lvlJc w:val="left"/>
      <w:pPr>
        <w:ind w:left="5760" w:hanging="360"/>
      </w:pPr>
    </w:lvl>
    <w:lvl w:ilvl="8" w:tplc="45767071" w:tentative="1">
      <w:start w:val="1"/>
      <w:numFmt w:val="lowerRoman"/>
      <w:lvlText w:val="%9."/>
      <w:lvlJc w:val="right"/>
      <w:pPr>
        <w:ind w:left="6480" w:hanging="180"/>
      </w:pPr>
    </w:lvl>
  </w:abstractNum>
  <w:abstractNum w:abstractNumId="27866">
    <w:multiLevelType w:val="hybridMultilevel"/>
    <w:lvl w:ilvl="0" w:tplc="40001527">
      <w:start w:val="1"/>
      <w:numFmt w:val="decimal"/>
      <w:lvlText w:val="%1."/>
      <w:lvlJc w:val="left"/>
      <w:pPr>
        <w:ind w:left="720" w:hanging="360"/>
      </w:pPr>
    </w:lvl>
    <w:lvl w:ilvl="1" w:tplc="40001527" w:tentative="1">
      <w:start w:val="1"/>
      <w:numFmt w:val="lowerLetter"/>
      <w:lvlText w:val="%2."/>
      <w:lvlJc w:val="left"/>
      <w:pPr>
        <w:ind w:left="1440" w:hanging="360"/>
      </w:pPr>
    </w:lvl>
    <w:lvl w:ilvl="2" w:tplc="40001527" w:tentative="1">
      <w:start w:val="1"/>
      <w:numFmt w:val="lowerRoman"/>
      <w:lvlText w:val="%3."/>
      <w:lvlJc w:val="right"/>
      <w:pPr>
        <w:ind w:left="2160" w:hanging="180"/>
      </w:pPr>
    </w:lvl>
    <w:lvl w:ilvl="3" w:tplc="40001527" w:tentative="1">
      <w:start w:val="1"/>
      <w:numFmt w:val="decimal"/>
      <w:lvlText w:val="%4."/>
      <w:lvlJc w:val="left"/>
      <w:pPr>
        <w:ind w:left="2880" w:hanging="360"/>
      </w:pPr>
    </w:lvl>
    <w:lvl w:ilvl="4" w:tplc="40001527" w:tentative="1">
      <w:start w:val="1"/>
      <w:numFmt w:val="lowerLetter"/>
      <w:lvlText w:val="%5."/>
      <w:lvlJc w:val="left"/>
      <w:pPr>
        <w:ind w:left="3600" w:hanging="360"/>
      </w:pPr>
    </w:lvl>
    <w:lvl w:ilvl="5" w:tplc="40001527" w:tentative="1">
      <w:start w:val="1"/>
      <w:numFmt w:val="lowerRoman"/>
      <w:lvlText w:val="%6."/>
      <w:lvlJc w:val="right"/>
      <w:pPr>
        <w:ind w:left="4320" w:hanging="180"/>
      </w:pPr>
    </w:lvl>
    <w:lvl w:ilvl="6" w:tplc="40001527" w:tentative="1">
      <w:start w:val="1"/>
      <w:numFmt w:val="decimal"/>
      <w:lvlText w:val="%7."/>
      <w:lvlJc w:val="left"/>
      <w:pPr>
        <w:ind w:left="5040" w:hanging="360"/>
      </w:pPr>
    </w:lvl>
    <w:lvl w:ilvl="7" w:tplc="40001527" w:tentative="1">
      <w:start w:val="1"/>
      <w:numFmt w:val="lowerLetter"/>
      <w:lvlText w:val="%8."/>
      <w:lvlJc w:val="left"/>
      <w:pPr>
        <w:ind w:left="5760" w:hanging="360"/>
      </w:pPr>
    </w:lvl>
    <w:lvl w:ilvl="8" w:tplc="40001527" w:tentative="1">
      <w:start w:val="1"/>
      <w:numFmt w:val="lowerRoman"/>
      <w:lvlText w:val="%9."/>
      <w:lvlJc w:val="right"/>
      <w:pPr>
        <w:ind w:left="6480" w:hanging="180"/>
      </w:pPr>
    </w:lvl>
  </w:abstractNum>
  <w:abstractNum w:abstractNumId="27865">
    <w:multiLevelType w:val="hybridMultilevel"/>
    <w:lvl w:ilvl="0" w:tplc="85075587">
      <w:start w:val="1"/>
      <w:numFmt w:val="decimal"/>
      <w:lvlText w:val="%1."/>
      <w:lvlJc w:val="left"/>
      <w:pPr>
        <w:ind w:left="720" w:hanging="360"/>
      </w:pPr>
    </w:lvl>
    <w:lvl w:ilvl="1" w:tplc="85075587" w:tentative="1">
      <w:start w:val="1"/>
      <w:numFmt w:val="lowerLetter"/>
      <w:lvlText w:val="%2."/>
      <w:lvlJc w:val="left"/>
      <w:pPr>
        <w:ind w:left="1440" w:hanging="360"/>
      </w:pPr>
    </w:lvl>
    <w:lvl w:ilvl="2" w:tplc="85075587" w:tentative="1">
      <w:start w:val="1"/>
      <w:numFmt w:val="lowerRoman"/>
      <w:lvlText w:val="%3."/>
      <w:lvlJc w:val="right"/>
      <w:pPr>
        <w:ind w:left="2160" w:hanging="180"/>
      </w:pPr>
    </w:lvl>
    <w:lvl w:ilvl="3" w:tplc="85075587" w:tentative="1">
      <w:start w:val="1"/>
      <w:numFmt w:val="decimal"/>
      <w:lvlText w:val="%4."/>
      <w:lvlJc w:val="left"/>
      <w:pPr>
        <w:ind w:left="2880" w:hanging="360"/>
      </w:pPr>
    </w:lvl>
    <w:lvl w:ilvl="4" w:tplc="85075587" w:tentative="1">
      <w:start w:val="1"/>
      <w:numFmt w:val="lowerLetter"/>
      <w:lvlText w:val="%5."/>
      <w:lvlJc w:val="left"/>
      <w:pPr>
        <w:ind w:left="3600" w:hanging="360"/>
      </w:pPr>
    </w:lvl>
    <w:lvl w:ilvl="5" w:tplc="85075587" w:tentative="1">
      <w:start w:val="1"/>
      <w:numFmt w:val="lowerRoman"/>
      <w:lvlText w:val="%6."/>
      <w:lvlJc w:val="right"/>
      <w:pPr>
        <w:ind w:left="4320" w:hanging="180"/>
      </w:pPr>
    </w:lvl>
    <w:lvl w:ilvl="6" w:tplc="85075587" w:tentative="1">
      <w:start w:val="1"/>
      <w:numFmt w:val="decimal"/>
      <w:lvlText w:val="%7."/>
      <w:lvlJc w:val="left"/>
      <w:pPr>
        <w:ind w:left="5040" w:hanging="360"/>
      </w:pPr>
    </w:lvl>
    <w:lvl w:ilvl="7" w:tplc="85075587" w:tentative="1">
      <w:start w:val="1"/>
      <w:numFmt w:val="lowerLetter"/>
      <w:lvlText w:val="%8."/>
      <w:lvlJc w:val="left"/>
      <w:pPr>
        <w:ind w:left="5760" w:hanging="360"/>
      </w:pPr>
    </w:lvl>
    <w:lvl w:ilvl="8" w:tplc="85075587" w:tentative="1">
      <w:start w:val="1"/>
      <w:numFmt w:val="lowerRoman"/>
      <w:lvlText w:val="%9."/>
      <w:lvlJc w:val="right"/>
      <w:pPr>
        <w:ind w:left="6480" w:hanging="180"/>
      </w:pPr>
    </w:lvl>
  </w:abstractNum>
  <w:abstractNum w:abstractNumId="27864">
    <w:multiLevelType w:val="hybridMultilevel"/>
    <w:lvl w:ilvl="0" w:tplc="52098142">
      <w:start w:val="1"/>
      <w:numFmt w:val="decimal"/>
      <w:lvlText w:val="%1."/>
      <w:lvlJc w:val="left"/>
      <w:pPr>
        <w:ind w:left="720" w:hanging="360"/>
      </w:pPr>
    </w:lvl>
    <w:lvl w:ilvl="1" w:tplc="52098142" w:tentative="1">
      <w:start w:val="1"/>
      <w:numFmt w:val="lowerLetter"/>
      <w:lvlText w:val="%2."/>
      <w:lvlJc w:val="left"/>
      <w:pPr>
        <w:ind w:left="1440" w:hanging="360"/>
      </w:pPr>
    </w:lvl>
    <w:lvl w:ilvl="2" w:tplc="52098142" w:tentative="1">
      <w:start w:val="1"/>
      <w:numFmt w:val="lowerRoman"/>
      <w:lvlText w:val="%3."/>
      <w:lvlJc w:val="right"/>
      <w:pPr>
        <w:ind w:left="2160" w:hanging="180"/>
      </w:pPr>
    </w:lvl>
    <w:lvl w:ilvl="3" w:tplc="52098142" w:tentative="1">
      <w:start w:val="1"/>
      <w:numFmt w:val="decimal"/>
      <w:lvlText w:val="%4."/>
      <w:lvlJc w:val="left"/>
      <w:pPr>
        <w:ind w:left="2880" w:hanging="360"/>
      </w:pPr>
    </w:lvl>
    <w:lvl w:ilvl="4" w:tplc="52098142" w:tentative="1">
      <w:start w:val="1"/>
      <w:numFmt w:val="lowerLetter"/>
      <w:lvlText w:val="%5."/>
      <w:lvlJc w:val="left"/>
      <w:pPr>
        <w:ind w:left="3600" w:hanging="360"/>
      </w:pPr>
    </w:lvl>
    <w:lvl w:ilvl="5" w:tplc="52098142" w:tentative="1">
      <w:start w:val="1"/>
      <w:numFmt w:val="lowerRoman"/>
      <w:lvlText w:val="%6."/>
      <w:lvlJc w:val="right"/>
      <w:pPr>
        <w:ind w:left="4320" w:hanging="180"/>
      </w:pPr>
    </w:lvl>
    <w:lvl w:ilvl="6" w:tplc="52098142" w:tentative="1">
      <w:start w:val="1"/>
      <w:numFmt w:val="decimal"/>
      <w:lvlText w:val="%7."/>
      <w:lvlJc w:val="left"/>
      <w:pPr>
        <w:ind w:left="5040" w:hanging="360"/>
      </w:pPr>
    </w:lvl>
    <w:lvl w:ilvl="7" w:tplc="52098142" w:tentative="1">
      <w:start w:val="1"/>
      <w:numFmt w:val="lowerLetter"/>
      <w:lvlText w:val="%8."/>
      <w:lvlJc w:val="left"/>
      <w:pPr>
        <w:ind w:left="5760" w:hanging="360"/>
      </w:pPr>
    </w:lvl>
    <w:lvl w:ilvl="8" w:tplc="52098142" w:tentative="1">
      <w:start w:val="1"/>
      <w:numFmt w:val="lowerRoman"/>
      <w:lvlText w:val="%9."/>
      <w:lvlJc w:val="right"/>
      <w:pPr>
        <w:ind w:left="6480" w:hanging="180"/>
      </w:pPr>
    </w:lvl>
  </w:abstractNum>
  <w:abstractNum w:abstractNumId="27863">
    <w:multiLevelType w:val="hybridMultilevel"/>
    <w:lvl w:ilvl="0" w:tplc="37281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863">
    <w:abstractNumId w:val="27863"/>
  </w:num>
  <w:num w:numId="27864">
    <w:abstractNumId w:val="27864"/>
  </w:num>
  <w:num w:numId="27865">
    <w:abstractNumId w:val="27865"/>
  </w:num>
  <w:num w:numId="27866">
    <w:abstractNumId w:val="27866"/>
  </w:num>
  <w:num w:numId="27867">
    <w:abstractNumId w:val="27867"/>
  </w:num>
  <w:num w:numId="27868">
    <w:abstractNumId w:val="27868"/>
  </w:num>
  <w:num w:numId="27869">
    <w:abstractNumId w:val="27869"/>
  </w:num>
  <w:num w:numId="27870">
    <w:abstractNumId w:val="27870"/>
  </w:num>
  <w:num w:numId="27871">
    <w:abstractNumId w:val="278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2042385" Type="http://schemas.openxmlformats.org/officeDocument/2006/relationships/comments" Target="comments.xml"/><Relationship Id="rId755992308" Type="http://schemas.microsoft.com/office/2011/relationships/commentsExtended" Target="commentsExtended.xml"/><Relationship Id="rId89105918" Type="http://schemas.openxmlformats.org/officeDocument/2006/relationships/image" Target="media/imgrId89105918.jpg"/><Relationship Id="rId2411619ced9a3c334" Type="http://schemas.openxmlformats.org/officeDocument/2006/relationships/hyperlink" Target="https://iservice.lombardini.it/jsp/Template2/manuale.jsp?id=55&amp;parent=1000" TargetMode="External"/><Relationship Id="rId3006619ced9a3d5f7" Type="http://schemas.openxmlformats.org/officeDocument/2006/relationships/hyperlink" Target="https://iservice.lombardini.it/jsp/Template2/manuale.jsp?id=195&amp;parent=1000" TargetMode="External"/><Relationship Id="rId8314619ced9ab11bd" Type="http://schemas.openxmlformats.org/officeDocument/2006/relationships/hyperlink" Target="https://iservice.lombardini.it/jsp/Template2/manuale.jsp?id=203&amp;parent=1000" TargetMode="External"/><Relationship Id="rId4549619ced9b54e4b" Type="http://schemas.openxmlformats.org/officeDocument/2006/relationships/hyperlink" Target="https://iservice.lombardini.it/jsp/Template2/manuale.jsp?id=112&amp;parent=1000" TargetMode="External"/><Relationship Id="rId7936619ced9b8cc39" Type="http://schemas.openxmlformats.org/officeDocument/2006/relationships/hyperlink" Target="https://iservice.lombardini.it/jsp/Template2/manuale.jsp?id=822&amp;parent=1000" TargetMode="External"/><Relationship Id="rId8623619ced9bed23c" Type="http://schemas.openxmlformats.org/officeDocument/2006/relationships/hyperlink" Target="https://iservice.lombardini.it/jsp/Template2/manuale.jsp?id=822&amp;parent=1000" TargetMode="External"/><Relationship Id="rId9795619ced9bed99e" Type="http://schemas.openxmlformats.org/officeDocument/2006/relationships/hyperlink" Target="https://iservice.lombardini.it/jsp/Template2/manuale.jsp?id=822&amp;parent=1000" TargetMode="External"/><Relationship Id="rId6349619ced9c702f7" Type="http://schemas.openxmlformats.org/officeDocument/2006/relationships/hyperlink" Target="https://www.youtube.com/embed/Ig3XosQ8h0s?rel=0" TargetMode="External"/><Relationship Id="rId1036619ced9d6ff82" Type="http://schemas.openxmlformats.org/officeDocument/2006/relationships/hyperlink" Target="https://iservice.lombardini.it/jsp/Template2/manuale.jsp?id=113&amp;parent=1000" TargetMode="External"/><Relationship Id="rId8828619ced9f5204a" Type="http://schemas.openxmlformats.org/officeDocument/2006/relationships/hyperlink" Target="https://www.youtube.com/embed/6-0TbYG2EkY?rel=0" TargetMode="External"/><Relationship Id="rId8129619ceda06ce83" Type="http://schemas.openxmlformats.org/officeDocument/2006/relationships/hyperlink" Target="https://iservice.lombardini.it/jsp/Template2/manuale.jsp?id=171&amp;parent=1000" TargetMode="External"/><Relationship Id="rId9024619ceda07bec0" Type="http://schemas.openxmlformats.org/officeDocument/2006/relationships/hyperlink" Target="https://iservice.lombardini.it/jsp/Template2/manuale.jsp?id=171&amp;parent=1000" TargetMode="External"/><Relationship Id="rId3545619ceda14244d" Type="http://schemas.openxmlformats.org/officeDocument/2006/relationships/hyperlink" Target="https://iservice.lombardini.it/jsp/Template2/manuale.jsp?id=103&amp;parent=1000" TargetMode="External"/><Relationship Id="rId9222619ceda1733b1" Type="http://schemas.openxmlformats.org/officeDocument/2006/relationships/hyperlink" Target="https://iservice.lombardini.it/jsp/Template2/manuale.jsp?id=103&amp;parent=1000" TargetMode="External"/><Relationship Id="rId6958619ceda28b27f" Type="http://schemas.openxmlformats.org/officeDocument/2006/relationships/hyperlink" Target="https://iservice.lombardini.it/jsp/Template2/manuale.jsp?id=103&amp;parent=1000" TargetMode="External"/><Relationship Id="rId7616619ceda398d04" Type="http://schemas.openxmlformats.org/officeDocument/2006/relationships/hyperlink" Target="https://iservice.lombardini.it/jsp/Template2/manuale.jsp?id=55&amp;parent=1000" TargetMode="External"/><Relationship Id="rId5648619ceda3dd193" Type="http://schemas.openxmlformats.org/officeDocument/2006/relationships/hyperlink" Target="https://iservice.lombardini.it/jsp/Template2/manuale.jsp?id=113&amp;parent=1000" TargetMode="External"/><Relationship Id="rId8947619ceda43429e" Type="http://schemas.openxmlformats.org/officeDocument/2006/relationships/hyperlink" Target="https://iservice.lombardini.it/jsp/Template2/manuale.jsp?id=55&amp;parent=1000" TargetMode="External"/><Relationship Id="rId9044619ceda4345e9" Type="http://schemas.openxmlformats.org/officeDocument/2006/relationships/hyperlink" Target="https://iservice.lombardini.it/jsp/Template2/manuale.jsp?id=102&amp;parent=1000" TargetMode="External"/><Relationship Id="rId3576619ceda46fa01" Type="http://schemas.openxmlformats.org/officeDocument/2006/relationships/hyperlink" Target="https://iservice.lombardini.it/jsp/Template2/manuale.jsp?id=112&amp;parent=1000" TargetMode="External"/><Relationship Id="rId4594619ced9a6b0f1" Type="http://schemas.openxmlformats.org/officeDocument/2006/relationships/image" Target="media/imgrId4594619ced9a6b0f1.jpg"/><Relationship Id="rId2223619ced9a8059e" Type="http://schemas.openxmlformats.org/officeDocument/2006/relationships/image" Target="media/imgrId2223619ced9a8059e.jpg"/><Relationship Id="rId6951619ced9a8fcd1" Type="http://schemas.openxmlformats.org/officeDocument/2006/relationships/image" Target="media/imgrId6951619ced9a8fcd1.jpg"/><Relationship Id="rId2236619ced9a9fd64" Type="http://schemas.openxmlformats.org/officeDocument/2006/relationships/image" Target="media/imgrId2236619ced9a9fd64.jpg"/><Relationship Id="rId7977619ced9ab09a5" Type="http://schemas.openxmlformats.org/officeDocument/2006/relationships/image" Target="media/imgrId7977619ced9ab09a5.jpg"/><Relationship Id="rId8630619ced9ac5973" Type="http://schemas.openxmlformats.org/officeDocument/2006/relationships/image" Target="media/imgrId8630619ced9ac5973.jpg"/><Relationship Id="rId5775619ced9ad6d39" Type="http://schemas.openxmlformats.org/officeDocument/2006/relationships/image" Target="media/imgrId5775619ced9ad6d39.jpg"/><Relationship Id="rId7276619ced9af15f2" Type="http://schemas.openxmlformats.org/officeDocument/2006/relationships/image" Target="media/imgrId7276619ced9af15f2.png"/><Relationship Id="rId9348619ced9b19515" Type="http://schemas.openxmlformats.org/officeDocument/2006/relationships/image" Target="media/imgrId9348619ced9b19515.jpg"/><Relationship Id="rId8627619ced9b3144b" Type="http://schemas.openxmlformats.org/officeDocument/2006/relationships/image" Target="media/imgrId8627619ced9b3144b.jpg"/><Relationship Id="rId3685619ced9b44124" Type="http://schemas.openxmlformats.org/officeDocument/2006/relationships/image" Target="media/imgrId3685619ced9b44124.jpg"/><Relationship Id="rId7320619ced9b54615" Type="http://schemas.openxmlformats.org/officeDocument/2006/relationships/image" Target="media/imgrId7320619ced9b54615.jpg"/><Relationship Id="rId8037619ced9b69096" Type="http://schemas.openxmlformats.org/officeDocument/2006/relationships/image" Target="media/imgrId8037619ced9b69096.jpg"/><Relationship Id="rId5500619ced9b7a8e6" Type="http://schemas.openxmlformats.org/officeDocument/2006/relationships/image" Target="media/imgrId5500619ced9b7a8e6.jpg"/><Relationship Id="rId5373619ced9b8c567" Type="http://schemas.openxmlformats.org/officeDocument/2006/relationships/image" Target="media/imgrId5373619ced9b8c567.jpg"/><Relationship Id="rId6591619ced9b9fc50" Type="http://schemas.openxmlformats.org/officeDocument/2006/relationships/image" Target="media/imgrId6591619ced9b9fc50.jpg"/><Relationship Id="rId3984619ced9bb2e10" Type="http://schemas.openxmlformats.org/officeDocument/2006/relationships/image" Target="media/imgrId3984619ced9bb2e10.jpg"/><Relationship Id="rId5896619ced9bc2698" Type="http://schemas.openxmlformats.org/officeDocument/2006/relationships/image" Target="media/imgrId5896619ced9bc2698.jpg"/><Relationship Id="rId7419619ced9bd74dc" Type="http://schemas.openxmlformats.org/officeDocument/2006/relationships/image" Target="media/imgrId7419619ced9bd74dc.jpg"/><Relationship Id="rId3447619ced9bec24b" Type="http://schemas.openxmlformats.org/officeDocument/2006/relationships/image" Target="media/imgrId3447619ced9bec24b.jpg"/><Relationship Id="rId7097619ced9c09f00" Type="http://schemas.openxmlformats.org/officeDocument/2006/relationships/image" Target="media/imgrId7097619ced9c09f00.jpg"/><Relationship Id="rId3619619ced9c1a130" Type="http://schemas.openxmlformats.org/officeDocument/2006/relationships/image" Target="media/imgrId3619619ced9c1a130.jpg"/><Relationship Id="rId8214619ced9c2b5bf" Type="http://schemas.openxmlformats.org/officeDocument/2006/relationships/image" Target="media/imgrId8214619ced9c2b5bf.jpg"/><Relationship Id="rId8935619ced9c3dac6" Type="http://schemas.openxmlformats.org/officeDocument/2006/relationships/image" Target="media/imgrId8935619ced9c3dac6.jpg"/><Relationship Id="rId8335619ced9c59f54" Type="http://schemas.openxmlformats.org/officeDocument/2006/relationships/image" Target="media/imgrId8335619ced9c59f54.jpg"/><Relationship Id="rId6991619ced9c6f912" Type="http://schemas.openxmlformats.org/officeDocument/2006/relationships/image" Target="media/imgrId6991619ced9c6f912.jpg"/><Relationship Id="rId8630619ced9c8f573" Type="http://schemas.openxmlformats.org/officeDocument/2006/relationships/image" Target="media/imgrId8630619ced9c8f573.jpg"/><Relationship Id="rId1198619ced9ca6c2a" Type="http://schemas.openxmlformats.org/officeDocument/2006/relationships/image" Target="media/imgrId1198619ced9ca6c2a.jpg"/><Relationship Id="rId9715619ced9cc99c0" Type="http://schemas.openxmlformats.org/officeDocument/2006/relationships/image" Target="media/imgrId9715619ced9cc99c0.jpg"/><Relationship Id="rId9844619ced9ce5839" Type="http://schemas.openxmlformats.org/officeDocument/2006/relationships/image" Target="media/imgrId9844619ced9ce5839.jpg"/><Relationship Id="rId5098619ced9d09a6b" Type="http://schemas.openxmlformats.org/officeDocument/2006/relationships/image" Target="media/imgrId5098619ced9d09a6b.jpg"/><Relationship Id="rId5420619ced9d1c328" Type="http://schemas.openxmlformats.org/officeDocument/2006/relationships/image" Target="media/imgrId5420619ced9d1c328.jpg"/><Relationship Id="rId8760619ced9d37f43" Type="http://schemas.openxmlformats.org/officeDocument/2006/relationships/image" Target="media/imgrId8760619ced9d37f43.png"/><Relationship Id="rId7001619ced9d49d42" Type="http://schemas.openxmlformats.org/officeDocument/2006/relationships/image" Target="media/imgrId7001619ced9d49d42.jpg"/><Relationship Id="rId8633619ced9d5f432" Type="http://schemas.openxmlformats.org/officeDocument/2006/relationships/image" Target="media/imgrId8633619ced9d5f432.jpg"/><Relationship Id="rId7886619ced9d6f9b0" Type="http://schemas.openxmlformats.org/officeDocument/2006/relationships/image" Target="media/imgrId7886619ced9d6f9b0.jpg"/><Relationship Id="rId4518619ced9d91508" Type="http://schemas.openxmlformats.org/officeDocument/2006/relationships/image" Target="media/imgrId4518619ced9d91508.png"/><Relationship Id="rId8900619ced9da1120" Type="http://schemas.openxmlformats.org/officeDocument/2006/relationships/image" Target="media/imgrId8900619ced9da1120.jpg"/><Relationship Id="rId1519619ced9dbdf82" Type="http://schemas.openxmlformats.org/officeDocument/2006/relationships/image" Target="media/imgrId1519619ced9dbdf82.png"/><Relationship Id="rId1844619ced9dd46e7" Type="http://schemas.openxmlformats.org/officeDocument/2006/relationships/image" Target="media/imgrId1844619ced9dd46e7.jpg"/><Relationship Id="rId3296619ced9deb63c" Type="http://schemas.openxmlformats.org/officeDocument/2006/relationships/image" Target="media/imgrId3296619ced9deb63c.jpg"/><Relationship Id="rId1080619ced9e07f43" Type="http://schemas.openxmlformats.org/officeDocument/2006/relationships/image" Target="media/imgrId1080619ced9e07f43.jpg"/><Relationship Id="rId7299619ced9e344d3" Type="http://schemas.openxmlformats.org/officeDocument/2006/relationships/image" Target="media/imgrId7299619ced9e344d3.png"/><Relationship Id="rId7457619ced9e4bc09" Type="http://schemas.openxmlformats.org/officeDocument/2006/relationships/image" Target="media/imgrId7457619ced9e4bc09.png"/><Relationship Id="rId2034619ced9e5d167" Type="http://schemas.openxmlformats.org/officeDocument/2006/relationships/image" Target="media/imgrId2034619ced9e5d167.png"/><Relationship Id="rId8547619ced9e6d768" Type="http://schemas.openxmlformats.org/officeDocument/2006/relationships/image" Target="media/imgrId8547619ced9e6d768.png"/><Relationship Id="rId3879619ced9e7e8a5" Type="http://schemas.openxmlformats.org/officeDocument/2006/relationships/image" Target="media/imgrId3879619ced9e7e8a5.jpg"/><Relationship Id="rId8580619ced9e9b587" Type="http://schemas.openxmlformats.org/officeDocument/2006/relationships/image" Target="media/imgrId8580619ced9e9b587.png"/><Relationship Id="rId1589619ced9eb11f7" Type="http://schemas.openxmlformats.org/officeDocument/2006/relationships/image" Target="media/imgrId1589619ced9eb11f7.jpg"/><Relationship Id="rId1211619ced9ec1f57" Type="http://schemas.openxmlformats.org/officeDocument/2006/relationships/image" Target="media/imgrId1211619ced9ec1f57.png"/><Relationship Id="rId4582619ced9edac5c" Type="http://schemas.openxmlformats.org/officeDocument/2006/relationships/image" Target="media/imgrId4582619ced9edac5c.jpg"/><Relationship Id="rId4462619ced9eed83f" Type="http://schemas.openxmlformats.org/officeDocument/2006/relationships/image" Target="media/imgrId4462619ced9eed83f.jpg"/><Relationship Id="rId5998619ced9f119f9" Type="http://schemas.openxmlformats.org/officeDocument/2006/relationships/image" Target="media/imgrId5998619ced9f119f9.png"/><Relationship Id="rId8786619ced9f251de" Type="http://schemas.openxmlformats.org/officeDocument/2006/relationships/image" Target="media/imgrId8786619ced9f251de.png"/><Relationship Id="rId9740619ced9f42f85" Type="http://schemas.openxmlformats.org/officeDocument/2006/relationships/image" Target="media/imgrId9740619ced9f42f85.jpg"/><Relationship Id="rId8798619ced9f51803" Type="http://schemas.openxmlformats.org/officeDocument/2006/relationships/image" Target="media/imgrId8798619ced9f51803.jpg"/><Relationship Id="rId2305619ced9f6df26" Type="http://schemas.openxmlformats.org/officeDocument/2006/relationships/image" Target="media/imgrId2305619ced9f6df26.jpg"/><Relationship Id="rId6453619ced9f82969" Type="http://schemas.openxmlformats.org/officeDocument/2006/relationships/image" Target="media/imgrId6453619ced9f82969.jpg"/><Relationship Id="rId5355619ced9f937cf" Type="http://schemas.openxmlformats.org/officeDocument/2006/relationships/image" Target="media/imgrId5355619ced9f937cf.jpg"/><Relationship Id="rId5379619ced9fa6a35" Type="http://schemas.openxmlformats.org/officeDocument/2006/relationships/image" Target="media/imgrId5379619ced9fa6a35.jpg"/><Relationship Id="rId9477619ced9fb94b8" Type="http://schemas.openxmlformats.org/officeDocument/2006/relationships/image" Target="media/imgrId9477619ced9fb94b8.jpg"/><Relationship Id="rId6319619ced9fc8eca" Type="http://schemas.openxmlformats.org/officeDocument/2006/relationships/image" Target="media/imgrId6319619ced9fc8eca.jpg"/><Relationship Id="rId4338619ced9fd9a8e" Type="http://schemas.openxmlformats.org/officeDocument/2006/relationships/image" Target="media/imgrId4338619ced9fd9a8e.jpg"/><Relationship Id="rId6021619ced9feb856" Type="http://schemas.openxmlformats.org/officeDocument/2006/relationships/image" Target="media/imgrId6021619ced9feb856.jpg"/><Relationship Id="rId6436619ceda00a6c9" Type="http://schemas.openxmlformats.org/officeDocument/2006/relationships/image" Target="media/imgrId6436619ceda00a6c9.jpg"/><Relationship Id="rId8131619ceda01e547" Type="http://schemas.openxmlformats.org/officeDocument/2006/relationships/image" Target="media/imgrId8131619ceda01e547.jpg"/><Relationship Id="rId4018619ceda031986" Type="http://schemas.openxmlformats.org/officeDocument/2006/relationships/image" Target="media/imgrId4018619ceda031986.jpg"/><Relationship Id="rId6598619ceda043a4e" Type="http://schemas.openxmlformats.org/officeDocument/2006/relationships/image" Target="media/imgrId6598619ceda043a4e.jpg"/><Relationship Id="rId1769619ceda05748c" Type="http://schemas.openxmlformats.org/officeDocument/2006/relationships/image" Target="media/imgrId1769619ceda05748c.jpg"/><Relationship Id="rId6180619ceda06ac6b" Type="http://schemas.openxmlformats.org/officeDocument/2006/relationships/image" Target="media/imgrId6180619ceda06ac6b.jpg"/><Relationship Id="rId4327619ceda07b71c" Type="http://schemas.openxmlformats.org/officeDocument/2006/relationships/image" Target="media/imgrId4327619ceda07b71c.jpg"/><Relationship Id="rId5294619ceda08b3a0" Type="http://schemas.openxmlformats.org/officeDocument/2006/relationships/image" Target="media/imgrId5294619ceda08b3a0.jpg"/><Relationship Id="rId4064619ceda0a5809" Type="http://schemas.openxmlformats.org/officeDocument/2006/relationships/image" Target="media/imgrId4064619ceda0a5809.png"/><Relationship Id="rId4720619ceda0b7e49" Type="http://schemas.openxmlformats.org/officeDocument/2006/relationships/image" Target="media/imgrId4720619ceda0b7e49.png"/><Relationship Id="rId9965619ceda0ce032" Type="http://schemas.openxmlformats.org/officeDocument/2006/relationships/image" Target="media/imgrId9965619ceda0ce032.png"/><Relationship Id="rId1708619ceda0ee206" Type="http://schemas.openxmlformats.org/officeDocument/2006/relationships/image" Target="media/imgrId1708619ceda0ee206.png"/><Relationship Id="rId7165619ceda107392" Type="http://schemas.openxmlformats.org/officeDocument/2006/relationships/image" Target="media/imgrId7165619ceda107392.jpg"/><Relationship Id="rId6214619ceda11bdf4" Type="http://schemas.openxmlformats.org/officeDocument/2006/relationships/image" Target="media/imgrId6214619ceda11bdf4.png"/><Relationship Id="rId5383619ceda130696" Type="http://schemas.openxmlformats.org/officeDocument/2006/relationships/image" Target="media/imgrId5383619ceda130696.png"/><Relationship Id="rId5249619ceda141e6c" Type="http://schemas.openxmlformats.org/officeDocument/2006/relationships/image" Target="media/imgrId5249619ceda141e6c.jpg"/><Relationship Id="rId3345619ceda1523d8" Type="http://schemas.openxmlformats.org/officeDocument/2006/relationships/image" Target="media/imgrId3345619ceda1523d8.jpg"/><Relationship Id="rId1157619ceda163ce5" Type="http://schemas.openxmlformats.org/officeDocument/2006/relationships/image" Target="media/imgrId1157619ceda163ce5.jpg"/><Relationship Id="rId3475619ceda172db2" Type="http://schemas.openxmlformats.org/officeDocument/2006/relationships/image" Target="media/imgrId3475619ceda172db2.jpg"/><Relationship Id="rId7144619ceda186b79" Type="http://schemas.openxmlformats.org/officeDocument/2006/relationships/image" Target="media/imgrId7144619ceda186b79.jpg"/><Relationship Id="rId4828619ceda196bb0" Type="http://schemas.openxmlformats.org/officeDocument/2006/relationships/image" Target="media/imgrId4828619ceda196bb0.jpg"/><Relationship Id="rId7532619ceda1aa4ba" Type="http://schemas.openxmlformats.org/officeDocument/2006/relationships/image" Target="media/imgrId7532619ceda1aa4ba.jpg"/><Relationship Id="rId6353619ceda1c0cf8" Type="http://schemas.openxmlformats.org/officeDocument/2006/relationships/image" Target="media/imgrId6353619ceda1c0cf8.png"/><Relationship Id="rId8450619ceda1da346" Type="http://schemas.openxmlformats.org/officeDocument/2006/relationships/image" Target="media/imgrId8450619ceda1da346.png"/><Relationship Id="rId9808619ceda200285" Type="http://schemas.openxmlformats.org/officeDocument/2006/relationships/image" Target="media/imgrId9808619ceda200285.png"/><Relationship Id="rId4086619ceda2119e1" Type="http://schemas.openxmlformats.org/officeDocument/2006/relationships/image" Target="media/imgrId4086619ceda2119e1.jpg"/><Relationship Id="rId5959619ceda22cf55" Type="http://schemas.openxmlformats.org/officeDocument/2006/relationships/image" Target="media/imgrId5959619ceda22cf55.jpg"/><Relationship Id="rId4512619ceda245f31" Type="http://schemas.openxmlformats.org/officeDocument/2006/relationships/image" Target="media/imgrId4512619ceda245f31.jpg"/><Relationship Id="rId1656619ceda259031" Type="http://schemas.openxmlformats.org/officeDocument/2006/relationships/image" Target="media/imgrId1656619ceda259031.png"/><Relationship Id="rId3160619ceda268650" Type="http://schemas.openxmlformats.org/officeDocument/2006/relationships/image" Target="media/imgrId3160619ceda268650.jpg"/><Relationship Id="rId7796619ceda279010" Type="http://schemas.openxmlformats.org/officeDocument/2006/relationships/image" Target="media/imgrId7796619ceda279010.jpg"/><Relationship Id="rId2772619ceda28aacb" Type="http://schemas.openxmlformats.org/officeDocument/2006/relationships/image" Target="media/imgrId2772619ceda28aacb.jpg"/><Relationship Id="rId4676619ceda29c414" Type="http://schemas.openxmlformats.org/officeDocument/2006/relationships/image" Target="media/imgrId4676619ceda29c414.jpg"/><Relationship Id="rId3644619ceda2b5149" Type="http://schemas.openxmlformats.org/officeDocument/2006/relationships/image" Target="media/imgrId3644619ceda2b5149.png"/><Relationship Id="rId7309619ceda2c4c0e" Type="http://schemas.openxmlformats.org/officeDocument/2006/relationships/image" Target="media/imgrId7309619ceda2c4c0e.png"/><Relationship Id="rId2835619ceda2d4206" Type="http://schemas.openxmlformats.org/officeDocument/2006/relationships/image" Target="media/imgrId2835619ceda2d4206.png"/><Relationship Id="rId8934619ceda2e4d40" Type="http://schemas.openxmlformats.org/officeDocument/2006/relationships/image" Target="media/imgrId8934619ceda2e4d40.png"/><Relationship Id="rId3798619ceda303a11" Type="http://schemas.openxmlformats.org/officeDocument/2006/relationships/image" Target="media/imgrId3798619ceda303a11.png"/><Relationship Id="rId8706619ceda31563e" Type="http://schemas.openxmlformats.org/officeDocument/2006/relationships/image" Target="media/imgrId8706619ceda31563e.png"/><Relationship Id="rId1189619ceda32b67f" Type="http://schemas.openxmlformats.org/officeDocument/2006/relationships/image" Target="media/imgrId1189619ceda32b67f.jpg"/><Relationship Id="rId3715619ceda344e3d" Type="http://schemas.openxmlformats.org/officeDocument/2006/relationships/image" Target="media/imgrId3715619ceda344e3d.jpg"/><Relationship Id="rId9912619ceda357509" Type="http://schemas.openxmlformats.org/officeDocument/2006/relationships/image" Target="media/imgrId9912619ceda357509.jpg"/><Relationship Id="rId8904619ceda36c22f" Type="http://schemas.openxmlformats.org/officeDocument/2006/relationships/image" Target="media/imgrId8904619ceda36c22f.jpg"/><Relationship Id="rId9635619ceda380f25" Type="http://schemas.openxmlformats.org/officeDocument/2006/relationships/image" Target="media/imgrId9635619ceda380f25.jpg"/><Relationship Id="rId9580619ceda397d44" Type="http://schemas.openxmlformats.org/officeDocument/2006/relationships/image" Target="media/imgrId9580619ceda397d44.jpg"/><Relationship Id="rId7399619ceda3acc20" Type="http://schemas.openxmlformats.org/officeDocument/2006/relationships/image" Target="media/imgrId7399619ceda3acc20.jpg"/><Relationship Id="rId1149619ceda3bf1f3" Type="http://schemas.openxmlformats.org/officeDocument/2006/relationships/image" Target="media/imgrId1149619ceda3bf1f3.jpg"/><Relationship Id="rId1947619ceda3cfc9f" Type="http://schemas.openxmlformats.org/officeDocument/2006/relationships/image" Target="media/imgrId1947619ceda3cfc9f.jpg"/><Relationship Id="rId6785619ceda3dcd15" Type="http://schemas.openxmlformats.org/officeDocument/2006/relationships/image" Target="media/imgrId6785619ceda3dcd15.jpg"/><Relationship Id="rId6182619ceda3edd29" Type="http://schemas.openxmlformats.org/officeDocument/2006/relationships/image" Target="media/imgrId6182619ceda3edd29.jpg"/><Relationship Id="rId6534619ceda40db37" Type="http://schemas.openxmlformats.org/officeDocument/2006/relationships/image" Target="media/imgrId6534619ceda40db37.png"/><Relationship Id="rId4208619ceda4206c4" Type="http://schemas.openxmlformats.org/officeDocument/2006/relationships/image" Target="media/imgrId4208619ceda4206c4.png"/><Relationship Id="rId3646619ceda4315bb" Type="http://schemas.openxmlformats.org/officeDocument/2006/relationships/image" Target="media/imgrId3646619ceda4315bb.png"/><Relationship Id="rId9029619ceda4476b5" Type="http://schemas.openxmlformats.org/officeDocument/2006/relationships/image" Target="media/imgrId9029619ceda4476b5.jpg"/><Relationship Id="rId7623619ceda45a47c" Type="http://schemas.openxmlformats.org/officeDocument/2006/relationships/image" Target="media/imgrId7623619ceda45a47c.jpg"/><Relationship Id="rId5057619ceda46f0bb" Type="http://schemas.openxmlformats.org/officeDocument/2006/relationships/image" Target="media/imgrId5057619ceda46f0bb.jpg"/><Relationship Id="rId6192619ceda480f33" Type="http://schemas.openxmlformats.org/officeDocument/2006/relationships/image" Target="media/imgrId6192619ceda480f33.jpg"/><Relationship Id="rId7317619ceda49273d" Type="http://schemas.openxmlformats.org/officeDocument/2006/relationships/image" Target="media/imgrId7317619ceda49273d.jpg"/><Relationship Id="rId7890619ceda4a47c5" Type="http://schemas.openxmlformats.org/officeDocument/2006/relationships/image" Target="media/imgrId7890619ceda4a47c5.jpg"/><Relationship Id="rId2925619ceda4b6e51" Type="http://schemas.openxmlformats.org/officeDocument/2006/relationships/image" Target="media/imgrId2925619ceda4b6e51.jpg"/><Relationship Id="rId1648619ceda4c8028" Type="http://schemas.openxmlformats.org/officeDocument/2006/relationships/image" Target="media/imgrId1648619ceda4c8028.jpg"/><Relationship Id="rId5053619ceda4d919a" Type="http://schemas.openxmlformats.org/officeDocument/2006/relationships/image" Target="media/imgrId5053619ceda4d919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105918" Type="http://schemas.openxmlformats.org/officeDocument/2006/relationships/image" Target="media/imgrId891059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