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31301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72891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090211" w:name="ctxt"/>
    <w:bookmarkEnd w:id="19090211"/>
    <w:p>
      <w:pPr>
        <w:widowControl w:val="on"/>
        <w:pBdr/>
        <w:spacing w:before="75" w:after="75" w:line="240" w:lineRule="auto"/>
        <w:ind w:left="75" w:right="75"/>
        <w:jc w:val="left"/>
        <w:textDirection w:val="lrTb"/>
      </w:pPr>
    </w:p>
    <w:p>
      <w:pPr>
        <w:pStyle w:val="Titolo1"/>
        <w:outlineLvl w:val="0"/>
      </w:pPr>
      <w:r>
        <w:rPr/>
        <w:t xml:space="preserve">Informazioni sulla sicurezza</w:t>
      </w:r>
    </w:p>
    <w:p>
      <w:pPr>
        <w:widowControl w:val="on"/>
        <w:pBdr/>
        <w:spacing w:before="0" w:after="0" w:line="240" w:lineRule="auto"/>
        <w:ind w:left="0" w:right="0"/>
        <w:jc w:val="left"/>
        <w:textDirection w:val="lrTb"/>
      </w:pPr>
    </w:p>
    <w:p>
      <w:pPr>
        <w:pStyle w:val="Titolo2"/>
        <w:outlineLvl w:val="1"/>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01487" name="name7739619cecb3a17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9619cecb3a17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9812"/>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5531619cecb3a287d"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981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per il costruttore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per l'utente finale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53612" name="name8441619cecb3b3d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3619cecb3b3d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29812"/>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29812"/>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20499682" name="name5560619cecb3c92d4"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881619cecb3c92c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Descrizione dei segnali di sicurezza</w:t>
      </w:r>
    </w:p>
    <w:p>
      <w:pPr>
        <w:numPr>
          <w:ilvl w:val="0"/>
          <w:numId w:val="29812"/>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29812"/>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9812"/>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29812"/>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60171259" name="name4099619cecb3f3c5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604619cecb3f3c54"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3169617" name="name1448619cecb412dc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697619cecb412dc0"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48377217" name="name8946619cecb42782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353619cecb427826"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2840229" name="name5614619cecb438fd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032619cecb438fd1"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0150238" name="name8584619cecb44b11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43619cecb44b10b"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0136591" name="name5378619cecb45f98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85619cecb45f97b"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0760099" name="name9594619cecb4720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85619cecb4720b3"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48691586" name="name4859619cecb48484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84619cecb48483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77981354" name="name9530619cecb49d96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947619cecb49d960"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4401784" name="name2935619cecb4ae8e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87619cecb4ae8e6"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89011521" name="name7103619cecb4c0b5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984619cecb4c0b4f"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5260155" name="name2263619cecb4d14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3619cecb4d14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2514825" name="name9447619cecb4e2e5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975619cecb4e2e5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9984957" name="name9876619cecb4f251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03619cecb4f251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5224999" name="name6870619cecb50beb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423619cecb50beb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1759023" name="name2566619cecb51cd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4619cecb51cd8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0890758" name="name7814619cecb531d1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693619cecb531d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4061259" name="name5103619cecb5422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9619cecb54222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1413343" name="name3563619cecb553ef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952619cecb553e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089533" name="name4452619cecb56511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0619cecb5650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521848" name="name1473619cecb576e6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331619cecb576e5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5338378" name="name7123619cecb587c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3619cecb587c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4608264" name="name5487619cecb5997b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490619cecb5997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7461556" name="name6124619cecb5a93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9619cecb5a93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4071009" name="name4443619cecb5b8b1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252619cecb5b8b0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3822366" name="name5124619cecb5c64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69619cecb5c64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6584022" name="name2247619cecb5d7b5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112619cecb5d7b5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6058146" name="name7045619cecb5e67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6619cecb5e67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62830" name="name4754619cecb6028e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657619cecb6028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419376" name="name8826619cecb612b7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3619cecb612b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Sicurezza per l'impatto ambientale</w:t>
      </w:r>
    </w:p>
    <w:p>
      <w:pPr>
        <w:widowControl w:val="on"/>
        <w:pBdr/>
        <w:spacing w:before="0" w:after="0" w:line="262" w:lineRule="auto"/>
        <w:ind w:left="0" w:right="0"/>
        <w:jc w:val="left"/>
        <w:textDirection w:val="lrTb"/>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Ubicazione dei segnali di sicurezza sul motore</w:t>
      </w:r>
    </w:p>
    <w:p>
      <w:pPr>
        <w:widowControl w:val="on"/>
        <w:pBdr/>
        <w:spacing w:before="225" w:after="225" w:line="262" w:lineRule="auto"/>
        <w:ind w:left="0" w:right="0"/>
        <w:jc w:val="left"/>
        <w:textDirection w:val="lrTb"/>
      </w:pPr>
      <w:r>
        <w:drawing>
          <wp:inline distT="0" distB="0" distL="0" distR="0">
            <wp:extent cx="5544000" cy="3261600"/>
            <wp:effectExtent b="0" l="0" r="0" t="0"/>
            <wp:docPr id="80195832" name="name2576619cecb63e25e"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2042619cecb63e25a" cstate="print"/>
                    <a:stretch>
                      <a:fillRect/>
                    </a:stretch>
                  </pic:blipFill>
                  <pic:spPr>
                    <a:xfrm>
                      <a:off x="0" y="0"/>
                      <a:ext cx="5544000" cy="3261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813">
    <w:multiLevelType w:val="hybridMultilevel"/>
    <w:lvl w:ilvl="0" w:tplc="80569503">
      <w:start w:val="1"/>
      <w:numFmt w:val="decimal"/>
      <w:lvlText w:val="%1."/>
      <w:lvlJc w:val="left"/>
      <w:pPr>
        <w:ind w:left="720" w:hanging="360"/>
      </w:pPr>
    </w:lvl>
    <w:lvl w:ilvl="1" w:tplc="80569503" w:tentative="1">
      <w:start w:val="1"/>
      <w:numFmt w:val="lowerLetter"/>
      <w:lvlText w:val="%2."/>
      <w:lvlJc w:val="left"/>
      <w:pPr>
        <w:ind w:left="1440" w:hanging="360"/>
      </w:pPr>
    </w:lvl>
    <w:lvl w:ilvl="2" w:tplc="80569503" w:tentative="1">
      <w:start w:val="1"/>
      <w:numFmt w:val="lowerRoman"/>
      <w:lvlText w:val="%3."/>
      <w:lvlJc w:val="right"/>
      <w:pPr>
        <w:ind w:left="2160" w:hanging="180"/>
      </w:pPr>
    </w:lvl>
    <w:lvl w:ilvl="3" w:tplc="80569503" w:tentative="1">
      <w:start w:val="1"/>
      <w:numFmt w:val="decimal"/>
      <w:lvlText w:val="%4."/>
      <w:lvlJc w:val="left"/>
      <w:pPr>
        <w:ind w:left="2880" w:hanging="360"/>
      </w:pPr>
    </w:lvl>
    <w:lvl w:ilvl="4" w:tplc="80569503" w:tentative="1">
      <w:start w:val="1"/>
      <w:numFmt w:val="lowerLetter"/>
      <w:lvlText w:val="%5."/>
      <w:lvlJc w:val="left"/>
      <w:pPr>
        <w:ind w:left="3600" w:hanging="360"/>
      </w:pPr>
    </w:lvl>
    <w:lvl w:ilvl="5" w:tplc="80569503" w:tentative="1">
      <w:start w:val="1"/>
      <w:numFmt w:val="lowerRoman"/>
      <w:lvlText w:val="%6."/>
      <w:lvlJc w:val="right"/>
      <w:pPr>
        <w:ind w:left="4320" w:hanging="180"/>
      </w:pPr>
    </w:lvl>
    <w:lvl w:ilvl="6" w:tplc="80569503" w:tentative="1">
      <w:start w:val="1"/>
      <w:numFmt w:val="decimal"/>
      <w:lvlText w:val="%7."/>
      <w:lvlJc w:val="left"/>
      <w:pPr>
        <w:ind w:left="5040" w:hanging="360"/>
      </w:pPr>
    </w:lvl>
    <w:lvl w:ilvl="7" w:tplc="80569503" w:tentative="1">
      <w:start w:val="1"/>
      <w:numFmt w:val="lowerLetter"/>
      <w:lvlText w:val="%8."/>
      <w:lvlJc w:val="left"/>
      <w:pPr>
        <w:ind w:left="5760" w:hanging="360"/>
      </w:pPr>
    </w:lvl>
    <w:lvl w:ilvl="8" w:tplc="80569503" w:tentative="1">
      <w:start w:val="1"/>
      <w:numFmt w:val="lowerRoman"/>
      <w:lvlText w:val="%9."/>
      <w:lvlJc w:val="right"/>
      <w:pPr>
        <w:ind w:left="6480" w:hanging="180"/>
      </w:pPr>
    </w:lvl>
  </w:abstractNum>
  <w:abstractNum w:abstractNumId="29812">
    <w:multiLevelType w:val="hybridMultilevel"/>
    <w:lvl w:ilvl="0" w:tplc="628859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812">
    <w:abstractNumId w:val="29812"/>
  </w:num>
  <w:num w:numId="29813">
    <w:abstractNumId w:val="298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7709150" Type="http://schemas.openxmlformats.org/officeDocument/2006/relationships/comments" Target="comments.xml"/><Relationship Id="rId894504592" Type="http://schemas.microsoft.com/office/2011/relationships/commentsExtended" Target="commentsExtended.xml"/><Relationship Id="rId60728912" Type="http://schemas.openxmlformats.org/officeDocument/2006/relationships/image" Target="media/imgrId60728912.jpg"/><Relationship Id="rId5531619cecb3a287d" Type="http://schemas.openxmlformats.org/officeDocument/2006/relationships/hyperlink" Target="https://iservice.lombardini.it/jsp/Template2/manuale.jsp?id=199&amp;parent=1000" TargetMode="External"/><Relationship Id="rId5519619cecb3a17d9" Type="http://schemas.openxmlformats.org/officeDocument/2006/relationships/image" Target="media/imgrId5519619cecb3a17d9.jpg"/><Relationship Id="rId7093619cecb3b3d8e" Type="http://schemas.openxmlformats.org/officeDocument/2006/relationships/image" Target="media/imgrId7093619cecb3b3d8e.jpg"/><Relationship Id="rId9881619cecb3c92ce" Type="http://schemas.openxmlformats.org/officeDocument/2006/relationships/image" Target="media/imgrId9881619cecb3c92ce.jpg"/><Relationship Id="rId5604619cecb3f3c54" Type="http://schemas.openxmlformats.org/officeDocument/2006/relationships/image" Target="media/imgrId5604619cecb3f3c54.jpg"/><Relationship Id="rId3697619cecb412dc0" Type="http://schemas.openxmlformats.org/officeDocument/2006/relationships/image" Target="media/imgrId3697619cecb412dc0.jpg"/><Relationship Id="rId8353619cecb427826" Type="http://schemas.openxmlformats.org/officeDocument/2006/relationships/image" Target="media/imgrId8353619cecb427826.jpg"/><Relationship Id="rId6032619cecb438fd1" Type="http://schemas.openxmlformats.org/officeDocument/2006/relationships/image" Target="media/imgrId6032619cecb438fd1.jpg"/><Relationship Id="rId1443619cecb44b10b" Type="http://schemas.openxmlformats.org/officeDocument/2006/relationships/image" Target="media/imgrId1443619cecb44b10b.jpg"/><Relationship Id="rId8085619cecb45f97b" Type="http://schemas.openxmlformats.org/officeDocument/2006/relationships/image" Target="media/imgrId8085619cecb45f97b.png"/><Relationship Id="rId1985619cecb4720b3" Type="http://schemas.openxmlformats.org/officeDocument/2006/relationships/image" Target="media/imgrId1985619cecb4720b3.png"/><Relationship Id="rId4284619cecb48483c" Type="http://schemas.openxmlformats.org/officeDocument/2006/relationships/image" Target="media/imgrId4284619cecb48483c.png"/><Relationship Id="rId8947619cecb49d960" Type="http://schemas.openxmlformats.org/officeDocument/2006/relationships/image" Target="media/imgrId8947619cecb49d960.jpg"/><Relationship Id="rId5787619cecb4ae8e6" Type="http://schemas.openxmlformats.org/officeDocument/2006/relationships/image" Target="media/imgrId5787619cecb4ae8e6.jpg"/><Relationship Id="rId3984619cecb4c0b4f" Type="http://schemas.openxmlformats.org/officeDocument/2006/relationships/image" Target="media/imgrId3984619cecb4c0b4f.jpg"/><Relationship Id="rId7793619cecb4d1438" Type="http://schemas.openxmlformats.org/officeDocument/2006/relationships/image" Target="media/imgrId7793619cecb4d1438.jpg"/><Relationship Id="rId8975619cecb4e2e51" Type="http://schemas.openxmlformats.org/officeDocument/2006/relationships/image" Target="media/imgrId8975619cecb4e2e51.jpg"/><Relationship Id="rId6503619cecb4f2516" Type="http://schemas.openxmlformats.org/officeDocument/2006/relationships/image" Target="media/imgrId6503619cecb4f2516.jpg"/><Relationship Id="rId2423619cecb50beb8" Type="http://schemas.openxmlformats.org/officeDocument/2006/relationships/image" Target="media/imgrId2423619cecb50beb8.jpg"/><Relationship Id="rId9174619cecb51cd83" Type="http://schemas.openxmlformats.org/officeDocument/2006/relationships/image" Target="media/imgrId9174619cecb51cd83.jpg"/><Relationship Id="rId4693619cecb531d16" Type="http://schemas.openxmlformats.org/officeDocument/2006/relationships/image" Target="media/imgrId4693619cecb531d16.jpg"/><Relationship Id="rId3769619cecb54222b" Type="http://schemas.openxmlformats.org/officeDocument/2006/relationships/image" Target="media/imgrId3769619cecb54222b.jpg"/><Relationship Id="rId3952619cecb553ef4" Type="http://schemas.openxmlformats.org/officeDocument/2006/relationships/image" Target="media/imgrId3952619cecb553ef4.jpg"/><Relationship Id="rId9590619cecb5650f7" Type="http://schemas.openxmlformats.org/officeDocument/2006/relationships/image" Target="media/imgrId9590619cecb5650f7.jpg"/><Relationship Id="rId4331619cecb576e55" Type="http://schemas.openxmlformats.org/officeDocument/2006/relationships/image" Target="media/imgrId4331619cecb576e55.jpg"/><Relationship Id="rId8093619cecb587c72" Type="http://schemas.openxmlformats.org/officeDocument/2006/relationships/image" Target="media/imgrId8093619cecb587c72.jpg"/><Relationship Id="rId6490619cecb59979b" Type="http://schemas.openxmlformats.org/officeDocument/2006/relationships/image" Target="media/imgrId6490619cecb59979b.jpg"/><Relationship Id="rId3519619cecb5a93aa" Type="http://schemas.openxmlformats.org/officeDocument/2006/relationships/image" Target="media/imgrId3519619cecb5a93aa.jpg"/><Relationship Id="rId8252619cecb5b8b0d" Type="http://schemas.openxmlformats.org/officeDocument/2006/relationships/image" Target="media/imgrId8252619cecb5b8b0d.jpg"/><Relationship Id="rId8469619cecb5c64ab" Type="http://schemas.openxmlformats.org/officeDocument/2006/relationships/image" Target="media/imgrId8469619cecb5c64ab.jpg"/><Relationship Id="rId4112619cecb5d7b50" Type="http://schemas.openxmlformats.org/officeDocument/2006/relationships/image" Target="media/imgrId4112619cecb5d7b50.jpg"/><Relationship Id="rId1276619cecb5e6773" Type="http://schemas.openxmlformats.org/officeDocument/2006/relationships/image" Target="media/imgrId1276619cecb5e6773.jpg"/><Relationship Id="rId6657619cecb6028e3" Type="http://schemas.openxmlformats.org/officeDocument/2006/relationships/image" Target="media/imgrId6657619cecb6028e3.jpg"/><Relationship Id="rId5783619cecb612b6d" Type="http://schemas.openxmlformats.org/officeDocument/2006/relationships/image" Target="media/imgrId5783619cecb612b6d.jpg"/><Relationship Id="rId2042619cecb63e25a" Type="http://schemas.openxmlformats.org/officeDocument/2006/relationships/image" Target="media/imgrId2042619cecb63e25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728912" Type="http://schemas.openxmlformats.org/officeDocument/2006/relationships/image" Target="media/imgrId607289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