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lo smontaggio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44466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944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7282560" w:name="ctxt"/>
    <w:bookmarkEnd w:id="2728256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per lo smontaggio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Raccomandazioni per lo smontaggio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3760362" name="name8317619ced4f0d7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146619ced4f0d7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segno ( </w:t>
      </w:r>
      <w:r>
        <w:drawing>
          <wp:inline distT="0" distB="0" distL="0" distR="0">
            <wp:extent cx="158400" cy="115200"/>
            <wp:effectExtent b="0" l="0" r="0" t="0"/>
            <wp:docPr id="90301842" name="name7336619ced4f1cd9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149619ced4f1cd9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dopo il titolo di un paragrafo, indica che tale operazione non è necessaria al fine dello smontaggio motore, tuttavia tali operazioni sono presenti allo scopo di illustrare lo smontaggio dei componenti.</w:t>
      </w:r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predisporre di tutte le attrezzature e gli utensili necessari per effettuare le operazioni in modo corretto e sicuro.</w:t>
      </w:r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procedere allo smontaggio, eseguire le operazioni descritte al </w:t>
      </w:r>
      <w:hyperlink r:id="rId9694619ced4f1cf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5.</w:t>
        </w:r>
      </w:hyperlink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leggere attentamente il </w:t>
      </w:r>
      <w:hyperlink r:id="rId8546619ced4f1d0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3.</w:t>
        </w:r>
      </w:hyperlink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effettuare gli interventi in modo agevole e sicuro, è consigliabile installare il motore su un apposito cavalletto rotativo per revisione motori.</w:t>
      </w:r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tutti i raccordi dei componenti iniezione come illustrato nel </w:t>
      </w:r>
      <w:hyperlink r:id="rId1865619ced4f1d2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al momento dello smontaggio.</w:t>
      </w:r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Proteggere con lubrificante tutti i componenti smontati e tutte le superfici di accoppiamento che sono soggette ad ossidazione.</w:t>
      </w:r>
    </w:p>
    <w:p>
      <w:pPr>
        <w:numPr>
          <w:ilvl w:val="0"/>
          <w:numId w:val="2028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smontaggio ove necessario è indicato il riferimento l'attrezzatura speciale da utilizzare (es. </w:t>
      </w:r>
      <w:hyperlink r:id="rId7683619ced4f1d44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identificabile nella </w:t>
      </w:r>
      <w:hyperlink r:id="rId4233619ced4f1d4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Gruppo EGR Cooler</w:t>
            </w:r>
          </w:p>
          <w:p>
            <w:pPr>
              <w:numPr>
                <w:ilvl w:val="0"/>
                <w:numId w:val="20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 </w:t>
            </w:r>
            <w:hyperlink r:id="rId5695619ced4f1d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290465" name="name2221619ced4f32a92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6347619ced4f32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 ( </w:t>
            </w:r>
            <w:hyperlink r:id="rId9417619ced4f331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51035" name="name3523619ced4f494c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686619ced4f494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86619ced4f49cb5" w:history="1">
              <w:r>
                <w:rPr>
                  <w:rStyle w:val="DefaultParagraphFontPHPDOCX"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98749" name="name8605619ced4f5f00b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3293619ced4f5f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Valvola EGR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solamente le due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malfunzionamento, la valvola EGR non è riparabile ma và sostituita.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70857" name="name4224619ced4f741b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582619ced4f74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31589" name="name9475619ced4f8a382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5198619ced4f8a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Cablaggio elettrico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46679" name="name6581619ced4f9a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19ced4f9a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</w:t>
            </w:r>
            <w:hyperlink r:id="rId5961619ced4f9a7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allo smontaggio.</w:t>
            </w:r>
          </w:p>
          <w:p/>
          <w:p/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110536" name="name3943619ced4fafa8e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875619ced4faf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78364" name="name6373619ced4fc9942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9824619ced4fc9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e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99133" name="name5628619ced4fdca9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1617619ced4fdca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166" name="name6559619ced4ff0616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820619ced4ff0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cablaggio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 </w:t>
            </w:r>
            <w:hyperlink r:id="rId2133619ced4ff0d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94746" name="name1339619ced5012bc9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7883619ced5012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795579" name="name5225619ced50204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5619ced5020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motorino non è riparabile.</w:t>
            </w:r>
          </w:p>
          <w:p/>
          <w:p/>
          <w:p>
            <w:pPr>
              <w:numPr>
                <w:ilvl w:val="0"/>
                <w:numId w:val="20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14488334" name="name1052619ced503803b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395619ced5038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Cinghia e alternatore</w:t>
            </w:r>
          </w:p>
          <w:p>
            <w:pPr>
              <w:numPr>
                <w:ilvl w:val="0"/>
                <w:numId w:val="2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e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81006" name="name6919619ced50470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1619ced5047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La cinghia deve essere tassativamente sostituita, ad ogni smontaggio, anche se non ha raggiunto le ore previste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17754" name="name4009619ced505a0cf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7297619ced505a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Sensori e interruttori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45958" name="name4866619ced5067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4619ced5067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fonti di temperature elevate.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sensori e gli interruttori non sono riparabili per cui vanno sostituiti in caso di anomalie.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Interruttore pressione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887788" name="name3816619ced50783a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55619ced5078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l'interruttore pressione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832093" name="name9019619ced508d19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1740619ced508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Sensore temperatura acqua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059084" name="name2460619ced5099e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00619ced5099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il sensore temperatura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32515" name="name8966619ced50adaca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353619ced50ad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Sensore di giri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87039" name="name7699619ced50bdd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22619ced50bd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872619ced50be4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295619ced50bea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70666" name="name2744619ced50d29fd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1737619ced50d29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Sensore di fase su albero a camme</w:t>
            </w:r>
          </w:p>
          <w:p>
            <w:pPr>
              <w:numPr>
                <w:ilvl w:val="0"/>
                <w:numId w:val="20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relativo distanziale ( </w:t>
            </w:r>
            <w:hyperlink r:id="rId2411619ced50d2e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69205" name="name8221619ced50e7163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951619ced50e7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Sensore T-MAP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911553" name="name5887619ced510211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03619ced5102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07619ced5102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56238" name="name4027619ced511880b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4024619ced5118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Sensore presenza acqua del filtro carburante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843635" name="name7489619ced512769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29619ced5127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6181" name="name4446619ced5138ca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77619ced5138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74518" name="name1966619ced514fd2a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166619ced514f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74648" name="name8727619ced51651f7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816619ced5165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relative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153395" name="name7197619ced5179f55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5811619ced5179f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79811" name="name3717619ced518f64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2598619ced518f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Chiudere le aperture e i condotti per evitare l'introduzione di corpi estranei.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23399" name="name5540619ced51a2ed8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104619ced51a2e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componenti ricircolo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Manicotti Oil Cooler</w:t>
            </w:r>
          </w:p>
          <w:p/>
          <w:p/>
          <w:p>
            <w:pPr>
              <w:numPr>
                <w:ilvl w:val="0"/>
                <w:numId w:val="2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7879619ced51a3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34836" name="name4010619ced51bc978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879619ced51bc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28316" name="name8197619ced51d0b42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386619ced51d0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30978" name="name7420619ced51e19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7619ced51e1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/>
          <w:p/>
          <w:p>
            <w:pPr>
              <w:numPr>
                <w:ilvl w:val="0"/>
                <w:numId w:val="20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69091" name="name8938619ced52032b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9838619ced5203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Valvola termostatica</w:t>
            </w:r>
          </w:p>
          <w:p>
            <w:pPr>
              <w:numPr>
                <w:ilvl w:val="0"/>
                <w:numId w:val="2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guarnizione.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8567" name="name8880619ced52120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1619ced5212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foro di disareazione non sia ostruito o bloccato ( </w:t>
            </w:r>
            <w:hyperlink r:id="rId7904619ced52126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48307" name="name7241619ced522434f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2676619ced5224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puleggia albero a gomito 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senso orario.</w:t>
            </w:r>
          </w:p>
          <w:p>
            <w:pPr>
              <w:numPr>
                <w:ilvl w:val="0"/>
                <w:numId w:val="20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puleggia motrice e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82007" name="name7702619ced523b789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585619ced523b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Valvola pressione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015726" name="name2376619ced524ae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726619ced524a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20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8159" name="name6061619ced525d88b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3991619ced525d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Coperchio carico olio su carter distribuzione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2508446" name="name4810619ced526f7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94619ced526f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092619ced526fc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58931" name="name8657619ced5284c1b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649619ced5284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Carter distribuzione</w:t>
            </w:r>
          </w:p>
          <w:p/>
          <w:p/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l'albero a gomito con il 1° cilindro si trovi al PMS (la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rivolta verso l'alto).</w:t>
            </w:r>
          </w:p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99689" name="name4454619ced5296a8b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457619ced5296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74041" name="name3474619ced52a50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0619ced52a5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41619ced52a64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065852" name="name1287619ced52b9387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964619ced52b9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48491" name="name7857619ced52cdc3c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088619ced52cdc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Gruppo Oil Cooler e filtro olio</w:t>
            </w:r>
          </w:p>
          <w:p>
            <w:pPr>
              <w:numPr>
                <w:ilvl w:val="0"/>
                <w:numId w:val="2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06794" name="name1086619ced52dfe4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39619ced52dfe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49480" name="name3038619ced5300e2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2091619ced5300e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 della cartuccia olio, riferirsi alle operazioni del </w:t>
            </w:r>
            <w:hyperlink r:id="rId2277619ced5301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83222" name="name6072619ced53165c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487619ced53165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Gruppo separatore vapori olio</w:t>
            </w:r>
          </w:p>
          <w:p/>
          <w:p/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06555" name="name9577619ced532725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346619ced5327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13147" name="name3209619ced533d2e5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060619ced533d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511619ced533e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lamiera di separazione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18729" name="name5382619ced5353da7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7413619ced5353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235619ced53542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53843" name="name1692619ced5367f70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075619ced5367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Tubi rifiuto carburante</w:t>
            </w:r>
          </w:p>
          <w:p/>
          <w:p/>
          <w:p>
            <w:pPr>
              <w:numPr>
                <w:ilvl w:val="0"/>
                <w:numId w:val="20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18599" name="name9047619ced53790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68619ced53790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sostituire le clip.</w:t>
            </w:r>
          </w:p>
          <w:p/>
          <w:p/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distributore rifiuto.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raccordo rifiuto carburante.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guarnizioni e inserire il cappuccio sulla valvola sovrapressione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rifiuto carburante.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48718" name="name2241619ced538fadc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306619ced538f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88769" name="name6174619ced53a278c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9784619ced53a2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Tubi mandata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433784" name="name2475619ced53b2f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9619ced53b2e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con gli appositi tappi, ogni apertura dei raccordi di entrata e rifiuto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onde evitare l'ingresso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405212" name="name7385619ced53c973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808619ced53c9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00416" name="name7991619ced53d7ae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759619ced53d7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349619ced53d7d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definitivamente in sequenza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rimuovere i tubi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5222668" name="name7379619ced53efd2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1877619ced53ef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0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Proteggere in modo adeguato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urti, umidità e da fonti di temperature elevate. Il Common Rail non è riparabile nelle sue parti interne.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97457" name="name7412619ced540ce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60619ced540c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309619ced540d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Common Rail non è riparabile.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399226" name="name2639619ced54204b5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341619ced5420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74278" name="name1335619ced5430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3619ced5430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uno o più elettroiniettori devono essere sostituiti, i nuovi dati di taratura devono essere inseriti all'interno della centralina ECU tramite specifico strumento ( </w:t>
            </w:r>
            <w:hyperlink r:id="rId8837619ced5430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rimuoverle con le rispettive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staffe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(34 mm), eseguendo piccole rotazioni per sbloccare il componente.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181619ced54313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930" name="name4773619ced5444034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1780619ced5444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93481" name="name1626619ced5457900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271619ced5457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Filtro carburante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089695" name="name6407619ced546443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30619ced5464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94112" name="name7520619ced547a870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8058619ced547a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7692" name="name1249619ced548c4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1619ced548c4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310619ced548c9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4365619ced548cc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iniezione..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4161619ced548d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sull'estrattore per disaccoppiare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iniezione e rimuovere 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5545619ced548d8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5684287" name="name2711619ced54a37ea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346619ced54a37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40602" name="name9953619ced54b7cf3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182619ced54b7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ingranaggi distribuzione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l'ingranaggio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4920" name="name2718619ced54ccfad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9958619ced54cc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45091" name="name8619619ced54de1af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307619ced54de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di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280429" name="name6680619ced54ef6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3619ced54ef6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speciale </w:t>
            </w:r>
            <w:hyperlink r:id="rId2560619ced54f01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bloccaggio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012619ced54f0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solo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situata verso l'alto.</w:t>
            </w:r>
          </w:p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4621619ced54f07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avvitandolo fino a battuta.</w:t>
            </w:r>
          </w:p>
          <w:p>
            <w:pPr>
              <w:numPr>
                <w:ilvl w:val="0"/>
                <w:numId w:val="20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restanti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77682" name="name8152619ced550e63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01619ced550e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per evitarne la caduta, con gravi rischi per l'operatore.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Rimuovere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8900619ced550ee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2654619ced550f0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rappresentato in </w:t>
            </w:r>
            <w:hyperlink r:id="rId8981619ced550f1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60708" name="name9214619ced5520b7a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4854619ced5520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Campana di flangiatura</w:t>
            </w:r>
          </w:p>
          <w:p>
            <w:pPr>
              <w:numPr>
                <w:ilvl w:val="0"/>
                <w:numId w:val="20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campana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40290" name="name6643619ced552f66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74619ced552f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rimozione della stessa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evitarne la caduta con gravi rischi per l'operatore.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0740" name="name1911619ced5542d14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229619ced5542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Cappello bilancieri</w:t>
            </w:r>
          </w:p>
          <w:p>
            <w:pPr>
              <w:numPr>
                <w:ilvl w:val="0"/>
                <w:numId w:val="2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50850" name="name6378619ced555696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9389619ced5556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Perno bilancieri</w:t>
            </w:r>
          </w:p>
          <w:p>
            <w:pPr>
              <w:numPr>
                <w:ilvl w:val="0"/>
                <w:numId w:val="2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60006" name="name6881619ced556ac8c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5554619ced556a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Bilancieri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339223" name="name7491619ced557d0c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75619ced557d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gli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38718" name="name7869619ced559013d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9663619ced5590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Aste e ponti valvole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i cavallotti comando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48757" name="name8568619ced55a105f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413619ced55a1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Testa motore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15720" name="name2939619ced55b2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9619ced55b2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bulloni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dopo ogni smontaggio.</w:t>
            </w:r>
          </w:p>
          <w:p/>
          <w:p/>
          <w:p>
            <w:pPr>
              <w:numPr>
                <w:ilvl w:val="0"/>
                <w:numId w:val="20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8061" name="name4653619ced55c16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7619ced55c1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sollevamento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esclusivamente entrambi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previsti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(vedere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fase di rimozione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successive procedure di smontaggio, controllo e montaggio, è necessario preservare da urti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guarnizione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997718" name="name8517619ced55d344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062619ced55d3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521296" name="name5153619ced55e8dc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2693619ced55e8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518876" name="name8996619ced5606f3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03619ced5606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Montare l'attrezzo </w:t>
            </w:r>
            <w:hyperlink r:id="rId3979619ced5607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smontare.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3097619ced5607a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92848" name="name5524619ced561b04b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2625619ced561b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9801619ced561b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rimuovere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una calamita.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302115" name="name9165619ced56306c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137619ced5630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05121" name="name7972619ced563f8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8619ced563f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alla rimozione delle valvole, fare dei riferimenti sulla loro posizione di origine, al fine di evitare lo scambio di posizione delle stesse al montaggio se non sostituite.</w:t>
            </w:r>
          </w:p>
          <w:p/>
          <w:p/>
          <w:p>
            <w:pPr>
              <w:numPr>
                <w:ilvl w:val="0"/>
                <w:numId w:val="20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13255" name="name5862619ced5652ce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053619ced5652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Canotti elettroiniettore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478251" name="name4108619ced56609a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708619ced56609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e rimuovere i canotti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898830" name="name9141619ced5676137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9798619ced5676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Guarnizione stelo valvola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207718" name="name8822619ced568e0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98619ced568e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91063" name="name3254619ced56a12f3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6375619ced56a1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Golfari di sollevamento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494594" name="name2390619ced56ae9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24619ced56ae9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un accurato lavaggio alla testa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295077" name="name3985619ced56c0af0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748619ced56c0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Coppa olio</w:t>
            </w:r>
          </w:p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una lamina nelle zone indicate con 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92179" name="name6819619ced56d143f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034619ced56d1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Tubo aspirazione olio</w:t>
            </w:r>
          </w:p>
          <w:p>
            <w:pPr>
              <w:numPr>
                <w:ilvl w:val="0"/>
                <w:numId w:val="20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50720" name="name5602619ced56e2796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301619ced56e2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Tubi vapori olio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0749" name="name2187619ced56f2bc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34619ced56f2b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rimuoverli.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94674" name="name8516619ced5712a50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6083619ced5712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Flangia guarnizione albero a gomito</w:t>
            </w:r>
          </w:p>
          <w:p>
            <w:pPr>
              <w:numPr>
                <w:ilvl w:val="0"/>
                <w:numId w:val="2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4801" name="name9189619ced5726de9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798619ced5726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Gruppo pistone/biella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50992" name="name9502619ced5733b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28619ced5733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dei riferimenti numerici (n° cilindro)  sulle bielle, sui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pistoni e sugli spinotti, per evitare che i componenti non sostituiti vengano inavvertitamente scambiati tra di loro in fase di montaggio e provocare il mal funzionamento del motore.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riferimenti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eseguiti solo su un lato in corrispondenza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7.70a.</w:t>
            </w:r>
          </w:p>
          <w:p/>
          <w:p/>
          <w:p>
            <w:pPr>
              <w:numPr>
                <w:ilvl w:val="0"/>
                <w:numId w:val="2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 cappelli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8247909" name="name1651619ced574a10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645619ced574a0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l'accoppiamento del cappello F1 sulla biella può essere con spine di centraggio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 fratturate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senza spine di centraggio).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1375060" name="name5805619ced5763836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587619ced5763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8957870" name="name6768619ced577fdd6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493619ced577fd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0940932" name="name6161619ced5798283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1166619ced5798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il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e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esercitando una pressione manuale sulla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delle frecce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Riaccoppiare i cappelli testa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proprio gruppo pistone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Agire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ruotare l'albero a gomiti di 180°.</w:t>
            </w:r>
          </w:p>
          <w:p>
            <w:pPr>
              <w:numPr>
                <w:ilvl w:val="0"/>
                <w:numId w:val="20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lo smontaggio del del gruppo biella - pistone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535573" name="name5224619ced57a9c8d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379619ced57a9c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30475" name="name8752619ced57ba45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32619ced57ba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semicuscinetti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onde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77377" name="name7210619ced57cbf22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730619ced57cb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Semi-basamento inferiore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CILINDRI</w:t>
            </w:r>
          </w:p>
          <w:p>
            <w:pPr>
              <w:numPr>
                <w:ilvl w:val="0"/>
                <w:numId w:val="2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0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71907423" name="name8571619ced57e3c3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170619ced57e3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in figura.</w:t>
            </w:r>
          </w:p>
          <w:p>
            <w:pPr>
              <w:numPr>
                <w:ilvl w:val="0"/>
                <w:numId w:val="20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riporlo in un recipiente adatto per il lavaggio.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63530229" name="name5163619ced5814319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4891619ced5814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Albero a gomito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Rimuovere:</w:t>
            </w:r>
          </w:p>
          <w:p/>
          <w:p/>
          <w:p>
            <w:pPr>
              <w:numPr>
                <w:ilvl w:val="0"/>
                <w:numId w:val="2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63751" name="name9240619ced5826eb4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2861619ced5826e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Pistone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467597" name="name8841619ced5837f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30619ced5837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l’anello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separare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13484" name="name3259619ced58475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1619ced5847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non sostituiti, mantenere abbinati i componenti (biella - pistone - spinotto) tramite l'utilizzo di riferimenti al fine di evitare lo scambio degli stessi al montaggio.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52548" name="name9890619ced5857ef3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246619ced5857e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1366284" name="name6595619ced58641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97619ced5864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Smontare i segmenti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13893" name="name1139619ced587d4b3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9517619ced587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Spruzzatori olio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901378" name="name4701619ced588c8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866619ced588c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98603" name="name9114619ced58a0c8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245619ced58a0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Albero a camme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90165" name="name2639619ced58b68e9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834619ced58b6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Punterie albero a camme</w:t>
            </w:r>
          </w:p>
          <w:p>
            <w:pPr>
              <w:numPr>
                <w:ilvl w:val="0"/>
                <w:numId w:val="20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l'utilizzo di una calamita.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842675" name="name5134619ced58ca130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314619ced58ca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Bronzine di banco</w:t>
            </w:r>
          </w:p>
          <w:p>
            <w:pPr>
              <w:numPr>
                <w:ilvl w:val="0"/>
                <w:numId w:val="20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6249" name="name8943619ced58daa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37619ced58daa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costruiti in materiale speciale, devono essere tassativamente sostituiti ad ogni smontaggio per evitare il grippaggio.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11462" name="name7090619ced58ee6b4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9232619ced58ee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bronzine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3109" name="name2481619ced590de77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749619ced590d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Coperchio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350281" name="name5063619ced591d5a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15619ced591d5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0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97982" name="name2588619ced5930d02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2716619ced5930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368">
    <w:multiLevelType w:val="hybridMultilevel"/>
    <w:lvl w:ilvl="0" w:tplc="34388400">
      <w:start w:val="1"/>
      <w:numFmt w:val="decimal"/>
      <w:lvlText w:val="%1."/>
      <w:lvlJc w:val="left"/>
      <w:pPr>
        <w:ind w:left="720" w:hanging="360"/>
      </w:pPr>
    </w:lvl>
    <w:lvl w:ilvl="1" w:tplc="34388400" w:tentative="1">
      <w:start w:val="1"/>
      <w:numFmt w:val="lowerLetter"/>
      <w:lvlText w:val="%2."/>
      <w:lvlJc w:val="left"/>
      <w:pPr>
        <w:ind w:left="1440" w:hanging="360"/>
      </w:pPr>
    </w:lvl>
    <w:lvl w:ilvl="2" w:tplc="34388400" w:tentative="1">
      <w:start w:val="1"/>
      <w:numFmt w:val="lowerRoman"/>
      <w:lvlText w:val="%3."/>
      <w:lvlJc w:val="right"/>
      <w:pPr>
        <w:ind w:left="2160" w:hanging="180"/>
      </w:pPr>
    </w:lvl>
    <w:lvl w:ilvl="3" w:tplc="34388400" w:tentative="1">
      <w:start w:val="1"/>
      <w:numFmt w:val="decimal"/>
      <w:lvlText w:val="%4."/>
      <w:lvlJc w:val="left"/>
      <w:pPr>
        <w:ind w:left="2880" w:hanging="360"/>
      </w:pPr>
    </w:lvl>
    <w:lvl w:ilvl="4" w:tplc="34388400" w:tentative="1">
      <w:start w:val="1"/>
      <w:numFmt w:val="lowerLetter"/>
      <w:lvlText w:val="%5."/>
      <w:lvlJc w:val="left"/>
      <w:pPr>
        <w:ind w:left="3600" w:hanging="360"/>
      </w:pPr>
    </w:lvl>
    <w:lvl w:ilvl="5" w:tplc="34388400" w:tentative="1">
      <w:start w:val="1"/>
      <w:numFmt w:val="lowerRoman"/>
      <w:lvlText w:val="%6."/>
      <w:lvlJc w:val="right"/>
      <w:pPr>
        <w:ind w:left="4320" w:hanging="180"/>
      </w:pPr>
    </w:lvl>
    <w:lvl w:ilvl="6" w:tplc="34388400" w:tentative="1">
      <w:start w:val="1"/>
      <w:numFmt w:val="decimal"/>
      <w:lvlText w:val="%7."/>
      <w:lvlJc w:val="left"/>
      <w:pPr>
        <w:ind w:left="5040" w:hanging="360"/>
      </w:pPr>
    </w:lvl>
    <w:lvl w:ilvl="7" w:tplc="34388400" w:tentative="1">
      <w:start w:val="1"/>
      <w:numFmt w:val="lowerLetter"/>
      <w:lvlText w:val="%8."/>
      <w:lvlJc w:val="left"/>
      <w:pPr>
        <w:ind w:left="5760" w:hanging="360"/>
      </w:pPr>
    </w:lvl>
    <w:lvl w:ilvl="8" w:tplc="34388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7">
    <w:multiLevelType w:val="hybridMultilevel"/>
    <w:lvl w:ilvl="0" w:tplc="55573889">
      <w:start w:val="1"/>
      <w:numFmt w:val="decimal"/>
      <w:lvlText w:val="%1."/>
      <w:lvlJc w:val="left"/>
      <w:pPr>
        <w:ind w:left="720" w:hanging="360"/>
      </w:pPr>
    </w:lvl>
    <w:lvl w:ilvl="1" w:tplc="55573889" w:tentative="1">
      <w:start w:val="1"/>
      <w:numFmt w:val="lowerLetter"/>
      <w:lvlText w:val="%2."/>
      <w:lvlJc w:val="left"/>
      <w:pPr>
        <w:ind w:left="1440" w:hanging="360"/>
      </w:pPr>
    </w:lvl>
    <w:lvl w:ilvl="2" w:tplc="55573889" w:tentative="1">
      <w:start w:val="1"/>
      <w:numFmt w:val="lowerRoman"/>
      <w:lvlText w:val="%3."/>
      <w:lvlJc w:val="right"/>
      <w:pPr>
        <w:ind w:left="2160" w:hanging="180"/>
      </w:pPr>
    </w:lvl>
    <w:lvl w:ilvl="3" w:tplc="55573889" w:tentative="1">
      <w:start w:val="1"/>
      <w:numFmt w:val="decimal"/>
      <w:lvlText w:val="%4."/>
      <w:lvlJc w:val="left"/>
      <w:pPr>
        <w:ind w:left="2880" w:hanging="360"/>
      </w:pPr>
    </w:lvl>
    <w:lvl w:ilvl="4" w:tplc="55573889" w:tentative="1">
      <w:start w:val="1"/>
      <w:numFmt w:val="lowerLetter"/>
      <w:lvlText w:val="%5."/>
      <w:lvlJc w:val="left"/>
      <w:pPr>
        <w:ind w:left="3600" w:hanging="360"/>
      </w:pPr>
    </w:lvl>
    <w:lvl w:ilvl="5" w:tplc="55573889" w:tentative="1">
      <w:start w:val="1"/>
      <w:numFmt w:val="lowerRoman"/>
      <w:lvlText w:val="%6."/>
      <w:lvlJc w:val="right"/>
      <w:pPr>
        <w:ind w:left="4320" w:hanging="180"/>
      </w:pPr>
    </w:lvl>
    <w:lvl w:ilvl="6" w:tplc="55573889" w:tentative="1">
      <w:start w:val="1"/>
      <w:numFmt w:val="decimal"/>
      <w:lvlText w:val="%7."/>
      <w:lvlJc w:val="left"/>
      <w:pPr>
        <w:ind w:left="5040" w:hanging="360"/>
      </w:pPr>
    </w:lvl>
    <w:lvl w:ilvl="7" w:tplc="55573889" w:tentative="1">
      <w:start w:val="1"/>
      <w:numFmt w:val="lowerLetter"/>
      <w:lvlText w:val="%8."/>
      <w:lvlJc w:val="left"/>
      <w:pPr>
        <w:ind w:left="5760" w:hanging="360"/>
      </w:pPr>
    </w:lvl>
    <w:lvl w:ilvl="8" w:tplc="5557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6">
    <w:multiLevelType w:val="hybridMultilevel"/>
    <w:lvl w:ilvl="0" w:tplc="64646794">
      <w:start w:val="1"/>
      <w:numFmt w:val="decimal"/>
      <w:lvlText w:val="%1."/>
      <w:lvlJc w:val="left"/>
      <w:pPr>
        <w:ind w:left="720" w:hanging="360"/>
      </w:pPr>
    </w:lvl>
    <w:lvl w:ilvl="1" w:tplc="64646794" w:tentative="1">
      <w:start w:val="1"/>
      <w:numFmt w:val="lowerLetter"/>
      <w:lvlText w:val="%2."/>
      <w:lvlJc w:val="left"/>
      <w:pPr>
        <w:ind w:left="1440" w:hanging="360"/>
      </w:pPr>
    </w:lvl>
    <w:lvl w:ilvl="2" w:tplc="64646794" w:tentative="1">
      <w:start w:val="1"/>
      <w:numFmt w:val="lowerRoman"/>
      <w:lvlText w:val="%3."/>
      <w:lvlJc w:val="right"/>
      <w:pPr>
        <w:ind w:left="2160" w:hanging="180"/>
      </w:pPr>
    </w:lvl>
    <w:lvl w:ilvl="3" w:tplc="64646794" w:tentative="1">
      <w:start w:val="1"/>
      <w:numFmt w:val="decimal"/>
      <w:lvlText w:val="%4."/>
      <w:lvlJc w:val="left"/>
      <w:pPr>
        <w:ind w:left="2880" w:hanging="360"/>
      </w:pPr>
    </w:lvl>
    <w:lvl w:ilvl="4" w:tplc="64646794" w:tentative="1">
      <w:start w:val="1"/>
      <w:numFmt w:val="lowerLetter"/>
      <w:lvlText w:val="%5."/>
      <w:lvlJc w:val="left"/>
      <w:pPr>
        <w:ind w:left="3600" w:hanging="360"/>
      </w:pPr>
    </w:lvl>
    <w:lvl w:ilvl="5" w:tplc="64646794" w:tentative="1">
      <w:start w:val="1"/>
      <w:numFmt w:val="lowerRoman"/>
      <w:lvlText w:val="%6."/>
      <w:lvlJc w:val="right"/>
      <w:pPr>
        <w:ind w:left="4320" w:hanging="180"/>
      </w:pPr>
    </w:lvl>
    <w:lvl w:ilvl="6" w:tplc="64646794" w:tentative="1">
      <w:start w:val="1"/>
      <w:numFmt w:val="decimal"/>
      <w:lvlText w:val="%7."/>
      <w:lvlJc w:val="left"/>
      <w:pPr>
        <w:ind w:left="5040" w:hanging="360"/>
      </w:pPr>
    </w:lvl>
    <w:lvl w:ilvl="7" w:tplc="64646794" w:tentative="1">
      <w:start w:val="1"/>
      <w:numFmt w:val="lowerLetter"/>
      <w:lvlText w:val="%8."/>
      <w:lvlJc w:val="left"/>
      <w:pPr>
        <w:ind w:left="5760" w:hanging="360"/>
      </w:pPr>
    </w:lvl>
    <w:lvl w:ilvl="8" w:tplc="64646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5">
    <w:multiLevelType w:val="hybridMultilevel"/>
    <w:lvl w:ilvl="0" w:tplc="19193504">
      <w:start w:val="1"/>
      <w:numFmt w:val="decimal"/>
      <w:lvlText w:val="%1."/>
      <w:lvlJc w:val="left"/>
      <w:pPr>
        <w:ind w:left="720" w:hanging="360"/>
      </w:pPr>
    </w:lvl>
    <w:lvl w:ilvl="1" w:tplc="19193504" w:tentative="1">
      <w:start w:val="1"/>
      <w:numFmt w:val="lowerLetter"/>
      <w:lvlText w:val="%2."/>
      <w:lvlJc w:val="left"/>
      <w:pPr>
        <w:ind w:left="1440" w:hanging="360"/>
      </w:pPr>
    </w:lvl>
    <w:lvl w:ilvl="2" w:tplc="19193504" w:tentative="1">
      <w:start w:val="1"/>
      <w:numFmt w:val="lowerRoman"/>
      <w:lvlText w:val="%3."/>
      <w:lvlJc w:val="right"/>
      <w:pPr>
        <w:ind w:left="2160" w:hanging="180"/>
      </w:pPr>
    </w:lvl>
    <w:lvl w:ilvl="3" w:tplc="19193504" w:tentative="1">
      <w:start w:val="1"/>
      <w:numFmt w:val="decimal"/>
      <w:lvlText w:val="%4."/>
      <w:lvlJc w:val="left"/>
      <w:pPr>
        <w:ind w:left="2880" w:hanging="360"/>
      </w:pPr>
    </w:lvl>
    <w:lvl w:ilvl="4" w:tplc="19193504" w:tentative="1">
      <w:start w:val="1"/>
      <w:numFmt w:val="lowerLetter"/>
      <w:lvlText w:val="%5."/>
      <w:lvlJc w:val="left"/>
      <w:pPr>
        <w:ind w:left="3600" w:hanging="360"/>
      </w:pPr>
    </w:lvl>
    <w:lvl w:ilvl="5" w:tplc="19193504" w:tentative="1">
      <w:start w:val="1"/>
      <w:numFmt w:val="lowerRoman"/>
      <w:lvlText w:val="%6."/>
      <w:lvlJc w:val="right"/>
      <w:pPr>
        <w:ind w:left="4320" w:hanging="180"/>
      </w:pPr>
    </w:lvl>
    <w:lvl w:ilvl="6" w:tplc="19193504" w:tentative="1">
      <w:start w:val="1"/>
      <w:numFmt w:val="decimal"/>
      <w:lvlText w:val="%7."/>
      <w:lvlJc w:val="left"/>
      <w:pPr>
        <w:ind w:left="5040" w:hanging="360"/>
      </w:pPr>
    </w:lvl>
    <w:lvl w:ilvl="7" w:tplc="19193504" w:tentative="1">
      <w:start w:val="1"/>
      <w:numFmt w:val="lowerLetter"/>
      <w:lvlText w:val="%8."/>
      <w:lvlJc w:val="left"/>
      <w:pPr>
        <w:ind w:left="5760" w:hanging="360"/>
      </w:pPr>
    </w:lvl>
    <w:lvl w:ilvl="8" w:tplc="19193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4">
    <w:multiLevelType w:val="hybridMultilevel"/>
    <w:lvl w:ilvl="0" w:tplc="15522783">
      <w:start w:val="1"/>
      <w:numFmt w:val="decimal"/>
      <w:lvlText w:val="%1."/>
      <w:lvlJc w:val="left"/>
      <w:pPr>
        <w:ind w:left="720" w:hanging="360"/>
      </w:pPr>
    </w:lvl>
    <w:lvl w:ilvl="1" w:tplc="15522783" w:tentative="1">
      <w:start w:val="1"/>
      <w:numFmt w:val="lowerLetter"/>
      <w:lvlText w:val="%2."/>
      <w:lvlJc w:val="left"/>
      <w:pPr>
        <w:ind w:left="1440" w:hanging="360"/>
      </w:pPr>
    </w:lvl>
    <w:lvl w:ilvl="2" w:tplc="15522783" w:tentative="1">
      <w:start w:val="1"/>
      <w:numFmt w:val="lowerRoman"/>
      <w:lvlText w:val="%3."/>
      <w:lvlJc w:val="right"/>
      <w:pPr>
        <w:ind w:left="2160" w:hanging="180"/>
      </w:pPr>
    </w:lvl>
    <w:lvl w:ilvl="3" w:tplc="15522783" w:tentative="1">
      <w:start w:val="1"/>
      <w:numFmt w:val="decimal"/>
      <w:lvlText w:val="%4."/>
      <w:lvlJc w:val="left"/>
      <w:pPr>
        <w:ind w:left="2880" w:hanging="360"/>
      </w:pPr>
    </w:lvl>
    <w:lvl w:ilvl="4" w:tplc="15522783" w:tentative="1">
      <w:start w:val="1"/>
      <w:numFmt w:val="lowerLetter"/>
      <w:lvlText w:val="%5."/>
      <w:lvlJc w:val="left"/>
      <w:pPr>
        <w:ind w:left="3600" w:hanging="360"/>
      </w:pPr>
    </w:lvl>
    <w:lvl w:ilvl="5" w:tplc="15522783" w:tentative="1">
      <w:start w:val="1"/>
      <w:numFmt w:val="lowerRoman"/>
      <w:lvlText w:val="%6."/>
      <w:lvlJc w:val="right"/>
      <w:pPr>
        <w:ind w:left="4320" w:hanging="180"/>
      </w:pPr>
    </w:lvl>
    <w:lvl w:ilvl="6" w:tplc="15522783" w:tentative="1">
      <w:start w:val="1"/>
      <w:numFmt w:val="decimal"/>
      <w:lvlText w:val="%7."/>
      <w:lvlJc w:val="left"/>
      <w:pPr>
        <w:ind w:left="5040" w:hanging="360"/>
      </w:pPr>
    </w:lvl>
    <w:lvl w:ilvl="7" w:tplc="15522783" w:tentative="1">
      <w:start w:val="1"/>
      <w:numFmt w:val="lowerLetter"/>
      <w:lvlText w:val="%8."/>
      <w:lvlJc w:val="left"/>
      <w:pPr>
        <w:ind w:left="5760" w:hanging="360"/>
      </w:pPr>
    </w:lvl>
    <w:lvl w:ilvl="8" w:tplc="15522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3">
    <w:multiLevelType w:val="hybridMultilevel"/>
    <w:lvl w:ilvl="0" w:tplc="15251226">
      <w:start w:val="1"/>
      <w:numFmt w:val="decimal"/>
      <w:lvlText w:val="%1."/>
      <w:lvlJc w:val="left"/>
      <w:pPr>
        <w:ind w:left="720" w:hanging="360"/>
      </w:pPr>
    </w:lvl>
    <w:lvl w:ilvl="1" w:tplc="15251226" w:tentative="1">
      <w:start w:val="1"/>
      <w:numFmt w:val="lowerLetter"/>
      <w:lvlText w:val="%2."/>
      <w:lvlJc w:val="left"/>
      <w:pPr>
        <w:ind w:left="1440" w:hanging="360"/>
      </w:pPr>
    </w:lvl>
    <w:lvl w:ilvl="2" w:tplc="15251226" w:tentative="1">
      <w:start w:val="1"/>
      <w:numFmt w:val="lowerRoman"/>
      <w:lvlText w:val="%3."/>
      <w:lvlJc w:val="right"/>
      <w:pPr>
        <w:ind w:left="2160" w:hanging="180"/>
      </w:pPr>
    </w:lvl>
    <w:lvl w:ilvl="3" w:tplc="15251226" w:tentative="1">
      <w:start w:val="1"/>
      <w:numFmt w:val="decimal"/>
      <w:lvlText w:val="%4."/>
      <w:lvlJc w:val="left"/>
      <w:pPr>
        <w:ind w:left="2880" w:hanging="360"/>
      </w:pPr>
    </w:lvl>
    <w:lvl w:ilvl="4" w:tplc="15251226" w:tentative="1">
      <w:start w:val="1"/>
      <w:numFmt w:val="lowerLetter"/>
      <w:lvlText w:val="%5."/>
      <w:lvlJc w:val="left"/>
      <w:pPr>
        <w:ind w:left="3600" w:hanging="360"/>
      </w:pPr>
    </w:lvl>
    <w:lvl w:ilvl="5" w:tplc="15251226" w:tentative="1">
      <w:start w:val="1"/>
      <w:numFmt w:val="lowerRoman"/>
      <w:lvlText w:val="%6."/>
      <w:lvlJc w:val="right"/>
      <w:pPr>
        <w:ind w:left="4320" w:hanging="180"/>
      </w:pPr>
    </w:lvl>
    <w:lvl w:ilvl="6" w:tplc="15251226" w:tentative="1">
      <w:start w:val="1"/>
      <w:numFmt w:val="decimal"/>
      <w:lvlText w:val="%7."/>
      <w:lvlJc w:val="left"/>
      <w:pPr>
        <w:ind w:left="5040" w:hanging="360"/>
      </w:pPr>
    </w:lvl>
    <w:lvl w:ilvl="7" w:tplc="15251226" w:tentative="1">
      <w:start w:val="1"/>
      <w:numFmt w:val="lowerLetter"/>
      <w:lvlText w:val="%8."/>
      <w:lvlJc w:val="left"/>
      <w:pPr>
        <w:ind w:left="5760" w:hanging="360"/>
      </w:pPr>
    </w:lvl>
    <w:lvl w:ilvl="8" w:tplc="15251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2">
    <w:multiLevelType w:val="hybridMultilevel"/>
    <w:lvl w:ilvl="0" w:tplc="70128480">
      <w:start w:val="1"/>
      <w:numFmt w:val="decimal"/>
      <w:lvlText w:val="%1."/>
      <w:lvlJc w:val="left"/>
      <w:pPr>
        <w:ind w:left="720" w:hanging="360"/>
      </w:pPr>
    </w:lvl>
    <w:lvl w:ilvl="1" w:tplc="70128480" w:tentative="1">
      <w:start w:val="1"/>
      <w:numFmt w:val="lowerLetter"/>
      <w:lvlText w:val="%2."/>
      <w:lvlJc w:val="left"/>
      <w:pPr>
        <w:ind w:left="1440" w:hanging="360"/>
      </w:pPr>
    </w:lvl>
    <w:lvl w:ilvl="2" w:tplc="70128480" w:tentative="1">
      <w:start w:val="1"/>
      <w:numFmt w:val="lowerRoman"/>
      <w:lvlText w:val="%3."/>
      <w:lvlJc w:val="right"/>
      <w:pPr>
        <w:ind w:left="2160" w:hanging="180"/>
      </w:pPr>
    </w:lvl>
    <w:lvl w:ilvl="3" w:tplc="70128480" w:tentative="1">
      <w:start w:val="1"/>
      <w:numFmt w:val="decimal"/>
      <w:lvlText w:val="%4."/>
      <w:lvlJc w:val="left"/>
      <w:pPr>
        <w:ind w:left="2880" w:hanging="360"/>
      </w:pPr>
    </w:lvl>
    <w:lvl w:ilvl="4" w:tplc="70128480" w:tentative="1">
      <w:start w:val="1"/>
      <w:numFmt w:val="lowerLetter"/>
      <w:lvlText w:val="%5."/>
      <w:lvlJc w:val="left"/>
      <w:pPr>
        <w:ind w:left="3600" w:hanging="360"/>
      </w:pPr>
    </w:lvl>
    <w:lvl w:ilvl="5" w:tplc="70128480" w:tentative="1">
      <w:start w:val="1"/>
      <w:numFmt w:val="lowerRoman"/>
      <w:lvlText w:val="%6."/>
      <w:lvlJc w:val="right"/>
      <w:pPr>
        <w:ind w:left="4320" w:hanging="180"/>
      </w:pPr>
    </w:lvl>
    <w:lvl w:ilvl="6" w:tplc="70128480" w:tentative="1">
      <w:start w:val="1"/>
      <w:numFmt w:val="decimal"/>
      <w:lvlText w:val="%7."/>
      <w:lvlJc w:val="left"/>
      <w:pPr>
        <w:ind w:left="5040" w:hanging="360"/>
      </w:pPr>
    </w:lvl>
    <w:lvl w:ilvl="7" w:tplc="70128480" w:tentative="1">
      <w:start w:val="1"/>
      <w:numFmt w:val="lowerLetter"/>
      <w:lvlText w:val="%8."/>
      <w:lvlJc w:val="left"/>
      <w:pPr>
        <w:ind w:left="5760" w:hanging="360"/>
      </w:pPr>
    </w:lvl>
    <w:lvl w:ilvl="8" w:tplc="7012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1">
    <w:multiLevelType w:val="hybridMultilevel"/>
    <w:lvl w:ilvl="0" w:tplc="87552663">
      <w:start w:val="1"/>
      <w:numFmt w:val="decimal"/>
      <w:lvlText w:val="%1."/>
      <w:lvlJc w:val="left"/>
      <w:pPr>
        <w:ind w:left="720" w:hanging="360"/>
      </w:pPr>
    </w:lvl>
    <w:lvl w:ilvl="1" w:tplc="87552663" w:tentative="1">
      <w:start w:val="1"/>
      <w:numFmt w:val="lowerLetter"/>
      <w:lvlText w:val="%2."/>
      <w:lvlJc w:val="left"/>
      <w:pPr>
        <w:ind w:left="1440" w:hanging="360"/>
      </w:pPr>
    </w:lvl>
    <w:lvl w:ilvl="2" w:tplc="87552663" w:tentative="1">
      <w:start w:val="1"/>
      <w:numFmt w:val="lowerRoman"/>
      <w:lvlText w:val="%3."/>
      <w:lvlJc w:val="right"/>
      <w:pPr>
        <w:ind w:left="2160" w:hanging="180"/>
      </w:pPr>
    </w:lvl>
    <w:lvl w:ilvl="3" w:tplc="87552663" w:tentative="1">
      <w:start w:val="1"/>
      <w:numFmt w:val="decimal"/>
      <w:lvlText w:val="%4."/>
      <w:lvlJc w:val="left"/>
      <w:pPr>
        <w:ind w:left="2880" w:hanging="360"/>
      </w:pPr>
    </w:lvl>
    <w:lvl w:ilvl="4" w:tplc="87552663" w:tentative="1">
      <w:start w:val="1"/>
      <w:numFmt w:val="lowerLetter"/>
      <w:lvlText w:val="%5."/>
      <w:lvlJc w:val="left"/>
      <w:pPr>
        <w:ind w:left="3600" w:hanging="360"/>
      </w:pPr>
    </w:lvl>
    <w:lvl w:ilvl="5" w:tplc="87552663" w:tentative="1">
      <w:start w:val="1"/>
      <w:numFmt w:val="lowerRoman"/>
      <w:lvlText w:val="%6."/>
      <w:lvlJc w:val="right"/>
      <w:pPr>
        <w:ind w:left="4320" w:hanging="180"/>
      </w:pPr>
    </w:lvl>
    <w:lvl w:ilvl="6" w:tplc="87552663" w:tentative="1">
      <w:start w:val="1"/>
      <w:numFmt w:val="decimal"/>
      <w:lvlText w:val="%7."/>
      <w:lvlJc w:val="left"/>
      <w:pPr>
        <w:ind w:left="5040" w:hanging="360"/>
      </w:pPr>
    </w:lvl>
    <w:lvl w:ilvl="7" w:tplc="87552663" w:tentative="1">
      <w:start w:val="1"/>
      <w:numFmt w:val="lowerLetter"/>
      <w:lvlText w:val="%8."/>
      <w:lvlJc w:val="left"/>
      <w:pPr>
        <w:ind w:left="5760" w:hanging="360"/>
      </w:pPr>
    </w:lvl>
    <w:lvl w:ilvl="8" w:tplc="8755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60">
    <w:multiLevelType w:val="hybridMultilevel"/>
    <w:lvl w:ilvl="0" w:tplc="57397847">
      <w:start w:val="1"/>
      <w:numFmt w:val="decimal"/>
      <w:lvlText w:val="%1."/>
      <w:lvlJc w:val="left"/>
      <w:pPr>
        <w:ind w:left="720" w:hanging="360"/>
      </w:pPr>
    </w:lvl>
    <w:lvl w:ilvl="1" w:tplc="57397847" w:tentative="1">
      <w:start w:val="1"/>
      <w:numFmt w:val="lowerLetter"/>
      <w:lvlText w:val="%2."/>
      <w:lvlJc w:val="left"/>
      <w:pPr>
        <w:ind w:left="1440" w:hanging="360"/>
      </w:pPr>
    </w:lvl>
    <w:lvl w:ilvl="2" w:tplc="57397847" w:tentative="1">
      <w:start w:val="1"/>
      <w:numFmt w:val="lowerRoman"/>
      <w:lvlText w:val="%3."/>
      <w:lvlJc w:val="right"/>
      <w:pPr>
        <w:ind w:left="2160" w:hanging="180"/>
      </w:pPr>
    </w:lvl>
    <w:lvl w:ilvl="3" w:tplc="57397847" w:tentative="1">
      <w:start w:val="1"/>
      <w:numFmt w:val="decimal"/>
      <w:lvlText w:val="%4."/>
      <w:lvlJc w:val="left"/>
      <w:pPr>
        <w:ind w:left="2880" w:hanging="360"/>
      </w:pPr>
    </w:lvl>
    <w:lvl w:ilvl="4" w:tplc="57397847" w:tentative="1">
      <w:start w:val="1"/>
      <w:numFmt w:val="lowerLetter"/>
      <w:lvlText w:val="%5."/>
      <w:lvlJc w:val="left"/>
      <w:pPr>
        <w:ind w:left="3600" w:hanging="360"/>
      </w:pPr>
    </w:lvl>
    <w:lvl w:ilvl="5" w:tplc="57397847" w:tentative="1">
      <w:start w:val="1"/>
      <w:numFmt w:val="lowerRoman"/>
      <w:lvlText w:val="%6."/>
      <w:lvlJc w:val="right"/>
      <w:pPr>
        <w:ind w:left="4320" w:hanging="180"/>
      </w:pPr>
    </w:lvl>
    <w:lvl w:ilvl="6" w:tplc="57397847" w:tentative="1">
      <w:start w:val="1"/>
      <w:numFmt w:val="decimal"/>
      <w:lvlText w:val="%7."/>
      <w:lvlJc w:val="left"/>
      <w:pPr>
        <w:ind w:left="5040" w:hanging="360"/>
      </w:pPr>
    </w:lvl>
    <w:lvl w:ilvl="7" w:tplc="57397847" w:tentative="1">
      <w:start w:val="1"/>
      <w:numFmt w:val="lowerLetter"/>
      <w:lvlText w:val="%8."/>
      <w:lvlJc w:val="left"/>
      <w:pPr>
        <w:ind w:left="5760" w:hanging="360"/>
      </w:pPr>
    </w:lvl>
    <w:lvl w:ilvl="8" w:tplc="57397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9">
    <w:multiLevelType w:val="hybridMultilevel"/>
    <w:lvl w:ilvl="0" w:tplc="17359710">
      <w:start w:val="1"/>
      <w:numFmt w:val="decimal"/>
      <w:lvlText w:val="%1."/>
      <w:lvlJc w:val="left"/>
      <w:pPr>
        <w:ind w:left="720" w:hanging="360"/>
      </w:pPr>
    </w:lvl>
    <w:lvl w:ilvl="1" w:tplc="17359710" w:tentative="1">
      <w:start w:val="1"/>
      <w:numFmt w:val="lowerLetter"/>
      <w:lvlText w:val="%2."/>
      <w:lvlJc w:val="left"/>
      <w:pPr>
        <w:ind w:left="1440" w:hanging="360"/>
      </w:pPr>
    </w:lvl>
    <w:lvl w:ilvl="2" w:tplc="17359710" w:tentative="1">
      <w:start w:val="1"/>
      <w:numFmt w:val="lowerRoman"/>
      <w:lvlText w:val="%3."/>
      <w:lvlJc w:val="right"/>
      <w:pPr>
        <w:ind w:left="2160" w:hanging="180"/>
      </w:pPr>
    </w:lvl>
    <w:lvl w:ilvl="3" w:tplc="17359710" w:tentative="1">
      <w:start w:val="1"/>
      <w:numFmt w:val="decimal"/>
      <w:lvlText w:val="%4."/>
      <w:lvlJc w:val="left"/>
      <w:pPr>
        <w:ind w:left="2880" w:hanging="360"/>
      </w:pPr>
    </w:lvl>
    <w:lvl w:ilvl="4" w:tplc="17359710" w:tentative="1">
      <w:start w:val="1"/>
      <w:numFmt w:val="lowerLetter"/>
      <w:lvlText w:val="%5."/>
      <w:lvlJc w:val="left"/>
      <w:pPr>
        <w:ind w:left="3600" w:hanging="360"/>
      </w:pPr>
    </w:lvl>
    <w:lvl w:ilvl="5" w:tplc="17359710" w:tentative="1">
      <w:start w:val="1"/>
      <w:numFmt w:val="lowerRoman"/>
      <w:lvlText w:val="%6."/>
      <w:lvlJc w:val="right"/>
      <w:pPr>
        <w:ind w:left="4320" w:hanging="180"/>
      </w:pPr>
    </w:lvl>
    <w:lvl w:ilvl="6" w:tplc="17359710" w:tentative="1">
      <w:start w:val="1"/>
      <w:numFmt w:val="decimal"/>
      <w:lvlText w:val="%7."/>
      <w:lvlJc w:val="left"/>
      <w:pPr>
        <w:ind w:left="5040" w:hanging="360"/>
      </w:pPr>
    </w:lvl>
    <w:lvl w:ilvl="7" w:tplc="17359710" w:tentative="1">
      <w:start w:val="1"/>
      <w:numFmt w:val="lowerLetter"/>
      <w:lvlText w:val="%8."/>
      <w:lvlJc w:val="left"/>
      <w:pPr>
        <w:ind w:left="5760" w:hanging="360"/>
      </w:pPr>
    </w:lvl>
    <w:lvl w:ilvl="8" w:tplc="17359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8">
    <w:multiLevelType w:val="hybridMultilevel"/>
    <w:lvl w:ilvl="0" w:tplc="89351720">
      <w:start w:val="1"/>
      <w:numFmt w:val="decimal"/>
      <w:lvlText w:val="%1."/>
      <w:lvlJc w:val="left"/>
      <w:pPr>
        <w:ind w:left="720" w:hanging="360"/>
      </w:pPr>
    </w:lvl>
    <w:lvl w:ilvl="1" w:tplc="89351720" w:tentative="1">
      <w:start w:val="1"/>
      <w:numFmt w:val="lowerLetter"/>
      <w:lvlText w:val="%2."/>
      <w:lvlJc w:val="left"/>
      <w:pPr>
        <w:ind w:left="1440" w:hanging="360"/>
      </w:pPr>
    </w:lvl>
    <w:lvl w:ilvl="2" w:tplc="89351720" w:tentative="1">
      <w:start w:val="1"/>
      <w:numFmt w:val="lowerRoman"/>
      <w:lvlText w:val="%3."/>
      <w:lvlJc w:val="right"/>
      <w:pPr>
        <w:ind w:left="2160" w:hanging="180"/>
      </w:pPr>
    </w:lvl>
    <w:lvl w:ilvl="3" w:tplc="89351720" w:tentative="1">
      <w:start w:val="1"/>
      <w:numFmt w:val="decimal"/>
      <w:lvlText w:val="%4."/>
      <w:lvlJc w:val="left"/>
      <w:pPr>
        <w:ind w:left="2880" w:hanging="360"/>
      </w:pPr>
    </w:lvl>
    <w:lvl w:ilvl="4" w:tplc="89351720" w:tentative="1">
      <w:start w:val="1"/>
      <w:numFmt w:val="lowerLetter"/>
      <w:lvlText w:val="%5."/>
      <w:lvlJc w:val="left"/>
      <w:pPr>
        <w:ind w:left="3600" w:hanging="360"/>
      </w:pPr>
    </w:lvl>
    <w:lvl w:ilvl="5" w:tplc="89351720" w:tentative="1">
      <w:start w:val="1"/>
      <w:numFmt w:val="lowerRoman"/>
      <w:lvlText w:val="%6."/>
      <w:lvlJc w:val="right"/>
      <w:pPr>
        <w:ind w:left="4320" w:hanging="180"/>
      </w:pPr>
    </w:lvl>
    <w:lvl w:ilvl="6" w:tplc="89351720" w:tentative="1">
      <w:start w:val="1"/>
      <w:numFmt w:val="decimal"/>
      <w:lvlText w:val="%7."/>
      <w:lvlJc w:val="left"/>
      <w:pPr>
        <w:ind w:left="5040" w:hanging="360"/>
      </w:pPr>
    </w:lvl>
    <w:lvl w:ilvl="7" w:tplc="89351720" w:tentative="1">
      <w:start w:val="1"/>
      <w:numFmt w:val="lowerLetter"/>
      <w:lvlText w:val="%8."/>
      <w:lvlJc w:val="left"/>
      <w:pPr>
        <w:ind w:left="5760" w:hanging="360"/>
      </w:pPr>
    </w:lvl>
    <w:lvl w:ilvl="8" w:tplc="89351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7">
    <w:multiLevelType w:val="hybridMultilevel"/>
    <w:lvl w:ilvl="0" w:tplc="14400571">
      <w:start w:val="1"/>
      <w:numFmt w:val="decimal"/>
      <w:lvlText w:val="%1."/>
      <w:lvlJc w:val="left"/>
      <w:pPr>
        <w:ind w:left="720" w:hanging="360"/>
      </w:pPr>
    </w:lvl>
    <w:lvl w:ilvl="1" w:tplc="14400571" w:tentative="1">
      <w:start w:val="1"/>
      <w:numFmt w:val="lowerLetter"/>
      <w:lvlText w:val="%2."/>
      <w:lvlJc w:val="left"/>
      <w:pPr>
        <w:ind w:left="1440" w:hanging="360"/>
      </w:pPr>
    </w:lvl>
    <w:lvl w:ilvl="2" w:tplc="14400571" w:tentative="1">
      <w:start w:val="1"/>
      <w:numFmt w:val="lowerRoman"/>
      <w:lvlText w:val="%3."/>
      <w:lvlJc w:val="right"/>
      <w:pPr>
        <w:ind w:left="2160" w:hanging="180"/>
      </w:pPr>
    </w:lvl>
    <w:lvl w:ilvl="3" w:tplc="14400571" w:tentative="1">
      <w:start w:val="1"/>
      <w:numFmt w:val="decimal"/>
      <w:lvlText w:val="%4."/>
      <w:lvlJc w:val="left"/>
      <w:pPr>
        <w:ind w:left="2880" w:hanging="360"/>
      </w:pPr>
    </w:lvl>
    <w:lvl w:ilvl="4" w:tplc="14400571" w:tentative="1">
      <w:start w:val="1"/>
      <w:numFmt w:val="lowerLetter"/>
      <w:lvlText w:val="%5."/>
      <w:lvlJc w:val="left"/>
      <w:pPr>
        <w:ind w:left="3600" w:hanging="360"/>
      </w:pPr>
    </w:lvl>
    <w:lvl w:ilvl="5" w:tplc="14400571" w:tentative="1">
      <w:start w:val="1"/>
      <w:numFmt w:val="lowerRoman"/>
      <w:lvlText w:val="%6."/>
      <w:lvlJc w:val="right"/>
      <w:pPr>
        <w:ind w:left="4320" w:hanging="180"/>
      </w:pPr>
    </w:lvl>
    <w:lvl w:ilvl="6" w:tplc="14400571" w:tentative="1">
      <w:start w:val="1"/>
      <w:numFmt w:val="decimal"/>
      <w:lvlText w:val="%7."/>
      <w:lvlJc w:val="left"/>
      <w:pPr>
        <w:ind w:left="5040" w:hanging="360"/>
      </w:pPr>
    </w:lvl>
    <w:lvl w:ilvl="7" w:tplc="14400571" w:tentative="1">
      <w:start w:val="1"/>
      <w:numFmt w:val="lowerLetter"/>
      <w:lvlText w:val="%8."/>
      <w:lvlJc w:val="left"/>
      <w:pPr>
        <w:ind w:left="5760" w:hanging="360"/>
      </w:pPr>
    </w:lvl>
    <w:lvl w:ilvl="8" w:tplc="14400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6">
    <w:multiLevelType w:val="hybridMultilevel"/>
    <w:lvl w:ilvl="0" w:tplc="65541325">
      <w:start w:val="1"/>
      <w:numFmt w:val="decimal"/>
      <w:lvlText w:val="%1."/>
      <w:lvlJc w:val="left"/>
      <w:pPr>
        <w:ind w:left="720" w:hanging="360"/>
      </w:pPr>
    </w:lvl>
    <w:lvl w:ilvl="1" w:tplc="65541325" w:tentative="1">
      <w:start w:val="1"/>
      <w:numFmt w:val="lowerLetter"/>
      <w:lvlText w:val="%2."/>
      <w:lvlJc w:val="left"/>
      <w:pPr>
        <w:ind w:left="1440" w:hanging="360"/>
      </w:pPr>
    </w:lvl>
    <w:lvl w:ilvl="2" w:tplc="65541325" w:tentative="1">
      <w:start w:val="1"/>
      <w:numFmt w:val="lowerRoman"/>
      <w:lvlText w:val="%3."/>
      <w:lvlJc w:val="right"/>
      <w:pPr>
        <w:ind w:left="2160" w:hanging="180"/>
      </w:pPr>
    </w:lvl>
    <w:lvl w:ilvl="3" w:tplc="65541325" w:tentative="1">
      <w:start w:val="1"/>
      <w:numFmt w:val="decimal"/>
      <w:lvlText w:val="%4."/>
      <w:lvlJc w:val="left"/>
      <w:pPr>
        <w:ind w:left="2880" w:hanging="360"/>
      </w:pPr>
    </w:lvl>
    <w:lvl w:ilvl="4" w:tplc="65541325" w:tentative="1">
      <w:start w:val="1"/>
      <w:numFmt w:val="lowerLetter"/>
      <w:lvlText w:val="%5."/>
      <w:lvlJc w:val="left"/>
      <w:pPr>
        <w:ind w:left="3600" w:hanging="360"/>
      </w:pPr>
    </w:lvl>
    <w:lvl w:ilvl="5" w:tplc="65541325" w:tentative="1">
      <w:start w:val="1"/>
      <w:numFmt w:val="lowerRoman"/>
      <w:lvlText w:val="%6."/>
      <w:lvlJc w:val="right"/>
      <w:pPr>
        <w:ind w:left="4320" w:hanging="180"/>
      </w:pPr>
    </w:lvl>
    <w:lvl w:ilvl="6" w:tplc="65541325" w:tentative="1">
      <w:start w:val="1"/>
      <w:numFmt w:val="decimal"/>
      <w:lvlText w:val="%7."/>
      <w:lvlJc w:val="left"/>
      <w:pPr>
        <w:ind w:left="5040" w:hanging="360"/>
      </w:pPr>
    </w:lvl>
    <w:lvl w:ilvl="7" w:tplc="65541325" w:tentative="1">
      <w:start w:val="1"/>
      <w:numFmt w:val="lowerLetter"/>
      <w:lvlText w:val="%8."/>
      <w:lvlJc w:val="left"/>
      <w:pPr>
        <w:ind w:left="5760" w:hanging="360"/>
      </w:pPr>
    </w:lvl>
    <w:lvl w:ilvl="8" w:tplc="6554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5">
    <w:multiLevelType w:val="hybridMultilevel"/>
    <w:lvl w:ilvl="0" w:tplc="82672513">
      <w:start w:val="1"/>
      <w:numFmt w:val="decimal"/>
      <w:lvlText w:val="%1."/>
      <w:lvlJc w:val="left"/>
      <w:pPr>
        <w:ind w:left="720" w:hanging="360"/>
      </w:pPr>
    </w:lvl>
    <w:lvl w:ilvl="1" w:tplc="82672513" w:tentative="1">
      <w:start w:val="1"/>
      <w:numFmt w:val="lowerLetter"/>
      <w:lvlText w:val="%2."/>
      <w:lvlJc w:val="left"/>
      <w:pPr>
        <w:ind w:left="1440" w:hanging="360"/>
      </w:pPr>
    </w:lvl>
    <w:lvl w:ilvl="2" w:tplc="82672513" w:tentative="1">
      <w:start w:val="1"/>
      <w:numFmt w:val="lowerRoman"/>
      <w:lvlText w:val="%3."/>
      <w:lvlJc w:val="right"/>
      <w:pPr>
        <w:ind w:left="2160" w:hanging="180"/>
      </w:pPr>
    </w:lvl>
    <w:lvl w:ilvl="3" w:tplc="82672513" w:tentative="1">
      <w:start w:val="1"/>
      <w:numFmt w:val="decimal"/>
      <w:lvlText w:val="%4."/>
      <w:lvlJc w:val="left"/>
      <w:pPr>
        <w:ind w:left="2880" w:hanging="360"/>
      </w:pPr>
    </w:lvl>
    <w:lvl w:ilvl="4" w:tplc="82672513" w:tentative="1">
      <w:start w:val="1"/>
      <w:numFmt w:val="lowerLetter"/>
      <w:lvlText w:val="%5."/>
      <w:lvlJc w:val="left"/>
      <w:pPr>
        <w:ind w:left="3600" w:hanging="360"/>
      </w:pPr>
    </w:lvl>
    <w:lvl w:ilvl="5" w:tplc="82672513" w:tentative="1">
      <w:start w:val="1"/>
      <w:numFmt w:val="lowerRoman"/>
      <w:lvlText w:val="%6."/>
      <w:lvlJc w:val="right"/>
      <w:pPr>
        <w:ind w:left="4320" w:hanging="180"/>
      </w:pPr>
    </w:lvl>
    <w:lvl w:ilvl="6" w:tplc="82672513" w:tentative="1">
      <w:start w:val="1"/>
      <w:numFmt w:val="decimal"/>
      <w:lvlText w:val="%7."/>
      <w:lvlJc w:val="left"/>
      <w:pPr>
        <w:ind w:left="5040" w:hanging="360"/>
      </w:pPr>
    </w:lvl>
    <w:lvl w:ilvl="7" w:tplc="82672513" w:tentative="1">
      <w:start w:val="1"/>
      <w:numFmt w:val="lowerLetter"/>
      <w:lvlText w:val="%8."/>
      <w:lvlJc w:val="left"/>
      <w:pPr>
        <w:ind w:left="5760" w:hanging="360"/>
      </w:pPr>
    </w:lvl>
    <w:lvl w:ilvl="8" w:tplc="82672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4">
    <w:multiLevelType w:val="hybridMultilevel"/>
    <w:lvl w:ilvl="0" w:tplc="97397527">
      <w:start w:val="1"/>
      <w:numFmt w:val="decimal"/>
      <w:lvlText w:val="%1."/>
      <w:lvlJc w:val="left"/>
      <w:pPr>
        <w:ind w:left="720" w:hanging="360"/>
      </w:pPr>
    </w:lvl>
    <w:lvl w:ilvl="1" w:tplc="97397527" w:tentative="1">
      <w:start w:val="1"/>
      <w:numFmt w:val="lowerLetter"/>
      <w:lvlText w:val="%2."/>
      <w:lvlJc w:val="left"/>
      <w:pPr>
        <w:ind w:left="1440" w:hanging="360"/>
      </w:pPr>
    </w:lvl>
    <w:lvl w:ilvl="2" w:tplc="97397527" w:tentative="1">
      <w:start w:val="1"/>
      <w:numFmt w:val="lowerRoman"/>
      <w:lvlText w:val="%3."/>
      <w:lvlJc w:val="right"/>
      <w:pPr>
        <w:ind w:left="2160" w:hanging="180"/>
      </w:pPr>
    </w:lvl>
    <w:lvl w:ilvl="3" w:tplc="97397527" w:tentative="1">
      <w:start w:val="1"/>
      <w:numFmt w:val="decimal"/>
      <w:lvlText w:val="%4."/>
      <w:lvlJc w:val="left"/>
      <w:pPr>
        <w:ind w:left="2880" w:hanging="360"/>
      </w:pPr>
    </w:lvl>
    <w:lvl w:ilvl="4" w:tplc="97397527" w:tentative="1">
      <w:start w:val="1"/>
      <w:numFmt w:val="lowerLetter"/>
      <w:lvlText w:val="%5."/>
      <w:lvlJc w:val="left"/>
      <w:pPr>
        <w:ind w:left="3600" w:hanging="360"/>
      </w:pPr>
    </w:lvl>
    <w:lvl w:ilvl="5" w:tplc="97397527" w:tentative="1">
      <w:start w:val="1"/>
      <w:numFmt w:val="lowerRoman"/>
      <w:lvlText w:val="%6."/>
      <w:lvlJc w:val="right"/>
      <w:pPr>
        <w:ind w:left="4320" w:hanging="180"/>
      </w:pPr>
    </w:lvl>
    <w:lvl w:ilvl="6" w:tplc="97397527" w:tentative="1">
      <w:start w:val="1"/>
      <w:numFmt w:val="decimal"/>
      <w:lvlText w:val="%7."/>
      <w:lvlJc w:val="left"/>
      <w:pPr>
        <w:ind w:left="5040" w:hanging="360"/>
      </w:pPr>
    </w:lvl>
    <w:lvl w:ilvl="7" w:tplc="97397527" w:tentative="1">
      <w:start w:val="1"/>
      <w:numFmt w:val="lowerLetter"/>
      <w:lvlText w:val="%8."/>
      <w:lvlJc w:val="left"/>
      <w:pPr>
        <w:ind w:left="5760" w:hanging="360"/>
      </w:pPr>
    </w:lvl>
    <w:lvl w:ilvl="8" w:tplc="9739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3">
    <w:multiLevelType w:val="hybridMultilevel"/>
    <w:lvl w:ilvl="0" w:tplc="60666626">
      <w:start w:val="1"/>
      <w:numFmt w:val="decimal"/>
      <w:lvlText w:val="%1."/>
      <w:lvlJc w:val="left"/>
      <w:pPr>
        <w:ind w:left="720" w:hanging="360"/>
      </w:pPr>
    </w:lvl>
    <w:lvl w:ilvl="1" w:tplc="60666626" w:tentative="1">
      <w:start w:val="1"/>
      <w:numFmt w:val="lowerLetter"/>
      <w:lvlText w:val="%2."/>
      <w:lvlJc w:val="left"/>
      <w:pPr>
        <w:ind w:left="1440" w:hanging="360"/>
      </w:pPr>
    </w:lvl>
    <w:lvl w:ilvl="2" w:tplc="60666626" w:tentative="1">
      <w:start w:val="1"/>
      <w:numFmt w:val="lowerRoman"/>
      <w:lvlText w:val="%3."/>
      <w:lvlJc w:val="right"/>
      <w:pPr>
        <w:ind w:left="2160" w:hanging="180"/>
      </w:pPr>
    </w:lvl>
    <w:lvl w:ilvl="3" w:tplc="60666626" w:tentative="1">
      <w:start w:val="1"/>
      <w:numFmt w:val="decimal"/>
      <w:lvlText w:val="%4."/>
      <w:lvlJc w:val="left"/>
      <w:pPr>
        <w:ind w:left="2880" w:hanging="360"/>
      </w:pPr>
    </w:lvl>
    <w:lvl w:ilvl="4" w:tplc="60666626" w:tentative="1">
      <w:start w:val="1"/>
      <w:numFmt w:val="lowerLetter"/>
      <w:lvlText w:val="%5."/>
      <w:lvlJc w:val="left"/>
      <w:pPr>
        <w:ind w:left="3600" w:hanging="360"/>
      </w:pPr>
    </w:lvl>
    <w:lvl w:ilvl="5" w:tplc="60666626" w:tentative="1">
      <w:start w:val="1"/>
      <w:numFmt w:val="lowerRoman"/>
      <w:lvlText w:val="%6."/>
      <w:lvlJc w:val="right"/>
      <w:pPr>
        <w:ind w:left="4320" w:hanging="180"/>
      </w:pPr>
    </w:lvl>
    <w:lvl w:ilvl="6" w:tplc="60666626" w:tentative="1">
      <w:start w:val="1"/>
      <w:numFmt w:val="decimal"/>
      <w:lvlText w:val="%7."/>
      <w:lvlJc w:val="left"/>
      <w:pPr>
        <w:ind w:left="5040" w:hanging="360"/>
      </w:pPr>
    </w:lvl>
    <w:lvl w:ilvl="7" w:tplc="60666626" w:tentative="1">
      <w:start w:val="1"/>
      <w:numFmt w:val="lowerLetter"/>
      <w:lvlText w:val="%8."/>
      <w:lvlJc w:val="left"/>
      <w:pPr>
        <w:ind w:left="5760" w:hanging="360"/>
      </w:pPr>
    </w:lvl>
    <w:lvl w:ilvl="8" w:tplc="60666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2">
    <w:multiLevelType w:val="hybridMultilevel"/>
    <w:lvl w:ilvl="0" w:tplc="87410838">
      <w:start w:val="1"/>
      <w:numFmt w:val="decimal"/>
      <w:lvlText w:val="%1."/>
      <w:lvlJc w:val="left"/>
      <w:pPr>
        <w:ind w:left="720" w:hanging="360"/>
      </w:pPr>
    </w:lvl>
    <w:lvl w:ilvl="1" w:tplc="87410838" w:tentative="1">
      <w:start w:val="1"/>
      <w:numFmt w:val="lowerLetter"/>
      <w:lvlText w:val="%2."/>
      <w:lvlJc w:val="left"/>
      <w:pPr>
        <w:ind w:left="1440" w:hanging="360"/>
      </w:pPr>
    </w:lvl>
    <w:lvl w:ilvl="2" w:tplc="87410838" w:tentative="1">
      <w:start w:val="1"/>
      <w:numFmt w:val="lowerRoman"/>
      <w:lvlText w:val="%3."/>
      <w:lvlJc w:val="right"/>
      <w:pPr>
        <w:ind w:left="2160" w:hanging="180"/>
      </w:pPr>
    </w:lvl>
    <w:lvl w:ilvl="3" w:tplc="87410838" w:tentative="1">
      <w:start w:val="1"/>
      <w:numFmt w:val="decimal"/>
      <w:lvlText w:val="%4."/>
      <w:lvlJc w:val="left"/>
      <w:pPr>
        <w:ind w:left="2880" w:hanging="360"/>
      </w:pPr>
    </w:lvl>
    <w:lvl w:ilvl="4" w:tplc="87410838" w:tentative="1">
      <w:start w:val="1"/>
      <w:numFmt w:val="lowerLetter"/>
      <w:lvlText w:val="%5."/>
      <w:lvlJc w:val="left"/>
      <w:pPr>
        <w:ind w:left="3600" w:hanging="360"/>
      </w:pPr>
    </w:lvl>
    <w:lvl w:ilvl="5" w:tplc="87410838" w:tentative="1">
      <w:start w:val="1"/>
      <w:numFmt w:val="lowerRoman"/>
      <w:lvlText w:val="%6."/>
      <w:lvlJc w:val="right"/>
      <w:pPr>
        <w:ind w:left="4320" w:hanging="180"/>
      </w:pPr>
    </w:lvl>
    <w:lvl w:ilvl="6" w:tplc="87410838" w:tentative="1">
      <w:start w:val="1"/>
      <w:numFmt w:val="decimal"/>
      <w:lvlText w:val="%7."/>
      <w:lvlJc w:val="left"/>
      <w:pPr>
        <w:ind w:left="5040" w:hanging="360"/>
      </w:pPr>
    </w:lvl>
    <w:lvl w:ilvl="7" w:tplc="87410838" w:tentative="1">
      <w:start w:val="1"/>
      <w:numFmt w:val="lowerLetter"/>
      <w:lvlText w:val="%8."/>
      <w:lvlJc w:val="left"/>
      <w:pPr>
        <w:ind w:left="5760" w:hanging="360"/>
      </w:pPr>
    </w:lvl>
    <w:lvl w:ilvl="8" w:tplc="87410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1">
    <w:multiLevelType w:val="hybridMultilevel"/>
    <w:lvl w:ilvl="0" w:tplc="85076202">
      <w:start w:val="1"/>
      <w:numFmt w:val="decimal"/>
      <w:lvlText w:val="%1."/>
      <w:lvlJc w:val="left"/>
      <w:pPr>
        <w:ind w:left="720" w:hanging="360"/>
      </w:pPr>
    </w:lvl>
    <w:lvl w:ilvl="1" w:tplc="85076202" w:tentative="1">
      <w:start w:val="1"/>
      <w:numFmt w:val="lowerLetter"/>
      <w:lvlText w:val="%2."/>
      <w:lvlJc w:val="left"/>
      <w:pPr>
        <w:ind w:left="1440" w:hanging="360"/>
      </w:pPr>
    </w:lvl>
    <w:lvl w:ilvl="2" w:tplc="85076202" w:tentative="1">
      <w:start w:val="1"/>
      <w:numFmt w:val="lowerRoman"/>
      <w:lvlText w:val="%3."/>
      <w:lvlJc w:val="right"/>
      <w:pPr>
        <w:ind w:left="2160" w:hanging="180"/>
      </w:pPr>
    </w:lvl>
    <w:lvl w:ilvl="3" w:tplc="85076202" w:tentative="1">
      <w:start w:val="1"/>
      <w:numFmt w:val="decimal"/>
      <w:lvlText w:val="%4."/>
      <w:lvlJc w:val="left"/>
      <w:pPr>
        <w:ind w:left="2880" w:hanging="360"/>
      </w:pPr>
    </w:lvl>
    <w:lvl w:ilvl="4" w:tplc="85076202" w:tentative="1">
      <w:start w:val="1"/>
      <w:numFmt w:val="lowerLetter"/>
      <w:lvlText w:val="%5."/>
      <w:lvlJc w:val="left"/>
      <w:pPr>
        <w:ind w:left="3600" w:hanging="360"/>
      </w:pPr>
    </w:lvl>
    <w:lvl w:ilvl="5" w:tplc="85076202" w:tentative="1">
      <w:start w:val="1"/>
      <w:numFmt w:val="lowerRoman"/>
      <w:lvlText w:val="%6."/>
      <w:lvlJc w:val="right"/>
      <w:pPr>
        <w:ind w:left="4320" w:hanging="180"/>
      </w:pPr>
    </w:lvl>
    <w:lvl w:ilvl="6" w:tplc="85076202" w:tentative="1">
      <w:start w:val="1"/>
      <w:numFmt w:val="decimal"/>
      <w:lvlText w:val="%7."/>
      <w:lvlJc w:val="left"/>
      <w:pPr>
        <w:ind w:left="5040" w:hanging="360"/>
      </w:pPr>
    </w:lvl>
    <w:lvl w:ilvl="7" w:tplc="85076202" w:tentative="1">
      <w:start w:val="1"/>
      <w:numFmt w:val="lowerLetter"/>
      <w:lvlText w:val="%8."/>
      <w:lvlJc w:val="left"/>
      <w:pPr>
        <w:ind w:left="5760" w:hanging="360"/>
      </w:pPr>
    </w:lvl>
    <w:lvl w:ilvl="8" w:tplc="85076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50">
    <w:multiLevelType w:val="hybridMultilevel"/>
    <w:lvl w:ilvl="0" w:tplc="74685663">
      <w:start w:val="1"/>
      <w:numFmt w:val="decimal"/>
      <w:lvlText w:val="%1."/>
      <w:lvlJc w:val="left"/>
      <w:pPr>
        <w:ind w:left="720" w:hanging="360"/>
      </w:pPr>
    </w:lvl>
    <w:lvl w:ilvl="1" w:tplc="74685663" w:tentative="1">
      <w:start w:val="1"/>
      <w:numFmt w:val="lowerLetter"/>
      <w:lvlText w:val="%2."/>
      <w:lvlJc w:val="left"/>
      <w:pPr>
        <w:ind w:left="1440" w:hanging="360"/>
      </w:pPr>
    </w:lvl>
    <w:lvl w:ilvl="2" w:tplc="74685663" w:tentative="1">
      <w:start w:val="1"/>
      <w:numFmt w:val="lowerRoman"/>
      <w:lvlText w:val="%3."/>
      <w:lvlJc w:val="right"/>
      <w:pPr>
        <w:ind w:left="2160" w:hanging="180"/>
      </w:pPr>
    </w:lvl>
    <w:lvl w:ilvl="3" w:tplc="74685663" w:tentative="1">
      <w:start w:val="1"/>
      <w:numFmt w:val="decimal"/>
      <w:lvlText w:val="%4."/>
      <w:lvlJc w:val="left"/>
      <w:pPr>
        <w:ind w:left="2880" w:hanging="360"/>
      </w:pPr>
    </w:lvl>
    <w:lvl w:ilvl="4" w:tplc="74685663" w:tentative="1">
      <w:start w:val="1"/>
      <w:numFmt w:val="lowerLetter"/>
      <w:lvlText w:val="%5."/>
      <w:lvlJc w:val="left"/>
      <w:pPr>
        <w:ind w:left="3600" w:hanging="360"/>
      </w:pPr>
    </w:lvl>
    <w:lvl w:ilvl="5" w:tplc="74685663" w:tentative="1">
      <w:start w:val="1"/>
      <w:numFmt w:val="lowerRoman"/>
      <w:lvlText w:val="%6."/>
      <w:lvlJc w:val="right"/>
      <w:pPr>
        <w:ind w:left="4320" w:hanging="180"/>
      </w:pPr>
    </w:lvl>
    <w:lvl w:ilvl="6" w:tplc="74685663" w:tentative="1">
      <w:start w:val="1"/>
      <w:numFmt w:val="decimal"/>
      <w:lvlText w:val="%7."/>
      <w:lvlJc w:val="left"/>
      <w:pPr>
        <w:ind w:left="5040" w:hanging="360"/>
      </w:pPr>
    </w:lvl>
    <w:lvl w:ilvl="7" w:tplc="74685663" w:tentative="1">
      <w:start w:val="1"/>
      <w:numFmt w:val="lowerLetter"/>
      <w:lvlText w:val="%8."/>
      <w:lvlJc w:val="left"/>
      <w:pPr>
        <w:ind w:left="5760" w:hanging="360"/>
      </w:pPr>
    </w:lvl>
    <w:lvl w:ilvl="8" w:tplc="7468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9">
    <w:multiLevelType w:val="hybridMultilevel"/>
    <w:lvl w:ilvl="0" w:tplc="96459146">
      <w:start w:val="1"/>
      <w:numFmt w:val="decimal"/>
      <w:lvlText w:val="%1."/>
      <w:lvlJc w:val="left"/>
      <w:pPr>
        <w:ind w:left="720" w:hanging="360"/>
      </w:pPr>
    </w:lvl>
    <w:lvl w:ilvl="1" w:tplc="96459146" w:tentative="1">
      <w:start w:val="1"/>
      <w:numFmt w:val="lowerLetter"/>
      <w:lvlText w:val="%2."/>
      <w:lvlJc w:val="left"/>
      <w:pPr>
        <w:ind w:left="1440" w:hanging="360"/>
      </w:pPr>
    </w:lvl>
    <w:lvl w:ilvl="2" w:tplc="96459146" w:tentative="1">
      <w:start w:val="1"/>
      <w:numFmt w:val="lowerRoman"/>
      <w:lvlText w:val="%3."/>
      <w:lvlJc w:val="right"/>
      <w:pPr>
        <w:ind w:left="2160" w:hanging="180"/>
      </w:pPr>
    </w:lvl>
    <w:lvl w:ilvl="3" w:tplc="96459146" w:tentative="1">
      <w:start w:val="1"/>
      <w:numFmt w:val="decimal"/>
      <w:lvlText w:val="%4."/>
      <w:lvlJc w:val="left"/>
      <w:pPr>
        <w:ind w:left="2880" w:hanging="360"/>
      </w:pPr>
    </w:lvl>
    <w:lvl w:ilvl="4" w:tplc="96459146" w:tentative="1">
      <w:start w:val="1"/>
      <w:numFmt w:val="lowerLetter"/>
      <w:lvlText w:val="%5."/>
      <w:lvlJc w:val="left"/>
      <w:pPr>
        <w:ind w:left="3600" w:hanging="360"/>
      </w:pPr>
    </w:lvl>
    <w:lvl w:ilvl="5" w:tplc="96459146" w:tentative="1">
      <w:start w:val="1"/>
      <w:numFmt w:val="lowerRoman"/>
      <w:lvlText w:val="%6."/>
      <w:lvlJc w:val="right"/>
      <w:pPr>
        <w:ind w:left="4320" w:hanging="180"/>
      </w:pPr>
    </w:lvl>
    <w:lvl w:ilvl="6" w:tplc="96459146" w:tentative="1">
      <w:start w:val="1"/>
      <w:numFmt w:val="decimal"/>
      <w:lvlText w:val="%7."/>
      <w:lvlJc w:val="left"/>
      <w:pPr>
        <w:ind w:left="5040" w:hanging="360"/>
      </w:pPr>
    </w:lvl>
    <w:lvl w:ilvl="7" w:tplc="96459146" w:tentative="1">
      <w:start w:val="1"/>
      <w:numFmt w:val="lowerLetter"/>
      <w:lvlText w:val="%8."/>
      <w:lvlJc w:val="left"/>
      <w:pPr>
        <w:ind w:left="5760" w:hanging="360"/>
      </w:pPr>
    </w:lvl>
    <w:lvl w:ilvl="8" w:tplc="96459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8">
    <w:multiLevelType w:val="hybridMultilevel"/>
    <w:lvl w:ilvl="0" w:tplc="60137886">
      <w:start w:val="1"/>
      <w:numFmt w:val="decimal"/>
      <w:lvlText w:val="%1."/>
      <w:lvlJc w:val="left"/>
      <w:pPr>
        <w:ind w:left="720" w:hanging="360"/>
      </w:pPr>
    </w:lvl>
    <w:lvl w:ilvl="1" w:tplc="60137886" w:tentative="1">
      <w:start w:val="1"/>
      <w:numFmt w:val="lowerLetter"/>
      <w:lvlText w:val="%2."/>
      <w:lvlJc w:val="left"/>
      <w:pPr>
        <w:ind w:left="1440" w:hanging="360"/>
      </w:pPr>
    </w:lvl>
    <w:lvl w:ilvl="2" w:tplc="60137886" w:tentative="1">
      <w:start w:val="1"/>
      <w:numFmt w:val="lowerRoman"/>
      <w:lvlText w:val="%3."/>
      <w:lvlJc w:val="right"/>
      <w:pPr>
        <w:ind w:left="2160" w:hanging="180"/>
      </w:pPr>
    </w:lvl>
    <w:lvl w:ilvl="3" w:tplc="60137886" w:tentative="1">
      <w:start w:val="1"/>
      <w:numFmt w:val="decimal"/>
      <w:lvlText w:val="%4."/>
      <w:lvlJc w:val="left"/>
      <w:pPr>
        <w:ind w:left="2880" w:hanging="360"/>
      </w:pPr>
    </w:lvl>
    <w:lvl w:ilvl="4" w:tplc="60137886" w:tentative="1">
      <w:start w:val="1"/>
      <w:numFmt w:val="lowerLetter"/>
      <w:lvlText w:val="%5."/>
      <w:lvlJc w:val="left"/>
      <w:pPr>
        <w:ind w:left="3600" w:hanging="360"/>
      </w:pPr>
    </w:lvl>
    <w:lvl w:ilvl="5" w:tplc="60137886" w:tentative="1">
      <w:start w:val="1"/>
      <w:numFmt w:val="lowerRoman"/>
      <w:lvlText w:val="%6."/>
      <w:lvlJc w:val="right"/>
      <w:pPr>
        <w:ind w:left="4320" w:hanging="180"/>
      </w:pPr>
    </w:lvl>
    <w:lvl w:ilvl="6" w:tplc="60137886" w:tentative="1">
      <w:start w:val="1"/>
      <w:numFmt w:val="decimal"/>
      <w:lvlText w:val="%7."/>
      <w:lvlJc w:val="left"/>
      <w:pPr>
        <w:ind w:left="5040" w:hanging="360"/>
      </w:pPr>
    </w:lvl>
    <w:lvl w:ilvl="7" w:tplc="60137886" w:tentative="1">
      <w:start w:val="1"/>
      <w:numFmt w:val="lowerLetter"/>
      <w:lvlText w:val="%8."/>
      <w:lvlJc w:val="left"/>
      <w:pPr>
        <w:ind w:left="5760" w:hanging="360"/>
      </w:pPr>
    </w:lvl>
    <w:lvl w:ilvl="8" w:tplc="6013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7">
    <w:multiLevelType w:val="hybridMultilevel"/>
    <w:lvl w:ilvl="0" w:tplc="88461063">
      <w:start w:val="1"/>
      <w:numFmt w:val="decimal"/>
      <w:lvlText w:val="%1."/>
      <w:lvlJc w:val="left"/>
      <w:pPr>
        <w:ind w:left="720" w:hanging="360"/>
      </w:pPr>
    </w:lvl>
    <w:lvl w:ilvl="1" w:tplc="88461063" w:tentative="1">
      <w:start w:val="1"/>
      <w:numFmt w:val="lowerLetter"/>
      <w:lvlText w:val="%2."/>
      <w:lvlJc w:val="left"/>
      <w:pPr>
        <w:ind w:left="1440" w:hanging="360"/>
      </w:pPr>
    </w:lvl>
    <w:lvl w:ilvl="2" w:tplc="88461063" w:tentative="1">
      <w:start w:val="1"/>
      <w:numFmt w:val="lowerRoman"/>
      <w:lvlText w:val="%3."/>
      <w:lvlJc w:val="right"/>
      <w:pPr>
        <w:ind w:left="2160" w:hanging="180"/>
      </w:pPr>
    </w:lvl>
    <w:lvl w:ilvl="3" w:tplc="88461063" w:tentative="1">
      <w:start w:val="1"/>
      <w:numFmt w:val="decimal"/>
      <w:lvlText w:val="%4."/>
      <w:lvlJc w:val="left"/>
      <w:pPr>
        <w:ind w:left="2880" w:hanging="360"/>
      </w:pPr>
    </w:lvl>
    <w:lvl w:ilvl="4" w:tplc="88461063" w:tentative="1">
      <w:start w:val="1"/>
      <w:numFmt w:val="lowerLetter"/>
      <w:lvlText w:val="%5."/>
      <w:lvlJc w:val="left"/>
      <w:pPr>
        <w:ind w:left="3600" w:hanging="360"/>
      </w:pPr>
    </w:lvl>
    <w:lvl w:ilvl="5" w:tplc="88461063" w:tentative="1">
      <w:start w:val="1"/>
      <w:numFmt w:val="lowerRoman"/>
      <w:lvlText w:val="%6."/>
      <w:lvlJc w:val="right"/>
      <w:pPr>
        <w:ind w:left="4320" w:hanging="180"/>
      </w:pPr>
    </w:lvl>
    <w:lvl w:ilvl="6" w:tplc="88461063" w:tentative="1">
      <w:start w:val="1"/>
      <w:numFmt w:val="decimal"/>
      <w:lvlText w:val="%7."/>
      <w:lvlJc w:val="left"/>
      <w:pPr>
        <w:ind w:left="5040" w:hanging="360"/>
      </w:pPr>
    </w:lvl>
    <w:lvl w:ilvl="7" w:tplc="88461063" w:tentative="1">
      <w:start w:val="1"/>
      <w:numFmt w:val="lowerLetter"/>
      <w:lvlText w:val="%8."/>
      <w:lvlJc w:val="left"/>
      <w:pPr>
        <w:ind w:left="5760" w:hanging="360"/>
      </w:pPr>
    </w:lvl>
    <w:lvl w:ilvl="8" w:tplc="88461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6">
    <w:multiLevelType w:val="hybridMultilevel"/>
    <w:lvl w:ilvl="0" w:tplc="73563241">
      <w:start w:val="1"/>
      <w:numFmt w:val="decimal"/>
      <w:lvlText w:val="%1."/>
      <w:lvlJc w:val="left"/>
      <w:pPr>
        <w:ind w:left="720" w:hanging="360"/>
      </w:pPr>
    </w:lvl>
    <w:lvl w:ilvl="1" w:tplc="73563241" w:tentative="1">
      <w:start w:val="1"/>
      <w:numFmt w:val="lowerLetter"/>
      <w:lvlText w:val="%2."/>
      <w:lvlJc w:val="left"/>
      <w:pPr>
        <w:ind w:left="1440" w:hanging="360"/>
      </w:pPr>
    </w:lvl>
    <w:lvl w:ilvl="2" w:tplc="73563241" w:tentative="1">
      <w:start w:val="1"/>
      <w:numFmt w:val="lowerRoman"/>
      <w:lvlText w:val="%3."/>
      <w:lvlJc w:val="right"/>
      <w:pPr>
        <w:ind w:left="2160" w:hanging="180"/>
      </w:pPr>
    </w:lvl>
    <w:lvl w:ilvl="3" w:tplc="73563241" w:tentative="1">
      <w:start w:val="1"/>
      <w:numFmt w:val="decimal"/>
      <w:lvlText w:val="%4."/>
      <w:lvlJc w:val="left"/>
      <w:pPr>
        <w:ind w:left="2880" w:hanging="360"/>
      </w:pPr>
    </w:lvl>
    <w:lvl w:ilvl="4" w:tplc="73563241" w:tentative="1">
      <w:start w:val="1"/>
      <w:numFmt w:val="lowerLetter"/>
      <w:lvlText w:val="%5."/>
      <w:lvlJc w:val="left"/>
      <w:pPr>
        <w:ind w:left="3600" w:hanging="360"/>
      </w:pPr>
    </w:lvl>
    <w:lvl w:ilvl="5" w:tplc="73563241" w:tentative="1">
      <w:start w:val="1"/>
      <w:numFmt w:val="lowerRoman"/>
      <w:lvlText w:val="%6."/>
      <w:lvlJc w:val="right"/>
      <w:pPr>
        <w:ind w:left="4320" w:hanging="180"/>
      </w:pPr>
    </w:lvl>
    <w:lvl w:ilvl="6" w:tplc="73563241" w:tentative="1">
      <w:start w:val="1"/>
      <w:numFmt w:val="decimal"/>
      <w:lvlText w:val="%7."/>
      <w:lvlJc w:val="left"/>
      <w:pPr>
        <w:ind w:left="5040" w:hanging="360"/>
      </w:pPr>
    </w:lvl>
    <w:lvl w:ilvl="7" w:tplc="73563241" w:tentative="1">
      <w:start w:val="1"/>
      <w:numFmt w:val="lowerLetter"/>
      <w:lvlText w:val="%8."/>
      <w:lvlJc w:val="left"/>
      <w:pPr>
        <w:ind w:left="5760" w:hanging="360"/>
      </w:pPr>
    </w:lvl>
    <w:lvl w:ilvl="8" w:tplc="73563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5">
    <w:multiLevelType w:val="hybridMultilevel"/>
    <w:lvl w:ilvl="0" w:tplc="41453947">
      <w:start w:val="1"/>
      <w:numFmt w:val="decimal"/>
      <w:lvlText w:val="%1."/>
      <w:lvlJc w:val="left"/>
      <w:pPr>
        <w:ind w:left="720" w:hanging="360"/>
      </w:pPr>
    </w:lvl>
    <w:lvl w:ilvl="1" w:tplc="41453947" w:tentative="1">
      <w:start w:val="1"/>
      <w:numFmt w:val="lowerLetter"/>
      <w:lvlText w:val="%2."/>
      <w:lvlJc w:val="left"/>
      <w:pPr>
        <w:ind w:left="1440" w:hanging="360"/>
      </w:pPr>
    </w:lvl>
    <w:lvl w:ilvl="2" w:tplc="41453947" w:tentative="1">
      <w:start w:val="1"/>
      <w:numFmt w:val="lowerRoman"/>
      <w:lvlText w:val="%3."/>
      <w:lvlJc w:val="right"/>
      <w:pPr>
        <w:ind w:left="2160" w:hanging="180"/>
      </w:pPr>
    </w:lvl>
    <w:lvl w:ilvl="3" w:tplc="41453947" w:tentative="1">
      <w:start w:val="1"/>
      <w:numFmt w:val="decimal"/>
      <w:lvlText w:val="%4."/>
      <w:lvlJc w:val="left"/>
      <w:pPr>
        <w:ind w:left="2880" w:hanging="360"/>
      </w:pPr>
    </w:lvl>
    <w:lvl w:ilvl="4" w:tplc="41453947" w:tentative="1">
      <w:start w:val="1"/>
      <w:numFmt w:val="lowerLetter"/>
      <w:lvlText w:val="%5."/>
      <w:lvlJc w:val="left"/>
      <w:pPr>
        <w:ind w:left="3600" w:hanging="360"/>
      </w:pPr>
    </w:lvl>
    <w:lvl w:ilvl="5" w:tplc="41453947" w:tentative="1">
      <w:start w:val="1"/>
      <w:numFmt w:val="lowerRoman"/>
      <w:lvlText w:val="%6."/>
      <w:lvlJc w:val="right"/>
      <w:pPr>
        <w:ind w:left="4320" w:hanging="180"/>
      </w:pPr>
    </w:lvl>
    <w:lvl w:ilvl="6" w:tplc="41453947" w:tentative="1">
      <w:start w:val="1"/>
      <w:numFmt w:val="decimal"/>
      <w:lvlText w:val="%7."/>
      <w:lvlJc w:val="left"/>
      <w:pPr>
        <w:ind w:left="5040" w:hanging="360"/>
      </w:pPr>
    </w:lvl>
    <w:lvl w:ilvl="7" w:tplc="41453947" w:tentative="1">
      <w:start w:val="1"/>
      <w:numFmt w:val="lowerLetter"/>
      <w:lvlText w:val="%8."/>
      <w:lvlJc w:val="left"/>
      <w:pPr>
        <w:ind w:left="5760" w:hanging="360"/>
      </w:pPr>
    </w:lvl>
    <w:lvl w:ilvl="8" w:tplc="414539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4">
    <w:multiLevelType w:val="hybridMultilevel"/>
    <w:lvl w:ilvl="0" w:tplc="25756110">
      <w:start w:val="1"/>
      <w:numFmt w:val="decimal"/>
      <w:lvlText w:val="%1."/>
      <w:lvlJc w:val="left"/>
      <w:pPr>
        <w:ind w:left="720" w:hanging="360"/>
      </w:pPr>
    </w:lvl>
    <w:lvl w:ilvl="1" w:tplc="25756110" w:tentative="1">
      <w:start w:val="1"/>
      <w:numFmt w:val="lowerLetter"/>
      <w:lvlText w:val="%2."/>
      <w:lvlJc w:val="left"/>
      <w:pPr>
        <w:ind w:left="1440" w:hanging="360"/>
      </w:pPr>
    </w:lvl>
    <w:lvl w:ilvl="2" w:tplc="25756110" w:tentative="1">
      <w:start w:val="1"/>
      <w:numFmt w:val="lowerRoman"/>
      <w:lvlText w:val="%3."/>
      <w:lvlJc w:val="right"/>
      <w:pPr>
        <w:ind w:left="2160" w:hanging="180"/>
      </w:pPr>
    </w:lvl>
    <w:lvl w:ilvl="3" w:tplc="25756110" w:tentative="1">
      <w:start w:val="1"/>
      <w:numFmt w:val="decimal"/>
      <w:lvlText w:val="%4."/>
      <w:lvlJc w:val="left"/>
      <w:pPr>
        <w:ind w:left="2880" w:hanging="360"/>
      </w:pPr>
    </w:lvl>
    <w:lvl w:ilvl="4" w:tplc="25756110" w:tentative="1">
      <w:start w:val="1"/>
      <w:numFmt w:val="lowerLetter"/>
      <w:lvlText w:val="%5."/>
      <w:lvlJc w:val="left"/>
      <w:pPr>
        <w:ind w:left="3600" w:hanging="360"/>
      </w:pPr>
    </w:lvl>
    <w:lvl w:ilvl="5" w:tplc="25756110" w:tentative="1">
      <w:start w:val="1"/>
      <w:numFmt w:val="lowerRoman"/>
      <w:lvlText w:val="%6."/>
      <w:lvlJc w:val="right"/>
      <w:pPr>
        <w:ind w:left="4320" w:hanging="180"/>
      </w:pPr>
    </w:lvl>
    <w:lvl w:ilvl="6" w:tplc="25756110" w:tentative="1">
      <w:start w:val="1"/>
      <w:numFmt w:val="decimal"/>
      <w:lvlText w:val="%7."/>
      <w:lvlJc w:val="left"/>
      <w:pPr>
        <w:ind w:left="5040" w:hanging="360"/>
      </w:pPr>
    </w:lvl>
    <w:lvl w:ilvl="7" w:tplc="25756110" w:tentative="1">
      <w:start w:val="1"/>
      <w:numFmt w:val="lowerLetter"/>
      <w:lvlText w:val="%8."/>
      <w:lvlJc w:val="left"/>
      <w:pPr>
        <w:ind w:left="5760" w:hanging="360"/>
      </w:pPr>
    </w:lvl>
    <w:lvl w:ilvl="8" w:tplc="25756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3">
    <w:multiLevelType w:val="hybridMultilevel"/>
    <w:lvl w:ilvl="0" w:tplc="86658029">
      <w:start w:val="1"/>
      <w:numFmt w:val="decimal"/>
      <w:lvlText w:val="%1."/>
      <w:lvlJc w:val="left"/>
      <w:pPr>
        <w:ind w:left="720" w:hanging="360"/>
      </w:pPr>
    </w:lvl>
    <w:lvl w:ilvl="1" w:tplc="86658029" w:tentative="1">
      <w:start w:val="1"/>
      <w:numFmt w:val="lowerLetter"/>
      <w:lvlText w:val="%2."/>
      <w:lvlJc w:val="left"/>
      <w:pPr>
        <w:ind w:left="1440" w:hanging="360"/>
      </w:pPr>
    </w:lvl>
    <w:lvl w:ilvl="2" w:tplc="86658029" w:tentative="1">
      <w:start w:val="1"/>
      <w:numFmt w:val="lowerRoman"/>
      <w:lvlText w:val="%3."/>
      <w:lvlJc w:val="right"/>
      <w:pPr>
        <w:ind w:left="2160" w:hanging="180"/>
      </w:pPr>
    </w:lvl>
    <w:lvl w:ilvl="3" w:tplc="86658029" w:tentative="1">
      <w:start w:val="1"/>
      <w:numFmt w:val="decimal"/>
      <w:lvlText w:val="%4."/>
      <w:lvlJc w:val="left"/>
      <w:pPr>
        <w:ind w:left="2880" w:hanging="360"/>
      </w:pPr>
    </w:lvl>
    <w:lvl w:ilvl="4" w:tplc="86658029" w:tentative="1">
      <w:start w:val="1"/>
      <w:numFmt w:val="lowerLetter"/>
      <w:lvlText w:val="%5."/>
      <w:lvlJc w:val="left"/>
      <w:pPr>
        <w:ind w:left="3600" w:hanging="360"/>
      </w:pPr>
    </w:lvl>
    <w:lvl w:ilvl="5" w:tplc="86658029" w:tentative="1">
      <w:start w:val="1"/>
      <w:numFmt w:val="lowerRoman"/>
      <w:lvlText w:val="%6."/>
      <w:lvlJc w:val="right"/>
      <w:pPr>
        <w:ind w:left="4320" w:hanging="180"/>
      </w:pPr>
    </w:lvl>
    <w:lvl w:ilvl="6" w:tplc="86658029" w:tentative="1">
      <w:start w:val="1"/>
      <w:numFmt w:val="decimal"/>
      <w:lvlText w:val="%7."/>
      <w:lvlJc w:val="left"/>
      <w:pPr>
        <w:ind w:left="5040" w:hanging="360"/>
      </w:pPr>
    </w:lvl>
    <w:lvl w:ilvl="7" w:tplc="86658029" w:tentative="1">
      <w:start w:val="1"/>
      <w:numFmt w:val="lowerLetter"/>
      <w:lvlText w:val="%8."/>
      <w:lvlJc w:val="left"/>
      <w:pPr>
        <w:ind w:left="5760" w:hanging="360"/>
      </w:pPr>
    </w:lvl>
    <w:lvl w:ilvl="8" w:tplc="86658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2">
    <w:multiLevelType w:val="hybridMultilevel"/>
    <w:lvl w:ilvl="0" w:tplc="20567215">
      <w:start w:val="1"/>
      <w:numFmt w:val="decimal"/>
      <w:lvlText w:val="%1."/>
      <w:lvlJc w:val="left"/>
      <w:pPr>
        <w:ind w:left="720" w:hanging="360"/>
      </w:pPr>
    </w:lvl>
    <w:lvl w:ilvl="1" w:tplc="20567215" w:tentative="1">
      <w:start w:val="1"/>
      <w:numFmt w:val="lowerLetter"/>
      <w:lvlText w:val="%2."/>
      <w:lvlJc w:val="left"/>
      <w:pPr>
        <w:ind w:left="1440" w:hanging="360"/>
      </w:pPr>
    </w:lvl>
    <w:lvl w:ilvl="2" w:tplc="20567215" w:tentative="1">
      <w:start w:val="1"/>
      <w:numFmt w:val="lowerRoman"/>
      <w:lvlText w:val="%3."/>
      <w:lvlJc w:val="right"/>
      <w:pPr>
        <w:ind w:left="2160" w:hanging="180"/>
      </w:pPr>
    </w:lvl>
    <w:lvl w:ilvl="3" w:tplc="20567215" w:tentative="1">
      <w:start w:val="1"/>
      <w:numFmt w:val="decimal"/>
      <w:lvlText w:val="%4."/>
      <w:lvlJc w:val="left"/>
      <w:pPr>
        <w:ind w:left="2880" w:hanging="360"/>
      </w:pPr>
    </w:lvl>
    <w:lvl w:ilvl="4" w:tplc="20567215" w:tentative="1">
      <w:start w:val="1"/>
      <w:numFmt w:val="lowerLetter"/>
      <w:lvlText w:val="%5."/>
      <w:lvlJc w:val="left"/>
      <w:pPr>
        <w:ind w:left="3600" w:hanging="360"/>
      </w:pPr>
    </w:lvl>
    <w:lvl w:ilvl="5" w:tplc="20567215" w:tentative="1">
      <w:start w:val="1"/>
      <w:numFmt w:val="lowerRoman"/>
      <w:lvlText w:val="%6."/>
      <w:lvlJc w:val="right"/>
      <w:pPr>
        <w:ind w:left="4320" w:hanging="180"/>
      </w:pPr>
    </w:lvl>
    <w:lvl w:ilvl="6" w:tplc="20567215" w:tentative="1">
      <w:start w:val="1"/>
      <w:numFmt w:val="decimal"/>
      <w:lvlText w:val="%7."/>
      <w:lvlJc w:val="left"/>
      <w:pPr>
        <w:ind w:left="5040" w:hanging="360"/>
      </w:pPr>
    </w:lvl>
    <w:lvl w:ilvl="7" w:tplc="20567215" w:tentative="1">
      <w:start w:val="1"/>
      <w:numFmt w:val="lowerLetter"/>
      <w:lvlText w:val="%8."/>
      <w:lvlJc w:val="left"/>
      <w:pPr>
        <w:ind w:left="5760" w:hanging="360"/>
      </w:pPr>
    </w:lvl>
    <w:lvl w:ilvl="8" w:tplc="20567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1">
    <w:multiLevelType w:val="hybridMultilevel"/>
    <w:lvl w:ilvl="0" w:tplc="47272363">
      <w:start w:val="1"/>
      <w:numFmt w:val="decimal"/>
      <w:lvlText w:val="%1."/>
      <w:lvlJc w:val="left"/>
      <w:pPr>
        <w:ind w:left="720" w:hanging="360"/>
      </w:pPr>
    </w:lvl>
    <w:lvl w:ilvl="1" w:tplc="47272363" w:tentative="1">
      <w:start w:val="1"/>
      <w:numFmt w:val="lowerLetter"/>
      <w:lvlText w:val="%2."/>
      <w:lvlJc w:val="left"/>
      <w:pPr>
        <w:ind w:left="1440" w:hanging="360"/>
      </w:pPr>
    </w:lvl>
    <w:lvl w:ilvl="2" w:tplc="47272363" w:tentative="1">
      <w:start w:val="1"/>
      <w:numFmt w:val="lowerRoman"/>
      <w:lvlText w:val="%3."/>
      <w:lvlJc w:val="right"/>
      <w:pPr>
        <w:ind w:left="2160" w:hanging="180"/>
      </w:pPr>
    </w:lvl>
    <w:lvl w:ilvl="3" w:tplc="47272363" w:tentative="1">
      <w:start w:val="1"/>
      <w:numFmt w:val="decimal"/>
      <w:lvlText w:val="%4."/>
      <w:lvlJc w:val="left"/>
      <w:pPr>
        <w:ind w:left="2880" w:hanging="360"/>
      </w:pPr>
    </w:lvl>
    <w:lvl w:ilvl="4" w:tplc="47272363" w:tentative="1">
      <w:start w:val="1"/>
      <w:numFmt w:val="lowerLetter"/>
      <w:lvlText w:val="%5."/>
      <w:lvlJc w:val="left"/>
      <w:pPr>
        <w:ind w:left="3600" w:hanging="360"/>
      </w:pPr>
    </w:lvl>
    <w:lvl w:ilvl="5" w:tplc="47272363" w:tentative="1">
      <w:start w:val="1"/>
      <w:numFmt w:val="lowerRoman"/>
      <w:lvlText w:val="%6."/>
      <w:lvlJc w:val="right"/>
      <w:pPr>
        <w:ind w:left="4320" w:hanging="180"/>
      </w:pPr>
    </w:lvl>
    <w:lvl w:ilvl="6" w:tplc="47272363" w:tentative="1">
      <w:start w:val="1"/>
      <w:numFmt w:val="decimal"/>
      <w:lvlText w:val="%7."/>
      <w:lvlJc w:val="left"/>
      <w:pPr>
        <w:ind w:left="5040" w:hanging="360"/>
      </w:pPr>
    </w:lvl>
    <w:lvl w:ilvl="7" w:tplc="47272363" w:tentative="1">
      <w:start w:val="1"/>
      <w:numFmt w:val="lowerLetter"/>
      <w:lvlText w:val="%8."/>
      <w:lvlJc w:val="left"/>
      <w:pPr>
        <w:ind w:left="5760" w:hanging="360"/>
      </w:pPr>
    </w:lvl>
    <w:lvl w:ilvl="8" w:tplc="4727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40">
    <w:multiLevelType w:val="hybridMultilevel"/>
    <w:lvl w:ilvl="0" w:tplc="35782207">
      <w:start w:val="1"/>
      <w:numFmt w:val="decimal"/>
      <w:lvlText w:val="%1."/>
      <w:lvlJc w:val="left"/>
      <w:pPr>
        <w:ind w:left="720" w:hanging="360"/>
      </w:pPr>
    </w:lvl>
    <w:lvl w:ilvl="1" w:tplc="35782207" w:tentative="1">
      <w:start w:val="1"/>
      <w:numFmt w:val="lowerLetter"/>
      <w:lvlText w:val="%2."/>
      <w:lvlJc w:val="left"/>
      <w:pPr>
        <w:ind w:left="1440" w:hanging="360"/>
      </w:pPr>
    </w:lvl>
    <w:lvl w:ilvl="2" w:tplc="35782207" w:tentative="1">
      <w:start w:val="1"/>
      <w:numFmt w:val="lowerRoman"/>
      <w:lvlText w:val="%3."/>
      <w:lvlJc w:val="right"/>
      <w:pPr>
        <w:ind w:left="2160" w:hanging="180"/>
      </w:pPr>
    </w:lvl>
    <w:lvl w:ilvl="3" w:tplc="35782207" w:tentative="1">
      <w:start w:val="1"/>
      <w:numFmt w:val="decimal"/>
      <w:lvlText w:val="%4."/>
      <w:lvlJc w:val="left"/>
      <w:pPr>
        <w:ind w:left="2880" w:hanging="360"/>
      </w:pPr>
    </w:lvl>
    <w:lvl w:ilvl="4" w:tplc="35782207" w:tentative="1">
      <w:start w:val="1"/>
      <w:numFmt w:val="lowerLetter"/>
      <w:lvlText w:val="%5."/>
      <w:lvlJc w:val="left"/>
      <w:pPr>
        <w:ind w:left="3600" w:hanging="360"/>
      </w:pPr>
    </w:lvl>
    <w:lvl w:ilvl="5" w:tplc="35782207" w:tentative="1">
      <w:start w:val="1"/>
      <w:numFmt w:val="lowerRoman"/>
      <w:lvlText w:val="%6."/>
      <w:lvlJc w:val="right"/>
      <w:pPr>
        <w:ind w:left="4320" w:hanging="180"/>
      </w:pPr>
    </w:lvl>
    <w:lvl w:ilvl="6" w:tplc="35782207" w:tentative="1">
      <w:start w:val="1"/>
      <w:numFmt w:val="decimal"/>
      <w:lvlText w:val="%7."/>
      <w:lvlJc w:val="left"/>
      <w:pPr>
        <w:ind w:left="5040" w:hanging="360"/>
      </w:pPr>
    </w:lvl>
    <w:lvl w:ilvl="7" w:tplc="35782207" w:tentative="1">
      <w:start w:val="1"/>
      <w:numFmt w:val="lowerLetter"/>
      <w:lvlText w:val="%8."/>
      <w:lvlJc w:val="left"/>
      <w:pPr>
        <w:ind w:left="5760" w:hanging="360"/>
      </w:pPr>
    </w:lvl>
    <w:lvl w:ilvl="8" w:tplc="35782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9">
    <w:multiLevelType w:val="hybridMultilevel"/>
    <w:lvl w:ilvl="0" w:tplc="31453836">
      <w:start w:val="1"/>
      <w:numFmt w:val="decimal"/>
      <w:lvlText w:val="%1."/>
      <w:lvlJc w:val="left"/>
      <w:pPr>
        <w:ind w:left="720" w:hanging="360"/>
      </w:pPr>
    </w:lvl>
    <w:lvl w:ilvl="1" w:tplc="31453836" w:tentative="1">
      <w:start w:val="1"/>
      <w:numFmt w:val="lowerLetter"/>
      <w:lvlText w:val="%2."/>
      <w:lvlJc w:val="left"/>
      <w:pPr>
        <w:ind w:left="1440" w:hanging="360"/>
      </w:pPr>
    </w:lvl>
    <w:lvl w:ilvl="2" w:tplc="31453836" w:tentative="1">
      <w:start w:val="1"/>
      <w:numFmt w:val="lowerRoman"/>
      <w:lvlText w:val="%3."/>
      <w:lvlJc w:val="right"/>
      <w:pPr>
        <w:ind w:left="2160" w:hanging="180"/>
      </w:pPr>
    </w:lvl>
    <w:lvl w:ilvl="3" w:tplc="31453836" w:tentative="1">
      <w:start w:val="1"/>
      <w:numFmt w:val="decimal"/>
      <w:lvlText w:val="%4."/>
      <w:lvlJc w:val="left"/>
      <w:pPr>
        <w:ind w:left="2880" w:hanging="360"/>
      </w:pPr>
    </w:lvl>
    <w:lvl w:ilvl="4" w:tplc="31453836" w:tentative="1">
      <w:start w:val="1"/>
      <w:numFmt w:val="lowerLetter"/>
      <w:lvlText w:val="%5."/>
      <w:lvlJc w:val="left"/>
      <w:pPr>
        <w:ind w:left="3600" w:hanging="360"/>
      </w:pPr>
    </w:lvl>
    <w:lvl w:ilvl="5" w:tplc="31453836" w:tentative="1">
      <w:start w:val="1"/>
      <w:numFmt w:val="lowerRoman"/>
      <w:lvlText w:val="%6."/>
      <w:lvlJc w:val="right"/>
      <w:pPr>
        <w:ind w:left="4320" w:hanging="180"/>
      </w:pPr>
    </w:lvl>
    <w:lvl w:ilvl="6" w:tplc="31453836" w:tentative="1">
      <w:start w:val="1"/>
      <w:numFmt w:val="decimal"/>
      <w:lvlText w:val="%7."/>
      <w:lvlJc w:val="left"/>
      <w:pPr>
        <w:ind w:left="5040" w:hanging="360"/>
      </w:pPr>
    </w:lvl>
    <w:lvl w:ilvl="7" w:tplc="31453836" w:tentative="1">
      <w:start w:val="1"/>
      <w:numFmt w:val="lowerLetter"/>
      <w:lvlText w:val="%8."/>
      <w:lvlJc w:val="left"/>
      <w:pPr>
        <w:ind w:left="5760" w:hanging="360"/>
      </w:pPr>
    </w:lvl>
    <w:lvl w:ilvl="8" w:tplc="31453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8">
    <w:multiLevelType w:val="hybridMultilevel"/>
    <w:lvl w:ilvl="0" w:tplc="55584523">
      <w:start w:val="1"/>
      <w:numFmt w:val="decimal"/>
      <w:lvlText w:val="%1."/>
      <w:lvlJc w:val="left"/>
      <w:pPr>
        <w:ind w:left="720" w:hanging="360"/>
      </w:pPr>
    </w:lvl>
    <w:lvl w:ilvl="1" w:tplc="55584523" w:tentative="1">
      <w:start w:val="1"/>
      <w:numFmt w:val="lowerLetter"/>
      <w:lvlText w:val="%2."/>
      <w:lvlJc w:val="left"/>
      <w:pPr>
        <w:ind w:left="1440" w:hanging="360"/>
      </w:pPr>
    </w:lvl>
    <w:lvl w:ilvl="2" w:tplc="55584523" w:tentative="1">
      <w:start w:val="1"/>
      <w:numFmt w:val="lowerRoman"/>
      <w:lvlText w:val="%3."/>
      <w:lvlJc w:val="right"/>
      <w:pPr>
        <w:ind w:left="2160" w:hanging="180"/>
      </w:pPr>
    </w:lvl>
    <w:lvl w:ilvl="3" w:tplc="55584523" w:tentative="1">
      <w:start w:val="1"/>
      <w:numFmt w:val="decimal"/>
      <w:lvlText w:val="%4."/>
      <w:lvlJc w:val="left"/>
      <w:pPr>
        <w:ind w:left="2880" w:hanging="360"/>
      </w:pPr>
    </w:lvl>
    <w:lvl w:ilvl="4" w:tplc="55584523" w:tentative="1">
      <w:start w:val="1"/>
      <w:numFmt w:val="lowerLetter"/>
      <w:lvlText w:val="%5."/>
      <w:lvlJc w:val="left"/>
      <w:pPr>
        <w:ind w:left="3600" w:hanging="360"/>
      </w:pPr>
    </w:lvl>
    <w:lvl w:ilvl="5" w:tplc="55584523" w:tentative="1">
      <w:start w:val="1"/>
      <w:numFmt w:val="lowerRoman"/>
      <w:lvlText w:val="%6."/>
      <w:lvlJc w:val="right"/>
      <w:pPr>
        <w:ind w:left="4320" w:hanging="180"/>
      </w:pPr>
    </w:lvl>
    <w:lvl w:ilvl="6" w:tplc="55584523" w:tentative="1">
      <w:start w:val="1"/>
      <w:numFmt w:val="decimal"/>
      <w:lvlText w:val="%7."/>
      <w:lvlJc w:val="left"/>
      <w:pPr>
        <w:ind w:left="5040" w:hanging="360"/>
      </w:pPr>
    </w:lvl>
    <w:lvl w:ilvl="7" w:tplc="55584523" w:tentative="1">
      <w:start w:val="1"/>
      <w:numFmt w:val="lowerLetter"/>
      <w:lvlText w:val="%8."/>
      <w:lvlJc w:val="left"/>
      <w:pPr>
        <w:ind w:left="5760" w:hanging="360"/>
      </w:pPr>
    </w:lvl>
    <w:lvl w:ilvl="8" w:tplc="5558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7">
    <w:multiLevelType w:val="hybridMultilevel"/>
    <w:lvl w:ilvl="0" w:tplc="56577077">
      <w:start w:val="1"/>
      <w:numFmt w:val="decimal"/>
      <w:lvlText w:val="%1."/>
      <w:lvlJc w:val="left"/>
      <w:pPr>
        <w:ind w:left="720" w:hanging="360"/>
      </w:pPr>
    </w:lvl>
    <w:lvl w:ilvl="1" w:tplc="56577077" w:tentative="1">
      <w:start w:val="1"/>
      <w:numFmt w:val="lowerLetter"/>
      <w:lvlText w:val="%2."/>
      <w:lvlJc w:val="left"/>
      <w:pPr>
        <w:ind w:left="1440" w:hanging="360"/>
      </w:pPr>
    </w:lvl>
    <w:lvl w:ilvl="2" w:tplc="56577077" w:tentative="1">
      <w:start w:val="1"/>
      <w:numFmt w:val="lowerRoman"/>
      <w:lvlText w:val="%3."/>
      <w:lvlJc w:val="right"/>
      <w:pPr>
        <w:ind w:left="2160" w:hanging="180"/>
      </w:pPr>
    </w:lvl>
    <w:lvl w:ilvl="3" w:tplc="56577077" w:tentative="1">
      <w:start w:val="1"/>
      <w:numFmt w:val="decimal"/>
      <w:lvlText w:val="%4."/>
      <w:lvlJc w:val="left"/>
      <w:pPr>
        <w:ind w:left="2880" w:hanging="360"/>
      </w:pPr>
    </w:lvl>
    <w:lvl w:ilvl="4" w:tplc="56577077" w:tentative="1">
      <w:start w:val="1"/>
      <w:numFmt w:val="lowerLetter"/>
      <w:lvlText w:val="%5."/>
      <w:lvlJc w:val="left"/>
      <w:pPr>
        <w:ind w:left="3600" w:hanging="360"/>
      </w:pPr>
    </w:lvl>
    <w:lvl w:ilvl="5" w:tplc="56577077" w:tentative="1">
      <w:start w:val="1"/>
      <w:numFmt w:val="lowerRoman"/>
      <w:lvlText w:val="%6."/>
      <w:lvlJc w:val="right"/>
      <w:pPr>
        <w:ind w:left="4320" w:hanging="180"/>
      </w:pPr>
    </w:lvl>
    <w:lvl w:ilvl="6" w:tplc="56577077" w:tentative="1">
      <w:start w:val="1"/>
      <w:numFmt w:val="decimal"/>
      <w:lvlText w:val="%7."/>
      <w:lvlJc w:val="left"/>
      <w:pPr>
        <w:ind w:left="5040" w:hanging="360"/>
      </w:pPr>
    </w:lvl>
    <w:lvl w:ilvl="7" w:tplc="56577077" w:tentative="1">
      <w:start w:val="1"/>
      <w:numFmt w:val="lowerLetter"/>
      <w:lvlText w:val="%8."/>
      <w:lvlJc w:val="left"/>
      <w:pPr>
        <w:ind w:left="5760" w:hanging="360"/>
      </w:pPr>
    </w:lvl>
    <w:lvl w:ilvl="8" w:tplc="56577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6">
    <w:multiLevelType w:val="hybridMultilevel"/>
    <w:lvl w:ilvl="0" w:tplc="97978103">
      <w:start w:val="1"/>
      <w:numFmt w:val="decimal"/>
      <w:lvlText w:val="%1."/>
      <w:lvlJc w:val="left"/>
      <w:pPr>
        <w:ind w:left="720" w:hanging="360"/>
      </w:pPr>
    </w:lvl>
    <w:lvl w:ilvl="1" w:tplc="97978103" w:tentative="1">
      <w:start w:val="1"/>
      <w:numFmt w:val="lowerLetter"/>
      <w:lvlText w:val="%2."/>
      <w:lvlJc w:val="left"/>
      <w:pPr>
        <w:ind w:left="1440" w:hanging="360"/>
      </w:pPr>
    </w:lvl>
    <w:lvl w:ilvl="2" w:tplc="97978103" w:tentative="1">
      <w:start w:val="1"/>
      <w:numFmt w:val="lowerRoman"/>
      <w:lvlText w:val="%3."/>
      <w:lvlJc w:val="right"/>
      <w:pPr>
        <w:ind w:left="2160" w:hanging="180"/>
      </w:pPr>
    </w:lvl>
    <w:lvl w:ilvl="3" w:tplc="97978103" w:tentative="1">
      <w:start w:val="1"/>
      <w:numFmt w:val="decimal"/>
      <w:lvlText w:val="%4."/>
      <w:lvlJc w:val="left"/>
      <w:pPr>
        <w:ind w:left="2880" w:hanging="360"/>
      </w:pPr>
    </w:lvl>
    <w:lvl w:ilvl="4" w:tplc="97978103" w:tentative="1">
      <w:start w:val="1"/>
      <w:numFmt w:val="lowerLetter"/>
      <w:lvlText w:val="%5."/>
      <w:lvlJc w:val="left"/>
      <w:pPr>
        <w:ind w:left="3600" w:hanging="360"/>
      </w:pPr>
    </w:lvl>
    <w:lvl w:ilvl="5" w:tplc="97978103" w:tentative="1">
      <w:start w:val="1"/>
      <w:numFmt w:val="lowerRoman"/>
      <w:lvlText w:val="%6."/>
      <w:lvlJc w:val="right"/>
      <w:pPr>
        <w:ind w:left="4320" w:hanging="180"/>
      </w:pPr>
    </w:lvl>
    <w:lvl w:ilvl="6" w:tplc="97978103" w:tentative="1">
      <w:start w:val="1"/>
      <w:numFmt w:val="decimal"/>
      <w:lvlText w:val="%7."/>
      <w:lvlJc w:val="left"/>
      <w:pPr>
        <w:ind w:left="5040" w:hanging="360"/>
      </w:pPr>
    </w:lvl>
    <w:lvl w:ilvl="7" w:tplc="97978103" w:tentative="1">
      <w:start w:val="1"/>
      <w:numFmt w:val="lowerLetter"/>
      <w:lvlText w:val="%8."/>
      <w:lvlJc w:val="left"/>
      <w:pPr>
        <w:ind w:left="5760" w:hanging="360"/>
      </w:pPr>
    </w:lvl>
    <w:lvl w:ilvl="8" w:tplc="9797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5">
    <w:multiLevelType w:val="hybridMultilevel"/>
    <w:lvl w:ilvl="0" w:tplc="96157719">
      <w:start w:val="1"/>
      <w:numFmt w:val="decimal"/>
      <w:lvlText w:val="%1."/>
      <w:lvlJc w:val="left"/>
      <w:pPr>
        <w:ind w:left="720" w:hanging="360"/>
      </w:pPr>
    </w:lvl>
    <w:lvl w:ilvl="1" w:tplc="96157719" w:tentative="1">
      <w:start w:val="1"/>
      <w:numFmt w:val="lowerLetter"/>
      <w:lvlText w:val="%2."/>
      <w:lvlJc w:val="left"/>
      <w:pPr>
        <w:ind w:left="1440" w:hanging="360"/>
      </w:pPr>
    </w:lvl>
    <w:lvl w:ilvl="2" w:tplc="96157719" w:tentative="1">
      <w:start w:val="1"/>
      <w:numFmt w:val="lowerRoman"/>
      <w:lvlText w:val="%3."/>
      <w:lvlJc w:val="right"/>
      <w:pPr>
        <w:ind w:left="2160" w:hanging="180"/>
      </w:pPr>
    </w:lvl>
    <w:lvl w:ilvl="3" w:tplc="96157719" w:tentative="1">
      <w:start w:val="1"/>
      <w:numFmt w:val="decimal"/>
      <w:lvlText w:val="%4."/>
      <w:lvlJc w:val="left"/>
      <w:pPr>
        <w:ind w:left="2880" w:hanging="360"/>
      </w:pPr>
    </w:lvl>
    <w:lvl w:ilvl="4" w:tplc="96157719" w:tentative="1">
      <w:start w:val="1"/>
      <w:numFmt w:val="lowerLetter"/>
      <w:lvlText w:val="%5."/>
      <w:lvlJc w:val="left"/>
      <w:pPr>
        <w:ind w:left="3600" w:hanging="360"/>
      </w:pPr>
    </w:lvl>
    <w:lvl w:ilvl="5" w:tplc="96157719" w:tentative="1">
      <w:start w:val="1"/>
      <w:numFmt w:val="lowerRoman"/>
      <w:lvlText w:val="%6."/>
      <w:lvlJc w:val="right"/>
      <w:pPr>
        <w:ind w:left="4320" w:hanging="180"/>
      </w:pPr>
    </w:lvl>
    <w:lvl w:ilvl="6" w:tplc="96157719" w:tentative="1">
      <w:start w:val="1"/>
      <w:numFmt w:val="decimal"/>
      <w:lvlText w:val="%7."/>
      <w:lvlJc w:val="left"/>
      <w:pPr>
        <w:ind w:left="5040" w:hanging="360"/>
      </w:pPr>
    </w:lvl>
    <w:lvl w:ilvl="7" w:tplc="96157719" w:tentative="1">
      <w:start w:val="1"/>
      <w:numFmt w:val="lowerLetter"/>
      <w:lvlText w:val="%8."/>
      <w:lvlJc w:val="left"/>
      <w:pPr>
        <w:ind w:left="5760" w:hanging="360"/>
      </w:pPr>
    </w:lvl>
    <w:lvl w:ilvl="8" w:tplc="96157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4">
    <w:multiLevelType w:val="hybridMultilevel"/>
    <w:lvl w:ilvl="0" w:tplc="31900545">
      <w:start w:val="1"/>
      <w:numFmt w:val="decimal"/>
      <w:lvlText w:val="%1."/>
      <w:lvlJc w:val="left"/>
      <w:pPr>
        <w:ind w:left="720" w:hanging="360"/>
      </w:pPr>
    </w:lvl>
    <w:lvl w:ilvl="1" w:tplc="31900545" w:tentative="1">
      <w:start w:val="1"/>
      <w:numFmt w:val="lowerLetter"/>
      <w:lvlText w:val="%2."/>
      <w:lvlJc w:val="left"/>
      <w:pPr>
        <w:ind w:left="1440" w:hanging="360"/>
      </w:pPr>
    </w:lvl>
    <w:lvl w:ilvl="2" w:tplc="31900545" w:tentative="1">
      <w:start w:val="1"/>
      <w:numFmt w:val="lowerRoman"/>
      <w:lvlText w:val="%3."/>
      <w:lvlJc w:val="right"/>
      <w:pPr>
        <w:ind w:left="2160" w:hanging="180"/>
      </w:pPr>
    </w:lvl>
    <w:lvl w:ilvl="3" w:tplc="31900545" w:tentative="1">
      <w:start w:val="1"/>
      <w:numFmt w:val="decimal"/>
      <w:lvlText w:val="%4."/>
      <w:lvlJc w:val="left"/>
      <w:pPr>
        <w:ind w:left="2880" w:hanging="360"/>
      </w:pPr>
    </w:lvl>
    <w:lvl w:ilvl="4" w:tplc="31900545" w:tentative="1">
      <w:start w:val="1"/>
      <w:numFmt w:val="lowerLetter"/>
      <w:lvlText w:val="%5."/>
      <w:lvlJc w:val="left"/>
      <w:pPr>
        <w:ind w:left="3600" w:hanging="360"/>
      </w:pPr>
    </w:lvl>
    <w:lvl w:ilvl="5" w:tplc="31900545" w:tentative="1">
      <w:start w:val="1"/>
      <w:numFmt w:val="lowerRoman"/>
      <w:lvlText w:val="%6."/>
      <w:lvlJc w:val="right"/>
      <w:pPr>
        <w:ind w:left="4320" w:hanging="180"/>
      </w:pPr>
    </w:lvl>
    <w:lvl w:ilvl="6" w:tplc="31900545" w:tentative="1">
      <w:start w:val="1"/>
      <w:numFmt w:val="decimal"/>
      <w:lvlText w:val="%7."/>
      <w:lvlJc w:val="left"/>
      <w:pPr>
        <w:ind w:left="5040" w:hanging="360"/>
      </w:pPr>
    </w:lvl>
    <w:lvl w:ilvl="7" w:tplc="31900545" w:tentative="1">
      <w:start w:val="1"/>
      <w:numFmt w:val="lowerLetter"/>
      <w:lvlText w:val="%8."/>
      <w:lvlJc w:val="left"/>
      <w:pPr>
        <w:ind w:left="5760" w:hanging="360"/>
      </w:pPr>
    </w:lvl>
    <w:lvl w:ilvl="8" w:tplc="31900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3">
    <w:multiLevelType w:val="hybridMultilevel"/>
    <w:lvl w:ilvl="0" w:tplc="85097940">
      <w:start w:val="1"/>
      <w:numFmt w:val="decimal"/>
      <w:lvlText w:val="%1."/>
      <w:lvlJc w:val="left"/>
      <w:pPr>
        <w:ind w:left="720" w:hanging="360"/>
      </w:pPr>
    </w:lvl>
    <w:lvl w:ilvl="1" w:tplc="85097940" w:tentative="1">
      <w:start w:val="1"/>
      <w:numFmt w:val="lowerLetter"/>
      <w:lvlText w:val="%2."/>
      <w:lvlJc w:val="left"/>
      <w:pPr>
        <w:ind w:left="1440" w:hanging="360"/>
      </w:pPr>
    </w:lvl>
    <w:lvl w:ilvl="2" w:tplc="85097940" w:tentative="1">
      <w:start w:val="1"/>
      <w:numFmt w:val="lowerRoman"/>
      <w:lvlText w:val="%3."/>
      <w:lvlJc w:val="right"/>
      <w:pPr>
        <w:ind w:left="2160" w:hanging="180"/>
      </w:pPr>
    </w:lvl>
    <w:lvl w:ilvl="3" w:tplc="85097940" w:tentative="1">
      <w:start w:val="1"/>
      <w:numFmt w:val="decimal"/>
      <w:lvlText w:val="%4."/>
      <w:lvlJc w:val="left"/>
      <w:pPr>
        <w:ind w:left="2880" w:hanging="360"/>
      </w:pPr>
    </w:lvl>
    <w:lvl w:ilvl="4" w:tplc="85097940" w:tentative="1">
      <w:start w:val="1"/>
      <w:numFmt w:val="lowerLetter"/>
      <w:lvlText w:val="%5."/>
      <w:lvlJc w:val="left"/>
      <w:pPr>
        <w:ind w:left="3600" w:hanging="360"/>
      </w:pPr>
    </w:lvl>
    <w:lvl w:ilvl="5" w:tplc="85097940" w:tentative="1">
      <w:start w:val="1"/>
      <w:numFmt w:val="lowerRoman"/>
      <w:lvlText w:val="%6."/>
      <w:lvlJc w:val="right"/>
      <w:pPr>
        <w:ind w:left="4320" w:hanging="180"/>
      </w:pPr>
    </w:lvl>
    <w:lvl w:ilvl="6" w:tplc="85097940" w:tentative="1">
      <w:start w:val="1"/>
      <w:numFmt w:val="decimal"/>
      <w:lvlText w:val="%7."/>
      <w:lvlJc w:val="left"/>
      <w:pPr>
        <w:ind w:left="5040" w:hanging="360"/>
      </w:pPr>
    </w:lvl>
    <w:lvl w:ilvl="7" w:tplc="85097940" w:tentative="1">
      <w:start w:val="1"/>
      <w:numFmt w:val="lowerLetter"/>
      <w:lvlText w:val="%8."/>
      <w:lvlJc w:val="left"/>
      <w:pPr>
        <w:ind w:left="5760" w:hanging="360"/>
      </w:pPr>
    </w:lvl>
    <w:lvl w:ilvl="8" w:tplc="8509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2">
    <w:multiLevelType w:val="hybridMultilevel"/>
    <w:lvl w:ilvl="0" w:tplc="37441557">
      <w:start w:val="1"/>
      <w:numFmt w:val="decimal"/>
      <w:lvlText w:val="%1."/>
      <w:lvlJc w:val="left"/>
      <w:pPr>
        <w:ind w:left="720" w:hanging="360"/>
      </w:pPr>
    </w:lvl>
    <w:lvl w:ilvl="1" w:tplc="37441557" w:tentative="1">
      <w:start w:val="1"/>
      <w:numFmt w:val="lowerLetter"/>
      <w:lvlText w:val="%2."/>
      <w:lvlJc w:val="left"/>
      <w:pPr>
        <w:ind w:left="1440" w:hanging="360"/>
      </w:pPr>
    </w:lvl>
    <w:lvl w:ilvl="2" w:tplc="37441557" w:tentative="1">
      <w:start w:val="1"/>
      <w:numFmt w:val="lowerRoman"/>
      <w:lvlText w:val="%3."/>
      <w:lvlJc w:val="right"/>
      <w:pPr>
        <w:ind w:left="2160" w:hanging="180"/>
      </w:pPr>
    </w:lvl>
    <w:lvl w:ilvl="3" w:tplc="37441557" w:tentative="1">
      <w:start w:val="1"/>
      <w:numFmt w:val="decimal"/>
      <w:lvlText w:val="%4."/>
      <w:lvlJc w:val="left"/>
      <w:pPr>
        <w:ind w:left="2880" w:hanging="360"/>
      </w:pPr>
    </w:lvl>
    <w:lvl w:ilvl="4" w:tplc="37441557" w:tentative="1">
      <w:start w:val="1"/>
      <w:numFmt w:val="lowerLetter"/>
      <w:lvlText w:val="%5."/>
      <w:lvlJc w:val="left"/>
      <w:pPr>
        <w:ind w:left="3600" w:hanging="360"/>
      </w:pPr>
    </w:lvl>
    <w:lvl w:ilvl="5" w:tplc="37441557" w:tentative="1">
      <w:start w:val="1"/>
      <w:numFmt w:val="lowerRoman"/>
      <w:lvlText w:val="%6."/>
      <w:lvlJc w:val="right"/>
      <w:pPr>
        <w:ind w:left="4320" w:hanging="180"/>
      </w:pPr>
    </w:lvl>
    <w:lvl w:ilvl="6" w:tplc="37441557" w:tentative="1">
      <w:start w:val="1"/>
      <w:numFmt w:val="decimal"/>
      <w:lvlText w:val="%7."/>
      <w:lvlJc w:val="left"/>
      <w:pPr>
        <w:ind w:left="5040" w:hanging="360"/>
      </w:pPr>
    </w:lvl>
    <w:lvl w:ilvl="7" w:tplc="37441557" w:tentative="1">
      <w:start w:val="1"/>
      <w:numFmt w:val="lowerLetter"/>
      <w:lvlText w:val="%8."/>
      <w:lvlJc w:val="left"/>
      <w:pPr>
        <w:ind w:left="5760" w:hanging="360"/>
      </w:pPr>
    </w:lvl>
    <w:lvl w:ilvl="8" w:tplc="37441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1">
    <w:multiLevelType w:val="hybridMultilevel"/>
    <w:lvl w:ilvl="0" w:tplc="60135366">
      <w:start w:val="1"/>
      <w:numFmt w:val="decimal"/>
      <w:lvlText w:val="%1."/>
      <w:lvlJc w:val="left"/>
      <w:pPr>
        <w:ind w:left="720" w:hanging="360"/>
      </w:pPr>
    </w:lvl>
    <w:lvl w:ilvl="1" w:tplc="60135366" w:tentative="1">
      <w:start w:val="1"/>
      <w:numFmt w:val="lowerLetter"/>
      <w:lvlText w:val="%2."/>
      <w:lvlJc w:val="left"/>
      <w:pPr>
        <w:ind w:left="1440" w:hanging="360"/>
      </w:pPr>
    </w:lvl>
    <w:lvl w:ilvl="2" w:tplc="60135366" w:tentative="1">
      <w:start w:val="1"/>
      <w:numFmt w:val="lowerRoman"/>
      <w:lvlText w:val="%3."/>
      <w:lvlJc w:val="right"/>
      <w:pPr>
        <w:ind w:left="2160" w:hanging="180"/>
      </w:pPr>
    </w:lvl>
    <w:lvl w:ilvl="3" w:tplc="60135366" w:tentative="1">
      <w:start w:val="1"/>
      <w:numFmt w:val="decimal"/>
      <w:lvlText w:val="%4."/>
      <w:lvlJc w:val="left"/>
      <w:pPr>
        <w:ind w:left="2880" w:hanging="360"/>
      </w:pPr>
    </w:lvl>
    <w:lvl w:ilvl="4" w:tplc="60135366" w:tentative="1">
      <w:start w:val="1"/>
      <w:numFmt w:val="lowerLetter"/>
      <w:lvlText w:val="%5."/>
      <w:lvlJc w:val="left"/>
      <w:pPr>
        <w:ind w:left="3600" w:hanging="360"/>
      </w:pPr>
    </w:lvl>
    <w:lvl w:ilvl="5" w:tplc="60135366" w:tentative="1">
      <w:start w:val="1"/>
      <w:numFmt w:val="lowerRoman"/>
      <w:lvlText w:val="%6."/>
      <w:lvlJc w:val="right"/>
      <w:pPr>
        <w:ind w:left="4320" w:hanging="180"/>
      </w:pPr>
    </w:lvl>
    <w:lvl w:ilvl="6" w:tplc="60135366" w:tentative="1">
      <w:start w:val="1"/>
      <w:numFmt w:val="decimal"/>
      <w:lvlText w:val="%7."/>
      <w:lvlJc w:val="left"/>
      <w:pPr>
        <w:ind w:left="5040" w:hanging="360"/>
      </w:pPr>
    </w:lvl>
    <w:lvl w:ilvl="7" w:tplc="60135366" w:tentative="1">
      <w:start w:val="1"/>
      <w:numFmt w:val="lowerLetter"/>
      <w:lvlText w:val="%8."/>
      <w:lvlJc w:val="left"/>
      <w:pPr>
        <w:ind w:left="5760" w:hanging="360"/>
      </w:pPr>
    </w:lvl>
    <w:lvl w:ilvl="8" w:tplc="60135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30">
    <w:multiLevelType w:val="hybridMultilevel"/>
    <w:lvl w:ilvl="0" w:tplc="70732857">
      <w:start w:val="1"/>
      <w:numFmt w:val="decimal"/>
      <w:lvlText w:val="%1."/>
      <w:lvlJc w:val="left"/>
      <w:pPr>
        <w:ind w:left="720" w:hanging="360"/>
      </w:pPr>
    </w:lvl>
    <w:lvl w:ilvl="1" w:tplc="70732857" w:tentative="1">
      <w:start w:val="1"/>
      <w:numFmt w:val="lowerLetter"/>
      <w:lvlText w:val="%2."/>
      <w:lvlJc w:val="left"/>
      <w:pPr>
        <w:ind w:left="1440" w:hanging="360"/>
      </w:pPr>
    </w:lvl>
    <w:lvl w:ilvl="2" w:tplc="70732857" w:tentative="1">
      <w:start w:val="1"/>
      <w:numFmt w:val="lowerRoman"/>
      <w:lvlText w:val="%3."/>
      <w:lvlJc w:val="right"/>
      <w:pPr>
        <w:ind w:left="2160" w:hanging="180"/>
      </w:pPr>
    </w:lvl>
    <w:lvl w:ilvl="3" w:tplc="70732857" w:tentative="1">
      <w:start w:val="1"/>
      <w:numFmt w:val="decimal"/>
      <w:lvlText w:val="%4."/>
      <w:lvlJc w:val="left"/>
      <w:pPr>
        <w:ind w:left="2880" w:hanging="360"/>
      </w:pPr>
    </w:lvl>
    <w:lvl w:ilvl="4" w:tplc="70732857" w:tentative="1">
      <w:start w:val="1"/>
      <w:numFmt w:val="lowerLetter"/>
      <w:lvlText w:val="%5."/>
      <w:lvlJc w:val="left"/>
      <w:pPr>
        <w:ind w:left="3600" w:hanging="360"/>
      </w:pPr>
    </w:lvl>
    <w:lvl w:ilvl="5" w:tplc="70732857" w:tentative="1">
      <w:start w:val="1"/>
      <w:numFmt w:val="lowerRoman"/>
      <w:lvlText w:val="%6."/>
      <w:lvlJc w:val="right"/>
      <w:pPr>
        <w:ind w:left="4320" w:hanging="180"/>
      </w:pPr>
    </w:lvl>
    <w:lvl w:ilvl="6" w:tplc="70732857" w:tentative="1">
      <w:start w:val="1"/>
      <w:numFmt w:val="decimal"/>
      <w:lvlText w:val="%7."/>
      <w:lvlJc w:val="left"/>
      <w:pPr>
        <w:ind w:left="5040" w:hanging="360"/>
      </w:pPr>
    </w:lvl>
    <w:lvl w:ilvl="7" w:tplc="70732857" w:tentative="1">
      <w:start w:val="1"/>
      <w:numFmt w:val="lowerLetter"/>
      <w:lvlText w:val="%8."/>
      <w:lvlJc w:val="left"/>
      <w:pPr>
        <w:ind w:left="5760" w:hanging="360"/>
      </w:pPr>
    </w:lvl>
    <w:lvl w:ilvl="8" w:tplc="7073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9">
    <w:multiLevelType w:val="hybridMultilevel"/>
    <w:lvl w:ilvl="0" w:tplc="81084715">
      <w:start w:val="1"/>
      <w:numFmt w:val="decimal"/>
      <w:lvlText w:val="%1."/>
      <w:lvlJc w:val="left"/>
      <w:pPr>
        <w:ind w:left="720" w:hanging="360"/>
      </w:pPr>
    </w:lvl>
    <w:lvl w:ilvl="1" w:tplc="81084715" w:tentative="1">
      <w:start w:val="1"/>
      <w:numFmt w:val="lowerLetter"/>
      <w:lvlText w:val="%2."/>
      <w:lvlJc w:val="left"/>
      <w:pPr>
        <w:ind w:left="1440" w:hanging="360"/>
      </w:pPr>
    </w:lvl>
    <w:lvl w:ilvl="2" w:tplc="81084715" w:tentative="1">
      <w:start w:val="1"/>
      <w:numFmt w:val="lowerRoman"/>
      <w:lvlText w:val="%3."/>
      <w:lvlJc w:val="right"/>
      <w:pPr>
        <w:ind w:left="2160" w:hanging="180"/>
      </w:pPr>
    </w:lvl>
    <w:lvl w:ilvl="3" w:tplc="81084715" w:tentative="1">
      <w:start w:val="1"/>
      <w:numFmt w:val="decimal"/>
      <w:lvlText w:val="%4."/>
      <w:lvlJc w:val="left"/>
      <w:pPr>
        <w:ind w:left="2880" w:hanging="360"/>
      </w:pPr>
    </w:lvl>
    <w:lvl w:ilvl="4" w:tplc="81084715" w:tentative="1">
      <w:start w:val="1"/>
      <w:numFmt w:val="lowerLetter"/>
      <w:lvlText w:val="%5."/>
      <w:lvlJc w:val="left"/>
      <w:pPr>
        <w:ind w:left="3600" w:hanging="360"/>
      </w:pPr>
    </w:lvl>
    <w:lvl w:ilvl="5" w:tplc="81084715" w:tentative="1">
      <w:start w:val="1"/>
      <w:numFmt w:val="lowerRoman"/>
      <w:lvlText w:val="%6."/>
      <w:lvlJc w:val="right"/>
      <w:pPr>
        <w:ind w:left="4320" w:hanging="180"/>
      </w:pPr>
    </w:lvl>
    <w:lvl w:ilvl="6" w:tplc="81084715" w:tentative="1">
      <w:start w:val="1"/>
      <w:numFmt w:val="decimal"/>
      <w:lvlText w:val="%7."/>
      <w:lvlJc w:val="left"/>
      <w:pPr>
        <w:ind w:left="5040" w:hanging="360"/>
      </w:pPr>
    </w:lvl>
    <w:lvl w:ilvl="7" w:tplc="81084715" w:tentative="1">
      <w:start w:val="1"/>
      <w:numFmt w:val="lowerLetter"/>
      <w:lvlText w:val="%8."/>
      <w:lvlJc w:val="left"/>
      <w:pPr>
        <w:ind w:left="5760" w:hanging="360"/>
      </w:pPr>
    </w:lvl>
    <w:lvl w:ilvl="8" w:tplc="81084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8">
    <w:multiLevelType w:val="hybridMultilevel"/>
    <w:lvl w:ilvl="0" w:tplc="10809831">
      <w:start w:val="1"/>
      <w:numFmt w:val="decimal"/>
      <w:lvlText w:val="%1."/>
      <w:lvlJc w:val="left"/>
      <w:pPr>
        <w:ind w:left="720" w:hanging="360"/>
      </w:pPr>
    </w:lvl>
    <w:lvl w:ilvl="1" w:tplc="10809831" w:tentative="1">
      <w:start w:val="1"/>
      <w:numFmt w:val="lowerLetter"/>
      <w:lvlText w:val="%2."/>
      <w:lvlJc w:val="left"/>
      <w:pPr>
        <w:ind w:left="1440" w:hanging="360"/>
      </w:pPr>
    </w:lvl>
    <w:lvl w:ilvl="2" w:tplc="10809831" w:tentative="1">
      <w:start w:val="1"/>
      <w:numFmt w:val="lowerRoman"/>
      <w:lvlText w:val="%3."/>
      <w:lvlJc w:val="right"/>
      <w:pPr>
        <w:ind w:left="2160" w:hanging="180"/>
      </w:pPr>
    </w:lvl>
    <w:lvl w:ilvl="3" w:tplc="10809831" w:tentative="1">
      <w:start w:val="1"/>
      <w:numFmt w:val="decimal"/>
      <w:lvlText w:val="%4."/>
      <w:lvlJc w:val="left"/>
      <w:pPr>
        <w:ind w:left="2880" w:hanging="360"/>
      </w:pPr>
    </w:lvl>
    <w:lvl w:ilvl="4" w:tplc="10809831" w:tentative="1">
      <w:start w:val="1"/>
      <w:numFmt w:val="lowerLetter"/>
      <w:lvlText w:val="%5."/>
      <w:lvlJc w:val="left"/>
      <w:pPr>
        <w:ind w:left="3600" w:hanging="360"/>
      </w:pPr>
    </w:lvl>
    <w:lvl w:ilvl="5" w:tplc="10809831" w:tentative="1">
      <w:start w:val="1"/>
      <w:numFmt w:val="lowerRoman"/>
      <w:lvlText w:val="%6."/>
      <w:lvlJc w:val="right"/>
      <w:pPr>
        <w:ind w:left="4320" w:hanging="180"/>
      </w:pPr>
    </w:lvl>
    <w:lvl w:ilvl="6" w:tplc="10809831" w:tentative="1">
      <w:start w:val="1"/>
      <w:numFmt w:val="decimal"/>
      <w:lvlText w:val="%7."/>
      <w:lvlJc w:val="left"/>
      <w:pPr>
        <w:ind w:left="5040" w:hanging="360"/>
      </w:pPr>
    </w:lvl>
    <w:lvl w:ilvl="7" w:tplc="10809831" w:tentative="1">
      <w:start w:val="1"/>
      <w:numFmt w:val="lowerLetter"/>
      <w:lvlText w:val="%8."/>
      <w:lvlJc w:val="left"/>
      <w:pPr>
        <w:ind w:left="5760" w:hanging="360"/>
      </w:pPr>
    </w:lvl>
    <w:lvl w:ilvl="8" w:tplc="10809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7">
    <w:multiLevelType w:val="hybridMultilevel"/>
    <w:lvl w:ilvl="0" w:tplc="76882951">
      <w:start w:val="1"/>
      <w:numFmt w:val="decimal"/>
      <w:lvlText w:val="%1."/>
      <w:lvlJc w:val="left"/>
      <w:pPr>
        <w:ind w:left="720" w:hanging="360"/>
      </w:pPr>
    </w:lvl>
    <w:lvl w:ilvl="1" w:tplc="76882951" w:tentative="1">
      <w:start w:val="1"/>
      <w:numFmt w:val="lowerLetter"/>
      <w:lvlText w:val="%2."/>
      <w:lvlJc w:val="left"/>
      <w:pPr>
        <w:ind w:left="1440" w:hanging="360"/>
      </w:pPr>
    </w:lvl>
    <w:lvl w:ilvl="2" w:tplc="76882951" w:tentative="1">
      <w:start w:val="1"/>
      <w:numFmt w:val="lowerRoman"/>
      <w:lvlText w:val="%3."/>
      <w:lvlJc w:val="right"/>
      <w:pPr>
        <w:ind w:left="2160" w:hanging="180"/>
      </w:pPr>
    </w:lvl>
    <w:lvl w:ilvl="3" w:tplc="76882951" w:tentative="1">
      <w:start w:val="1"/>
      <w:numFmt w:val="decimal"/>
      <w:lvlText w:val="%4."/>
      <w:lvlJc w:val="left"/>
      <w:pPr>
        <w:ind w:left="2880" w:hanging="360"/>
      </w:pPr>
    </w:lvl>
    <w:lvl w:ilvl="4" w:tplc="76882951" w:tentative="1">
      <w:start w:val="1"/>
      <w:numFmt w:val="lowerLetter"/>
      <w:lvlText w:val="%5."/>
      <w:lvlJc w:val="left"/>
      <w:pPr>
        <w:ind w:left="3600" w:hanging="360"/>
      </w:pPr>
    </w:lvl>
    <w:lvl w:ilvl="5" w:tplc="76882951" w:tentative="1">
      <w:start w:val="1"/>
      <w:numFmt w:val="lowerRoman"/>
      <w:lvlText w:val="%6."/>
      <w:lvlJc w:val="right"/>
      <w:pPr>
        <w:ind w:left="4320" w:hanging="180"/>
      </w:pPr>
    </w:lvl>
    <w:lvl w:ilvl="6" w:tplc="76882951" w:tentative="1">
      <w:start w:val="1"/>
      <w:numFmt w:val="decimal"/>
      <w:lvlText w:val="%7."/>
      <w:lvlJc w:val="left"/>
      <w:pPr>
        <w:ind w:left="5040" w:hanging="360"/>
      </w:pPr>
    </w:lvl>
    <w:lvl w:ilvl="7" w:tplc="76882951" w:tentative="1">
      <w:start w:val="1"/>
      <w:numFmt w:val="lowerLetter"/>
      <w:lvlText w:val="%8."/>
      <w:lvlJc w:val="left"/>
      <w:pPr>
        <w:ind w:left="5760" w:hanging="360"/>
      </w:pPr>
    </w:lvl>
    <w:lvl w:ilvl="8" w:tplc="7688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6">
    <w:multiLevelType w:val="hybridMultilevel"/>
    <w:lvl w:ilvl="0" w:tplc="64943596">
      <w:start w:val="1"/>
      <w:numFmt w:val="decimal"/>
      <w:lvlText w:val="%1."/>
      <w:lvlJc w:val="left"/>
      <w:pPr>
        <w:ind w:left="720" w:hanging="360"/>
      </w:pPr>
    </w:lvl>
    <w:lvl w:ilvl="1" w:tplc="64943596" w:tentative="1">
      <w:start w:val="1"/>
      <w:numFmt w:val="lowerLetter"/>
      <w:lvlText w:val="%2."/>
      <w:lvlJc w:val="left"/>
      <w:pPr>
        <w:ind w:left="1440" w:hanging="360"/>
      </w:pPr>
    </w:lvl>
    <w:lvl w:ilvl="2" w:tplc="64943596" w:tentative="1">
      <w:start w:val="1"/>
      <w:numFmt w:val="lowerRoman"/>
      <w:lvlText w:val="%3."/>
      <w:lvlJc w:val="right"/>
      <w:pPr>
        <w:ind w:left="2160" w:hanging="180"/>
      </w:pPr>
    </w:lvl>
    <w:lvl w:ilvl="3" w:tplc="64943596" w:tentative="1">
      <w:start w:val="1"/>
      <w:numFmt w:val="decimal"/>
      <w:lvlText w:val="%4."/>
      <w:lvlJc w:val="left"/>
      <w:pPr>
        <w:ind w:left="2880" w:hanging="360"/>
      </w:pPr>
    </w:lvl>
    <w:lvl w:ilvl="4" w:tplc="64943596" w:tentative="1">
      <w:start w:val="1"/>
      <w:numFmt w:val="lowerLetter"/>
      <w:lvlText w:val="%5."/>
      <w:lvlJc w:val="left"/>
      <w:pPr>
        <w:ind w:left="3600" w:hanging="360"/>
      </w:pPr>
    </w:lvl>
    <w:lvl w:ilvl="5" w:tplc="64943596" w:tentative="1">
      <w:start w:val="1"/>
      <w:numFmt w:val="lowerRoman"/>
      <w:lvlText w:val="%6."/>
      <w:lvlJc w:val="right"/>
      <w:pPr>
        <w:ind w:left="4320" w:hanging="180"/>
      </w:pPr>
    </w:lvl>
    <w:lvl w:ilvl="6" w:tplc="64943596" w:tentative="1">
      <w:start w:val="1"/>
      <w:numFmt w:val="decimal"/>
      <w:lvlText w:val="%7."/>
      <w:lvlJc w:val="left"/>
      <w:pPr>
        <w:ind w:left="5040" w:hanging="360"/>
      </w:pPr>
    </w:lvl>
    <w:lvl w:ilvl="7" w:tplc="64943596" w:tentative="1">
      <w:start w:val="1"/>
      <w:numFmt w:val="lowerLetter"/>
      <w:lvlText w:val="%8."/>
      <w:lvlJc w:val="left"/>
      <w:pPr>
        <w:ind w:left="5760" w:hanging="360"/>
      </w:pPr>
    </w:lvl>
    <w:lvl w:ilvl="8" w:tplc="64943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5">
    <w:multiLevelType w:val="hybridMultilevel"/>
    <w:lvl w:ilvl="0" w:tplc="67953926">
      <w:start w:val="1"/>
      <w:numFmt w:val="decimal"/>
      <w:lvlText w:val="%1."/>
      <w:lvlJc w:val="left"/>
      <w:pPr>
        <w:ind w:left="720" w:hanging="360"/>
      </w:pPr>
    </w:lvl>
    <w:lvl w:ilvl="1" w:tplc="67953926" w:tentative="1">
      <w:start w:val="1"/>
      <w:numFmt w:val="lowerLetter"/>
      <w:lvlText w:val="%2."/>
      <w:lvlJc w:val="left"/>
      <w:pPr>
        <w:ind w:left="1440" w:hanging="360"/>
      </w:pPr>
    </w:lvl>
    <w:lvl w:ilvl="2" w:tplc="67953926" w:tentative="1">
      <w:start w:val="1"/>
      <w:numFmt w:val="lowerRoman"/>
      <w:lvlText w:val="%3."/>
      <w:lvlJc w:val="right"/>
      <w:pPr>
        <w:ind w:left="2160" w:hanging="180"/>
      </w:pPr>
    </w:lvl>
    <w:lvl w:ilvl="3" w:tplc="67953926" w:tentative="1">
      <w:start w:val="1"/>
      <w:numFmt w:val="decimal"/>
      <w:lvlText w:val="%4."/>
      <w:lvlJc w:val="left"/>
      <w:pPr>
        <w:ind w:left="2880" w:hanging="360"/>
      </w:pPr>
    </w:lvl>
    <w:lvl w:ilvl="4" w:tplc="67953926" w:tentative="1">
      <w:start w:val="1"/>
      <w:numFmt w:val="lowerLetter"/>
      <w:lvlText w:val="%5."/>
      <w:lvlJc w:val="left"/>
      <w:pPr>
        <w:ind w:left="3600" w:hanging="360"/>
      </w:pPr>
    </w:lvl>
    <w:lvl w:ilvl="5" w:tplc="67953926" w:tentative="1">
      <w:start w:val="1"/>
      <w:numFmt w:val="lowerRoman"/>
      <w:lvlText w:val="%6."/>
      <w:lvlJc w:val="right"/>
      <w:pPr>
        <w:ind w:left="4320" w:hanging="180"/>
      </w:pPr>
    </w:lvl>
    <w:lvl w:ilvl="6" w:tplc="67953926" w:tentative="1">
      <w:start w:val="1"/>
      <w:numFmt w:val="decimal"/>
      <w:lvlText w:val="%7."/>
      <w:lvlJc w:val="left"/>
      <w:pPr>
        <w:ind w:left="5040" w:hanging="360"/>
      </w:pPr>
    </w:lvl>
    <w:lvl w:ilvl="7" w:tplc="67953926" w:tentative="1">
      <w:start w:val="1"/>
      <w:numFmt w:val="lowerLetter"/>
      <w:lvlText w:val="%8."/>
      <w:lvlJc w:val="left"/>
      <w:pPr>
        <w:ind w:left="5760" w:hanging="360"/>
      </w:pPr>
    </w:lvl>
    <w:lvl w:ilvl="8" w:tplc="6795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4">
    <w:multiLevelType w:val="hybridMultilevel"/>
    <w:lvl w:ilvl="0" w:tplc="74978140">
      <w:start w:val="1"/>
      <w:numFmt w:val="decimal"/>
      <w:lvlText w:val="%1."/>
      <w:lvlJc w:val="left"/>
      <w:pPr>
        <w:ind w:left="720" w:hanging="360"/>
      </w:pPr>
    </w:lvl>
    <w:lvl w:ilvl="1" w:tplc="74978140" w:tentative="1">
      <w:start w:val="1"/>
      <w:numFmt w:val="lowerLetter"/>
      <w:lvlText w:val="%2."/>
      <w:lvlJc w:val="left"/>
      <w:pPr>
        <w:ind w:left="1440" w:hanging="360"/>
      </w:pPr>
    </w:lvl>
    <w:lvl w:ilvl="2" w:tplc="74978140" w:tentative="1">
      <w:start w:val="1"/>
      <w:numFmt w:val="lowerRoman"/>
      <w:lvlText w:val="%3."/>
      <w:lvlJc w:val="right"/>
      <w:pPr>
        <w:ind w:left="2160" w:hanging="180"/>
      </w:pPr>
    </w:lvl>
    <w:lvl w:ilvl="3" w:tplc="74978140" w:tentative="1">
      <w:start w:val="1"/>
      <w:numFmt w:val="decimal"/>
      <w:lvlText w:val="%4."/>
      <w:lvlJc w:val="left"/>
      <w:pPr>
        <w:ind w:left="2880" w:hanging="360"/>
      </w:pPr>
    </w:lvl>
    <w:lvl w:ilvl="4" w:tplc="74978140" w:tentative="1">
      <w:start w:val="1"/>
      <w:numFmt w:val="lowerLetter"/>
      <w:lvlText w:val="%5."/>
      <w:lvlJc w:val="left"/>
      <w:pPr>
        <w:ind w:left="3600" w:hanging="360"/>
      </w:pPr>
    </w:lvl>
    <w:lvl w:ilvl="5" w:tplc="74978140" w:tentative="1">
      <w:start w:val="1"/>
      <w:numFmt w:val="lowerRoman"/>
      <w:lvlText w:val="%6."/>
      <w:lvlJc w:val="right"/>
      <w:pPr>
        <w:ind w:left="4320" w:hanging="180"/>
      </w:pPr>
    </w:lvl>
    <w:lvl w:ilvl="6" w:tplc="74978140" w:tentative="1">
      <w:start w:val="1"/>
      <w:numFmt w:val="decimal"/>
      <w:lvlText w:val="%7."/>
      <w:lvlJc w:val="left"/>
      <w:pPr>
        <w:ind w:left="5040" w:hanging="360"/>
      </w:pPr>
    </w:lvl>
    <w:lvl w:ilvl="7" w:tplc="74978140" w:tentative="1">
      <w:start w:val="1"/>
      <w:numFmt w:val="lowerLetter"/>
      <w:lvlText w:val="%8."/>
      <w:lvlJc w:val="left"/>
      <w:pPr>
        <w:ind w:left="5760" w:hanging="360"/>
      </w:pPr>
    </w:lvl>
    <w:lvl w:ilvl="8" w:tplc="74978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3">
    <w:multiLevelType w:val="hybridMultilevel"/>
    <w:lvl w:ilvl="0" w:tplc="99249074">
      <w:start w:val="1"/>
      <w:numFmt w:val="decimal"/>
      <w:lvlText w:val="%1."/>
      <w:lvlJc w:val="left"/>
      <w:pPr>
        <w:ind w:left="720" w:hanging="360"/>
      </w:pPr>
    </w:lvl>
    <w:lvl w:ilvl="1" w:tplc="99249074" w:tentative="1">
      <w:start w:val="1"/>
      <w:numFmt w:val="lowerLetter"/>
      <w:lvlText w:val="%2."/>
      <w:lvlJc w:val="left"/>
      <w:pPr>
        <w:ind w:left="1440" w:hanging="360"/>
      </w:pPr>
    </w:lvl>
    <w:lvl w:ilvl="2" w:tplc="99249074" w:tentative="1">
      <w:start w:val="1"/>
      <w:numFmt w:val="lowerRoman"/>
      <w:lvlText w:val="%3."/>
      <w:lvlJc w:val="right"/>
      <w:pPr>
        <w:ind w:left="2160" w:hanging="180"/>
      </w:pPr>
    </w:lvl>
    <w:lvl w:ilvl="3" w:tplc="99249074" w:tentative="1">
      <w:start w:val="1"/>
      <w:numFmt w:val="decimal"/>
      <w:lvlText w:val="%4."/>
      <w:lvlJc w:val="left"/>
      <w:pPr>
        <w:ind w:left="2880" w:hanging="360"/>
      </w:pPr>
    </w:lvl>
    <w:lvl w:ilvl="4" w:tplc="99249074" w:tentative="1">
      <w:start w:val="1"/>
      <w:numFmt w:val="lowerLetter"/>
      <w:lvlText w:val="%5."/>
      <w:lvlJc w:val="left"/>
      <w:pPr>
        <w:ind w:left="3600" w:hanging="360"/>
      </w:pPr>
    </w:lvl>
    <w:lvl w:ilvl="5" w:tplc="99249074" w:tentative="1">
      <w:start w:val="1"/>
      <w:numFmt w:val="lowerRoman"/>
      <w:lvlText w:val="%6."/>
      <w:lvlJc w:val="right"/>
      <w:pPr>
        <w:ind w:left="4320" w:hanging="180"/>
      </w:pPr>
    </w:lvl>
    <w:lvl w:ilvl="6" w:tplc="99249074" w:tentative="1">
      <w:start w:val="1"/>
      <w:numFmt w:val="decimal"/>
      <w:lvlText w:val="%7."/>
      <w:lvlJc w:val="left"/>
      <w:pPr>
        <w:ind w:left="5040" w:hanging="360"/>
      </w:pPr>
    </w:lvl>
    <w:lvl w:ilvl="7" w:tplc="99249074" w:tentative="1">
      <w:start w:val="1"/>
      <w:numFmt w:val="lowerLetter"/>
      <w:lvlText w:val="%8."/>
      <w:lvlJc w:val="left"/>
      <w:pPr>
        <w:ind w:left="5760" w:hanging="360"/>
      </w:pPr>
    </w:lvl>
    <w:lvl w:ilvl="8" w:tplc="9924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2">
    <w:multiLevelType w:val="hybridMultilevel"/>
    <w:lvl w:ilvl="0" w:tplc="44990797">
      <w:start w:val="1"/>
      <w:numFmt w:val="decimal"/>
      <w:lvlText w:val="%1."/>
      <w:lvlJc w:val="left"/>
      <w:pPr>
        <w:ind w:left="720" w:hanging="360"/>
      </w:pPr>
    </w:lvl>
    <w:lvl w:ilvl="1" w:tplc="44990797" w:tentative="1">
      <w:start w:val="1"/>
      <w:numFmt w:val="lowerLetter"/>
      <w:lvlText w:val="%2."/>
      <w:lvlJc w:val="left"/>
      <w:pPr>
        <w:ind w:left="1440" w:hanging="360"/>
      </w:pPr>
    </w:lvl>
    <w:lvl w:ilvl="2" w:tplc="44990797" w:tentative="1">
      <w:start w:val="1"/>
      <w:numFmt w:val="lowerRoman"/>
      <w:lvlText w:val="%3."/>
      <w:lvlJc w:val="right"/>
      <w:pPr>
        <w:ind w:left="2160" w:hanging="180"/>
      </w:pPr>
    </w:lvl>
    <w:lvl w:ilvl="3" w:tplc="44990797" w:tentative="1">
      <w:start w:val="1"/>
      <w:numFmt w:val="decimal"/>
      <w:lvlText w:val="%4."/>
      <w:lvlJc w:val="left"/>
      <w:pPr>
        <w:ind w:left="2880" w:hanging="360"/>
      </w:pPr>
    </w:lvl>
    <w:lvl w:ilvl="4" w:tplc="44990797" w:tentative="1">
      <w:start w:val="1"/>
      <w:numFmt w:val="lowerLetter"/>
      <w:lvlText w:val="%5."/>
      <w:lvlJc w:val="left"/>
      <w:pPr>
        <w:ind w:left="3600" w:hanging="360"/>
      </w:pPr>
    </w:lvl>
    <w:lvl w:ilvl="5" w:tplc="44990797" w:tentative="1">
      <w:start w:val="1"/>
      <w:numFmt w:val="lowerRoman"/>
      <w:lvlText w:val="%6."/>
      <w:lvlJc w:val="right"/>
      <w:pPr>
        <w:ind w:left="4320" w:hanging="180"/>
      </w:pPr>
    </w:lvl>
    <w:lvl w:ilvl="6" w:tplc="44990797" w:tentative="1">
      <w:start w:val="1"/>
      <w:numFmt w:val="decimal"/>
      <w:lvlText w:val="%7."/>
      <w:lvlJc w:val="left"/>
      <w:pPr>
        <w:ind w:left="5040" w:hanging="360"/>
      </w:pPr>
    </w:lvl>
    <w:lvl w:ilvl="7" w:tplc="44990797" w:tentative="1">
      <w:start w:val="1"/>
      <w:numFmt w:val="lowerLetter"/>
      <w:lvlText w:val="%8."/>
      <w:lvlJc w:val="left"/>
      <w:pPr>
        <w:ind w:left="5760" w:hanging="360"/>
      </w:pPr>
    </w:lvl>
    <w:lvl w:ilvl="8" w:tplc="44990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1">
    <w:multiLevelType w:val="hybridMultilevel"/>
    <w:lvl w:ilvl="0" w:tplc="26322382">
      <w:start w:val="1"/>
      <w:numFmt w:val="decimal"/>
      <w:lvlText w:val="%1."/>
      <w:lvlJc w:val="left"/>
      <w:pPr>
        <w:ind w:left="720" w:hanging="360"/>
      </w:pPr>
    </w:lvl>
    <w:lvl w:ilvl="1" w:tplc="26322382" w:tentative="1">
      <w:start w:val="1"/>
      <w:numFmt w:val="lowerLetter"/>
      <w:lvlText w:val="%2."/>
      <w:lvlJc w:val="left"/>
      <w:pPr>
        <w:ind w:left="1440" w:hanging="360"/>
      </w:pPr>
    </w:lvl>
    <w:lvl w:ilvl="2" w:tplc="26322382" w:tentative="1">
      <w:start w:val="1"/>
      <w:numFmt w:val="lowerRoman"/>
      <w:lvlText w:val="%3."/>
      <w:lvlJc w:val="right"/>
      <w:pPr>
        <w:ind w:left="2160" w:hanging="180"/>
      </w:pPr>
    </w:lvl>
    <w:lvl w:ilvl="3" w:tplc="26322382" w:tentative="1">
      <w:start w:val="1"/>
      <w:numFmt w:val="decimal"/>
      <w:lvlText w:val="%4."/>
      <w:lvlJc w:val="left"/>
      <w:pPr>
        <w:ind w:left="2880" w:hanging="360"/>
      </w:pPr>
    </w:lvl>
    <w:lvl w:ilvl="4" w:tplc="26322382" w:tentative="1">
      <w:start w:val="1"/>
      <w:numFmt w:val="lowerLetter"/>
      <w:lvlText w:val="%5."/>
      <w:lvlJc w:val="left"/>
      <w:pPr>
        <w:ind w:left="3600" w:hanging="360"/>
      </w:pPr>
    </w:lvl>
    <w:lvl w:ilvl="5" w:tplc="26322382" w:tentative="1">
      <w:start w:val="1"/>
      <w:numFmt w:val="lowerRoman"/>
      <w:lvlText w:val="%6."/>
      <w:lvlJc w:val="right"/>
      <w:pPr>
        <w:ind w:left="4320" w:hanging="180"/>
      </w:pPr>
    </w:lvl>
    <w:lvl w:ilvl="6" w:tplc="26322382" w:tentative="1">
      <w:start w:val="1"/>
      <w:numFmt w:val="decimal"/>
      <w:lvlText w:val="%7."/>
      <w:lvlJc w:val="left"/>
      <w:pPr>
        <w:ind w:left="5040" w:hanging="360"/>
      </w:pPr>
    </w:lvl>
    <w:lvl w:ilvl="7" w:tplc="26322382" w:tentative="1">
      <w:start w:val="1"/>
      <w:numFmt w:val="lowerLetter"/>
      <w:lvlText w:val="%8."/>
      <w:lvlJc w:val="left"/>
      <w:pPr>
        <w:ind w:left="5760" w:hanging="360"/>
      </w:pPr>
    </w:lvl>
    <w:lvl w:ilvl="8" w:tplc="26322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20">
    <w:multiLevelType w:val="hybridMultilevel"/>
    <w:lvl w:ilvl="0" w:tplc="58276576">
      <w:start w:val="1"/>
      <w:numFmt w:val="decimal"/>
      <w:lvlText w:val="%1."/>
      <w:lvlJc w:val="left"/>
      <w:pPr>
        <w:ind w:left="720" w:hanging="360"/>
      </w:pPr>
    </w:lvl>
    <w:lvl w:ilvl="1" w:tplc="58276576" w:tentative="1">
      <w:start w:val="1"/>
      <w:numFmt w:val="lowerLetter"/>
      <w:lvlText w:val="%2."/>
      <w:lvlJc w:val="left"/>
      <w:pPr>
        <w:ind w:left="1440" w:hanging="360"/>
      </w:pPr>
    </w:lvl>
    <w:lvl w:ilvl="2" w:tplc="58276576" w:tentative="1">
      <w:start w:val="1"/>
      <w:numFmt w:val="lowerRoman"/>
      <w:lvlText w:val="%3."/>
      <w:lvlJc w:val="right"/>
      <w:pPr>
        <w:ind w:left="2160" w:hanging="180"/>
      </w:pPr>
    </w:lvl>
    <w:lvl w:ilvl="3" w:tplc="58276576" w:tentative="1">
      <w:start w:val="1"/>
      <w:numFmt w:val="decimal"/>
      <w:lvlText w:val="%4."/>
      <w:lvlJc w:val="left"/>
      <w:pPr>
        <w:ind w:left="2880" w:hanging="360"/>
      </w:pPr>
    </w:lvl>
    <w:lvl w:ilvl="4" w:tplc="58276576" w:tentative="1">
      <w:start w:val="1"/>
      <w:numFmt w:val="lowerLetter"/>
      <w:lvlText w:val="%5."/>
      <w:lvlJc w:val="left"/>
      <w:pPr>
        <w:ind w:left="3600" w:hanging="360"/>
      </w:pPr>
    </w:lvl>
    <w:lvl w:ilvl="5" w:tplc="58276576" w:tentative="1">
      <w:start w:val="1"/>
      <w:numFmt w:val="lowerRoman"/>
      <w:lvlText w:val="%6."/>
      <w:lvlJc w:val="right"/>
      <w:pPr>
        <w:ind w:left="4320" w:hanging="180"/>
      </w:pPr>
    </w:lvl>
    <w:lvl w:ilvl="6" w:tplc="58276576" w:tentative="1">
      <w:start w:val="1"/>
      <w:numFmt w:val="decimal"/>
      <w:lvlText w:val="%7."/>
      <w:lvlJc w:val="left"/>
      <w:pPr>
        <w:ind w:left="5040" w:hanging="360"/>
      </w:pPr>
    </w:lvl>
    <w:lvl w:ilvl="7" w:tplc="58276576" w:tentative="1">
      <w:start w:val="1"/>
      <w:numFmt w:val="lowerLetter"/>
      <w:lvlText w:val="%8."/>
      <w:lvlJc w:val="left"/>
      <w:pPr>
        <w:ind w:left="5760" w:hanging="360"/>
      </w:pPr>
    </w:lvl>
    <w:lvl w:ilvl="8" w:tplc="58276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9">
    <w:multiLevelType w:val="hybridMultilevel"/>
    <w:lvl w:ilvl="0" w:tplc="37368891">
      <w:start w:val="1"/>
      <w:numFmt w:val="decimal"/>
      <w:lvlText w:val="%1."/>
      <w:lvlJc w:val="left"/>
      <w:pPr>
        <w:ind w:left="720" w:hanging="360"/>
      </w:pPr>
    </w:lvl>
    <w:lvl w:ilvl="1" w:tplc="37368891" w:tentative="1">
      <w:start w:val="1"/>
      <w:numFmt w:val="lowerLetter"/>
      <w:lvlText w:val="%2."/>
      <w:lvlJc w:val="left"/>
      <w:pPr>
        <w:ind w:left="1440" w:hanging="360"/>
      </w:pPr>
    </w:lvl>
    <w:lvl w:ilvl="2" w:tplc="37368891" w:tentative="1">
      <w:start w:val="1"/>
      <w:numFmt w:val="lowerRoman"/>
      <w:lvlText w:val="%3."/>
      <w:lvlJc w:val="right"/>
      <w:pPr>
        <w:ind w:left="2160" w:hanging="180"/>
      </w:pPr>
    </w:lvl>
    <w:lvl w:ilvl="3" w:tplc="37368891" w:tentative="1">
      <w:start w:val="1"/>
      <w:numFmt w:val="decimal"/>
      <w:lvlText w:val="%4."/>
      <w:lvlJc w:val="left"/>
      <w:pPr>
        <w:ind w:left="2880" w:hanging="360"/>
      </w:pPr>
    </w:lvl>
    <w:lvl w:ilvl="4" w:tplc="37368891" w:tentative="1">
      <w:start w:val="1"/>
      <w:numFmt w:val="lowerLetter"/>
      <w:lvlText w:val="%5."/>
      <w:lvlJc w:val="left"/>
      <w:pPr>
        <w:ind w:left="3600" w:hanging="360"/>
      </w:pPr>
    </w:lvl>
    <w:lvl w:ilvl="5" w:tplc="37368891" w:tentative="1">
      <w:start w:val="1"/>
      <w:numFmt w:val="lowerRoman"/>
      <w:lvlText w:val="%6."/>
      <w:lvlJc w:val="right"/>
      <w:pPr>
        <w:ind w:left="4320" w:hanging="180"/>
      </w:pPr>
    </w:lvl>
    <w:lvl w:ilvl="6" w:tplc="37368891" w:tentative="1">
      <w:start w:val="1"/>
      <w:numFmt w:val="decimal"/>
      <w:lvlText w:val="%7."/>
      <w:lvlJc w:val="left"/>
      <w:pPr>
        <w:ind w:left="5040" w:hanging="360"/>
      </w:pPr>
    </w:lvl>
    <w:lvl w:ilvl="7" w:tplc="37368891" w:tentative="1">
      <w:start w:val="1"/>
      <w:numFmt w:val="lowerLetter"/>
      <w:lvlText w:val="%8."/>
      <w:lvlJc w:val="left"/>
      <w:pPr>
        <w:ind w:left="5760" w:hanging="360"/>
      </w:pPr>
    </w:lvl>
    <w:lvl w:ilvl="8" w:tplc="37368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8">
    <w:multiLevelType w:val="hybridMultilevel"/>
    <w:lvl w:ilvl="0" w:tplc="90151314">
      <w:start w:val="1"/>
      <w:numFmt w:val="decimal"/>
      <w:lvlText w:val="%1."/>
      <w:lvlJc w:val="left"/>
      <w:pPr>
        <w:ind w:left="720" w:hanging="360"/>
      </w:pPr>
    </w:lvl>
    <w:lvl w:ilvl="1" w:tplc="90151314" w:tentative="1">
      <w:start w:val="1"/>
      <w:numFmt w:val="lowerLetter"/>
      <w:lvlText w:val="%2."/>
      <w:lvlJc w:val="left"/>
      <w:pPr>
        <w:ind w:left="1440" w:hanging="360"/>
      </w:pPr>
    </w:lvl>
    <w:lvl w:ilvl="2" w:tplc="90151314" w:tentative="1">
      <w:start w:val="1"/>
      <w:numFmt w:val="lowerRoman"/>
      <w:lvlText w:val="%3."/>
      <w:lvlJc w:val="right"/>
      <w:pPr>
        <w:ind w:left="2160" w:hanging="180"/>
      </w:pPr>
    </w:lvl>
    <w:lvl w:ilvl="3" w:tplc="90151314" w:tentative="1">
      <w:start w:val="1"/>
      <w:numFmt w:val="decimal"/>
      <w:lvlText w:val="%4."/>
      <w:lvlJc w:val="left"/>
      <w:pPr>
        <w:ind w:left="2880" w:hanging="360"/>
      </w:pPr>
    </w:lvl>
    <w:lvl w:ilvl="4" w:tplc="90151314" w:tentative="1">
      <w:start w:val="1"/>
      <w:numFmt w:val="lowerLetter"/>
      <w:lvlText w:val="%5."/>
      <w:lvlJc w:val="left"/>
      <w:pPr>
        <w:ind w:left="3600" w:hanging="360"/>
      </w:pPr>
    </w:lvl>
    <w:lvl w:ilvl="5" w:tplc="90151314" w:tentative="1">
      <w:start w:val="1"/>
      <w:numFmt w:val="lowerRoman"/>
      <w:lvlText w:val="%6."/>
      <w:lvlJc w:val="right"/>
      <w:pPr>
        <w:ind w:left="4320" w:hanging="180"/>
      </w:pPr>
    </w:lvl>
    <w:lvl w:ilvl="6" w:tplc="90151314" w:tentative="1">
      <w:start w:val="1"/>
      <w:numFmt w:val="decimal"/>
      <w:lvlText w:val="%7."/>
      <w:lvlJc w:val="left"/>
      <w:pPr>
        <w:ind w:left="5040" w:hanging="360"/>
      </w:pPr>
    </w:lvl>
    <w:lvl w:ilvl="7" w:tplc="90151314" w:tentative="1">
      <w:start w:val="1"/>
      <w:numFmt w:val="lowerLetter"/>
      <w:lvlText w:val="%8."/>
      <w:lvlJc w:val="left"/>
      <w:pPr>
        <w:ind w:left="5760" w:hanging="360"/>
      </w:pPr>
    </w:lvl>
    <w:lvl w:ilvl="8" w:tplc="90151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7">
    <w:multiLevelType w:val="hybridMultilevel"/>
    <w:lvl w:ilvl="0" w:tplc="40310031">
      <w:start w:val="1"/>
      <w:numFmt w:val="decimal"/>
      <w:lvlText w:val="%1."/>
      <w:lvlJc w:val="left"/>
      <w:pPr>
        <w:ind w:left="720" w:hanging="360"/>
      </w:pPr>
    </w:lvl>
    <w:lvl w:ilvl="1" w:tplc="40310031" w:tentative="1">
      <w:start w:val="1"/>
      <w:numFmt w:val="lowerLetter"/>
      <w:lvlText w:val="%2."/>
      <w:lvlJc w:val="left"/>
      <w:pPr>
        <w:ind w:left="1440" w:hanging="360"/>
      </w:pPr>
    </w:lvl>
    <w:lvl w:ilvl="2" w:tplc="40310031" w:tentative="1">
      <w:start w:val="1"/>
      <w:numFmt w:val="lowerRoman"/>
      <w:lvlText w:val="%3."/>
      <w:lvlJc w:val="right"/>
      <w:pPr>
        <w:ind w:left="2160" w:hanging="180"/>
      </w:pPr>
    </w:lvl>
    <w:lvl w:ilvl="3" w:tplc="40310031" w:tentative="1">
      <w:start w:val="1"/>
      <w:numFmt w:val="decimal"/>
      <w:lvlText w:val="%4."/>
      <w:lvlJc w:val="left"/>
      <w:pPr>
        <w:ind w:left="2880" w:hanging="360"/>
      </w:pPr>
    </w:lvl>
    <w:lvl w:ilvl="4" w:tplc="40310031" w:tentative="1">
      <w:start w:val="1"/>
      <w:numFmt w:val="lowerLetter"/>
      <w:lvlText w:val="%5."/>
      <w:lvlJc w:val="left"/>
      <w:pPr>
        <w:ind w:left="3600" w:hanging="360"/>
      </w:pPr>
    </w:lvl>
    <w:lvl w:ilvl="5" w:tplc="40310031" w:tentative="1">
      <w:start w:val="1"/>
      <w:numFmt w:val="lowerRoman"/>
      <w:lvlText w:val="%6."/>
      <w:lvlJc w:val="right"/>
      <w:pPr>
        <w:ind w:left="4320" w:hanging="180"/>
      </w:pPr>
    </w:lvl>
    <w:lvl w:ilvl="6" w:tplc="40310031" w:tentative="1">
      <w:start w:val="1"/>
      <w:numFmt w:val="decimal"/>
      <w:lvlText w:val="%7."/>
      <w:lvlJc w:val="left"/>
      <w:pPr>
        <w:ind w:left="5040" w:hanging="360"/>
      </w:pPr>
    </w:lvl>
    <w:lvl w:ilvl="7" w:tplc="40310031" w:tentative="1">
      <w:start w:val="1"/>
      <w:numFmt w:val="lowerLetter"/>
      <w:lvlText w:val="%8."/>
      <w:lvlJc w:val="left"/>
      <w:pPr>
        <w:ind w:left="5760" w:hanging="360"/>
      </w:pPr>
    </w:lvl>
    <w:lvl w:ilvl="8" w:tplc="40310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6">
    <w:multiLevelType w:val="hybridMultilevel"/>
    <w:lvl w:ilvl="0" w:tplc="81915604">
      <w:start w:val="1"/>
      <w:numFmt w:val="decimal"/>
      <w:lvlText w:val="%1."/>
      <w:lvlJc w:val="left"/>
      <w:pPr>
        <w:ind w:left="720" w:hanging="360"/>
      </w:pPr>
    </w:lvl>
    <w:lvl w:ilvl="1" w:tplc="81915604" w:tentative="1">
      <w:start w:val="1"/>
      <w:numFmt w:val="lowerLetter"/>
      <w:lvlText w:val="%2."/>
      <w:lvlJc w:val="left"/>
      <w:pPr>
        <w:ind w:left="1440" w:hanging="360"/>
      </w:pPr>
    </w:lvl>
    <w:lvl w:ilvl="2" w:tplc="81915604" w:tentative="1">
      <w:start w:val="1"/>
      <w:numFmt w:val="lowerRoman"/>
      <w:lvlText w:val="%3."/>
      <w:lvlJc w:val="right"/>
      <w:pPr>
        <w:ind w:left="2160" w:hanging="180"/>
      </w:pPr>
    </w:lvl>
    <w:lvl w:ilvl="3" w:tplc="81915604" w:tentative="1">
      <w:start w:val="1"/>
      <w:numFmt w:val="decimal"/>
      <w:lvlText w:val="%4."/>
      <w:lvlJc w:val="left"/>
      <w:pPr>
        <w:ind w:left="2880" w:hanging="360"/>
      </w:pPr>
    </w:lvl>
    <w:lvl w:ilvl="4" w:tplc="81915604" w:tentative="1">
      <w:start w:val="1"/>
      <w:numFmt w:val="lowerLetter"/>
      <w:lvlText w:val="%5."/>
      <w:lvlJc w:val="left"/>
      <w:pPr>
        <w:ind w:left="3600" w:hanging="360"/>
      </w:pPr>
    </w:lvl>
    <w:lvl w:ilvl="5" w:tplc="81915604" w:tentative="1">
      <w:start w:val="1"/>
      <w:numFmt w:val="lowerRoman"/>
      <w:lvlText w:val="%6."/>
      <w:lvlJc w:val="right"/>
      <w:pPr>
        <w:ind w:left="4320" w:hanging="180"/>
      </w:pPr>
    </w:lvl>
    <w:lvl w:ilvl="6" w:tplc="81915604" w:tentative="1">
      <w:start w:val="1"/>
      <w:numFmt w:val="decimal"/>
      <w:lvlText w:val="%7."/>
      <w:lvlJc w:val="left"/>
      <w:pPr>
        <w:ind w:left="5040" w:hanging="360"/>
      </w:pPr>
    </w:lvl>
    <w:lvl w:ilvl="7" w:tplc="81915604" w:tentative="1">
      <w:start w:val="1"/>
      <w:numFmt w:val="lowerLetter"/>
      <w:lvlText w:val="%8."/>
      <w:lvlJc w:val="left"/>
      <w:pPr>
        <w:ind w:left="5760" w:hanging="360"/>
      </w:pPr>
    </w:lvl>
    <w:lvl w:ilvl="8" w:tplc="81915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5">
    <w:multiLevelType w:val="hybridMultilevel"/>
    <w:lvl w:ilvl="0" w:tplc="73894266">
      <w:start w:val="1"/>
      <w:numFmt w:val="decimal"/>
      <w:lvlText w:val="%1."/>
      <w:lvlJc w:val="left"/>
      <w:pPr>
        <w:ind w:left="720" w:hanging="360"/>
      </w:pPr>
    </w:lvl>
    <w:lvl w:ilvl="1" w:tplc="73894266" w:tentative="1">
      <w:start w:val="1"/>
      <w:numFmt w:val="lowerLetter"/>
      <w:lvlText w:val="%2."/>
      <w:lvlJc w:val="left"/>
      <w:pPr>
        <w:ind w:left="1440" w:hanging="360"/>
      </w:pPr>
    </w:lvl>
    <w:lvl w:ilvl="2" w:tplc="73894266" w:tentative="1">
      <w:start w:val="1"/>
      <w:numFmt w:val="lowerRoman"/>
      <w:lvlText w:val="%3."/>
      <w:lvlJc w:val="right"/>
      <w:pPr>
        <w:ind w:left="2160" w:hanging="180"/>
      </w:pPr>
    </w:lvl>
    <w:lvl w:ilvl="3" w:tplc="73894266" w:tentative="1">
      <w:start w:val="1"/>
      <w:numFmt w:val="decimal"/>
      <w:lvlText w:val="%4."/>
      <w:lvlJc w:val="left"/>
      <w:pPr>
        <w:ind w:left="2880" w:hanging="360"/>
      </w:pPr>
    </w:lvl>
    <w:lvl w:ilvl="4" w:tplc="73894266" w:tentative="1">
      <w:start w:val="1"/>
      <w:numFmt w:val="lowerLetter"/>
      <w:lvlText w:val="%5."/>
      <w:lvlJc w:val="left"/>
      <w:pPr>
        <w:ind w:left="3600" w:hanging="360"/>
      </w:pPr>
    </w:lvl>
    <w:lvl w:ilvl="5" w:tplc="73894266" w:tentative="1">
      <w:start w:val="1"/>
      <w:numFmt w:val="lowerRoman"/>
      <w:lvlText w:val="%6."/>
      <w:lvlJc w:val="right"/>
      <w:pPr>
        <w:ind w:left="4320" w:hanging="180"/>
      </w:pPr>
    </w:lvl>
    <w:lvl w:ilvl="6" w:tplc="73894266" w:tentative="1">
      <w:start w:val="1"/>
      <w:numFmt w:val="decimal"/>
      <w:lvlText w:val="%7."/>
      <w:lvlJc w:val="left"/>
      <w:pPr>
        <w:ind w:left="5040" w:hanging="360"/>
      </w:pPr>
    </w:lvl>
    <w:lvl w:ilvl="7" w:tplc="73894266" w:tentative="1">
      <w:start w:val="1"/>
      <w:numFmt w:val="lowerLetter"/>
      <w:lvlText w:val="%8."/>
      <w:lvlJc w:val="left"/>
      <w:pPr>
        <w:ind w:left="5760" w:hanging="360"/>
      </w:pPr>
    </w:lvl>
    <w:lvl w:ilvl="8" w:tplc="738942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4">
    <w:multiLevelType w:val="hybridMultilevel"/>
    <w:lvl w:ilvl="0" w:tplc="22345921">
      <w:start w:val="1"/>
      <w:numFmt w:val="decimal"/>
      <w:lvlText w:val="%1."/>
      <w:lvlJc w:val="left"/>
      <w:pPr>
        <w:ind w:left="720" w:hanging="360"/>
      </w:pPr>
    </w:lvl>
    <w:lvl w:ilvl="1" w:tplc="22345921" w:tentative="1">
      <w:start w:val="1"/>
      <w:numFmt w:val="lowerLetter"/>
      <w:lvlText w:val="%2."/>
      <w:lvlJc w:val="left"/>
      <w:pPr>
        <w:ind w:left="1440" w:hanging="360"/>
      </w:pPr>
    </w:lvl>
    <w:lvl w:ilvl="2" w:tplc="22345921" w:tentative="1">
      <w:start w:val="1"/>
      <w:numFmt w:val="lowerRoman"/>
      <w:lvlText w:val="%3."/>
      <w:lvlJc w:val="right"/>
      <w:pPr>
        <w:ind w:left="2160" w:hanging="180"/>
      </w:pPr>
    </w:lvl>
    <w:lvl w:ilvl="3" w:tplc="22345921" w:tentative="1">
      <w:start w:val="1"/>
      <w:numFmt w:val="decimal"/>
      <w:lvlText w:val="%4."/>
      <w:lvlJc w:val="left"/>
      <w:pPr>
        <w:ind w:left="2880" w:hanging="360"/>
      </w:pPr>
    </w:lvl>
    <w:lvl w:ilvl="4" w:tplc="22345921" w:tentative="1">
      <w:start w:val="1"/>
      <w:numFmt w:val="lowerLetter"/>
      <w:lvlText w:val="%5."/>
      <w:lvlJc w:val="left"/>
      <w:pPr>
        <w:ind w:left="3600" w:hanging="360"/>
      </w:pPr>
    </w:lvl>
    <w:lvl w:ilvl="5" w:tplc="22345921" w:tentative="1">
      <w:start w:val="1"/>
      <w:numFmt w:val="lowerRoman"/>
      <w:lvlText w:val="%6."/>
      <w:lvlJc w:val="right"/>
      <w:pPr>
        <w:ind w:left="4320" w:hanging="180"/>
      </w:pPr>
    </w:lvl>
    <w:lvl w:ilvl="6" w:tplc="22345921" w:tentative="1">
      <w:start w:val="1"/>
      <w:numFmt w:val="decimal"/>
      <w:lvlText w:val="%7."/>
      <w:lvlJc w:val="left"/>
      <w:pPr>
        <w:ind w:left="5040" w:hanging="360"/>
      </w:pPr>
    </w:lvl>
    <w:lvl w:ilvl="7" w:tplc="22345921" w:tentative="1">
      <w:start w:val="1"/>
      <w:numFmt w:val="lowerLetter"/>
      <w:lvlText w:val="%8."/>
      <w:lvlJc w:val="left"/>
      <w:pPr>
        <w:ind w:left="5760" w:hanging="360"/>
      </w:pPr>
    </w:lvl>
    <w:lvl w:ilvl="8" w:tplc="22345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3">
    <w:multiLevelType w:val="hybridMultilevel"/>
    <w:lvl w:ilvl="0" w:tplc="58354362">
      <w:start w:val="1"/>
      <w:numFmt w:val="decimal"/>
      <w:lvlText w:val="%1."/>
      <w:lvlJc w:val="left"/>
      <w:pPr>
        <w:ind w:left="720" w:hanging="360"/>
      </w:pPr>
    </w:lvl>
    <w:lvl w:ilvl="1" w:tplc="58354362" w:tentative="1">
      <w:start w:val="1"/>
      <w:numFmt w:val="lowerLetter"/>
      <w:lvlText w:val="%2."/>
      <w:lvlJc w:val="left"/>
      <w:pPr>
        <w:ind w:left="1440" w:hanging="360"/>
      </w:pPr>
    </w:lvl>
    <w:lvl w:ilvl="2" w:tplc="58354362" w:tentative="1">
      <w:start w:val="1"/>
      <w:numFmt w:val="lowerRoman"/>
      <w:lvlText w:val="%3."/>
      <w:lvlJc w:val="right"/>
      <w:pPr>
        <w:ind w:left="2160" w:hanging="180"/>
      </w:pPr>
    </w:lvl>
    <w:lvl w:ilvl="3" w:tplc="58354362" w:tentative="1">
      <w:start w:val="1"/>
      <w:numFmt w:val="decimal"/>
      <w:lvlText w:val="%4."/>
      <w:lvlJc w:val="left"/>
      <w:pPr>
        <w:ind w:left="2880" w:hanging="360"/>
      </w:pPr>
    </w:lvl>
    <w:lvl w:ilvl="4" w:tplc="58354362" w:tentative="1">
      <w:start w:val="1"/>
      <w:numFmt w:val="lowerLetter"/>
      <w:lvlText w:val="%5."/>
      <w:lvlJc w:val="left"/>
      <w:pPr>
        <w:ind w:left="3600" w:hanging="360"/>
      </w:pPr>
    </w:lvl>
    <w:lvl w:ilvl="5" w:tplc="58354362" w:tentative="1">
      <w:start w:val="1"/>
      <w:numFmt w:val="lowerRoman"/>
      <w:lvlText w:val="%6."/>
      <w:lvlJc w:val="right"/>
      <w:pPr>
        <w:ind w:left="4320" w:hanging="180"/>
      </w:pPr>
    </w:lvl>
    <w:lvl w:ilvl="6" w:tplc="58354362" w:tentative="1">
      <w:start w:val="1"/>
      <w:numFmt w:val="decimal"/>
      <w:lvlText w:val="%7."/>
      <w:lvlJc w:val="left"/>
      <w:pPr>
        <w:ind w:left="5040" w:hanging="360"/>
      </w:pPr>
    </w:lvl>
    <w:lvl w:ilvl="7" w:tplc="58354362" w:tentative="1">
      <w:start w:val="1"/>
      <w:numFmt w:val="lowerLetter"/>
      <w:lvlText w:val="%8."/>
      <w:lvlJc w:val="left"/>
      <w:pPr>
        <w:ind w:left="5760" w:hanging="360"/>
      </w:pPr>
    </w:lvl>
    <w:lvl w:ilvl="8" w:tplc="58354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2">
    <w:multiLevelType w:val="hybridMultilevel"/>
    <w:lvl w:ilvl="0" w:tplc="25404409">
      <w:start w:val="1"/>
      <w:numFmt w:val="decimal"/>
      <w:lvlText w:val="%1."/>
      <w:lvlJc w:val="left"/>
      <w:pPr>
        <w:ind w:left="720" w:hanging="360"/>
      </w:pPr>
    </w:lvl>
    <w:lvl w:ilvl="1" w:tplc="25404409" w:tentative="1">
      <w:start w:val="1"/>
      <w:numFmt w:val="lowerLetter"/>
      <w:lvlText w:val="%2."/>
      <w:lvlJc w:val="left"/>
      <w:pPr>
        <w:ind w:left="1440" w:hanging="360"/>
      </w:pPr>
    </w:lvl>
    <w:lvl w:ilvl="2" w:tplc="25404409" w:tentative="1">
      <w:start w:val="1"/>
      <w:numFmt w:val="lowerRoman"/>
      <w:lvlText w:val="%3."/>
      <w:lvlJc w:val="right"/>
      <w:pPr>
        <w:ind w:left="2160" w:hanging="180"/>
      </w:pPr>
    </w:lvl>
    <w:lvl w:ilvl="3" w:tplc="25404409" w:tentative="1">
      <w:start w:val="1"/>
      <w:numFmt w:val="decimal"/>
      <w:lvlText w:val="%4."/>
      <w:lvlJc w:val="left"/>
      <w:pPr>
        <w:ind w:left="2880" w:hanging="360"/>
      </w:pPr>
    </w:lvl>
    <w:lvl w:ilvl="4" w:tplc="25404409" w:tentative="1">
      <w:start w:val="1"/>
      <w:numFmt w:val="lowerLetter"/>
      <w:lvlText w:val="%5."/>
      <w:lvlJc w:val="left"/>
      <w:pPr>
        <w:ind w:left="3600" w:hanging="360"/>
      </w:pPr>
    </w:lvl>
    <w:lvl w:ilvl="5" w:tplc="25404409" w:tentative="1">
      <w:start w:val="1"/>
      <w:numFmt w:val="lowerRoman"/>
      <w:lvlText w:val="%6."/>
      <w:lvlJc w:val="right"/>
      <w:pPr>
        <w:ind w:left="4320" w:hanging="180"/>
      </w:pPr>
    </w:lvl>
    <w:lvl w:ilvl="6" w:tplc="25404409" w:tentative="1">
      <w:start w:val="1"/>
      <w:numFmt w:val="decimal"/>
      <w:lvlText w:val="%7."/>
      <w:lvlJc w:val="left"/>
      <w:pPr>
        <w:ind w:left="5040" w:hanging="360"/>
      </w:pPr>
    </w:lvl>
    <w:lvl w:ilvl="7" w:tplc="25404409" w:tentative="1">
      <w:start w:val="1"/>
      <w:numFmt w:val="lowerLetter"/>
      <w:lvlText w:val="%8."/>
      <w:lvlJc w:val="left"/>
      <w:pPr>
        <w:ind w:left="5760" w:hanging="360"/>
      </w:pPr>
    </w:lvl>
    <w:lvl w:ilvl="8" w:tplc="2540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1">
    <w:multiLevelType w:val="hybridMultilevel"/>
    <w:lvl w:ilvl="0" w:tplc="73723790">
      <w:start w:val="1"/>
      <w:numFmt w:val="decimal"/>
      <w:lvlText w:val="%1."/>
      <w:lvlJc w:val="left"/>
      <w:pPr>
        <w:ind w:left="720" w:hanging="360"/>
      </w:pPr>
    </w:lvl>
    <w:lvl w:ilvl="1" w:tplc="73723790" w:tentative="1">
      <w:start w:val="1"/>
      <w:numFmt w:val="lowerLetter"/>
      <w:lvlText w:val="%2."/>
      <w:lvlJc w:val="left"/>
      <w:pPr>
        <w:ind w:left="1440" w:hanging="360"/>
      </w:pPr>
    </w:lvl>
    <w:lvl w:ilvl="2" w:tplc="73723790" w:tentative="1">
      <w:start w:val="1"/>
      <w:numFmt w:val="lowerRoman"/>
      <w:lvlText w:val="%3."/>
      <w:lvlJc w:val="right"/>
      <w:pPr>
        <w:ind w:left="2160" w:hanging="180"/>
      </w:pPr>
    </w:lvl>
    <w:lvl w:ilvl="3" w:tplc="73723790" w:tentative="1">
      <w:start w:val="1"/>
      <w:numFmt w:val="decimal"/>
      <w:lvlText w:val="%4."/>
      <w:lvlJc w:val="left"/>
      <w:pPr>
        <w:ind w:left="2880" w:hanging="360"/>
      </w:pPr>
    </w:lvl>
    <w:lvl w:ilvl="4" w:tplc="73723790" w:tentative="1">
      <w:start w:val="1"/>
      <w:numFmt w:val="lowerLetter"/>
      <w:lvlText w:val="%5."/>
      <w:lvlJc w:val="left"/>
      <w:pPr>
        <w:ind w:left="3600" w:hanging="360"/>
      </w:pPr>
    </w:lvl>
    <w:lvl w:ilvl="5" w:tplc="73723790" w:tentative="1">
      <w:start w:val="1"/>
      <w:numFmt w:val="lowerRoman"/>
      <w:lvlText w:val="%6."/>
      <w:lvlJc w:val="right"/>
      <w:pPr>
        <w:ind w:left="4320" w:hanging="180"/>
      </w:pPr>
    </w:lvl>
    <w:lvl w:ilvl="6" w:tplc="73723790" w:tentative="1">
      <w:start w:val="1"/>
      <w:numFmt w:val="decimal"/>
      <w:lvlText w:val="%7."/>
      <w:lvlJc w:val="left"/>
      <w:pPr>
        <w:ind w:left="5040" w:hanging="360"/>
      </w:pPr>
    </w:lvl>
    <w:lvl w:ilvl="7" w:tplc="73723790" w:tentative="1">
      <w:start w:val="1"/>
      <w:numFmt w:val="lowerLetter"/>
      <w:lvlText w:val="%8."/>
      <w:lvlJc w:val="left"/>
      <w:pPr>
        <w:ind w:left="5760" w:hanging="360"/>
      </w:pPr>
    </w:lvl>
    <w:lvl w:ilvl="8" w:tplc="73723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10">
    <w:multiLevelType w:val="hybridMultilevel"/>
    <w:lvl w:ilvl="0" w:tplc="69021351">
      <w:start w:val="1"/>
      <w:numFmt w:val="decimal"/>
      <w:lvlText w:val="%1."/>
      <w:lvlJc w:val="left"/>
      <w:pPr>
        <w:ind w:left="720" w:hanging="360"/>
      </w:pPr>
    </w:lvl>
    <w:lvl w:ilvl="1" w:tplc="69021351" w:tentative="1">
      <w:start w:val="1"/>
      <w:numFmt w:val="lowerLetter"/>
      <w:lvlText w:val="%2."/>
      <w:lvlJc w:val="left"/>
      <w:pPr>
        <w:ind w:left="1440" w:hanging="360"/>
      </w:pPr>
    </w:lvl>
    <w:lvl w:ilvl="2" w:tplc="69021351" w:tentative="1">
      <w:start w:val="1"/>
      <w:numFmt w:val="lowerRoman"/>
      <w:lvlText w:val="%3."/>
      <w:lvlJc w:val="right"/>
      <w:pPr>
        <w:ind w:left="2160" w:hanging="180"/>
      </w:pPr>
    </w:lvl>
    <w:lvl w:ilvl="3" w:tplc="69021351" w:tentative="1">
      <w:start w:val="1"/>
      <w:numFmt w:val="decimal"/>
      <w:lvlText w:val="%4."/>
      <w:lvlJc w:val="left"/>
      <w:pPr>
        <w:ind w:left="2880" w:hanging="360"/>
      </w:pPr>
    </w:lvl>
    <w:lvl w:ilvl="4" w:tplc="69021351" w:tentative="1">
      <w:start w:val="1"/>
      <w:numFmt w:val="lowerLetter"/>
      <w:lvlText w:val="%5."/>
      <w:lvlJc w:val="left"/>
      <w:pPr>
        <w:ind w:left="3600" w:hanging="360"/>
      </w:pPr>
    </w:lvl>
    <w:lvl w:ilvl="5" w:tplc="69021351" w:tentative="1">
      <w:start w:val="1"/>
      <w:numFmt w:val="lowerRoman"/>
      <w:lvlText w:val="%6."/>
      <w:lvlJc w:val="right"/>
      <w:pPr>
        <w:ind w:left="4320" w:hanging="180"/>
      </w:pPr>
    </w:lvl>
    <w:lvl w:ilvl="6" w:tplc="69021351" w:tentative="1">
      <w:start w:val="1"/>
      <w:numFmt w:val="decimal"/>
      <w:lvlText w:val="%7."/>
      <w:lvlJc w:val="left"/>
      <w:pPr>
        <w:ind w:left="5040" w:hanging="360"/>
      </w:pPr>
    </w:lvl>
    <w:lvl w:ilvl="7" w:tplc="69021351" w:tentative="1">
      <w:start w:val="1"/>
      <w:numFmt w:val="lowerLetter"/>
      <w:lvlText w:val="%8."/>
      <w:lvlJc w:val="left"/>
      <w:pPr>
        <w:ind w:left="5760" w:hanging="360"/>
      </w:pPr>
    </w:lvl>
    <w:lvl w:ilvl="8" w:tplc="6902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9">
    <w:multiLevelType w:val="hybridMultilevel"/>
    <w:lvl w:ilvl="0" w:tplc="24745681">
      <w:start w:val="1"/>
      <w:numFmt w:val="decimal"/>
      <w:lvlText w:val="%1."/>
      <w:lvlJc w:val="left"/>
      <w:pPr>
        <w:ind w:left="720" w:hanging="360"/>
      </w:pPr>
    </w:lvl>
    <w:lvl w:ilvl="1" w:tplc="24745681" w:tentative="1">
      <w:start w:val="1"/>
      <w:numFmt w:val="lowerLetter"/>
      <w:lvlText w:val="%2."/>
      <w:lvlJc w:val="left"/>
      <w:pPr>
        <w:ind w:left="1440" w:hanging="360"/>
      </w:pPr>
    </w:lvl>
    <w:lvl w:ilvl="2" w:tplc="24745681" w:tentative="1">
      <w:start w:val="1"/>
      <w:numFmt w:val="lowerRoman"/>
      <w:lvlText w:val="%3."/>
      <w:lvlJc w:val="right"/>
      <w:pPr>
        <w:ind w:left="2160" w:hanging="180"/>
      </w:pPr>
    </w:lvl>
    <w:lvl w:ilvl="3" w:tplc="24745681" w:tentative="1">
      <w:start w:val="1"/>
      <w:numFmt w:val="decimal"/>
      <w:lvlText w:val="%4."/>
      <w:lvlJc w:val="left"/>
      <w:pPr>
        <w:ind w:left="2880" w:hanging="360"/>
      </w:pPr>
    </w:lvl>
    <w:lvl w:ilvl="4" w:tplc="24745681" w:tentative="1">
      <w:start w:val="1"/>
      <w:numFmt w:val="lowerLetter"/>
      <w:lvlText w:val="%5."/>
      <w:lvlJc w:val="left"/>
      <w:pPr>
        <w:ind w:left="3600" w:hanging="360"/>
      </w:pPr>
    </w:lvl>
    <w:lvl w:ilvl="5" w:tplc="24745681" w:tentative="1">
      <w:start w:val="1"/>
      <w:numFmt w:val="lowerRoman"/>
      <w:lvlText w:val="%6."/>
      <w:lvlJc w:val="right"/>
      <w:pPr>
        <w:ind w:left="4320" w:hanging="180"/>
      </w:pPr>
    </w:lvl>
    <w:lvl w:ilvl="6" w:tplc="24745681" w:tentative="1">
      <w:start w:val="1"/>
      <w:numFmt w:val="decimal"/>
      <w:lvlText w:val="%7."/>
      <w:lvlJc w:val="left"/>
      <w:pPr>
        <w:ind w:left="5040" w:hanging="360"/>
      </w:pPr>
    </w:lvl>
    <w:lvl w:ilvl="7" w:tplc="24745681" w:tentative="1">
      <w:start w:val="1"/>
      <w:numFmt w:val="lowerLetter"/>
      <w:lvlText w:val="%8."/>
      <w:lvlJc w:val="left"/>
      <w:pPr>
        <w:ind w:left="5760" w:hanging="360"/>
      </w:pPr>
    </w:lvl>
    <w:lvl w:ilvl="8" w:tplc="24745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8">
    <w:multiLevelType w:val="hybridMultilevel"/>
    <w:lvl w:ilvl="0" w:tplc="83709014">
      <w:start w:val="1"/>
      <w:numFmt w:val="decimal"/>
      <w:lvlText w:val="%1."/>
      <w:lvlJc w:val="left"/>
      <w:pPr>
        <w:ind w:left="720" w:hanging="360"/>
      </w:pPr>
    </w:lvl>
    <w:lvl w:ilvl="1" w:tplc="83709014" w:tentative="1">
      <w:start w:val="1"/>
      <w:numFmt w:val="lowerLetter"/>
      <w:lvlText w:val="%2."/>
      <w:lvlJc w:val="left"/>
      <w:pPr>
        <w:ind w:left="1440" w:hanging="360"/>
      </w:pPr>
    </w:lvl>
    <w:lvl w:ilvl="2" w:tplc="83709014" w:tentative="1">
      <w:start w:val="1"/>
      <w:numFmt w:val="lowerRoman"/>
      <w:lvlText w:val="%3."/>
      <w:lvlJc w:val="right"/>
      <w:pPr>
        <w:ind w:left="2160" w:hanging="180"/>
      </w:pPr>
    </w:lvl>
    <w:lvl w:ilvl="3" w:tplc="83709014" w:tentative="1">
      <w:start w:val="1"/>
      <w:numFmt w:val="decimal"/>
      <w:lvlText w:val="%4."/>
      <w:lvlJc w:val="left"/>
      <w:pPr>
        <w:ind w:left="2880" w:hanging="360"/>
      </w:pPr>
    </w:lvl>
    <w:lvl w:ilvl="4" w:tplc="83709014" w:tentative="1">
      <w:start w:val="1"/>
      <w:numFmt w:val="lowerLetter"/>
      <w:lvlText w:val="%5."/>
      <w:lvlJc w:val="left"/>
      <w:pPr>
        <w:ind w:left="3600" w:hanging="360"/>
      </w:pPr>
    </w:lvl>
    <w:lvl w:ilvl="5" w:tplc="83709014" w:tentative="1">
      <w:start w:val="1"/>
      <w:numFmt w:val="lowerRoman"/>
      <w:lvlText w:val="%6."/>
      <w:lvlJc w:val="right"/>
      <w:pPr>
        <w:ind w:left="4320" w:hanging="180"/>
      </w:pPr>
    </w:lvl>
    <w:lvl w:ilvl="6" w:tplc="83709014" w:tentative="1">
      <w:start w:val="1"/>
      <w:numFmt w:val="decimal"/>
      <w:lvlText w:val="%7."/>
      <w:lvlJc w:val="left"/>
      <w:pPr>
        <w:ind w:left="5040" w:hanging="360"/>
      </w:pPr>
    </w:lvl>
    <w:lvl w:ilvl="7" w:tplc="83709014" w:tentative="1">
      <w:start w:val="1"/>
      <w:numFmt w:val="lowerLetter"/>
      <w:lvlText w:val="%8."/>
      <w:lvlJc w:val="left"/>
      <w:pPr>
        <w:ind w:left="5760" w:hanging="360"/>
      </w:pPr>
    </w:lvl>
    <w:lvl w:ilvl="8" w:tplc="83709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7">
    <w:multiLevelType w:val="hybridMultilevel"/>
    <w:lvl w:ilvl="0" w:tplc="96186874">
      <w:start w:val="1"/>
      <w:numFmt w:val="decimal"/>
      <w:lvlText w:val="%1."/>
      <w:lvlJc w:val="left"/>
      <w:pPr>
        <w:ind w:left="720" w:hanging="360"/>
      </w:pPr>
    </w:lvl>
    <w:lvl w:ilvl="1" w:tplc="96186874" w:tentative="1">
      <w:start w:val="1"/>
      <w:numFmt w:val="lowerLetter"/>
      <w:lvlText w:val="%2."/>
      <w:lvlJc w:val="left"/>
      <w:pPr>
        <w:ind w:left="1440" w:hanging="360"/>
      </w:pPr>
    </w:lvl>
    <w:lvl w:ilvl="2" w:tplc="96186874" w:tentative="1">
      <w:start w:val="1"/>
      <w:numFmt w:val="lowerRoman"/>
      <w:lvlText w:val="%3."/>
      <w:lvlJc w:val="right"/>
      <w:pPr>
        <w:ind w:left="2160" w:hanging="180"/>
      </w:pPr>
    </w:lvl>
    <w:lvl w:ilvl="3" w:tplc="96186874" w:tentative="1">
      <w:start w:val="1"/>
      <w:numFmt w:val="decimal"/>
      <w:lvlText w:val="%4."/>
      <w:lvlJc w:val="left"/>
      <w:pPr>
        <w:ind w:left="2880" w:hanging="360"/>
      </w:pPr>
    </w:lvl>
    <w:lvl w:ilvl="4" w:tplc="96186874" w:tentative="1">
      <w:start w:val="1"/>
      <w:numFmt w:val="lowerLetter"/>
      <w:lvlText w:val="%5."/>
      <w:lvlJc w:val="left"/>
      <w:pPr>
        <w:ind w:left="3600" w:hanging="360"/>
      </w:pPr>
    </w:lvl>
    <w:lvl w:ilvl="5" w:tplc="96186874" w:tentative="1">
      <w:start w:val="1"/>
      <w:numFmt w:val="lowerRoman"/>
      <w:lvlText w:val="%6."/>
      <w:lvlJc w:val="right"/>
      <w:pPr>
        <w:ind w:left="4320" w:hanging="180"/>
      </w:pPr>
    </w:lvl>
    <w:lvl w:ilvl="6" w:tplc="96186874" w:tentative="1">
      <w:start w:val="1"/>
      <w:numFmt w:val="decimal"/>
      <w:lvlText w:val="%7."/>
      <w:lvlJc w:val="left"/>
      <w:pPr>
        <w:ind w:left="5040" w:hanging="360"/>
      </w:pPr>
    </w:lvl>
    <w:lvl w:ilvl="7" w:tplc="96186874" w:tentative="1">
      <w:start w:val="1"/>
      <w:numFmt w:val="lowerLetter"/>
      <w:lvlText w:val="%8."/>
      <w:lvlJc w:val="left"/>
      <w:pPr>
        <w:ind w:left="5760" w:hanging="360"/>
      </w:pPr>
    </w:lvl>
    <w:lvl w:ilvl="8" w:tplc="9618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6">
    <w:multiLevelType w:val="hybridMultilevel"/>
    <w:lvl w:ilvl="0" w:tplc="73521913">
      <w:start w:val="1"/>
      <w:numFmt w:val="decimal"/>
      <w:lvlText w:val="%1."/>
      <w:lvlJc w:val="left"/>
      <w:pPr>
        <w:ind w:left="720" w:hanging="360"/>
      </w:pPr>
    </w:lvl>
    <w:lvl w:ilvl="1" w:tplc="73521913" w:tentative="1">
      <w:start w:val="1"/>
      <w:numFmt w:val="lowerLetter"/>
      <w:lvlText w:val="%2."/>
      <w:lvlJc w:val="left"/>
      <w:pPr>
        <w:ind w:left="1440" w:hanging="360"/>
      </w:pPr>
    </w:lvl>
    <w:lvl w:ilvl="2" w:tplc="73521913" w:tentative="1">
      <w:start w:val="1"/>
      <w:numFmt w:val="lowerRoman"/>
      <w:lvlText w:val="%3."/>
      <w:lvlJc w:val="right"/>
      <w:pPr>
        <w:ind w:left="2160" w:hanging="180"/>
      </w:pPr>
    </w:lvl>
    <w:lvl w:ilvl="3" w:tplc="73521913" w:tentative="1">
      <w:start w:val="1"/>
      <w:numFmt w:val="decimal"/>
      <w:lvlText w:val="%4."/>
      <w:lvlJc w:val="left"/>
      <w:pPr>
        <w:ind w:left="2880" w:hanging="360"/>
      </w:pPr>
    </w:lvl>
    <w:lvl w:ilvl="4" w:tplc="73521913" w:tentative="1">
      <w:start w:val="1"/>
      <w:numFmt w:val="lowerLetter"/>
      <w:lvlText w:val="%5."/>
      <w:lvlJc w:val="left"/>
      <w:pPr>
        <w:ind w:left="3600" w:hanging="360"/>
      </w:pPr>
    </w:lvl>
    <w:lvl w:ilvl="5" w:tplc="73521913" w:tentative="1">
      <w:start w:val="1"/>
      <w:numFmt w:val="lowerRoman"/>
      <w:lvlText w:val="%6."/>
      <w:lvlJc w:val="right"/>
      <w:pPr>
        <w:ind w:left="4320" w:hanging="180"/>
      </w:pPr>
    </w:lvl>
    <w:lvl w:ilvl="6" w:tplc="73521913" w:tentative="1">
      <w:start w:val="1"/>
      <w:numFmt w:val="decimal"/>
      <w:lvlText w:val="%7."/>
      <w:lvlJc w:val="left"/>
      <w:pPr>
        <w:ind w:left="5040" w:hanging="360"/>
      </w:pPr>
    </w:lvl>
    <w:lvl w:ilvl="7" w:tplc="73521913" w:tentative="1">
      <w:start w:val="1"/>
      <w:numFmt w:val="lowerLetter"/>
      <w:lvlText w:val="%8."/>
      <w:lvlJc w:val="left"/>
      <w:pPr>
        <w:ind w:left="5760" w:hanging="360"/>
      </w:pPr>
    </w:lvl>
    <w:lvl w:ilvl="8" w:tplc="73521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5">
    <w:multiLevelType w:val="hybridMultilevel"/>
    <w:lvl w:ilvl="0" w:tplc="16432238">
      <w:start w:val="1"/>
      <w:numFmt w:val="decimal"/>
      <w:lvlText w:val="%1."/>
      <w:lvlJc w:val="left"/>
      <w:pPr>
        <w:ind w:left="720" w:hanging="360"/>
      </w:pPr>
    </w:lvl>
    <w:lvl w:ilvl="1" w:tplc="16432238" w:tentative="1">
      <w:start w:val="1"/>
      <w:numFmt w:val="lowerLetter"/>
      <w:lvlText w:val="%2."/>
      <w:lvlJc w:val="left"/>
      <w:pPr>
        <w:ind w:left="1440" w:hanging="360"/>
      </w:pPr>
    </w:lvl>
    <w:lvl w:ilvl="2" w:tplc="16432238" w:tentative="1">
      <w:start w:val="1"/>
      <w:numFmt w:val="lowerRoman"/>
      <w:lvlText w:val="%3."/>
      <w:lvlJc w:val="right"/>
      <w:pPr>
        <w:ind w:left="2160" w:hanging="180"/>
      </w:pPr>
    </w:lvl>
    <w:lvl w:ilvl="3" w:tplc="16432238" w:tentative="1">
      <w:start w:val="1"/>
      <w:numFmt w:val="decimal"/>
      <w:lvlText w:val="%4."/>
      <w:lvlJc w:val="left"/>
      <w:pPr>
        <w:ind w:left="2880" w:hanging="360"/>
      </w:pPr>
    </w:lvl>
    <w:lvl w:ilvl="4" w:tplc="16432238" w:tentative="1">
      <w:start w:val="1"/>
      <w:numFmt w:val="lowerLetter"/>
      <w:lvlText w:val="%5."/>
      <w:lvlJc w:val="left"/>
      <w:pPr>
        <w:ind w:left="3600" w:hanging="360"/>
      </w:pPr>
    </w:lvl>
    <w:lvl w:ilvl="5" w:tplc="16432238" w:tentative="1">
      <w:start w:val="1"/>
      <w:numFmt w:val="lowerRoman"/>
      <w:lvlText w:val="%6."/>
      <w:lvlJc w:val="right"/>
      <w:pPr>
        <w:ind w:left="4320" w:hanging="180"/>
      </w:pPr>
    </w:lvl>
    <w:lvl w:ilvl="6" w:tplc="16432238" w:tentative="1">
      <w:start w:val="1"/>
      <w:numFmt w:val="decimal"/>
      <w:lvlText w:val="%7."/>
      <w:lvlJc w:val="left"/>
      <w:pPr>
        <w:ind w:left="5040" w:hanging="360"/>
      </w:pPr>
    </w:lvl>
    <w:lvl w:ilvl="7" w:tplc="16432238" w:tentative="1">
      <w:start w:val="1"/>
      <w:numFmt w:val="lowerLetter"/>
      <w:lvlText w:val="%8."/>
      <w:lvlJc w:val="left"/>
      <w:pPr>
        <w:ind w:left="5760" w:hanging="360"/>
      </w:pPr>
    </w:lvl>
    <w:lvl w:ilvl="8" w:tplc="16432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4">
    <w:multiLevelType w:val="hybridMultilevel"/>
    <w:lvl w:ilvl="0" w:tplc="34627212">
      <w:start w:val="1"/>
      <w:numFmt w:val="decimal"/>
      <w:lvlText w:val="%1."/>
      <w:lvlJc w:val="left"/>
      <w:pPr>
        <w:ind w:left="720" w:hanging="360"/>
      </w:pPr>
    </w:lvl>
    <w:lvl w:ilvl="1" w:tplc="34627212" w:tentative="1">
      <w:start w:val="1"/>
      <w:numFmt w:val="lowerLetter"/>
      <w:lvlText w:val="%2."/>
      <w:lvlJc w:val="left"/>
      <w:pPr>
        <w:ind w:left="1440" w:hanging="360"/>
      </w:pPr>
    </w:lvl>
    <w:lvl w:ilvl="2" w:tplc="34627212" w:tentative="1">
      <w:start w:val="1"/>
      <w:numFmt w:val="lowerRoman"/>
      <w:lvlText w:val="%3."/>
      <w:lvlJc w:val="right"/>
      <w:pPr>
        <w:ind w:left="2160" w:hanging="180"/>
      </w:pPr>
    </w:lvl>
    <w:lvl w:ilvl="3" w:tplc="34627212" w:tentative="1">
      <w:start w:val="1"/>
      <w:numFmt w:val="decimal"/>
      <w:lvlText w:val="%4."/>
      <w:lvlJc w:val="left"/>
      <w:pPr>
        <w:ind w:left="2880" w:hanging="360"/>
      </w:pPr>
    </w:lvl>
    <w:lvl w:ilvl="4" w:tplc="34627212" w:tentative="1">
      <w:start w:val="1"/>
      <w:numFmt w:val="lowerLetter"/>
      <w:lvlText w:val="%5."/>
      <w:lvlJc w:val="left"/>
      <w:pPr>
        <w:ind w:left="3600" w:hanging="360"/>
      </w:pPr>
    </w:lvl>
    <w:lvl w:ilvl="5" w:tplc="34627212" w:tentative="1">
      <w:start w:val="1"/>
      <w:numFmt w:val="lowerRoman"/>
      <w:lvlText w:val="%6."/>
      <w:lvlJc w:val="right"/>
      <w:pPr>
        <w:ind w:left="4320" w:hanging="180"/>
      </w:pPr>
    </w:lvl>
    <w:lvl w:ilvl="6" w:tplc="34627212" w:tentative="1">
      <w:start w:val="1"/>
      <w:numFmt w:val="decimal"/>
      <w:lvlText w:val="%7."/>
      <w:lvlJc w:val="left"/>
      <w:pPr>
        <w:ind w:left="5040" w:hanging="360"/>
      </w:pPr>
    </w:lvl>
    <w:lvl w:ilvl="7" w:tplc="34627212" w:tentative="1">
      <w:start w:val="1"/>
      <w:numFmt w:val="lowerLetter"/>
      <w:lvlText w:val="%8."/>
      <w:lvlJc w:val="left"/>
      <w:pPr>
        <w:ind w:left="5760" w:hanging="360"/>
      </w:pPr>
    </w:lvl>
    <w:lvl w:ilvl="8" w:tplc="34627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3">
    <w:multiLevelType w:val="hybridMultilevel"/>
    <w:lvl w:ilvl="0" w:tplc="46705112">
      <w:start w:val="1"/>
      <w:numFmt w:val="decimal"/>
      <w:lvlText w:val="%1."/>
      <w:lvlJc w:val="left"/>
      <w:pPr>
        <w:ind w:left="720" w:hanging="360"/>
      </w:pPr>
    </w:lvl>
    <w:lvl w:ilvl="1" w:tplc="46705112" w:tentative="1">
      <w:start w:val="1"/>
      <w:numFmt w:val="lowerLetter"/>
      <w:lvlText w:val="%2."/>
      <w:lvlJc w:val="left"/>
      <w:pPr>
        <w:ind w:left="1440" w:hanging="360"/>
      </w:pPr>
    </w:lvl>
    <w:lvl w:ilvl="2" w:tplc="46705112" w:tentative="1">
      <w:start w:val="1"/>
      <w:numFmt w:val="lowerRoman"/>
      <w:lvlText w:val="%3."/>
      <w:lvlJc w:val="right"/>
      <w:pPr>
        <w:ind w:left="2160" w:hanging="180"/>
      </w:pPr>
    </w:lvl>
    <w:lvl w:ilvl="3" w:tplc="46705112" w:tentative="1">
      <w:start w:val="1"/>
      <w:numFmt w:val="decimal"/>
      <w:lvlText w:val="%4."/>
      <w:lvlJc w:val="left"/>
      <w:pPr>
        <w:ind w:left="2880" w:hanging="360"/>
      </w:pPr>
    </w:lvl>
    <w:lvl w:ilvl="4" w:tplc="46705112" w:tentative="1">
      <w:start w:val="1"/>
      <w:numFmt w:val="lowerLetter"/>
      <w:lvlText w:val="%5."/>
      <w:lvlJc w:val="left"/>
      <w:pPr>
        <w:ind w:left="3600" w:hanging="360"/>
      </w:pPr>
    </w:lvl>
    <w:lvl w:ilvl="5" w:tplc="46705112" w:tentative="1">
      <w:start w:val="1"/>
      <w:numFmt w:val="lowerRoman"/>
      <w:lvlText w:val="%6."/>
      <w:lvlJc w:val="right"/>
      <w:pPr>
        <w:ind w:left="4320" w:hanging="180"/>
      </w:pPr>
    </w:lvl>
    <w:lvl w:ilvl="6" w:tplc="46705112" w:tentative="1">
      <w:start w:val="1"/>
      <w:numFmt w:val="decimal"/>
      <w:lvlText w:val="%7."/>
      <w:lvlJc w:val="left"/>
      <w:pPr>
        <w:ind w:left="5040" w:hanging="360"/>
      </w:pPr>
    </w:lvl>
    <w:lvl w:ilvl="7" w:tplc="46705112" w:tentative="1">
      <w:start w:val="1"/>
      <w:numFmt w:val="lowerLetter"/>
      <w:lvlText w:val="%8."/>
      <w:lvlJc w:val="left"/>
      <w:pPr>
        <w:ind w:left="5760" w:hanging="360"/>
      </w:pPr>
    </w:lvl>
    <w:lvl w:ilvl="8" w:tplc="46705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2">
    <w:multiLevelType w:val="hybridMultilevel"/>
    <w:lvl w:ilvl="0" w:tplc="65574929">
      <w:start w:val="1"/>
      <w:numFmt w:val="decimal"/>
      <w:lvlText w:val="%1."/>
      <w:lvlJc w:val="left"/>
      <w:pPr>
        <w:ind w:left="720" w:hanging="360"/>
      </w:pPr>
    </w:lvl>
    <w:lvl w:ilvl="1" w:tplc="65574929" w:tentative="1">
      <w:start w:val="1"/>
      <w:numFmt w:val="lowerLetter"/>
      <w:lvlText w:val="%2."/>
      <w:lvlJc w:val="left"/>
      <w:pPr>
        <w:ind w:left="1440" w:hanging="360"/>
      </w:pPr>
    </w:lvl>
    <w:lvl w:ilvl="2" w:tplc="65574929" w:tentative="1">
      <w:start w:val="1"/>
      <w:numFmt w:val="lowerRoman"/>
      <w:lvlText w:val="%3."/>
      <w:lvlJc w:val="right"/>
      <w:pPr>
        <w:ind w:left="2160" w:hanging="180"/>
      </w:pPr>
    </w:lvl>
    <w:lvl w:ilvl="3" w:tplc="65574929" w:tentative="1">
      <w:start w:val="1"/>
      <w:numFmt w:val="decimal"/>
      <w:lvlText w:val="%4."/>
      <w:lvlJc w:val="left"/>
      <w:pPr>
        <w:ind w:left="2880" w:hanging="360"/>
      </w:pPr>
    </w:lvl>
    <w:lvl w:ilvl="4" w:tplc="65574929" w:tentative="1">
      <w:start w:val="1"/>
      <w:numFmt w:val="lowerLetter"/>
      <w:lvlText w:val="%5."/>
      <w:lvlJc w:val="left"/>
      <w:pPr>
        <w:ind w:left="3600" w:hanging="360"/>
      </w:pPr>
    </w:lvl>
    <w:lvl w:ilvl="5" w:tplc="65574929" w:tentative="1">
      <w:start w:val="1"/>
      <w:numFmt w:val="lowerRoman"/>
      <w:lvlText w:val="%6."/>
      <w:lvlJc w:val="right"/>
      <w:pPr>
        <w:ind w:left="4320" w:hanging="180"/>
      </w:pPr>
    </w:lvl>
    <w:lvl w:ilvl="6" w:tplc="65574929" w:tentative="1">
      <w:start w:val="1"/>
      <w:numFmt w:val="decimal"/>
      <w:lvlText w:val="%7."/>
      <w:lvlJc w:val="left"/>
      <w:pPr>
        <w:ind w:left="5040" w:hanging="360"/>
      </w:pPr>
    </w:lvl>
    <w:lvl w:ilvl="7" w:tplc="65574929" w:tentative="1">
      <w:start w:val="1"/>
      <w:numFmt w:val="lowerLetter"/>
      <w:lvlText w:val="%8."/>
      <w:lvlJc w:val="left"/>
      <w:pPr>
        <w:ind w:left="5760" w:hanging="360"/>
      </w:pPr>
    </w:lvl>
    <w:lvl w:ilvl="8" w:tplc="65574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1">
    <w:multiLevelType w:val="hybridMultilevel"/>
    <w:lvl w:ilvl="0" w:tplc="37047923">
      <w:start w:val="1"/>
      <w:numFmt w:val="decimal"/>
      <w:lvlText w:val="%1."/>
      <w:lvlJc w:val="left"/>
      <w:pPr>
        <w:ind w:left="720" w:hanging="360"/>
      </w:pPr>
    </w:lvl>
    <w:lvl w:ilvl="1" w:tplc="37047923" w:tentative="1">
      <w:start w:val="1"/>
      <w:numFmt w:val="lowerLetter"/>
      <w:lvlText w:val="%2."/>
      <w:lvlJc w:val="left"/>
      <w:pPr>
        <w:ind w:left="1440" w:hanging="360"/>
      </w:pPr>
    </w:lvl>
    <w:lvl w:ilvl="2" w:tplc="37047923" w:tentative="1">
      <w:start w:val="1"/>
      <w:numFmt w:val="lowerRoman"/>
      <w:lvlText w:val="%3."/>
      <w:lvlJc w:val="right"/>
      <w:pPr>
        <w:ind w:left="2160" w:hanging="180"/>
      </w:pPr>
    </w:lvl>
    <w:lvl w:ilvl="3" w:tplc="37047923" w:tentative="1">
      <w:start w:val="1"/>
      <w:numFmt w:val="decimal"/>
      <w:lvlText w:val="%4."/>
      <w:lvlJc w:val="left"/>
      <w:pPr>
        <w:ind w:left="2880" w:hanging="360"/>
      </w:pPr>
    </w:lvl>
    <w:lvl w:ilvl="4" w:tplc="37047923" w:tentative="1">
      <w:start w:val="1"/>
      <w:numFmt w:val="lowerLetter"/>
      <w:lvlText w:val="%5."/>
      <w:lvlJc w:val="left"/>
      <w:pPr>
        <w:ind w:left="3600" w:hanging="360"/>
      </w:pPr>
    </w:lvl>
    <w:lvl w:ilvl="5" w:tplc="37047923" w:tentative="1">
      <w:start w:val="1"/>
      <w:numFmt w:val="lowerRoman"/>
      <w:lvlText w:val="%6."/>
      <w:lvlJc w:val="right"/>
      <w:pPr>
        <w:ind w:left="4320" w:hanging="180"/>
      </w:pPr>
    </w:lvl>
    <w:lvl w:ilvl="6" w:tplc="37047923" w:tentative="1">
      <w:start w:val="1"/>
      <w:numFmt w:val="decimal"/>
      <w:lvlText w:val="%7."/>
      <w:lvlJc w:val="left"/>
      <w:pPr>
        <w:ind w:left="5040" w:hanging="360"/>
      </w:pPr>
    </w:lvl>
    <w:lvl w:ilvl="7" w:tplc="37047923" w:tentative="1">
      <w:start w:val="1"/>
      <w:numFmt w:val="lowerLetter"/>
      <w:lvlText w:val="%8."/>
      <w:lvlJc w:val="left"/>
      <w:pPr>
        <w:ind w:left="5760" w:hanging="360"/>
      </w:pPr>
    </w:lvl>
    <w:lvl w:ilvl="8" w:tplc="3704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00">
    <w:multiLevelType w:val="hybridMultilevel"/>
    <w:lvl w:ilvl="0" w:tplc="27707257">
      <w:start w:val="1"/>
      <w:numFmt w:val="decimal"/>
      <w:lvlText w:val="%1."/>
      <w:lvlJc w:val="left"/>
      <w:pPr>
        <w:ind w:left="720" w:hanging="360"/>
      </w:pPr>
    </w:lvl>
    <w:lvl w:ilvl="1" w:tplc="27707257" w:tentative="1">
      <w:start w:val="1"/>
      <w:numFmt w:val="lowerLetter"/>
      <w:lvlText w:val="%2."/>
      <w:lvlJc w:val="left"/>
      <w:pPr>
        <w:ind w:left="1440" w:hanging="360"/>
      </w:pPr>
    </w:lvl>
    <w:lvl w:ilvl="2" w:tplc="27707257" w:tentative="1">
      <w:start w:val="1"/>
      <w:numFmt w:val="lowerRoman"/>
      <w:lvlText w:val="%3."/>
      <w:lvlJc w:val="right"/>
      <w:pPr>
        <w:ind w:left="2160" w:hanging="180"/>
      </w:pPr>
    </w:lvl>
    <w:lvl w:ilvl="3" w:tplc="27707257" w:tentative="1">
      <w:start w:val="1"/>
      <w:numFmt w:val="decimal"/>
      <w:lvlText w:val="%4."/>
      <w:lvlJc w:val="left"/>
      <w:pPr>
        <w:ind w:left="2880" w:hanging="360"/>
      </w:pPr>
    </w:lvl>
    <w:lvl w:ilvl="4" w:tplc="27707257" w:tentative="1">
      <w:start w:val="1"/>
      <w:numFmt w:val="lowerLetter"/>
      <w:lvlText w:val="%5."/>
      <w:lvlJc w:val="left"/>
      <w:pPr>
        <w:ind w:left="3600" w:hanging="360"/>
      </w:pPr>
    </w:lvl>
    <w:lvl w:ilvl="5" w:tplc="27707257" w:tentative="1">
      <w:start w:val="1"/>
      <w:numFmt w:val="lowerRoman"/>
      <w:lvlText w:val="%6."/>
      <w:lvlJc w:val="right"/>
      <w:pPr>
        <w:ind w:left="4320" w:hanging="180"/>
      </w:pPr>
    </w:lvl>
    <w:lvl w:ilvl="6" w:tplc="27707257" w:tentative="1">
      <w:start w:val="1"/>
      <w:numFmt w:val="decimal"/>
      <w:lvlText w:val="%7."/>
      <w:lvlJc w:val="left"/>
      <w:pPr>
        <w:ind w:left="5040" w:hanging="360"/>
      </w:pPr>
    </w:lvl>
    <w:lvl w:ilvl="7" w:tplc="27707257" w:tentative="1">
      <w:start w:val="1"/>
      <w:numFmt w:val="lowerLetter"/>
      <w:lvlText w:val="%8."/>
      <w:lvlJc w:val="left"/>
      <w:pPr>
        <w:ind w:left="5760" w:hanging="360"/>
      </w:pPr>
    </w:lvl>
    <w:lvl w:ilvl="8" w:tplc="27707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9">
    <w:multiLevelType w:val="hybridMultilevel"/>
    <w:lvl w:ilvl="0" w:tplc="18690582">
      <w:start w:val="1"/>
      <w:numFmt w:val="decimal"/>
      <w:lvlText w:val="%1."/>
      <w:lvlJc w:val="left"/>
      <w:pPr>
        <w:ind w:left="720" w:hanging="360"/>
      </w:pPr>
    </w:lvl>
    <w:lvl w:ilvl="1" w:tplc="18690582" w:tentative="1">
      <w:start w:val="1"/>
      <w:numFmt w:val="lowerLetter"/>
      <w:lvlText w:val="%2."/>
      <w:lvlJc w:val="left"/>
      <w:pPr>
        <w:ind w:left="1440" w:hanging="360"/>
      </w:pPr>
    </w:lvl>
    <w:lvl w:ilvl="2" w:tplc="18690582" w:tentative="1">
      <w:start w:val="1"/>
      <w:numFmt w:val="lowerRoman"/>
      <w:lvlText w:val="%3."/>
      <w:lvlJc w:val="right"/>
      <w:pPr>
        <w:ind w:left="2160" w:hanging="180"/>
      </w:pPr>
    </w:lvl>
    <w:lvl w:ilvl="3" w:tplc="18690582" w:tentative="1">
      <w:start w:val="1"/>
      <w:numFmt w:val="decimal"/>
      <w:lvlText w:val="%4."/>
      <w:lvlJc w:val="left"/>
      <w:pPr>
        <w:ind w:left="2880" w:hanging="360"/>
      </w:pPr>
    </w:lvl>
    <w:lvl w:ilvl="4" w:tplc="18690582" w:tentative="1">
      <w:start w:val="1"/>
      <w:numFmt w:val="lowerLetter"/>
      <w:lvlText w:val="%5."/>
      <w:lvlJc w:val="left"/>
      <w:pPr>
        <w:ind w:left="3600" w:hanging="360"/>
      </w:pPr>
    </w:lvl>
    <w:lvl w:ilvl="5" w:tplc="18690582" w:tentative="1">
      <w:start w:val="1"/>
      <w:numFmt w:val="lowerRoman"/>
      <w:lvlText w:val="%6."/>
      <w:lvlJc w:val="right"/>
      <w:pPr>
        <w:ind w:left="4320" w:hanging="180"/>
      </w:pPr>
    </w:lvl>
    <w:lvl w:ilvl="6" w:tplc="18690582" w:tentative="1">
      <w:start w:val="1"/>
      <w:numFmt w:val="decimal"/>
      <w:lvlText w:val="%7."/>
      <w:lvlJc w:val="left"/>
      <w:pPr>
        <w:ind w:left="5040" w:hanging="360"/>
      </w:pPr>
    </w:lvl>
    <w:lvl w:ilvl="7" w:tplc="18690582" w:tentative="1">
      <w:start w:val="1"/>
      <w:numFmt w:val="lowerLetter"/>
      <w:lvlText w:val="%8."/>
      <w:lvlJc w:val="left"/>
      <w:pPr>
        <w:ind w:left="5760" w:hanging="360"/>
      </w:pPr>
    </w:lvl>
    <w:lvl w:ilvl="8" w:tplc="18690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8">
    <w:multiLevelType w:val="hybridMultilevel"/>
    <w:lvl w:ilvl="0" w:tplc="82900932">
      <w:start w:val="1"/>
      <w:numFmt w:val="decimal"/>
      <w:lvlText w:val="%1."/>
      <w:lvlJc w:val="left"/>
      <w:pPr>
        <w:ind w:left="720" w:hanging="360"/>
      </w:pPr>
    </w:lvl>
    <w:lvl w:ilvl="1" w:tplc="82900932" w:tentative="1">
      <w:start w:val="1"/>
      <w:numFmt w:val="lowerLetter"/>
      <w:lvlText w:val="%2."/>
      <w:lvlJc w:val="left"/>
      <w:pPr>
        <w:ind w:left="1440" w:hanging="360"/>
      </w:pPr>
    </w:lvl>
    <w:lvl w:ilvl="2" w:tplc="82900932" w:tentative="1">
      <w:start w:val="1"/>
      <w:numFmt w:val="lowerRoman"/>
      <w:lvlText w:val="%3."/>
      <w:lvlJc w:val="right"/>
      <w:pPr>
        <w:ind w:left="2160" w:hanging="180"/>
      </w:pPr>
    </w:lvl>
    <w:lvl w:ilvl="3" w:tplc="82900932" w:tentative="1">
      <w:start w:val="1"/>
      <w:numFmt w:val="decimal"/>
      <w:lvlText w:val="%4."/>
      <w:lvlJc w:val="left"/>
      <w:pPr>
        <w:ind w:left="2880" w:hanging="360"/>
      </w:pPr>
    </w:lvl>
    <w:lvl w:ilvl="4" w:tplc="82900932" w:tentative="1">
      <w:start w:val="1"/>
      <w:numFmt w:val="lowerLetter"/>
      <w:lvlText w:val="%5."/>
      <w:lvlJc w:val="left"/>
      <w:pPr>
        <w:ind w:left="3600" w:hanging="360"/>
      </w:pPr>
    </w:lvl>
    <w:lvl w:ilvl="5" w:tplc="82900932" w:tentative="1">
      <w:start w:val="1"/>
      <w:numFmt w:val="lowerRoman"/>
      <w:lvlText w:val="%6."/>
      <w:lvlJc w:val="right"/>
      <w:pPr>
        <w:ind w:left="4320" w:hanging="180"/>
      </w:pPr>
    </w:lvl>
    <w:lvl w:ilvl="6" w:tplc="82900932" w:tentative="1">
      <w:start w:val="1"/>
      <w:numFmt w:val="decimal"/>
      <w:lvlText w:val="%7."/>
      <w:lvlJc w:val="left"/>
      <w:pPr>
        <w:ind w:left="5040" w:hanging="360"/>
      </w:pPr>
    </w:lvl>
    <w:lvl w:ilvl="7" w:tplc="82900932" w:tentative="1">
      <w:start w:val="1"/>
      <w:numFmt w:val="lowerLetter"/>
      <w:lvlText w:val="%8."/>
      <w:lvlJc w:val="left"/>
      <w:pPr>
        <w:ind w:left="5760" w:hanging="360"/>
      </w:pPr>
    </w:lvl>
    <w:lvl w:ilvl="8" w:tplc="82900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7">
    <w:multiLevelType w:val="hybridMultilevel"/>
    <w:lvl w:ilvl="0" w:tplc="78719894">
      <w:start w:val="1"/>
      <w:numFmt w:val="decimal"/>
      <w:lvlText w:val="%1."/>
      <w:lvlJc w:val="left"/>
      <w:pPr>
        <w:ind w:left="720" w:hanging="360"/>
      </w:pPr>
    </w:lvl>
    <w:lvl w:ilvl="1" w:tplc="78719894" w:tentative="1">
      <w:start w:val="1"/>
      <w:numFmt w:val="lowerLetter"/>
      <w:lvlText w:val="%2."/>
      <w:lvlJc w:val="left"/>
      <w:pPr>
        <w:ind w:left="1440" w:hanging="360"/>
      </w:pPr>
    </w:lvl>
    <w:lvl w:ilvl="2" w:tplc="78719894" w:tentative="1">
      <w:start w:val="1"/>
      <w:numFmt w:val="lowerRoman"/>
      <w:lvlText w:val="%3."/>
      <w:lvlJc w:val="right"/>
      <w:pPr>
        <w:ind w:left="2160" w:hanging="180"/>
      </w:pPr>
    </w:lvl>
    <w:lvl w:ilvl="3" w:tplc="78719894" w:tentative="1">
      <w:start w:val="1"/>
      <w:numFmt w:val="decimal"/>
      <w:lvlText w:val="%4."/>
      <w:lvlJc w:val="left"/>
      <w:pPr>
        <w:ind w:left="2880" w:hanging="360"/>
      </w:pPr>
    </w:lvl>
    <w:lvl w:ilvl="4" w:tplc="78719894" w:tentative="1">
      <w:start w:val="1"/>
      <w:numFmt w:val="lowerLetter"/>
      <w:lvlText w:val="%5."/>
      <w:lvlJc w:val="left"/>
      <w:pPr>
        <w:ind w:left="3600" w:hanging="360"/>
      </w:pPr>
    </w:lvl>
    <w:lvl w:ilvl="5" w:tplc="78719894" w:tentative="1">
      <w:start w:val="1"/>
      <w:numFmt w:val="lowerRoman"/>
      <w:lvlText w:val="%6."/>
      <w:lvlJc w:val="right"/>
      <w:pPr>
        <w:ind w:left="4320" w:hanging="180"/>
      </w:pPr>
    </w:lvl>
    <w:lvl w:ilvl="6" w:tplc="78719894" w:tentative="1">
      <w:start w:val="1"/>
      <w:numFmt w:val="decimal"/>
      <w:lvlText w:val="%7."/>
      <w:lvlJc w:val="left"/>
      <w:pPr>
        <w:ind w:left="5040" w:hanging="360"/>
      </w:pPr>
    </w:lvl>
    <w:lvl w:ilvl="7" w:tplc="78719894" w:tentative="1">
      <w:start w:val="1"/>
      <w:numFmt w:val="lowerLetter"/>
      <w:lvlText w:val="%8."/>
      <w:lvlJc w:val="left"/>
      <w:pPr>
        <w:ind w:left="5760" w:hanging="360"/>
      </w:pPr>
    </w:lvl>
    <w:lvl w:ilvl="8" w:tplc="7871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6">
    <w:multiLevelType w:val="hybridMultilevel"/>
    <w:lvl w:ilvl="0" w:tplc="38488950">
      <w:start w:val="1"/>
      <w:numFmt w:val="decimal"/>
      <w:lvlText w:val="%1."/>
      <w:lvlJc w:val="left"/>
      <w:pPr>
        <w:ind w:left="720" w:hanging="360"/>
      </w:pPr>
    </w:lvl>
    <w:lvl w:ilvl="1" w:tplc="38488950" w:tentative="1">
      <w:start w:val="1"/>
      <w:numFmt w:val="lowerLetter"/>
      <w:lvlText w:val="%2."/>
      <w:lvlJc w:val="left"/>
      <w:pPr>
        <w:ind w:left="1440" w:hanging="360"/>
      </w:pPr>
    </w:lvl>
    <w:lvl w:ilvl="2" w:tplc="38488950" w:tentative="1">
      <w:start w:val="1"/>
      <w:numFmt w:val="lowerRoman"/>
      <w:lvlText w:val="%3."/>
      <w:lvlJc w:val="right"/>
      <w:pPr>
        <w:ind w:left="2160" w:hanging="180"/>
      </w:pPr>
    </w:lvl>
    <w:lvl w:ilvl="3" w:tplc="38488950" w:tentative="1">
      <w:start w:val="1"/>
      <w:numFmt w:val="decimal"/>
      <w:lvlText w:val="%4."/>
      <w:lvlJc w:val="left"/>
      <w:pPr>
        <w:ind w:left="2880" w:hanging="360"/>
      </w:pPr>
    </w:lvl>
    <w:lvl w:ilvl="4" w:tplc="38488950" w:tentative="1">
      <w:start w:val="1"/>
      <w:numFmt w:val="lowerLetter"/>
      <w:lvlText w:val="%5."/>
      <w:lvlJc w:val="left"/>
      <w:pPr>
        <w:ind w:left="3600" w:hanging="360"/>
      </w:pPr>
    </w:lvl>
    <w:lvl w:ilvl="5" w:tplc="38488950" w:tentative="1">
      <w:start w:val="1"/>
      <w:numFmt w:val="lowerRoman"/>
      <w:lvlText w:val="%6."/>
      <w:lvlJc w:val="right"/>
      <w:pPr>
        <w:ind w:left="4320" w:hanging="180"/>
      </w:pPr>
    </w:lvl>
    <w:lvl w:ilvl="6" w:tplc="38488950" w:tentative="1">
      <w:start w:val="1"/>
      <w:numFmt w:val="decimal"/>
      <w:lvlText w:val="%7."/>
      <w:lvlJc w:val="left"/>
      <w:pPr>
        <w:ind w:left="5040" w:hanging="360"/>
      </w:pPr>
    </w:lvl>
    <w:lvl w:ilvl="7" w:tplc="38488950" w:tentative="1">
      <w:start w:val="1"/>
      <w:numFmt w:val="lowerLetter"/>
      <w:lvlText w:val="%8."/>
      <w:lvlJc w:val="left"/>
      <w:pPr>
        <w:ind w:left="5760" w:hanging="360"/>
      </w:pPr>
    </w:lvl>
    <w:lvl w:ilvl="8" w:tplc="38488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5">
    <w:multiLevelType w:val="hybridMultilevel"/>
    <w:lvl w:ilvl="0" w:tplc="20811688">
      <w:start w:val="1"/>
      <w:numFmt w:val="decimal"/>
      <w:lvlText w:val="%1."/>
      <w:lvlJc w:val="left"/>
      <w:pPr>
        <w:ind w:left="720" w:hanging="360"/>
      </w:pPr>
    </w:lvl>
    <w:lvl w:ilvl="1" w:tplc="20811688" w:tentative="1">
      <w:start w:val="1"/>
      <w:numFmt w:val="lowerLetter"/>
      <w:lvlText w:val="%2."/>
      <w:lvlJc w:val="left"/>
      <w:pPr>
        <w:ind w:left="1440" w:hanging="360"/>
      </w:pPr>
    </w:lvl>
    <w:lvl w:ilvl="2" w:tplc="20811688" w:tentative="1">
      <w:start w:val="1"/>
      <w:numFmt w:val="lowerRoman"/>
      <w:lvlText w:val="%3."/>
      <w:lvlJc w:val="right"/>
      <w:pPr>
        <w:ind w:left="2160" w:hanging="180"/>
      </w:pPr>
    </w:lvl>
    <w:lvl w:ilvl="3" w:tplc="20811688" w:tentative="1">
      <w:start w:val="1"/>
      <w:numFmt w:val="decimal"/>
      <w:lvlText w:val="%4."/>
      <w:lvlJc w:val="left"/>
      <w:pPr>
        <w:ind w:left="2880" w:hanging="360"/>
      </w:pPr>
    </w:lvl>
    <w:lvl w:ilvl="4" w:tplc="20811688" w:tentative="1">
      <w:start w:val="1"/>
      <w:numFmt w:val="lowerLetter"/>
      <w:lvlText w:val="%5."/>
      <w:lvlJc w:val="left"/>
      <w:pPr>
        <w:ind w:left="3600" w:hanging="360"/>
      </w:pPr>
    </w:lvl>
    <w:lvl w:ilvl="5" w:tplc="20811688" w:tentative="1">
      <w:start w:val="1"/>
      <w:numFmt w:val="lowerRoman"/>
      <w:lvlText w:val="%6."/>
      <w:lvlJc w:val="right"/>
      <w:pPr>
        <w:ind w:left="4320" w:hanging="180"/>
      </w:pPr>
    </w:lvl>
    <w:lvl w:ilvl="6" w:tplc="20811688" w:tentative="1">
      <w:start w:val="1"/>
      <w:numFmt w:val="decimal"/>
      <w:lvlText w:val="%7."/>
      <w:lvlJc w:val="left"/>
      <w:pPr>
        <w:ind w:left="5040" w:hanging="360"/>
      </w:pPr>
    </w:lvl>
    <w:lvl w:ilvl="7" w:tplc="20811688" w:tentative="1">
      <w:start w:val="1"/>
      <w:numFmt w:val="lowerLetter"/>
      <w:lvlText w:val="%8."/>
      <w:lvlJc w:val="left"/>
      <w:pPr>
        <w:ind w:left="5760" w:hanging="360"/>
      </w:pPr>
    </w:lvl>
    <w:lvl w:ilvl="8" w:tplc="20811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4">
    <w:multiLevelType w:val="hybridMultilevel"/>
    <w:lvl w:ilvl="0" w:tplc="22831991">
      <w:start w:val="1"/>
      <w:numFmt w:val="decimal"/>
      <w:lvlText w:val="%1."/>
      <w:lvlJc w:val="left"/>
      <w:pPr>
        <w:ind w:left="720" w:hanging="360"/>
      </w:pPr>
    </w:lvl>
    <w:lvl w:ilvl="1" w:tplc="22831991" w:tentative="1">
      <w:start w:val="1"/>
      <w:numFmt w:val="lowerLetter"/>
      <w:lvlText w:val="%2."/>
      <w:lvlJc w:val="left"/>
      <w:pPr>
        <w:ind w:left="1440" w:hanging="360"/>
      </w:pPr>
    </w:lvl>
    <w:lvl w:ilvl="2" w:tplc="22831991" w:tentative="1">
      <w:start w:val="1"/>
      <w:numFmt w:val="lowerRoman"/>
      <w:lvlText w:val="%3."/>
      <w:lvlJc w:val="right"/>
      <w:pPr>
        <w:ind w:left="2160" w:hanging="180"/>
      </w:pPr>
    </w:lvl>
    <w:lvl w:ilvl="3" w:tplc="22831991" w:tentative="1">
      <w:start w:val="1"/>
      <w:numFmt w:val="decimal"/>
      <w:lvlText w:val="%4."/>
      <w:lvlJc w:val="left"/>
      <w:pPr>
        <w:ind w:left="2880" w:hanging="360"/>
      </w:pPr>
    </w:lvl>
    <w:lvl w:ilvl="4" w:tplc="22831991" w:tentative="1">
      <w:start w:val="1"/>
      <w:numFmt w:val="lowerLetter"/>
      <w:lvlText w:val="%5."/>
      <w:lvlJc w:val="left"/>
      <w:pPr>
        <w:ind w:left="3600" w:hanging="360"/>
      </w:pPr>
    </w:lvl>
    <w:lvl w:ilvl="5" w:tplc="22831991" w:tentative="1">
      <w:start w:val="1"/>
      <w:numFmt w:val="lowerRoman"/>
      <w:lvlText w:val="%6."/>
      <w:lvlJc w:val="right"/>
      <w:pPr>
        <w:ind w:left="4320" w:hanging="180"/>
      </w:pPr>
    </w:lvl>
    <w:lvl w:ilvl="6" w:tplc="22831991" w:tentative="1">
      <w:start w:val="1"/>
      <w:numFmt w:val="decimal"/>
      <w:lvlText w:val="%7."/>
      <w:lvlJc w:val="left"/>
      <w:pPr>
        <w:ind w:left="5040" w:hanging="360"/>
      </w:pPr>
    </w:lvl>
    <w:lvl w:ilvl="7" w:tplc="22831991" w:tentative="1">
      <w:start w:val="1"/>
      <w:numFmt w:val="lowerLetter"/>
      <w:lvlText w:val="%8."/>
      <w:lvlJc w:val="left"/>
      <w:pPr>
        <w:ind w:left="5760" w:hanging="360"/>
      </w:pPr>
    </w:lvl>
    <w:lvl w:ilvl="8" w:tplc="22831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3">
    <w:multiLevelType w:val="hybridMultilevel"/>
    <w:lvl w:ilvl="0" w:tplc="39259144">
      <w:start w:val="1"/>
      <w:numFmt w:val="decimal"/>
      <w:lvlText w:val="%1."/>
      <w:lvlJc w:val="left"/>
      <w:pPr>
        <w:ind w:left="720" w:hanging="360"/>
      </w:pPr>
    </w:lvl>
    <w:lvl w:ilvl="1" w:tplc="39259144" w:tentative="1">
      <w:start w:val="1"/>
      <w:numFmt w:val="lowerLetter"/>
      <w:lvlText w:val="%2."/>
      <w:lvlJc w:val="left"/>
      <w:pPr>
        <w:ind w:left="1440" w:hanging="360"/>
      </w:pPr>
    </w:lvl>
    <w:lvl w:ilvl="2" w:tplc="39259144" w:tentative="1">
      <w:start w:val="1"/>
      <w:numFmt w:val="lowerRoman"/>
      <w:lvlText w:val="%3."/>
      <w:lvlJc w:val="right"/>
      <w:pPr>
        <w:ind w:left="2160" w:hanging="180"/>
      </w:pPr>
    </w:lvl>
    <w:lvl w:ilvl="3" w:tplc="39259144" w:tentative="1">
      <w:start w:val="1"/>
      <w:numFmt w:val="decimal"/>
      <w:lvlText w:val="%4."/>
      <w:lvlJc w:val="left"/>
      <w:pPr>
        <w:ind w:left="2880" w:hanging="360"/>
      </w:pPr>
    </w:lvl>
    <w:lvl w:ilvl="4" w:tplc="39259144" w:tentative="1">
      <w:start w:val="1"/>
      <w:numFmt w:val="lowerLetter"/>
      <w:lvlText w:val="%5."/>
      <w:lvlJc w:val="left"/>
      <w:pPr>
        <w:ind w:left="3600" w:hanging="360"/>
      </w:pPr>
    </w:lvl>
    <w:lvl w:ilvl="5" w:tplc="39259144" w:tentative="1">
      <w:start w:val="1"/>
      <w:numFmt w:val="lowerRoman"/>
      <w:lvlText w:val="%6."/>
      <w:lvlJc w:val="right"/>
      <w:pPr>
        <w:ind w:left="4320" w:hanging="180"/>
      </w:pPr>
    </w:lvl>
    <w:lvl w:ilvl="6" w:tplc="39259144" w:tentative="1">
      <w:start w:val="1"/>
      <w:numFmt w:val="decimal"/>
      <w:lvlText w:val="%7."/>
      <w:lvlJc w:val="left"/>
      <w:pPr>
        <w:ind w:left="5040" w:hanging="360"/>
      </w:pPr>
    </w:lvl>
    <w:lvl w:ilvl="7" w:tplc="39259144" w:tentative="1">
      <w:start w:val="1"/>
      <w:numFmt w:val="lowerLetter"/>
      <w:lvlText w:val="%8."/>
      <w:lvlJc w:val="left"/>
      <w:pPr>
        <w:ind w:left="5760" w:hanging="360"/>
      </w:pPr>
    </w:lvl>
    <w:lvl w:ilvl="8" w:tplc="39259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2">
    <w:multiLevelType w:val="hybridMultilevel"/>
    <w:lvl w:ilvl="0" w:tplc="79643005">
      <w:start w:val="1"/>
      <w:numFmt w:val="decimal"/>
      <w:lvlText w:val="%1."/>
      <w:lvlJc w:val="left"/>
      <w:pPr>
        <w:ind w:left="720" w:hanging="360"/>
      </w:pPr>
    </w:lvl>
    <w:lvl w:ilvl="1" w:tplc="79643005" w:tentative="1">
      <w:start w:val="1"/>
      <w:numFmt w:val="lowerLetter"/>
      <w:lvlText w:val="%2."/>
      <w:lvlJc w:val="left"/>
      <w:pPr>
        <w:ind w:left="1440" w:hanging="360"/>
      </w:pPr>
    </w:lvl>
    <w:lvl w:ilvl="2" w:tplc="79643005" w:tentative="1">
      <w:start w:val="1"/>
      <w:numFmt w:val="lowerRoman"/>
      <w:lvlText w:val="%3."/>
      <w:lvlJc w:val="right"/>
      <w:pPr>
        <w:ind w:left="2160" w:hanging="180"/>
      </w:pPr>
    </w:lvl>
    <w:lvl w:ilvl="3" w:tplc="79643005" w:tentative="1">
      <w:start w:val="1"/>
      <w:numFmt w:val="decimal"/>
      <w:lvlText w:val="%4."/>
      <w:lvlJc w:val="left"/>
      <w:pPr>
        <w:ind w:left="2880" w:hanging="360"/>
      </w:pPr>
    </w:lvl>
    <w:lvl w:ilvl="4" w:tplc="79643005" w:tentative="1">
      <w:start w:val="1"/>
      <w:numFmt w:val="lowerLetter"/>
      <w:lvlText w:val="%5."/>
      <w:lvlJc w:val="left"/>
      <w:pPr>
        <w:ind w:left="3600" w:hanging="360"/>
      </w:pPr>
    </w:lvl>
    <w:lvl w:ilvl="5" w:tplc="79643005" w:tentative="1">
      <w:start w:val="1"/>
      <w:numFmt w:val="lowerRoman"/>
      <w:lvlText w:val="%6."/>
      <w:lvlJc w:val="right"/>
      <w:pPr>
        <w:ind w:left="4320" w:hanging="180"/>
      </w:pPr>
    </w:lvl>
    <w:lvl w:ilvl="6" w:tplc="79643005" w:tentative="1">
      <w:start w:val="1"/>
      <w:numFmt w:val="decimal"/>
      <w:lvlText w:val="%7."/>
      <w:lvlJc w:val="left"/>
      <w:pPr>
        <w:ind w:left="5040" w:hanging="360"/>
      </w:pPr>
    </w:lvl>
    <w:lvl w:ilvl="7" w:tplc="79643005" w:tentative="1">
      <w:start w:val="1"/>
      <w:numFmt w:val="lowerLetter"/>
      <w:lvlText w:val="%8."/>
      <w:lvlJc w:val="left"/>
      <w:pPr>
        <w:ind w:left="5760" w:hanging="360"/>
      </w:pPr>
    </w:lvl>
    <w:lvl w:ilvl="8" w:tplc="79643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1">
    <w:multiLevelType w:val="hybridMultilevel"/>
    <w:lvl w:ilvl="0" w:tplc="23592912">
      <w:start w:val="1"/>
      <w:numFmt w:val="decimal"/>
      <w:lvlText w:val="%1."/>
      <w:lvlJc w:val="left"/>
      <w:pPr>
        <w:ind w:left="720" w:hanging="360"/>
      </w:pPr>
    </w:lvl>
    <w:lvl w:ilvl="1" w:tplc="23592912" w:tentative="1">
      <w:start w:val="1"/>
      <w:numFmt w:val="lowerLetter"/>
      <w:lvlText w:val="%2."/>
      <w:lvlJc w:val="left"/>
      <w:pPr>
        <w:ind w:left="1440" w:hanging="360"/>
      </w:pPr>
    </w:lvl>
    <w:lvl w:ilvl="2" w:tplc="23592912" w:tentative="1">
      <w:start w:val="1"/>
      <w:numFmt w:val="lowerRoman"/>
      <w:lvlText w:val="%3."/>
      <w:lvlJc w:val="right"/>
      <w:pPr>
        <w:ind w:left="2160" w:hanging="180"/>
      </w:pPr>
    </w:lvl>
    <w:lvl w:ilvl="3" w:tplc="23592912" w:tentative="1">
      <w:start w:val="1"/>
      <w:numFmt w:val="decimal"/>
      <w:lvlText w:val="%4."/>
      <w:lvlJc w:val="left"/>
      <w:pPr>
        <w:ind w:left="2880" w:hanging="360"/>
      </w:pPr>
    </w:lvl>
    <w:lvl w:ilvl="4" w:tplc="23592912" w:tentative="1">
      <w:start w:val="1"/>
      <w:numFmt w:val="lowerLetter"/>
      <w:lvlText w:val="%5."/>
      <w:lvlJc w:val="left"/>
      <w:pPr>
        <w:ind w:left="3600" w:hanging="360"/>
      </w:pPr>
    </w:lvl>
    <w:lvl w:ilvl="5" w:tplc="23592912" w:tentative="1">
      <w:start w:val="1"/>
      <w:numFmt w:val="lowerRoman"/>
      <w:lvlText w:val="%6."/>
      <w:lvlJc w:val="right"/>
      <w:pPr>
        <w:ind w:left="4320" w:hanging="180"/>
      </w:pPr>
    </w:lvl>
    <w:lvl w:ilvl="6" w:tplc="23592912" w:tentative="1">
      <w:start w:val="1"/>
      <w:numFmt w:val="decimal"/>
      <w:lvlText w:val="%7."/>
      <w:lvlJc w:val="left"/>
      <w:pPr>
        <w:ind w:left="5040" w:hanging="360"/>
      </w:pPr>
    </w:lvl>
    <w:lvl w:ilvl="7" w:tplc="23592912" w:tentative="1">
      <w:start w:val="1"/>
      <w:numFmt w:val="lowerLetter"/>
      <w:lvlText w:val="%8."/>
      <w:lvlJc w:val="left"/>
      <w:pPr>
        <w:ind w:left="5760" w:hanging="360"/>
      </w:pPr>
    </w:lvl>
    <w:lvl w:ilvl="8" w:tplc="2359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90">
    <w:multiLevelType w:val="hybridMultilevel"/>
    <w:lvl w:ilvl="0" w:tplc="38162937">
      <w:start w:val="1"/>
      <w:numFmt w:val="decimal"/>
      <w:lvlText w:val="%1."/>
      <w:lvlJc w:val="left"/>
      <w:pPr>
        <w:ind w:left="720" w:hanging="360"/>
      </w:pPr>
    </w:lvl>
    <w:lvl w:ilvl="1" w:tplc="38162937" w:tentative="1">
      <w:start w:val="1"/>
      <w:numFmt w:val="lowerLetter"/>
      <w:lvlText w:val="%2."/>
      <w:lvlJc w:val="left"/>
      <w:pPr>
        <w:ind w:left="1440" w:hanging="360"/>
      </w:pPr>
    </w:lvl>
    <w:lvl w:ilvl="2" w:tplc="38162937" w:tentative="1">
      <w:start w:val="1"/>
      <w:numFmt w:val="lowerRoman"/>
      <w:lvlText w:val="%3."/>
      <w:lvlJc w:val="right"/>
      <w:pPr>
        <w:ind w:left="2160" w:hanging="180"/>
      </w:pPr>
    </w:lvl>
    <w:lvl w:ilvl="3" w:tplc="38162937" w:tentative="1">
      <w:start w:val="1"/>
      <w:numFmt w:val="decimal"/>
      <w:lvlText w:val="%4."/>
      <w:lvlJc w:val="left"/>
      <w:pPr>
        <w:ind w:left="2880" w:hanging="360"/>
      </w:pPr>
    </w:lvl>
    <w:lvl w:ilvl="4" w:tplc="38162937" w:tentative="1">
      <w:start w:val="1"/>
      <w:numFmt w:val="lowerLetter"/>
      <w:lvlText w:val="%5."/>
      <w:lvlJc w:val="left"/>
      <w:pPr>
        <w:ind w:left="3600" w:hanging="360"/>
      </w:pPr>
    </w:lvl>
    <w:lvl w:ilvl="5" w:tplc="38162937" w:tentative="1">
      <w:start w:val="1"/>
      <w:numFmt w:val="lowerRoman"/>
      <w:lvlText w:val="%6."/>
      <w:lvlJc w:val="right"/>
      <w:pPr>
        <w:ind w:left="4320" w:hanging="180"/>
      </w:pPr>
    </w:lvl>
    <w:lvl w:ilvl="6" w:tplc="38162937" w:tentative="1">
      <w:start w:val="1"/>
      <w:numFmt w:val="decimal"/>
      <w:lvlText w:val="%7."/>
      <w:lvlJc w:val="left"/>
      <w:pPr>
        <w:ind w:left="5040" w:hanging="360"/>
      </w:pPr>
    </w:lvl>
    <w:lvl w:ilvl="7" w:tplc="38162937" w:tentative="1">
      <w:start w:val="1"/>
      <w:numFmt w:val="lowerLetter"/>
      <w:lvlText w:val="%8."/>
      <w:lvlJc w:val="left"/>
      <w:pPr>
        <w:ind w:left="5760" w:hanging="360"/>
      </w:pPr>
    </w:lvl>
    <w:lvl w:ilvl="8" w:tplc="38162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9">
    <w:multiLevelType w:val="hybridMultilevel"/>
    <w:lvl w:ilvl="0" w:tplc="51583452">
      <w:start w:val="1"/>
      <w:numFmt w:val="decimal"/>
      <w:lvlText w:val="%1."/>
      <w:lvlJc w:val="left"/>
      <w:pPr>
        <w:ind w:left="720" w:hanging="360"/>
      </w:pPr>
    </w:lvl>
    <w:lvl w:ilvl="1" w:tplc="51583452" w:tentative="1">
      <w:start w:val="1"/>
      <w:numFmt w:val="lowerLetter"/>
      <w:lvlText w:val="%2."/>
      <w:lvlJc w:val="left"/>
      <w:pPr>
        <w:ind w:left="1440" w:hanging="360"/>
      </w:pPr>
    </w:lvl>
    <w:lvl w:ilvl="2" w:tplc="51583452" w:tentative="1">
      <w:start w:val="1"/>
      <w:numFmt w:val="lowerRoman"/>
      <w:lvlText w:val="%3."/>
      <w:lvlJc w:val="right"/>
      <w:pPr>
        <w:ind w:left="2160" w:hanging="180"/>
      </w:pPr>
    </w:lvl>
    <w:lvl w:ilvl="3" w:tplc="51583452" w:tentative="1">
      <w:start w:val="1"/>
      <w:numFmt w:val="decimal"/>
      <w:lvlText w:val="%4."/>
      <w:lvlJc w:val="left"/>
      <w:pPr>
        <w:ind w:left="2880" w:hanging="360"/>
      </w:pPr>
    </w:lvl>
    <w:lvl w:ilvl="4" w:tplc="51583452" w:tentative="1">
      <w:start w:val="1"/>
      <w:numFmt w:val="lowerLetter"/>
      <w:lvlText w:val="%5."/>
      <w:lvlJc w:val="left"/>
      <w:pPr>
        <w:ind w:left="3600" w:hanging="360"/>
      </w:pPr>
    </w:lvl>
    <w:lvl w:ilvl="5" w:tplc="51583452" w:tentative="1">
      <w:start w:val="1"/>
      <w:numFmt w:val="lowerRoman"/>
      <w:lvlText w:val="%6."/>
      <w:lvlJc w:val="right"/>
      <w:pPr>
        <w:ind w:left="4320" w:hanging="180"/>
      </w:pPr>
    </w:lvl>
    <w:lvl w:ilvl="6" w:tplc="51583452" w:tentative="1">
      <w:start w:val="1"/>
      <w:numFmt w:val="decimal"/>
      <w:lvlText w:val="%7."/>
      <w:lvlJc w:val="left"/>
      <w:pPr>
        <w:ind w:left="5040" w:hanging="360"/>
      </w:pPr>
    </w:lvl>
    <w:lvl w:ilvl="7" w:tplc="51583452" w:tentative="1">
      <w:start w:val="1"/>
      <w:numFmt w:val="lowerLetter"/>
      <w:lvlText w:val="%8."/>
      <w:lvlJc w:val="left"/>
      <w:pPr>
        <w:ind w:left="5760" w:hanging="360"/>
      </w:pPr>
    </w:lvl>
    <w:lvl w:ilvl="8" w:tplc="51583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8">
    <w:multiLevelType w:val="hybridMultilevel"/>
    <w:lvl w:ilvl="0" w:tplc="88391155">
      <w:start w:val="1"/>
      <w:numFmt w:val="decimal"/>
      <w:lvlText w:val="%1."/>
      <w:lvlJc w:val="left"/>
      <w:pPr>
        <w:ind w:left="720" w:hanging="360"/>
      </w:pPr>
    </w:lvl>
    <w:lvl w:ilvl="1" w:tplc="88391155" w:tentative="1">
      <w:start w:val="1"/>
      <w:numFmt w:val="lowerLetter"/>
      <w:lvlText w:val="%2."/>
      <w:lvlJc w:val="left"/>
      <w:pPr>
        <w:ind w:left="1440" w:hanging="360"/>
      </w:pPr>
    </w:lvl>
    <w:lvl w:ilvl="2" w:tplc="88391155" w:tentative="1">
      <w:start w:val="1"/>
      <w:numFmt w:val="lowerRoman"/>
      <w:lvlText w:val="%3."/>
      <w:lvlJc w:val="right"/>
      <w:pPr>
        <w:ind w:left="2160" w:hanging="180"/>
      </w:pPr>
    </w:lvl>
    <w:lvl w:ilvl="3" w:tplc="88391155" w:tentative="1">
      <w:start w:val="1"/>
      <w:numFmt w:val="decimal"/>
      <w:lvlText w:val="%4."/>
      <w:lvlJc w:val="left"/>
      <w:pPr>
        <w:ind w:left="2880" w:hanging="360"/>
      </w:pPr>
    </w:lvl>
    <w:lvl w:ilvl="4" w:tplc="88391155" w:tentative="1">
      <w:start w:val="1"/>
      <w:numFmt w:val="lowerLetter"/>
      <w:lvlText w:val="%5."/>
      <w:lvlJc w:val="left"/>
      <w:pPr>
        <w:ind w:left="3600" w:hanging="360"/>
      </w:pPr>
    </w:lvl>
    <w:lvl w:ilvl="5" w:tplc="88391155" w:tentative="1">
      <w:start w:val="1"/>
      <w:numFmt w:val="lowerRoman"/>
      <w:lvlText w:val="%6."/>
      <w:lvlJc w:val="right"/>
      <w:pPr>
        <w:ind w:left="4320" w:hanging="180"/>
      </w:pPr>
    </w:lvl>
    <w:lvl w:ilvl="6" w:tplc="88391155" w:tentative="1">
      <w:start w:val="1"/>
      <w:numFmt w:val="decimal"/>
      <w:lvlText w:val="%7."/>
      <w:lvlJc w:val="left"/>
      <w:pPr>
        <w:ind w:left="5040" w:hanging="360"/>
      </w:pPr>
    </w:lvl>
    <w:lvl w:ilvl="7" w:tplc="88391155" w:tentative="1">
      <w:start w:val="1"/>
      <w:numFmt w:val="lowerLetter"/>
      <w:lvlText w:val="%8."/>
      <w:lvlJc w:val="left"/>
      <w:pPr>
        <w:ind w:left="5760" w:hanging="360"/>
      </w:pPr>
    </w:lvl>
    <w:lvl w:ilvl="8" w:tplc="88391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87">
    <w:multiLevelType w:val="hybridMultilevel"/>
    <w:lvl w:ilvl="0" w:tplc="927888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287">
    <w:abstractNumId w:val="20287"/>
  </w:num>
  <w:num w:numId="20288">
    <w:abstractNumId w:val="20288"/>
  </w:num>
  <w:num w:numId="20289">
    <w:abstractNumId w:val="20289"/>
  </w:num>
  <w:num w:numId="20290">
    <w:abstractNumId w:val="20290"/>
  </w:num>
  <w:num w:numId="20291">
    <w:abstractNumId w:val="20291"/>
  </w:num>
  <w:num w:numId="20292">
    <w:abstractNumId w:val="20292"/>
  </w:num>
  <w:num w:numId="20293">
    <w:abstractNumId w:val="20293"/>
  </w:num>
  <w:num w:numId="20294">
    <w:abstractNumId w:val="20294"/>
  </w:num>
  <w:num w:numId="20295">
    <w:abstractNumId w:val="20295"/>
  </w:num>
  <w:num w:numId="20296">
    <w:abstractNumId w:val="20296"/>
  </w:num>
  <w:num w:numId="20297">
    <w:abstractNumId w:val="20297"/>
  </w:num>
  <w:num w:numId="20298">
    <w:abstractNumId w:val="20298"/>
  </w:num>
  <w:num w:numId="20299">
    <w:abstractNumId w:val="20299"/>
  </w:num>
  <w:num w:numId="20300">
    <w:abstractNumId w:val="20300"/>
  </w:num>
  <w:num w:numId="20301">
    <w:abstractNumId w:val="20301"/>
  </w:num>
  <w:num w:numId="20302">
    <w:abstractNumId w:val="20302"/>
  </w:num>
  <w:num w:numId="20303">
    <w:abstractNumId w:val="20303"/>
  </w:num>
  <w:num w:numId="20304">
    <w:abstractNumId w:val="20304"/>
  </w:num>
  <w:num w:numId="20305">
    <w:abstractNumId w:val="20305"/>
  </w:num>
  <w:num w:numId="20306">
    <w:abstractNumId w:val="20306"/>
  </w:num>
  <w:num w:numId="20307">
    <w:abstractNumId w:val="20307"/>
  </w:num>
  <w:num w:numId="20308">
    <w:abstractNumId w:val="20308"/>
  </w:num>
  <w:num w:numId="20309">
    <w:abstractNumId w:val="20309"/>
  </w:num>
  <w:num w:numId="20310">
    <w:abstractNumId w:val="20310"/>
  </w:num>
  <w:num w:numId="20311">
    <w:abstractNumId w:val="20311"/>
  </w:num>
  <w:num w:numId="20312">
    <w:abstractNumId w:val="20312"/>
  </w:num>
  <w:num w:numId="20313">
    <w:abstractNumId w:val="20313"/>
  </w:num>
  <w:num w:numId="20314">
    <w:abstractNumId w:val="20314"/>
  </w:num>
  <w:num w:numId="20315">
    <w:abstractNumId w:val="20315"/>
  </w:num>
  <w:num w:numId="20316">
    <w:abstractNumId w:val="20316"/>
  </w:num>
  <w:num w:numId="20317">
    <w:abstractNumId w:val="20317"/>
  </w:num>
  <w:num w:numId="20318">
    <w:abstractNumId w:val="20318"/>
  </w:num>
  <w:num w:numId="20319">
    <w:abstractNumId w:val="20319"/>
  </w:num>
  <w:num w:numId="20320">
    <w:abstractNumId w:val="20320"/>
  </w:num>
  <w:num w:numId="20321">
    <w:abstractNumId w:val="20321"/>
  </w:num>
  <w:num w:numId="20322">
    <w:abstractNumId w:val="20322"/>
  </w:num>
  <w:num w:numId="20323">
    <w:abstractNumId w:val="20323"/>
  </w:num>
  <w:num w:numId="20324">
    <w:abstractNumId w:val="20324"/>
  </w:num>
  <w:num w:numId="20325">
    <w:abstractNumId w:val="20325"/>
  </w:num>
  <w:num w:numId="20326">
    <w:abstractNumId w:val="20326"/>
  </w:num>
  <w:num w:numId="20327">
    <w:abstractNumId w:val="20327"/>
  </w:num>
  <w:num w:numId="20328">
    <w:abstractNumId w:val="20328"/>
  </w:num>
  <w:num w:numId="20329">
    <w:abstractNumId w:val="20329"/>
  </w:num>
  <w:num w:numId="20330">
    <w:abstractNumId w:val="20330"/>
  </w:num>
  <w:num w:numId="20331">
    <w:abstractNumId w:val="20331"/>
  </w:num>
  <w:num w:numId="20332">
    <w:abstractNumId w:val="20332"/>
  </w:num>
  <w:num w:numId="20333">
    <w:abstractNumId w:val="20333"/>
  </w:num>
  <w:num w:numId="20334">
    <w:abstractNumId w:val="20334"/>
  </w:num>
  <w:num w:numId="20335">
    <w:abstractNumId w:val="20335"/>
  </w:num>
  <w:num w:numId="20336">
    <w:abstractNumId w:val="20336"/>
  </w:num>
  <w:num w:numId="20337">
    <w:abstractNumId w:val="20337"/>
  </w:num>
  <w:num w:numId="20338">
    <w:abstractNumId w:val="20338"/>
  </w:num>
  <w:num w:numId="20339">
    <w:abstractNumId w:val="20339"/>
  </w:num>
  <w:num w:numId="20340">
    <w:abstractNumId w:val="20340"/>
  </w:num>
  <w:num w:numId="20341">
    <w:abstractNumId w:val="20341"/>
  </w:num>
  <w:num w:numId="20342">
    <w:abstractNumId w:val="20342"/>
  </w:num>
  <w:num w:numId="20343">
    <w:abstractNumId w:val="20343"/>
  </w:num>
  <w:num w:numId="20344">
    <w:abstractNumId w:val="20344"/>
  </w:num>
  <w:num w:numId="20345">
    <w:abstractNumId w:val="20345"/>
  </w:num>
  <w:num w:numId="20346">
    <w:abstractNumId w:val="20346"/>
  </w:num>
  <w:num w:numId="20347">
    <w:abstractNumId w:val="20347"/>
  </w:num>
  <w:num w:numId="20348">
    <w:abstractNumId w:val="20348"/>
  </w:num>
  <w:num w:numId="20349">
    <w:abstractNumId w:val="20349"/>
  </w:num>
  <w:num w:numId="20350">
    <w:abstractNumId w:val="20350"/>
  </w:num>
  <w:num w:numId="20351">
    <w:abstractNumId w:val="20351"/>
  </w:num>
  <w:num w:numId="20352">
    <w:abstractNumId w:val="20352"/>
  </w:num>
  <w:num w:numId="20353">
    <w:abstractNumId w:val="20353"/>
  </w:num>
  <w:num w:numId="20354">
    <w:abstractNumId w:val="20354"/>
  </w:num>
  <w:num w:numId="20355">
    <w:abstractNumId w:val="20355"/>
  </w:num>
  <w:num w:numId="20356">
    <w:abstractNumId w:val="20356"/>
  </w:num>
  <w:num w:numId="20357">
    <w:abstractNumId w:val="20357"/>
  </w:num>
  <w:num w:numId="20358">
    <w:abstractNumId w:val="20358"/>
  </w:num>
  <w:num w:numId="20359">
    <w:abstractNumId w:val="20359"/>
  </w:num>
  <w:num w:numId="20360">
    <w:abstractNumId w:val="20360"/>
  </w:num>
  <w:num w:numId="20361">
    <w:abstractNumId w:val="20361"/>
  </w:num>
  <w:num w:numId="20362">
    <w:abstractNumId w:val="20362"/>
  </w:num>
  <w:num w:numId="20363">
    <w:abstractNumId w:val="20363"/>
  </w:num>
  <w:num w:numId="20364">
    <w:abstractNumId w:val="20364"/>
  </w:num>
  <w:num w:numId="20365">
    <w:abstractNumId w:val="20365"/>
  </w:num>
  <w:num w:numId="20366">
    <w:abstractNumId w:val="20366"/>
  </w:num>
  <w:num w:numId="20367">
    <w:abstractNumId w:val="20367"/>
  </w:num>
  <w:num w:numId="20368">
    <w:abstractNumId w:val="203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17156030" Type="http://schemas.openxmlformats.org/officeDocument/2006/relationships/comments" Target="comments.xml"/><Relationship Id="rId562210230" Type="http://schemas.microsoft.com/office/2011/relationships/commentsExtended" Target="commentsExtended.xml"/><Relationship Id="rId10944314" Type="http://schemas.openxmlformats.org/officeDocument/2006/relationships/image" Target="media/imgrId10944314.jpg"/><Relationship Id="rId9694619ced4f1cfd5" Type="http://schemas.openxmlformats.org/officeDocument/2006/relationships/hyperlink" Target="https://iservice.lombardini.it/jsp/Template2/manuale.jsp?id=120&amp;parent=1000" TargetMode="External"/><Relationship Id="rId8546619ced4f1d0de" Type="http://schemas.openxmlformats.org/officeDocument/2006/relationships/hyperlink" Target="https://iservice.lombardini.it/jsp/Template2/manuale.jsp?id=114&amp;parent=1000" TargetMode="External"/><Relationship Id="rId1865619ced4f1d291" Type="http://schemas.openxmlformats.org/officeDocument/2006/relationships/hyperlink" Target="https://iservice.lombardini.it/jsp/Template2/manuale.jsp?id=103&amp;parent=1000" TargetMode="External"/><Relationship Id="rId7683619ced4f1d443" Type="http://schemas.openxmlformats.org/officeDocument/2006/relationships/hyperlink" Target="https://iservice.lombardini.it/jsp/Template2/manuale.jsp?id=822&amp;parent=1000" TargetMode="External"/><Relationship Id="rId4233619ced4f1d4c5" Type="http://schemas.openxmlformats.org/officeDocument/2006/relationships/hyperlink" Target="https://iservice.lombardini.it/jsp/Template2/manuale.jsp?id=822&amp;parent=1000" TargetMode="External"/><Relationship Id="rId5695619ced4f1d8a6" Type="http://schemas.openxmlformats.org/officeDocument/2006/relationships/hyperlink" Target="https://iservice.lombardini.it/jsp/Template2/manuale.jsp?id=822&amp;parent=1000" TargetMode="External"/><Relationship Id="rId9417619ced4f33115" Type="http://schemas.openxmlformats.org/officeDocument/2006/relationships/hyperlink" Target="https://iservice.lombardini.it/jsp/Template2/manuale.jsp?id=822&amp;parent=1000" TargetMode="External"/><Relationship Id="rId9186619ced4f49cb5" Type="http://schemas.openxmlformats.org/officeDocument/2006/relationships/hyperlink" Target="https://iservice.lombardini.it/jsp/Template2/manuale.jsp?id=822&amp;parent=1000" TargetMode="External"/><Relationship Id="rId5961619ced4f9a722" Type="http://schemas.openxmlformats.org/officeDocument/2006/relationships/hyperlink" Target="https://iservice.lombardini.it/jsp/Template2/manuale.jsp?id=107&amp;parent=1000" TargetMode="External"/><Relationship Id="rId2133619ced4ff0ddc" Type="http://schemas.openxmlformats.org/officeDocument/2006/relationships/hyperlink" Target="https://iservice.lombardini.it/jsp/Template2/manuale.jsp?id=822&amp;parent=1000" TargetMode="External"/><Relationship Id="rId1872619ced50be423" Type="http://schemas.openxmlformats.org/officeDocument/2006/relationships/hyperlink" Target="https://iservice.lombardini.it/jsp/Template2/manuale.jsp?id=822&amp;parent=1000" TargetMode="External"/><Relationship Id="rId7295619ced50beaa7" Type="http://schemas.openxmlformats.org/officeDocument/2006/relationships/hyperlink" Target="https://iservice.lombardini.it/jsp/Template2/manuale.jsp?id=822&amp;parent=1000" TargetMode="External"/><Relationship Id="rId2411619ced50d2e4f" Type="http://schemas.openxmlformats.org/officeDocument/2006/relationships/hyperlink" Target="https://iservice.lombardini.it/jsp/Template2/manuale.jsp?id=822&amp;parent=1000" TargetMode="External"/><Relationship Id="rId6007619ced51025b2" Type="http://schemas.openxmlformats.org/officeDocument/2006/relationships/hyperlink" Target="https://iservice.lombardini.it/jsp/Template2/manuale.jsp?id=822&amp;parent=1000" TargetMode="External"/><Relationship Id="rId7879619ced51a364d" Type="http://schemas.openxmlformats.org/officeDocument/2006/relationships/hyperlink" Target="https://iservice.lombardini.it/jsp/Template2/manuale.jsp?id=822&amp;parent=1000" TargetMode="External"/><Relationship Id="rId7904619ced52126bd" Type="http://schemas.openxmlformats.org/officeDocument/2006/relationships/hyperlink" Target="https://iservice.lombardini.it/jsp/Template2/manuale.jsp?id=105&amp;parent=1000" TargetMode="External"/><Relationship Id="rId7092619ced526fc9b" Type="http://schemas.openxmlformats.org/officeDocument/2006/relationships/hyperlink" Target="https://iservice.lombardini.it/jsp/Template2/manuale.jsp?id=822&amp;parent=1000" TargetMode="External"/><Relationship Id="rId6141619ced52a646d" Type="http://schemas.openxmlformats.org/officeDocument/2006/relationships/hyperlink" Target="https://iservice.lombardini.it/jsp/Template2/manuale.jsp?id=822&amp;parent=1000" TargetMode="External"/><Relationship Id="rId2277619ced5301ba1" Type="http://schemas.openxmlformats.org/officeDocument/2006/relationships/hyperlink" Target="https://iservice.lombardini.it/jsp/Template2/manuale.jsp?id=132&amp;parent=1000" TargetMode="External"/><Relationship Id="rId8511619ced533e244" Type="http://schemas.openxmlformats.org/officeDocument/2006/relationships/hyperlink" Target="https://iservice.lombardini.it/jsp/Template2/manuale.jsp?id=822&amp;parent=1000" TargetMode="External"/><Relationship Id="rId6235619ced5354266" Type="http://schemas.openxmlformats.org/officeDocument/2006/relationships/hyperlink" Target="https://iservice.lombardini.it/jsp/Template2/manuale.jsp?id=822&amp;parent=1000" TargetMode="External"/><Relationship Id="rId6349619ced53d7da9" Type="http://schemas.openxmlformats.org/officeDocument/2006/relationships/hyperlink" Target="https://iservice.lombardini.it/jsp/Template2/manuale.jsp?id=199&amp;parent=1000" TargetMode="External"/><Relationship Id="rId2309619ced540d65a" Type="http://schemas.openxmlformats.org/officeDocument/2006/relationships/hyperlink" Target="https://iservice.lombardini.it/jsp/Template2/manuale.jsp?id=103&amp;parent=1000" TargetMode="External"/><Relationship Id="rId8837619ced5430941" Type="http://schemas.openxmlformats.org/officeDocument/2006/relationships/hyperlink" Target="https://iservice.lombardini.it/jsp/Template2/manuale.jsp?id=822&amp;parent=1000" TargetMode="External"/><Relationship Id="rId7181619ced54313f3" Type="http://schemas.openxmlformats.org/officeDocument/2006/relationships/hyperlink" Target="https://iservice.lombardini.it/jsp/Template2/manuale.jsp?id=103&amp;parent=1000" TargetMode="External"/><Relationship Id="rId1310619ced548c994" Type="http://schemas.openxmlformats.org/officeDocument/2006/relationships/hyperlink" Target="https://iservice.lombardini.it/jsp/Template2/manuale.jsp?id=112&amp;parent=1000" TargetMode="External"/><Relationship Id="rId4365619ced548cc7b" Type="http://schemas.openxmlformats.org/officeDocument/2006/relationships/hyperlink" Target="https://iservice.lombardini.it/jsp/Template2/manuale.jsp?id=822&amp;parent=1000" TargetMode="External"/><Relationship Id="rId4161619ced548d137" Type="http://schemas.openxmlformats.org/officeDocument/2006/relationships/hyperlink" Target="https://iservice.lombardini.it/jsp/Template2/manuale.jsp?id=822&amp;parent=1000" TargetMode="External"/><Relationship Id="rId5545619ced548d809" Type="http://schemas.openxmlformats.org/officeDocument/2006/relationships/hyperlink" Target="https://iservice.lombardini.it/jsp/Template2/manuale.jsp?id=103&amp;parent=1000" TargetMode="External"/><Relationship Id="rId2560619ced54f0138" Type="http://schemas.openxmlformats.org/officeDocument/2006/relationships/hyperlink" Target="https://iservice.lombardini.it/jsp/Template2/manuale.jsp?id=822&amp;parent=1000" TargetMode="External"/><Relationship Id="rId5012619ced54f02f9" Type="http://schemas.openxmlformats.org/officeDocument/2006/relationships/hyperlink" Target="https://iservice.lombardini.it/jsp/Template2/manuale.jsp?id=140&amp;parent=1000" TargetMode="External"/><Relationship Id="rId4621619ced54f079a" Type="http://schemas.openxmlformats.org/officeDocument/2006/relationships/hyperlink" Target="https://iservice.lombardini.it/jsp/Template2/manuale.jsp?id=822&amp;parent=1000" TargetMode="External"/><Relationship Id="rId8900619ced550eed8" Type="http://schemas.openxmlformats.org/officeDocument/2006/relationships/hyperlink" Target="https://iservice.lombardini.it/jsp/Template2/manuale.jsp?id=822&amp;parent=1000" TargetMode="External"/><Relationship Id="rId2654619ced550f060" Type="http://schemas.openxmlformats.org/officeDocument/2006/relationships/hyperlink" Target="https://iservice.lombardini.it/jsp/Template2/manuale.jsp?id=822&amp;parent=1000" TargetMode="External"/><Relationship Id="rId8981619ced550f109" Type="http://schemas.openxmlformats.org/officeDocument/2006/relationships/hyperlink" Target="https://iservice.lombardini.it/jsp/Template2/manuale.jsp?id=136&amp;parent=1000" TargetMode="External"/><Relationship Id="rId3979619ced56074ff" Type="http://schemas.openxmlformats.org/officeDocument/2006/relationships/hyperlink" Target="https://iservice.lombardini.it/jsp/Template2/manuale.jsp?id=822&amp;parent=1000" TargetMode="External"/><Relationship Id="rId3097619ced5607ab9" Type="http://schemas.openxmlformats.org/officeDocument/2006/relationships/hyperlink" Target="https://iservice.lombardini.it/jsp/Template2/manuale.jsp?id=822&amp;parent=1000" TargetMode="External"/><Relationship Id="rId9801619ced561b30b" Type="http://schemas.openxmlformats.org/officeDocument/2006/relationships/hyperlink" Target="https://iservice.lombardini.it/jsp/Template2/manuale.jsp?id=822&amp;parent=1000" TargetMode="External"/><Relationship Id="rId7146619ced4f0d7f2" Type="http://schemas.openxmlformats.org/officeDocument/2006/relationships/image" Target="media/imgrId7146619ced4f0d7f2.jpg"/><Relationship Id="rId1149619ced4f1cd9b" Type="http://schemas.openxmlformats.org/officeDocument/2006/relationships/image" Target="media/imgrId1149619ced4f1cd9b.gif"/><Relationship Id="rId6347619ced4f32a76" Type="http://schemas.openxmlformats.org/officeDocument/2006/relationships/image" Target="media/imgrId6347619ced4f32a76.jpg"/><Relationship Id="rId9686619ced4f494c4" Type="http://schemas.openxmlformats.org/officeDocument/2006/relationships/image" Target="media/imgrId9686619ced4f494c4.jpg"/><Relationship Id="rId3293619ced4f5f006" Type="http://schemas.openxmlformats.org/officeDocument/2006/relationships/image" Target="media/imgrId3293619ced4f5f006.jpg"/><Relationship Id="rId2582619ced4f741b1" Type="http://schemas.openxmlformats.org/officeDocument/2006/relationships/image" Target="media/imgrId2582619ced4f741b1.jpg"/><Relationship Id="rId5198619ced4f8a37d" Type="http://schemas.openxmlformats.org/officeDocument/2006/relationships/image" Target="media/imgrId5198619ced4f8a37d.jpg"/><Relationship Id="rId7865619ced4f9a34c" Type="http://schemas.openxmlformats.org/officeDocument/2006/relationships/image" Target="media/imgrId7865619ced4f9a34c.jpg"/><Relationship Id="rId9875619ced4fafa7f" Type="http://schemas.openxmlformats.org/officeDocument/2006/relationships/image" Target="media/imgrId9875619ced4fafa7f.jpg"/><Relationship Id="rId9824619ced4fc993c" Type="http://schemas.openxmlformats.org/officeDocument/2006/relationships/image" Target="media/imgrId9824619ced4fc993c.jpg"/><Relationship Id="rId1617619ced4fdca93" Type="http://schemas.openxmlformats.org/officeDocument/2006/relationships/image" Target="media/imgrId1617619ced4fdca93.jpg"/><Relationship Id="rId9820619ced4ff0610" Type="http://schemas.openxmlformats.org/officeDocument/2006/relationships/image" Target="media/imgrId9820619ced4ff0610.jpg"/><Relationship Id="rId7883619ced5012bc5" Type="http://schemas.openxmlformats.org/officeDocument/2006/relationships/image" Target="media/imgrId7883619ced5012bc5.jpg"/><Relationship Id="rId5815619ced5020429" Type="http://schemas.openxmlformats.org/officeDocument/2006/relationships/image" Target="media/imgrId5815619ced5020429.jpg"/><Relationship Id="rId2395619ced5038035" Type="http://schemas.openxmlformats.org/officeDocument/2006/relationships/image" Target="media/imgrId2395619ced5038035.jpg"/><Relationship Id="rId6191619ced5047003" Type="http://schemas.openxmlformats.org/officeDocument/2006/relationships/image" Target="media/imgrId6191619ced5047003.jpg"/><Relationship Id="rId7297619ced505a0c9" Type="http://schemas.openxmlformats.org/officeDocument/2006/relationships/image" Target="media/imgrId7297619ced505a0c9.jpg"/><Relationship Id="rId1444619ced5067dcf" Type="http://schemas.openxmlformats.org/officeDocument/2006/relationships/image" Target="media/imgrId1444619ced5067dcf.jpg"/><Relationship Id="rId9655619ced507838c" Type="http://schemas.openxmlformats.org/officeDocument/2006/relationships/image" Target="media/imgrId9655619ced507838c.gif"/><Relationship Id="rId1740619ced508d176" Type="http://schemas.openxmlformats.org/officeDocument/2006/relationships/image" Target="media/imgrId1740619ced508d176.jpg"/><Relationship Id="rId9900619ced5099e9a" Type="http://schemas.openxmlformats.org/officeDocument/2006/relationships/image" Target="media/imgrId9900619ced5099e9a.gif"/><Relationship Id="rId7353619ced50adac5" Type="http://schemas.openxmlformats.org/officeDocument/2006/relationships/image" Target="media/imgrId7353619ced50adac5.jpg"/><Relationship Id="rId4322619ced50bdd77" Type="http://schemas.openxmlformats.org/officeDocument/2006/relationships/image" Target="media/imgrId4322619ced50bdd77.gif"/><Relationship Id="rId1737619ced50d29f8" Type="http://schemas.openxmlformats.org/officeDocument/2006/relationships/image" Target="media/imgrId1737619ced50d29f8.jpg"/><Relationship Id="rId9951619ced50e7154" Type="http://schemas.openxmlformats.org/officeDocument/2006/relationships/image" Target="media/imgrId9951619ced50e7154.jpg"/><Relationship Id="rId7503619ced5102119" Type="http://schemas.openxmlformats.org/officeDocument/2006/relationships/image" Target="media/imgrId7503619ced5102119.gif"/><Relationship Id="rId4024619ced5118807" Type="http://schemas.openxmlformats.org/officeDocument/2006/relationships/image" Target="media/imgrId4024619ced5118807.jpg"/><Relationship Id="rId2429619ced512768f" Type="http://schemas.openxmlformats.org/officeDocument/2006/relationships/image" Target="media/imgrId2429619ced512768f.gif"/><Relationship Id="rId3177619ced5138ca9" Type="http://schemas.openxmlformats.org/officeDocument/2006/relationships/image" Target="media/imgrId3177619ced5138ca9.jpg"/><Relationship Id="rId1166619ced514fd25" Type="http://schemas.openxmlformats.org/officeDocument/2006/relationships/image" Target="media/imgrId1166619ced514fd25.jpg"/><Relationship Id="rId8816619ced51651f2" Type="http://schemas.openxmlformats.org/officeDocument/2006/relationships/image" Target="media/imgrId8816619ced51651f2.jpg"/><Relationship Id="rId5811619ced5179f50" Type="http://schemas.openxmlformats.org/officeDocument/2006/relationships/image" Target="media/imgrId5811619ced5179f50.jpg"/><Relationship Id="rId2598619ced518f625" Type="http://schemas.openxmlformats.org/officeDocument/2006/relationships/image" Target="media/imgrId2598619ced518f625.jpg"/><Relationship Id="rId6104619ced51a2ed3" Type="http://schemas.openxmlformats.org/officeDocument/2006/relationships/image" Target="media/imgrId6104619ced51a2ed3.jpg"/><Relationship Id="rId5879619ced51bc972" Type="http://schemas.openxmlformats.org/officeDocument/2006/relationships/image" Target="media/imgrId5879619ced51bc972.jpg"/><Relationship Id="rId1386619ced51d0b3e" Type="http://schemas.openxmlformats.org/officeDocument/2006/relationships/image" Target="media/imgrId1386619ced51d0b3e.jpg"/><Relationship Id="rId8427619ced51e19c3" Type="http://schemas.openxmlformats.org/officeDocument/2006/relationships/image" Target="media/imgrId8427619ced51e19c3.jpg"/><Relationship Id="rId9838619ced52032a7" Type="http://schemas.openxmlformats.org/officeDocument/2006/relationships/image" Target="media/imgrId9838619ced52032a7.jpg"/><Relationship Id="rId8411619ced5212059" Type="http://schemas.openxmlformats.org/officeDocument/2006/relationships/image" Target="media/imgrId8411619ced5212059.jpg"/><Relationship Id="rId2676619ced5224349" Type="http://schemas.openxmlformats.org/officeDocument/2006/relationships/image" Target="media/imgrId2676619ced5224349.jpg"/><Relationship Id="rId3585619ced523b784" Type="http://schemas.openxmlformats.org/officeDocument/2006/relationships/image" Target="media/imgrId3585619ced523b784.jpg"/><Relationship Id="rId9726619ced524ae1f" Type="http://schemas.openxmlformats.org/officeDocument/2006/relationships/image" Target="media/imgrId9726619ced524ae1f.gif"/><Relationship Id="rId3991619ced525d884" Type="http://schemas.openxmlformats.org/officeDocument/2006/relationships/image" Target="media/imgrId3991619ced525d884.jpg"/><Relationship Id="rId3394619ced526f730" Type="http://schemas.openxmlformats.org/officeDocument/2006/relationships/image" Target="media/imgrId3394619ced526f730.gif"/><Relationship Id="rId7649619ced5284bf4" Type="http://schemas.openxmlformats.org/officeDocument/2006/relationships/image" Target="media/imgrId7649619ced5284bf4.jpg"/><Relationship Id="rId8457619ced5296a86" Type="http://schemas.openxmlformats.org/officeDocument/2006/relationships/image" Target="media/imgrId8457619ced5296a86.jpg"/><Relationship Id="rId3750619ced52a5065" Type="http://schemas.openxmlformats.org/officeDocument/2006/relationships/image" Target="media/imgrId3750619ced52a5065.jpg"/><Relationship Id="rId9964619ced52b9383" Type="http://schemas.openxmlformats.org/officeDocument/2006/relationships/image" Target="media/imgrId9964619ced52b9383.jpg"/><Relationship Id="rId1088619ced52cdc37" Type="http://schemas.openxmlformats.org/officeDocument/2006/relationships/image" Target="media/imgrId1088619ced52cdc37.jpg"/><Relationship Id="rId8439619ced52dfe47" Type="http://schemas.openxmlformats.org/officeDocument/2006/relationships/image" Target="media/imgrId8439619ced52dfe47.jpg"/><Relationship Id="rId2091619ced5300e0a" Type="http://schemas.openxmlformats.org/officeDocument/2006/relationships/image" Target="media/imgrId2091619ced5300e0a.jpg"/><Relationship Id="rId7487619ced53165c3" Type="http://schemas.openxmlformats.org/officeDocument/2006/relationships/image" Target="media/imgrId7487619ced53165c3.jpg"/><Relationship Id="rId9346619ced532724e" Type="http://schemas.openxmlformats.org/officeDocument/2006/relationships/image" Target="media/imgrId9346619ced532724e.jpg"/><Relationship Id="rId5060619ced533d2e1" Type="http://schemas.openxmlformats.org/officeDocument/2006/relationships/image" Target="media/imgrId5060619ced533d2e1.jpg"/><Relationship Id="rId7413619ced5353da0" Type="http://schemas.openxmlformats.org/officeDocument/2006/relationships/image" Target="media/imgrId7413619ced5353da0.jpg"/><Relationship Id="rId9075619ced5367f6a" Type="http://schemas.openxmlformats.org/officeDocument/2006/relationships/image" Target="media/imgrId9075619ced5367f6a.jpg"/><Relationship Id="rId4968619ced537901d" Type="http://schemas.openxmlformats.org/officeDocument/2006/relationships/image" Target="media/imgrId4968619ced537901d.jpg"/><Relationship Id="rId3306619ced538fad7" Type="http://schemas.openxmlformats.org/officeDocument/2006/relationships/image" Target="media/imgrId3306619ced538fad7.jpg"/><Relationship Id="rId9784619ced53a2787" Type="http://schemas.openxmlformats.org/officeDocument/2006/relationships/image" Target="media/imgrId9784619ced53a2787.jpg"/><Relationship Id="rId1889619ced53b2efe" Type="http://schemas.openxmlformats.org/officeDocument/2006/relationships/image" Target="media/imgrId1889619ced53b2efe.jpg"/><Relationship Id="rId1808619ced53c972b" Type="http://schemas.openxmlformats.org/officeDocument/2006/relationships/image" Target="media/imgrId1808619ced53c972b.jpg"/><Relationship Id="rId8759619ced53d7add" Type="http://schemas.openxmlformats.org/officeDocument/2006/relationships/image" Target="media/imgrId8759619ced53d7add.jpg"/><Relationship Id="rId1877619ced53efd29" Type="http://schemas.openxmlformats.org/officeDocument/2006/relationships/image" Target="media/imgrId1877619ced53efd29.jpg"/><Relationship Id="rId9460619ced540cec1" Type="http://schemas.openxmlformats.org/officeDocument/2006/relationships/image" Target="media/imgrId9460619ced540cec1.jpg"/><Relationship Id="rId4341619ced54204af" Type="http://schemas.openxmlformats.org/officeDocument/2006/relationships/image" Target="media/imgrId4341619ced54204af.jpg"/><Relationship Id="rId3313619ced5430151" Type="http://schemas.openxmlformats.org/officeDocument/2006/relationships/image" Target="media/imgrId3313619ced5430151.jpg"/><Relationship Id="rId1780619ced544402d" Type="http://schemas.openxmlformats.org/officeDocument/2006/relationships/image" Target="media/imgrId1780619ced544402d.jpg"/><Relationship Id="rId4271619ced54578f9" Type="http://schemas.openxmlformats.org/officeDocument/2006/relationships/image" Target="media/imgrId4271619ced54578f9.jpg"/><Relationship Id="rId4930619ced5464435" Type="http://schemas.openxmlformats.org/officeDocument/2006/relationships/image" Target="media/imgrId4930619ced5464435.gif"/><Relationship Id="rId8058619ced547a86c" Type="http://schemas.openxmlformats.org/officeDocument/2006/relationships/image" Target="media/imgrId8058619ced547a86c.jpg"/><Relationship Id="rId7501619ced548c4c6" Type="http://schemas.openxmlformats.org/officeDocument/2006/relationships/image" Target="media/imgrId7501619ced548c4c6.jpg"/><Relationship Id="rId2346619ced54a37e5" Type="http://schemas.openxmlformats.org/officeDocument/2006/relationships/image" Target="media/imgrId2346619ced54a37e5.jpg"/><Relationship Id="rId5182619ced54b7ccf" Type="http://schemas.openxmlformats.org/officeDocument/2006/relationships/image" Target="media/imgrId5182619ced54b7ccf.jpg"/><Relationship Id="rId9958619ced54ccfa8" Type="http://schemas.openxmlformats.org/officeDocument/2006/relationships/image" Target="media/imgrId9958619ced54ccfa8.jpg"/><Relationship Id="rId2307619ced54de1ab" Type="http://schemas.openxmlformats.org/officeDocument/2006/relationships/image" Target="media/imgrId2307619ced54de1ab.jpg"/><Relationship Id="rId7863619ced54ef6d7" Type="http://schemas.openxmlformats.org/officeDocument/2006/relationships/image" Target="media/imgrId7863619ced54ef6d7.jpg"/><Relationship Id="rId7001619ced550e61c" Type="http://schemas.openxmlformats.org/officeDocument/2006/relationships/image" Target="media/imgrId7001619ced550e61c.jpg"/><Relationship Id="rId4854619ced5520b74" Type="http://schemas.openxmlformats.org/officeDocument/2006/relationships/image" Target="media/imgrId4854619ced5520b74.jpg"/><Relationship Id="rId3074619ced552f664" Type="http://schemas.openxmlformats.org/officeDocument/2006/relationships/image" Target="media/imgrId3074619ced552f664.jpg"/><Relationship Id="rId1229619ced5542d0f" Type="http://schemas.openxmlformats.org/officeDocument/2006/relationships/image" Target="media/imgrId1229619ced5542d0f.jpg"/><Relationship Id="rId9389619ced5556964" Type="http://schemas.openxmlformats.org/officeDocument/2006/relationships/image" Target="media/imgrId9389619ced5556964.jpg"/><Relationship Id="rId5554619ced556ac88" Type="http://schemas.openxmlformats.org/officeDocument/2006/relationships/image" Target="media/imgrId5554619ced556ac88.jpg"/><Relationship Id="rId6775619ced557d0c8" Type="http://schemas.openxmlformats.org/officeDocument/2006/relationships/image" Target="media/imgrId6775619ced557d0c8.gif"/><Relationship Id="rId9663619ced5590138" Type="http://schemas.openxmlformats.org/officeDocument/2006/relationships/image" Target="media/imgrId9663619ced5590138.jpg"/><Relationship Id="rId2413619ced55a105a" Type="http://schemas.openxmlformats.org/officeDocument/2006/relationships/image" Target="media/imgrId2413619ced55a105a.jpg"/><Relationship Id="rId1989619ced55b24ae" Type="http://schemas.openxmlformats.org/officeDocument/2006/relationships/image" Target="media/imgrId1989619ced55b24ae.jpg"/><Relationship Id="rId1137619ced55c1601" Type="http://schemas.openxmlformats.org/officeDocument/2006/relationships/image" Target="media/imgrId1137619ced55c1601.jpg"/><Relationship Id="rId8062619ced55d3443" Type="http://schemas.openxmlformats.org/officeDocument/2006/relationships/image" Target="media/imgrId8062619ced55d3443.jpg"/><Relationship Id="rId2693619ced55e8dc1" Type="http://schemas.openxmlformats.org/officeDocument/2006/relationships/image" Target="media/imgrId2693619ced55e8dc1.jpg"/><Relationship Id="rId4903619ced5606f31" Type="http://schemas.openxmlformats.org/officeDocument/2006/relationships/image" Target="media/imgrId4903619ced5606f31.gif"/><Relationship Id="rId2625619ced561b047" Type="http://schemas.openxmlformats.org/officeDocument/2006/relationships/image" Target="media/imgrId2625619ced561b047.jpg"/><Relationship Id="rId8137619ced56306c2" Type="http://schemas.openxmlformats.org/officeDocument/2006/relationships/image" Target="media/imgrId8137619ced56306c2.jpg"/><Relationship Id="rId1168619ced563f802" Type="http://schemas.openxmlformats.org/officeDocument/2006/relationships/image" Target="media/imgrId1168619ced563f802.jpg"/><Relationship Id="rId1053619ced5652cdb" Type="http://schemas.openxmlformats.org/officeDocument/2006/relationships/image" Target="media/imgrId1053619ced5652cdb.jpg"/><Relationship Id="rId4708619ced56609a5" Type="http://schemas.openxmlformats.org/officeDocument/2006/relationships/image" Target="media/imgrId4708619ced56609a5.gif"/><Relationship Id="rId9798619ced5676131" Type="http://schemas.openxmlformats.org/officeDocument/2006/relationships/image" Target="media/imgrId9798619ced5676131.jpg"/><Relationship Id="rId3798619ced568e021" Type="http://schemas.openxmlformats.org/officeDocument/2006/relationships/image" Target="media/imgrId3798619ced568e021.gif"/><Relationship Id="rId6375619ced56a12ef" Type="http://schemas.openxmlformats.org/officeDocument/2006/relationships/image" Target="media/imgrId6375619ced56a12ef.jpg"/><Relationship Id="rId1224619ced56ae92d" Type="http://schemas.openxmlformats.org/officeDocument/2006/relationships/image" Target="media/imgrId1224619ced56ae92d.gif"/><Relationship Id="rId1748619ced56c0aec" Type="http://schemas.openxmlformats.org/officeDocument/2006/relationships/image" Target="media/imgrId1748619ced56c0aec.jpg"/><Relationship Id="rId1034619ced56d143b" Type="http://schemas.openxmlformats.org/officeDocument/2006/relationships/image" Target="media/imgrId1034619ced56d143b.jpg"/><Relationship Id="rId9301619ced56e2790" Type="http://schemas.openxmlformats.org/officeDocument/2006/relationships/image" Target="media/imgrId9301619ced56e2790.jpg"/><Relationship Id="rId1134619ced56f2ba5" Type="http://schemas.openxmlformats.org/officeDocument/2006/relationships/image" Target="media/imgrId1134619ced56f2ba5.gif"/><Relationship Id="rId6083619ced5712a31" Type="http://schemas.openxmlformats.org/officeDocument/2006/relationships/image" Target="media/imgrId6083619ced5712a31.jpg"/><Relationship Id="rId9798619ced5726de3" Type="http://schemas.openxmlformats.org/officeDocument/2006/relationships/image" Target="media/imgrId9798619ced5726de3.jpg"/><Relationship Id="rId5228619ced5733bc7" Type="http://schemas.openxmlformats.org/officeDocument/2006/relationships/image" Target="media/imgrId5228619ced5733bc7.jpg"/><Relationship Id="rId1645619ced574a0e5" Type="http://schemas.openxmlformats.org/officeDocument/2006/relationships/image" Target="media/imgrId1645619ced574a0e5.jpg"/><Relationship Id="rId2587619ced5763832" Type="http://schemas.openxmlformats.org/officeDocument/2006/relationships/image" Target="media/imgrId2587619ced5763832.png"/><Relationship Id="rId1493619ced577fdd2" Type="http://schemas.openxmlformats.org/officeDocument/2006/relationships/image" Target="media/imgrId1493619ced577fdd2.png"/><Relationship Id="rId1166619ced579827c" Type="http://schemas.openxmlformats.org/officeDocument/2006/relationships/image" Target="media/imgrId1166619ced579827c.png"/><Relationship Id="rId9379619ced57a9c86" Type="http://schemas.openxmlformats.org/officeDocument/2006/relationships/image" Target="media/imgrId9379619ced57a9c86.jpg"/><Relationship Id="rId8032619ced57ba450" Type="http://schemas.openxmlformats.org/officeDocument/2006/relationships/image" Target="media/imgrId8032619ced57ba450.jpg"/><Relationship Id="rId8730619ced57cbf1e" Type="http://schemas.openxmlformats.org/officeDocument/2006/relationships/image" Target="media/imgrId8730619ced57cbf1e.jpg"/><Relationship Id="rId2170619ced57e3c35" Type="http://schemas.openxmlformats.org/officeDocument/2006/relationships/image" Target="media/imgrId2170619ced57e3c35.jpg"/><Relationship Id="rId4891619ced5814314" Type="http://schemas.openxmlformats.org/officeDocument/2006/relationships/image" Target="media/imgrId4891619ced5814314.jpg"/><Relationship Id="rId2861619ced5826eaf" Type="http://schemas.openxmlformats.org/officeDocument/2006/relationships/image" Target="media/imgrId2861619ced5826eaf.jpg"/><Relationship Id="rId9330619ced5837f31" Type="http://schemas.openxmlformats.org/officeDocument/2006/relationships/image" Target="media/imgrId9330619ced5837f31.gif"/><Relationship Id="rId9331619ced5847503" Type="http://schemas.openxmlformats.org/officeDocument/2006/relationships/image" Target="media/imgrId9331619ced5847503.jpg"/><Relationship Id="rId9246619ced5857eee" Type="http://schemas.openxmlformats.org/officeDocument/2006/relationships/image" Target="media/imgrId9246619ced5857eee.jpg"/><Relationship Id="rId1597619ced58641d5" Type="http://schemas.openxmlformats.org/officeDocument/2006/relationships/image" Target="media/imgrId1597619ced58641d5.gif"/><Relationship Id="rId9517619ced587d420" Type="http://schemas.openxmlformats.org/officeDocument/2006/relationships/image" Target="media/imgrId9517619ced587d420.jpg"/><Relationship Id="rId4866619ced588c86c" Type="http://schemas.openxmlformats.org/officeDocument/2006/relationships/image" Target="media/imgrId4866619ced588c86c.gif"/><Relationship Id="rId6245619ced58a0c7d" Type="http://schemas.openxmlformats.org/officeDocument/2006/relationships/image" Target="media/imgrId6245619ced58a0c7d.jpg"/><Relationship Id="rId3834619ced58b68e5" Type="http://schemas.openxmlformats.org/officeDocument/2006/relationships/image" Target="media/imgrId3834619ced58b68e5.jpg"/><Relationship Id="rId5314619ced58ca12a" Type="http://schemas.openxmlformats.org/officeDocument/2006/relationships/image" Target="media/imgrId5314619ced58ca12a.jpg"/><Relationship Id="rId8137619ced58daa8e" Type="http://schemas.openxmlformats.org/officeDocument/2006/relationships/image" Target="media/imgrId8137619ced58daa8e.jpg"/><Relationship Id="rId9232619ced58ee6ae" Type="http://schemas.openxmlformats.org/officeDocument/2006/relationships/image" Target="media/imgrId9232619ced58ee6ae.jpg"/><Relationship Id="rId2749619ced590de71" Type="http://schemas.openxmlformats.org/officeDocument/2006/relationships/image" Target="media/imgrId2749619ced590de71.jpg"/><Relationship Id="rId7215619ced591d5a1" Type="http://schemas.openxmlformats.org/officeDocument/2006/relationships/image" Target="media/imgrId7215619ced591d5a1.gif"/><Relationship Id="rId2716619ced5930cfc" Type="http://schemas.openxmlformats.org/officeDocument/2006/relationships/image" Target="media/imgrId2716619ced5930cf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44314" Type="http://schemas.openxmlformats.org/officeDocument/2006/relationships/image" Target="media/imgrId109443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44314" Type="http://schemas.openxmlformats.org/officeDocument/2006/relationships/image" Target="media/imgrId109443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44314" Type="http://schemas.openxmlformats.org/officeDocument/2006/relationships/image" Target="media/imgrId109443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44314" Type="http://schemas.openxmlformats.org/officeDocument/2006/relationships/image" Target="media/imgrId109443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44314" Type="http://schemas.openxmlformats.org/officeDocument/2006/relationships/image" Target="media/imgrId109443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944314" Type="http://schemas.openxmlformats.org/officeDocument/2006/relationships/image" Target="media/imgrId109443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