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03890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758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368835" w:name="ctxt"/>
    <w:bookmarkEnd w:id="923688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25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3177339" name="name7761619cecc196a0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094619cecc19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8437" name="name1081619cecc1a8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19cecc1a8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7702967" name="name2331619cecc1bc5d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223619cecc1bc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077768" name="name9937619cecc1cd54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127619cecc1cd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814114" name="name6240619cecc1ddb7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406619cecc1dd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5574" name="name4678619cecc1ef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19cecc1ef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6687910" name="name7279619cecc2101b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648619cecc210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2045962" name="name2440619cecc22520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497619cecc22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2577" name="name1604619cecc233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9619cecc23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64605" name="name2607619cecc2460ba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597619cecc246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0363" name="name1643619cecc256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19cecc256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337542" name="name8623619cecc26d4b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6203619cecc26d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36112" name="name2455619cecc280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0619cecc280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5481755" name="name7921619cecc292c3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185619cecc292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144208" name="name8973619cecc2a55c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902619cecc2a5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0884" name="name2070619cecc2b3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19cecc2b3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3011" name="name5223619cecc2c7b9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56619cecc2c7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9806619cecc2c89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7195619cecc2c8a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3358569" name="name3868619cecc2e228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737619cecc2e227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8852" name="name9178619cecc2f2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1619cecc2f2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333619cecc2f3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8553" name="name4638619cecc30e49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246619cecc30e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5682" name="name7126619cecc320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6619cecc320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4934619cecc321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04192" name="name3833619cecc333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19cecc333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2150619cecc333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9921453" name="name6391619cecc342d9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714619cecc342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0548" name="name2150619cecc355bf7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961619cecc355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341633" name="name5556619cecc368f4b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561619cecc368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5573" name="name2070619cecc377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19cecc377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76103" name="name8803619cecc38839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332619cecc388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6180" name="name1767619cecc398ea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122619cecc398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5019" name="name2897619cecc3aa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19cecc3aa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0289" name="name9783619cecc3bb2e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434619cecc3b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30066" name="name4681619cecc3d00b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542619cecc3d0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9450" name="name9473619cecc3df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4619cecc3df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4661519" name="name8231619cecc4010d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465619cecc401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55650" name="name6421619cecc411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19cecc41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5166619cecc411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1733837" name="name4342619cecc4247ee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507619cecc424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22517" name="name8360619cecc434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5619cecc434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2715" name="name8943619cecc447da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769619cecc447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22009" name="name9444619cecc459e6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005619cecc45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28269" name="name1030619cecc469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19cecc469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2453817" name="name5267619cecc47f02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974619cecc47f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6609" name="name3709619cecc48e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19cecc48e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8283074" name="name8796619cecc4a7d0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968619cecc4a7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5219193" name="name8366619cecc4bb8bb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154619cecc4bb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08058" name="name6519619cecc4cf0a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982619cecc4c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49025" name="name2385619cecc4e2b3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126619cecc4e2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6451619cecc4e3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4573" name="name6168619cecc4f1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1619cecc4f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35231" name="name8253619cecc50e74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658619cecc50e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4660" name="name4000619cecc51ef4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225619cecc51e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0346" name="name4569619cecc530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9619cecc530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2712619cecc531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7737" name="name6599619cecc53f4d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696619cecc53f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10276" name="name8933619cecc54eb1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863619cecc54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8067289" name="name1040619cecc56c53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297619cecc56c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115399" name="name8431619cecc5824a3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791619cecc582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556">
    <w:multiLevelType w:val="hybridMultilevel"/>
    <w:lvl w:ilvl="0" w:tplc="46136619">
      <w:start w:val="1"/>
      <w:numFmt w:val="decimal"/>
      <w:lvlText w:val="%1."/>
      <w:lvlJc w:val="left"/>
      <w:pPr>
        <w:ind w:left="720" w:hanging="360"/>
      </w:pPr>
    </w:lvl>
    <w:lvl w:ilvl="1" w:tplc="46136619" w:tentative="1">
      <w:start w:val="1"/>
      <w:numFmt w:val="lowerLetter"/>
      <w:lvlText w:val="%2."/>
      <w:lvlJc w:val="left"/>
      <w:pPr>
        <w:ind w:left="1440" w:hanging="360"/>
      </w:pPr>
    </w:lvl>
    <w:lvl w:ilvl="2" w:tplc="46136619" w:tentative="1">
      <w:start w:val="1"/>
      <w:numFmt w:val="lowerRoman"/>
      <w:lvlText w:val="%3."/>
      <w:lvlJc w:val="right"/>
      <w:pPr>
        <w:ind w:left="2160" w:hanging="180"/>
      </w:pPr>
    </w:lvl>
    <w:lvl w:ilvl="3" w:tplc="46136619" w:tentative="1">
      <w:start w:val="1"/>
      <w:numFmt w:val="decimal"/>
      <w:lvlText w:val="%4."/>
      <w:lvlJc w:val="left"/>
      <w:pPr>
        <w:ind w:left="2880" w:hanging="360"/>
      </w:pPr>
    </w:lvl>
    <w:lvl w:ilvl="4" w:tplc="46136619" w:tentative="1">
      <w:start w:val="1"/>
      <w:numFmt w:val="lowerLetter"/>
      <w:lvlText w:val="%5."/>
      <w:lvlJc w:val="left"/>
      <w:pPr>
        <w:ind w:left="3600" w:hanging="360"/>
      </w:pPr>
    </w:lvl>
    <w:lvl w:ilvl="5" w:tplc="46136619" w:tentative="1">
      <w:start w:val="1"/>
      <w:numFmt w:val="lowerRoman"/>
      <w:lvlText w:val="%6."/>
      <w:lvlJc w:val="right"/>
      <w:pPr>
        <w:ind w:left="4320" w:hanging="180"/>
      </w:pPr>
    </w:lvl>
    <w:lvl w:ilvl="6" w:tplc="46136619" w:tentative="1">
      <w:start w:val="1"/>
      <w:numFmt w:val="decimal"/>
      <w:lvlText w:val="%7."/>
      <w:lvlJc w:val="left"/>
      <w:pPr>
        <w:ind w:left="5040" w:hanging="360"/>
      </w:pPr>
    </w:lvl>
    <w:lvl w:ilvl="7" w:tplc="46136619" w:tentative="1">
      <w:start w:val="1"/>
      <w:numFmt w:val="lowerLetter"/>
      <w:lvlText w:val="%8."/>
      <w:lvlJc w:val="left"/>
      <w:pPr>
        <w:ind w:left="5760" w:hanging="360"/>
      </w:pPr>
    </w:lvl>
    <w:lvl w:ilvl="8" w:tplc="4613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5">
    <w:multiLevelType w:val="hybridMultilevel"/>
    <w:lvl w:ilvl="0" w:tplc="185084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555">
    <w:abstractNumId w:val="25555"/>
  </w:num>
  <w:num w:numId="25556">
    <w:abstractNumId w:val="255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6411039" Type="http://schemas.openxmlformats.org/officeDocument/2006/relationships/comments" Target="comments.xml"/><Relationship Id="rId380572925" Type="http://schemas.microsoft.com/office/2011/relationships/commentsExtended" Target="commentsExtended.xml"/><Relationship Id="rId60758283" Type="http://schemas.openxmlformats.org/officeDocument/2006/relationships/image" Target="media/imgrId60758283.jpg"/><Relationship Id="rId9806619cecc2c89d0" Type="http://schemas.openxmlformats.org/officeDocument/2006/relationships/hyperlink" Target="https://iservice.lombardini.it/jsp/Template2/manuale.jsp?id=160&amp;parent=1000" TargetMode="External"/><Relationship Id="rId7195619cecc2c8a7e" Type="http://schemas.openxmlformats.org/officeDocument/2006/relationships/hyperlink" Target="https://iservice.lombardini.it/jsp/Template2/manuale.jsp?id=160&amp;parent=1000" TargetMode="External"/><Relationship Id="rId9333619cecc2f3c1a" Type="http://schemas.openxmlformats.org/officeDocument/2006/relationships/hyperlink" Target="https://iservice.lombardini.it/jsp/Template2/manuale.jsp?id=160&amp;parent=1000" TargetMode="External"/><Relationship Id="rId4934619cecc3214df" Type="http://schemas.openxmlformats.org/officeDocument/2006/relationships/hyperlink" Target="https://iservice.lombardini.it/jsp/Template2/manuale.jsp?id=160&amp;parent=1000" TargetMode="External"/><Relationship Id="rId2150619cecc333f74" Type="http://schemas.openxmlformats.org/officeDocument/2006/relationships/hyperlink" Target="https://iservice.lombardini.it/jsp/Template2/manuale.jsp?id=154&amp;parent=1000" TargetMode="External"/><Relationship Id="rId5166619cecc411ac7" Type="http://schemas.openxmlformats.org/officeDocument/2006/relationships/hyperlink" Target="https://iservice.lombardini.it/jsp/Template2/manuale.jsp?id=51&amp;parent=1000" TargetMode="External"/><Relationship Id="rId6451619cecc4e381a" Type="http://schemas.openxmlformats.org/officeDocument/2006/relationships/hyperlink" Target="https://iservice.lombardini.it/jsp/Template2/manuale.jsp?id=141&amp;parent=1000" TargetMode="External"/><Relationship Id="rId2712619cecc531501" Type="http://schemas.openxmlformats.org/officeDocument/2006/relationships/hyperlink" Target="https://iservice.lombardini.it/jsp/Template2/manuale.jsp?id=167&amp;parent=1000" TargetMode="External"/><Relationship Id="rId7094619cecc196a06" Type="http://schemas.openxmlformats.org/officeDocument/2006/relationships/image" Target="media/imgrId7094619cecc196a06.jpg"/><Relationship Id="rId4344619cecc1a81a5" Type="http://schemas.openxmlformats.org/officeDocument/2006/relationships/image" Target="media/imgrId4344619cecc1a81a5.jpg"/><Relationship Id="rId8223619cecc1bc5d1" Type="http://schemas.openxmlformats.org/officeDocument/2006/relationships/image" Target="media/imgrId8223619cecc1bc5d1.jpg"/><Relationship Id="rId1127619cecc1cd53d" Type="http://schemas.openxmlformats.org/officeDocument/2006/relationships/image" Target="media/imgrId1127619cecc1cd53d.png"/><Relationship Id="rId7406619cecc1ddb72" Type="http://schemas.openxmlformats.org/officeDocument/2006/relationships/image" Target="media/imgrId7406619cecc1ddb72.png"/><Relationship Id="rId5492619cecc1ef0be" Type="http://schemas.openxmlformats.org/officeDocument/2006/relationships/image" Target="media/imgrId5492619cecc1ef0be.jpg"/><Relationship Id="rId3648619cecc2101b5" Type="http://schemas.openxmlformats.org/officeDocument/2006/relationships/image" Target="media/imgrId3648619cecc2101b5.jpg"/><Relationship Id="rId4497619cecc225202" Type="http://schemas.openxmlformats.org/officeDocument/2006/relationships/image" Target="media/imgrId4497619cecc225202.jpg"/><Relationship Id="rId5929619cecc23339e" Type="http://schemas.openxmlformats.org/officeDocument/2006/relationships/image" Target="media/imgrId5929619cecc23339e.jpg"/><Relationship Id="rId7597619cecc2460b5" Type="http://schemas.openxmlformats.org/officeDocument/2006/relationships/image" Target="media/imgrId7597619cecc2460b5.jpg"/><Relationship Id="rId3681619cecc256e34" Type="http://schemas.openxmlformats.org/officeDocument/2006/relationships/image" Target="media/imgrId3681619cecc256e34.jpg"/><Relationship Id="rId6203619cecc26d4ac" Type="http://schemas.openxmlformats.org/officeDocument/2006/relationships/image" Target="media/imgrId6203619cecc26d4ac.jpg"/><Relationship Id="rId6730619cecc280b94" Type="http://schemas.openxmlformats.org/officeDocument/2006/relationships/image" Target="media/imgrId6730619cecc280b94.jpg"/><Relationship Id="rId8185619cecc292c1c" Type="http://schemas.openxmlformats.org/officeDocument/2006/relationships/image" Target="media/imgrId8185619cecc292c1c.jpg"/><Relationship Id="rId6902619cecc2a55ae" Type="http://schemas.openxmlformats.org/officeDocument/2006/relationships/image" Target="media/imgrId6902619cecc2a55ae.jpg"/><Relationship Id="rId7734619cecc2b3f39" Type="http://schemas.openxmlformats.org/officeDocument/2006/relationships/image" Target="media/imgrId7734619cecc2b3f39.jpg"/><Relationship Id="rId5956619cecc2c7b75" Type="http://schemas.openxmlformats.org/officeDocument/2006/relationships/image" Target="media/imgrId5956619cecc2c7b75.jpg"/><Relationship Id="rId1737619cecc2e227d" Type="http://schemas.openxmlformats.org/officeDocument/2006/relationships/image" Target="media/imgrId1737619cecc2e227d.jpg"/><Relationship Id="rId5051619cecc2f207c" Type="http://schemas.openxmlformats.org/officeDocument/2006/relationships/image" Target="media/imgrId5051619cecc2f207c.jpg"/><Relationship Id="rId3246619cecc30e48c" Type="http://schemas.openxmlformats.org/officeDocument/2006/relationships/image" Target="media/imgrId3246619cecc30e48c.jpg"/><Relationship Id="rId9426619cecc320d0e" Type="http://schemas.openxmlformats.org/officeDocument/2006/relationships/image" Target="media/imgrId9426619cecc320d0e.jpg"/><Relationship Id="rId8157619cecc333754" Type="http://schemas.openxmlformats.org/officeDocument/2006/relationships/image" Target="media/imgrId8157619cecc333754.jpg"/><Relationship Id="rId4714619cecc342d92" Type="http://schemas.openxmlformats.org/officeDocument/2006/relationships/image" Target="media/imgrId4714619cecc342d92.jpg"/><Relationship Id="rId9961619cecc355bf1" Type="http://schemas.openxmlformats.org/officeDocument/2006/relationships/image" Target="media/imgrId9961619cecc355bf1.jpg"/><Relationship Id="rId5561619cecc368f46" Type="http://schemas.openxmlformats.org/officeDocument/2006/relationships/image" Target="media/imgrId5561619cecc368f46.jpg"/><Relationship Id="rId6619619cecc377917" Type="http://schemas.openxmlformats.org/officeDocument/2006/relationships/image" Target="media/imgrId6619619cecc377917.jpg"/><Relationship Id="rId6332619cecc388399" Type="http://schemas.openxmlformats.org/officeDocument/2006/relationships/image" Target="media/imgrId6332619cecc388399.jpg"/><Relationship Id="rId8122619cecc398e9a" Type="http://schemas.openxmlformats.org/officeDocument/2006/relationships/image" Target="media/imgrId8122619cecc398e9a.jpg"/><Relationship Id="rId4225619cecc3aa260" Type="http://schemas.openxmlformats.org/officeDocument/2006/relationships/image" Target="media/imgrId4225619cecc3aa260.jpg"/><Relationship Id="rId4434619cecc3bb2df" Type="http://schemas.openxmlformats.org/officeDocument/2006/relationships/image" Target="media/imgrId4434619cecc3bb2df.jpg"/><Relationship Id="rId3542619cecc3d00b8" Type="http://schemas.openxmlformats.org/officeDocument/2006/relationships/image" Target="media/imgrId3542619cecc3d00b8.jpg"/><Relationship Id="rId5654619cecc3df85c" Type="http://schemas.openxmlformats.org/officeDocument/2006/relationships/image" Target="media/imgrId5654619cecc3df85c.jpg"/><Relationship Id="rId7465619cecc4010cc" Type="http://schemas.openxmlformats.org/officeDocument/2006/relationships/image" Target="media/imgrId7465619cecc4010cc.jpg"/><Relationship Id="rId4590619cecc411258" Type="http://schemas.openxmlformats.org/officeDocument/2006/relationships/image" Target="media/imgrId4590619cecc411258.jpg"/><Relationship Id="rId8507619cecc4247d1" Type="http://schemas.openxmlformats.org/officeDocument/2006/relationships/image" Target="media/imgrId8507619cecc4247d1.jpg"/><Relationship Id="rId3775619cecc434adc" Type="http://schemas.openxmlformats.org/officeDocument/2006/relationships/image" Target="media/imgrId3775619cecc434adc.jpg"/><Relationship Id="rId5769619cecc447da2" Type="http://schemas.openxmlformats.org/officeDocument/2006/relationships/image" Target="media/imgrId5769619cecc447da2.jpg"/><Relationship Id="rId1005619cecc459e66" Type="http://schemas.openxmlformats.org/officeDocument/2006/relationships/image" Target="media/imgrId1005619cecc459e66.jpg"/><Relationship Id="rId6007619cecc469887" Type="http://schemas.openxmlformats.org/officeDocument/2006/relationships/image" Target="media/imgrId6007619cecc469887.jpg"/><Relationship Id="rId6974619cecc47f01e" Type="http://schemas.openxmlformats.org/officeDocument/2006/relationships/image" Target="media/imgrId6974619cecc47f01e.jpg"/><Relationship Id="rId9181619cecc48e8cb" Type="http://schemas.openxmlformats.org/officeDocument/2006/relationships/image" Target="media/imgrId9181619cecc48e8cb.jpg"/><Relationship Id="rId8968619cecc4a7cfa" Type="http://schemas.openxmlformats.org/officeDocument/2006/relationships/image" Target="media/imgrId8968619cecc4a7cfa.jpg"/><Relationship Id="rId8154619cecc4bb8b7" Type="http://schemas.openxmlformats.org/officeDocument/2006/relationships/image" Target="media/imgrId8154619cecc4bb8b7.png"/><Relationship Id="rId4982619cecc4cf0a4" Type="http://schemas.openxmlformats.org/officeDocument/2006/relationships/image" Target="media/imgrId4982619cecc4cf0a4.png"/><Relationship Id="rId1126619cecc4e2b20" Type="http://schemas.openxmlformats.org/officeDocument/2006/relationships/image" Target="media/imgrId1126619cecc4e2b20.png"/><Relationship Id="rId3251619cecc4f1767" Type="http://schemas.openxmlformats.org/officeDocument/2006/relationships/image" Target="media/imgrId3251619cecc4f1767.jpg"/><Relationship Id="rId3658619cecc50e742" Type="http://schemas.openxmlformats.org/officeDocument/2006/relationships/image" Target="media/imgrId3658619cecc50e742.jpg"/><Relationship Id="rId9225619cecc51ef42" Type="http://schemas.openxmlformats.org/officeDocument/2006/relationships/image" Target="media/imgrId9225619cecc51ef42.jpg"/><Relationship Id="rId8179619cecc530871" Type="http://schemas.openxmlformats.org/officeDocument/2006/relationships/image" Target="media/imgrId8179619cecc530871.jpg"/><Relationship Id="rId3696619cecc53f4d6" Type="http://schemas.openxmlformats.org/officeDocument/2006/relationships/image" Target="media/imgrId3696619cecc53f4d6.jpg"/><Relationship Id="rId8863619cecc54eb12" Type="http://schemas.openxmlformats.org/officeDocument/2006/relationships/image" Target="media/imgrId8863619cecc54eb12.jpg"/><Relationship Id="rId5297619cecc56c532" Type="http://schemas.openxmlformats.org/officeDocument/2006/relationships/image" Target="media/imgrId5297619cecc56c532.png"/><Relationship Id="rId1791619cecc58249e" Type="http://schemas.openxmlformats.org/officeDocument/2006/relationships/image" Target="media/imgrId1791619cecc58249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58283" Type="http://schemas.openxmlformats.org/officeDocument/2006/relationships/image" Target="media/imgrId607582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