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0050208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6911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8675228" w:name="ctxt"/>
    <w:bookmarkEnd w:id="6867522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Informazioni sulla configurazione motore</w:t>
      </w:r>
    </w:p>
    <w:p>
      <w:pPr>
        <w:numPr>
          <w:ilvl w:val="0"/>
          <w:numId w:val="194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8268619ced2e82a7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8924619ced2e82b5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94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8333619ced2e82c8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4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5729619ced2e82db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252619ced2e82f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828619ced2e82f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764619ced2e8309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Cinghia alternatore Poly-V (sostituzione e regolazione)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987619ced2e831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Galoppino e alternatore per cinghia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9009619ced2e831b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279619ced2e8334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813619ced2e8347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11.8 </w:t>
      </w:r>
      <w:hyperlink r:id="rId7515619ced2e835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(configurazioni)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806619ced2e8376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Dispositivo equilibratore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2318619ced2e838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aria (sostituzione cartuccia)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410619ced2e838b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9557619ced2e839d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Coppa olio con struttura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692619ced2e83af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577619ced2e83c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314619ced2e83dd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565619ced2e83f4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DPF &amp; DOC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714619ced2e840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lato distribuzione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11.18</w:t>
      </w:r>
      <w:r>
        <w:rPr>
          <w:color w:val="00274C"/>
          <w:sz w:val="20"/>
          <w:szCs w:val="20"/>
          <w:u w:val="none"/>
        </w:rPr>
        <w:t xml:space="preserve"> Sostituzione componenti aspirazione aria senza Intercooler (solo modello KDI 1903 TC)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Raccomandazioni per il montaggio</w:t>
      </w:r>
    </w:p>
    <w:p>
      <w:pPr>
        <w:numPr>
          <w:ilvl w:val="0"/>
          <w:numId w:val="194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194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194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4667619ced2e8447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5670619ced2e8459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0973002" name="name3475619ced2ea6ae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834619ced2ea6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2632424" name="name8240619ced2eb73f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898619ced2eb73f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94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7669619ced2eb774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4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4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194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194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194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194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194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194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194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194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4243" name="name1349619ced2ec7d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9619ced2ec7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7315619ced2ec82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57392" name="name3450619ced2ed8c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0619ced2ed8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>
            <w:pPr>
              <w:numPr>
                <w:ilvl w:val="0"/>
                <w:numId w:val="19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77664" name="name3701619ced2eed580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352619ced2eed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61752" name="name8593619ced2f0af3f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700619ced2f0a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1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87433" name="name1626619ced2f1dfc7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075619ced2f1d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19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19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19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4471589" name="name4082619ced2f334a1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412619ced2f33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Spruzzatori olio</w:t>
            </w:r>
          </w:p>
          <w:p/>
          <w:p/>
          <w:p>
            <w:pPr>
              <w:numPr>
                <w:ilvl w:val="0"/>
                <w:numId w:val="19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80776" name="name3337619ced2f451dc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386619ced2f45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12365" name="name3605619ced2f56f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4619ced2f56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6649619ced2f579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1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33226" name="name8674619ced2f72afd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007619ced2f72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/>
          <w:p/>
          <w:p>
            <w:pPr>
              <w:numPr>
                <w:ilvl w:val="0"/>
                <w:numId w:val="19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19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19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984986" name="name3765619ced2f866ef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010619ced2f866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Loctite 5660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986509" name="name3653619ced2f9be1d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036619ced2f9b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36063" name="name6221619ced2fabd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3619ced2fab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9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3474619ced2fade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8348908" name="name4426619ced2fc618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966619ced2fc6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77030" name="name6241619ced2fd47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1619ced2fd4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4847619ced2fd5d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90917956" name="name6251619ced2fef2f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315619ced2fef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1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2292619ced2fef8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1128950" name="name1077619ced300c738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210619ced300c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4778619ced300cc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9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503172" name="name8287619ced30209e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047619ced3020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24674" name="name9594619ced30313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3619ced30313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8361619ced3031b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3338619ced3031e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19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444465" name="name3048619ced3045c07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043619ced3045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2785976" name="name3299619ced305b58d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853619ced305b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10359" name="name2948619ced306a8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2619ced306a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4028619ced306ae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39948" name="name6878619ced3080b46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2547619ced3080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correttamente, e lubrificarlo abbondantemente.</w:t>
            </w:r>
          </w:p>
          <w:p>
            <w:pPr>
              <w:numPr>
                <w:ilvl w:val="0"/>
                <w:numId w:val="19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Utilizzando una pinza serrafasce, introdurre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923" name="name2647619ced3090f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3619ced3090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(stampigliata sul cielo del pistone) rivolta verso il lato distribuzione.</w:t>
            </w:r>
          </w:p>
          <w:p/>
          <w:p/>
          <w:p/>
          <w:p/>
          <w:p>
            <w:pPr>
              <w:numPr>
                <w:ilvl w:val="0"/>
                <w:numId w:val="19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antiorario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27604" name="name2494619ced30a1d3d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766619ced30a1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56629" name="name7962619ced30b6508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708619ced30b6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56246" name="name6439619ced30c822f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8188619ced30c8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2385" name="name2025619ced30da6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9619ced30da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1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4069852" name="name2702619ced30f021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097619ced30f0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per i cilindri 1 e 4.</w:t>
            </w:r>
          </w:p>
          <w:p>
            <w:pPr>
              <w:numPr>
                <w:ilvl w:val="0"/>
                <w:numId w:val="19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9966" name="name1366619ced310de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8619ced310d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9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3249619ced310e4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1 a 10 per ogni cilindro.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59616" name="name9260619ced311cf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8619ced311c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19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W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7386362" name="name3272619ced31313fe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294619ced3131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40116" name="name7217619ced3141d8f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583619ced3141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52909" name="name8976619ced3157f0b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3332619ced3157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307619ced31587c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26103" name="name7851619ced316a3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8619ced316a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19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29494" name="name3213619ced317e95e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857619ced317e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06286" name="name2553619ced319244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144619ced3192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41445" name="name5404619ced31a2b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9619ced31a2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/>
          <w:p/>
          <w:p>
            <w:pPr>
              <w:numPr>
                <w:ilvl w:val="0"/>
                <w:numId w:val="19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8755" name="name5244619ced31b72b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919619ced31b7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19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37615" name="name1864619ced31c7e2f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195619ced31c7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83007" name="name6027619ced31d8c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8619ced31d8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6860601" name="name4125619ced31f0e9e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374619ced31f0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19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9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255634" name="name4626619ced3211e0c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105619ced3211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47724" name="name3051619ced322af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5619ced322a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441650" name="name3280619ced3240593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913619ced3240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96548" name="name6882619ced324e84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72619ced324e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9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557662" name="name1226619ced326296c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258619ced3262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73674" name="name3146619ced3272b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5619ced3272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9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706374" name="name6209619ced3286224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951619ced3286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62343" name="name3524619ced3298f5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043619ced3298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9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3946619ced32997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posto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posizionata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l’attrezzo </w:t>
            </w:r>
            <w:hyperlink r:id="rId9565619ced3299c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G, estrarre l’attrezzo </w:t>
            </w:r>
            <w:hyperlink r:id="rId6362619ced3299d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l’ultima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e fissare l'attrezzo </w:t>
            </w:r>
            <w:hyperlink r:id="rId9479619ced3299f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19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56071" name="name7529619ced32ae9b4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341619ced32ae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19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9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40034" name="name5316619ced32c13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7619ced32c1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montaggio del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una sola posizione, i 4 fori per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sono equidistanti.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9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19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S, (Fig. 9.37)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89021" name="name8945619ced32d0f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6619ced32d0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  <w:p/>
          <w:p/>
          <w:p/>
          <w:p/>
          <w:p>
            <w:pPr>
              <w:numPr>
                <w:ilvl w:val="0"/>
                <w:numId w:val="19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73311" name="name1632619ced32e493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272619ced32e4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1351573" name="name4416619ced33010c1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180619ced3301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067386" name="name4453619ced3316d22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895619ced3316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74218" name="name5128619ced332d7a4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272619ced332d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 carburante ad alta pressione</w:t>
            </w:r>
          </w:p>
          <w:p/>
          <w:p/>
          <w:p>
            <w:pPr>
              <w:numPr>
                <w:ilvl w:val="0"/>
                <w:numId w:val="19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privo di impurità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86199" name="name9225619ced333b9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8619ced333b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5285619ced333cf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07116" name="name2652619ced334d7c7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581619ced334d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40886" name="name2578619ced33631a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719619ced3363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86647" name="name2921619ced3376dca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633619ced3376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5562" name="name1390619ced3386f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5619ced3386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1100619ced33874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9081619ced3387a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27525" name="name9360619ced339b522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237619ced339b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elettroiniettori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729551" name="name6315619ced33aae8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77619ced33aa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169005" name="name6925619ced33c3398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872619ced33c3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elettroiniettori</w:t>
            </w:r>
          </w:p>
          <w:p/>
          <w:p/>
          <w:p>
            <w:pPr>
              <w:numPr>
                <w:ilvl w:val="0"/>
                <w:numId w:val="19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9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19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elettroiniettore tramite l'attrezzo </w:t>
            </w:r>
            <w:hyperlink r:id="rId5484619ced33c3e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1,68 e 2,42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8118" name="name1498619ced33d8902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629619ced33d88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00997" name="name5301619ced33ec304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760619ced33ec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1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4609619ced33ecc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1607619ced33ed5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9389619ced33edb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  <w:p/>
          <w:p/>
          <w:p/>
          <w:p/>
          <w:p/>
          <w:p/>
          <w:p>
            <w:pPr>
              <w:numPr>
                <w:ilvl w:val="0"/>
                <w:numId w:val="1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8693619ced33edf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3282619ced33ee7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3353619ced33eea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82675" name="name7570619ced340c268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349619ced340c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7644920" name="name2431619ced3420cf8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250619ced3420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0959727" name="name5729619ced34345ff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705619ced3434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19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19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8626619ced34353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619602" name="name7790619ced344761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841619ced34476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2518094" name="name9473619ced345633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674619ced34563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5901000" name="name1068619ced346b122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650619ced346b11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9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34808" name="name5724619ced347bc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9619ced347b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19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923778" name="name6817619ced348f45d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658619ced348f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143" name="name8624619ced34a45fa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126619ced34a4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8469763" name="name4500619ced34b4ec2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924619ced34b4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19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62808" name="name3599619ced34c40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1619ced34c40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</w:p>
          <w:p/>
          <w:p/>
          <w:p/>
          <w:p/>
          <w:p>
            <w:pPr>
              <w:numPr>
                <w:ilvl w:val="0"/>
                <w:numId w:val="19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9181071" name="name3082619ced34d9514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420619ced34d9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57892" name="name4993619ced34e7c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6619ced34e7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311200" cy="1497600"/>
                  <wp:effectExtent b="0" l="0" r="0" t="0"/>
                  <wp:docPr id="25550830" name="name6402619ced35095f1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539619ced3509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6977476" name="name8664619ced352154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461619ced3521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19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6666" name="name4041619ced35311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4619ced3531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507906" name="name3343619ced3541cb9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817619ced3541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8402653" name="name3152619ced3559073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610619ced3559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61687" name="name8357619ced356ab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6619ced356a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</w:t>
            </w:r>
          </w:p>
          <w:p>
            <w:pPr>
              <w:numPr>
                <w:ilvl w:val="0"/>
                <w:numId w:val="19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ed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9633088" name="name8557619ced357f527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486619ced357f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9966084" name="name1100619ced35950e7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917619ced3595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18263" name="name6429619ced35a74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9619ced35a7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9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19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347318" name="name2668619ced35bc89b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481619ced35bc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85279" name="name9167619ced35d005b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829619ced35d0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8145848" name="name3213619ced35e7ad5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024619ced35e7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26685" name="name3808619ced3604ac7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770619ced3604a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33869" name="name4899619ced3615d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0619ced3615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795619ced3616a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096619ced3616c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Rispettare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2015619ced36174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8859619ced36178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1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superiore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inferiore.</w:t>
            </w:r>
          </w:p>
          <w:p>
            <w:pPr>
              <w:numPr>
                <w:ilvl w:val="0"/>
                <w:numId w:val="1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9970852" name="name2553619ced362ba9c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957619ced362b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0734526" name="name1654619ced363e6d2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004619ced363e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25406" name="name4015619ced3651603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255619ced3651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50694" name="name9560619ced36622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3619ced3662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elettroiniettori nuovi o differenti in assenza della attrezzatura necessaria ( </w:t>
            </w:r>
            <w:hyperlink r:id="rId5784619ced36628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1376619ced36631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02137" name="name4938619ced3673b47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459619ced3673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in uscita dal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raccordo di entrata carburante della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93293" name="name9012619ced368566c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645619ced3685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9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272624" name="name1720619ced3695459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744619ced3695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l'imbocco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rivolto verso l'alto.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41094" name="name1598619ced36a9c42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8190619ced36a9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76952" name="name6947619ced36b93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4619ced36b9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a riposizionare gli elettroiniettori seguendo i riferimenti come descritto nel </w:t>
            </w:r>
            <w:hyperlink r:id="rId1158619ced36b9a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è necessario disporre dell'attrezzo </w:t>
            </w:r>
            <w:hyperlink r:id="rId2342619ced36b9d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vernice presente in prossimità della parte a contatto con la guarnizione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</w:t>
            </w:r>
          </w:p>
          <w:p>
            <w:pPr>
              <w:numPr>
                <w:ilvl w:val="0"/>
                <w:numId w:val="19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40011" name="name8180619ced36cae7d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654619ced36ca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3292" name="name6131619ced36dce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6619ced36dc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correggere la posizione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l'imbocco dei raccordi con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53088" name="name3483619ced36eb6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2619ced36eb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9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battuta,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01716" name="name7234619ced37061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3619ced3706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  <w:p/>
          <w:p/>
          <w:p/>
          <w:p/>
          <w:p>
            <w:pPr>
              <w:numPr>
                <w:ilvl w:val="0"/>
                <w:numId w:val="1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posizionate correttamente sulle viti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E avvitando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42912" name="name7679619ced3715f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4619ced3715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/>
          <w:p/>
          <w:p/>
          <w:p/>
          <w:p>
            <w:pPr>
              <w:numPr>
                <w:ilvl w:val="0"/>
                <w:numId w:val="19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Common Rail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4983610" name="name5519619ced372a92a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023619ced372a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56355" name="name1929619ced373fc77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4556619ced373f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1583211" name="name3452619ced3752689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010619ced3752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Tubi rifiuto carburante</w:t>
            </w:r>
          </w:p>
          <w:p/>
          <w:p/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disinnestare i tubi dal distributore.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38379" name="name1542619ced376415a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104619ced3764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rifiuto e serrare il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28840" name="name1253619ced3779f53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172619ced3779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81982" name="name4215619ced3788b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1619ced3788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Sono rappresentati i tubi della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CONFIGURAZIONE BASE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(vedere </w:t>
            </w:r>
            <w:hyperlink r:id="rId8104619ced37891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Altri tubi rifiuto possono risultare mancanti o differenti.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possono variare per quantità e quote dimensionali a seconda della versione motore.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9085949" name="name9270619ced379c6b9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535619ced379c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02321" name="name1385619ced37aeb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2619ced37ae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3313619ced37af4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9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376619ced37afe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814619ced37b02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636062" name="name6815619ced37c208b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305619ced37c2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18290" name="name6582619ced37d5119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268619ced37d5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Semi-collettore esterno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84579" name="name6367619ced37e48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5619ced37e4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 due semi collettori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liberi 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interponendo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4304619ced37e5b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68758" name="name6577619ced38064e2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437619ced3806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97226" name="name1486619ced381a67a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897619ced381a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68863" name="name7798619ced382d6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7619ced382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numPr>
                <w:ilvl w:val="0"/>
                <w:numId w:val="19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9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9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88697" name="name8817619ced3842a7b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584619ced3842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Gruppo separatori vapori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8970" name="name3595619ced38543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8619ced3854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corretta tenuta, sostituirli.</w:t>
            </w:r>
          </w:p>
          <w:p>
            <w:pPr>
              <w:numPr>
                <w:ilvl w:val="0"/>
                <w:numId w:val="19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9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63913" name="name8206619ced3869091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668619ced3869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innestandolo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76060" name="name8190619ced387be58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180619ced387b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/>
          <w:p/>
          <w:p>
            <w:pPr>
              <w:numPr>
                <w:ilvl w:val="0"/>
                <w:numId w:val="19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9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0541" name="name5208619ced388d6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9619ced388d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/>
          <w:p/>
          <w:p/>
          <w:p/>
          <w:p>
            <w:pPr>
              <w:numPr>
                <w:ilvl w:val="0"/>
                <w:numId w:val="19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rispettivamente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53226" name="name9388619ced389c0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2619ced389c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0047883" name="name9990619ced38b0235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451619ced38b0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olio,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3402619ced38b0a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37198" name="name4233619ced38c00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1619ced38c0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serrare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4436" name="name7587619ced38d4662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5904619ced38d4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7564619ced38d50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6414619ced38d5a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596059" name="name2032619ced38eab9b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200619ced38ea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377737" name="name7859619ced3907f54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956619ced3907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45863" name="name6801619ced3914b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9619ced3914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5800619ced39154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03182" name="name3687619ced392d829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203619ced392d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92460" name="name6096619ced393e99f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280619ced393e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979757" name="name2804619ced395144b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348619ced3951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67073" name="name1345619ced3961f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7619ced3961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9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79619ced3962b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99072" name="name4466619ced3974080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652619ced3974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Valvola pressione olio</w:t>
            </w:r>
          </w:p>
          <w:p/>
          <w:p/>
          <w:p>
            <w:pPr>
              <w:numPr>
                <w:ilvl w:val="0"/>
                <w:numId w:val="19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9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82675" name="name1009619ced39835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2619ced3983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9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63366" name="name4632619ced3994719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591619ced3994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ruota fonica, riferirsi alle operazioni del </w:t>
            </w:r>
            <w:hyperlink r:id="rId7894619ced39963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l’attrezzo </w:t>
            </w:r>
            <w:hyperlink r:id="rId5083619ced3997a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3510" name="name8109619ced39ae88a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7930619ced39ae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31902" name="name8035619ced39c10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4619ced39c1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1278866" name="name7563619ced39d4593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309619ced39d4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34178" name="name7197619ced39e54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0619ced39e5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3452911" name="name2966619ced3a04004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360619ced3a03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dietro la pompa iniezione e innestarlo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7220411" name="name2909619ced3a17502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226619ced3a17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324619ced3a183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73634" name="name4438619ced3a2f0cc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553619ced3a2f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53357" name="name1903619ced3a3f9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1619ced3a3f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8554619ced3a402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di collegamento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55195" name="name1221619ced3a4f8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7619ced3a4f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9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51230" name="name3990619ced3a5d9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6619ced3a5d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9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collettore di scarico L.</w:t>
            </w:r>
          </w:p>
          <w:p>
            <w:pPr>
              <w:numPr>
                <w:ilvl w:val="0"/>
                <w:numId w:val="19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47497" name="name5843619ced3a6dc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4619ced3a6d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8170619ced3a6e3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19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60826" name="name9107619ced3a83019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703619ced3a83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28566" name="name7507619ced3a966e3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430619ced3a96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42061" name="name1163619ced3aab920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9205619ced3aab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21516" name="name3237619ced3abc0bc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3494619ced3abc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Sensore T-MAP</w:t>
            </w:r>
          </w:p>
          <w:p/>
          <w:p/>
          <w:p>
            <w:pPr>
              <w:numPr>
                <w:ilvl w:val="0"/>
                <w:numId w:val="19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876619ced3abd1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69348" name="name4954619ced3ad02fb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1703619ced3ad0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Sensore temperatura refrigerante</w:t>
            </w:r>
          </w:p>
          <w:p/>
          <w:p/>
          <w:p>
            <w:pPr>
              <w:numPr>
                <w:ilvl w:val="0"/>
                <w:numId w:val="1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74232" name="name3423619ced3ae1f20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480619ced3ae1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Interruttore pressione olio</w:t>
            </w:r>
          </w:p>
          <w:p/>
          <w:p/>
          <w:p>
            <w:pPr>
              <w:numPr>
                <w:ilvl w:val="0"/>
                <w:numId w:val="19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96874" name="name3228619ced3b007e1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7025619ced3b00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Sensore di fase albero a camme</w:t>
            </w:r>
          </w:p>
          <w:p/>
          <w:p/>
          <w:p>
            <w:pPr>
              <w:numPr>
                <w:ilvl w:val="0"/>
                <w:numId w:val="19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posizionando un dente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ruota fonica montata sull'albero a camme al centro del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inserire il numero corretto di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di fase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157619ced3b015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980857" name="name5042619ced3b13b0b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941619ced3b13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piano del dente sulla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00255" name="name9146619ced3b27b74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2088619ced3b27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Sensore di giri</w:t>
            </w:r>
          </w:p>
          <w:p/>
          <w:p/>
          <w:p>
            <w:pPr>
              <w:numPr>
                <w:ilvl w:val="0"/>
                <w:numId w:val="1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diametro esterno della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massimo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827619ced3b29d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72619ced3b2a2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95456" name="name4391619ced3b3cd35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272619ced3b3c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5210" name="name5838619ced3b4de1c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165619ced3b4d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Sensore presenza acqua nel filtro carburante</w:t>
            </w:r>
          </w:p>
          <w:p/>
          <w:p/>
          <w:p>
            <w:pPr>
              <w:numPr>
                <w:ilvl w:val="0"/>
                <w:numId w:val="19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91798" name="name6537619ced3b61ee4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681619ced3b61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Alternatore</w:t>
            </w:r>
          </w:p>
          <w:p/>
          <w:p/>
          <w:p>
            <w:pPr>
              <w:numPr>
                <w:ilvl w:val="0"/>
                <w:numId w:val="19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36369" name="name4176619ced3b76956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475619ced3b76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03326" name="name8406619ced3b892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3619ced3b89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>
            <w:pPr>
              <w:numPr>
                <w:ilvl w:val="0"/>
                <w:numId w:val="19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5820946" name="name1909619ced3b9dbe8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839619ced3b9d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38344" name="name9065619ced3bb2d0c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074619ced3bb2d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tipo Clavis,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04928" name="name2369619ced3bc5d05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6509619ced3bc5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06295" name="name5076619ced3bd60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8619ced3bd6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3209619ced3bd68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 ancora presente.</w:t>
            </w:r>
          </w:p>
          <w:p/>
          <w:p/>
          <w:p>
            <w:pPr>
              <w:numPr>
                <w:ilvl w:val="0"/>
                <w:numId w:val="1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50053" name="name6890619ced3beca2e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617619ced3bec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Cablaggio elettrico</w:t>
            </w:r>
          </w:p>
          <w:p/>
          <w:p/>
          <w:p>
            <w:pPr>
              <w:numPr>
                <w:ilvl w:val="0"/>
                <w:numId w:val="1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620619ced3bedc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0482628" name="name3167619ced3c0d0fa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499619ced3c0d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23560" name="name2544619ced3c21e2e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944619ced3c21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aspirazione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temperatura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52154" name="name6012619ced3c33be8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906619ced3c33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termostato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e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carico olio laterale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52757" name="name9434619ced3c44f81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919619ced3c44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morsetto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cavo 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97003" name="name4576619ced3c5601d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968619ced3c55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Valvola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9345" name="name1743619ced3c65d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4619ced3c65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06815" name="name1986619ced3c79fdc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565619ced3c79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83742" name="name8639619ced3c8f582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894619ced3c8f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9712153" name="name5192619ced3ca1b3c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818619ced3ca1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Gruppo EGR Cooler</w:t>
            </w:r>
          </w:p>
          <w:p/>
          <w:p/>
          <w:p>
            <w:pPr>
              <w:numPr>
                <w:ilvl w:val="0"/>
                <w:numId w:val="19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19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8964619ced3ca2e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29809" name="name2493619ced3cb470e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263619ced3cb4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gruppo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403619ced3cb53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0633315" name="name2300619ced3cc6460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017619ced3cc6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371619ced3cc74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482619ced3cc7e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388818" name="name3957619ced3cd88ca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111619ced3cd8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 adalta pressione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Fissaggio cartuccia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distributore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esterno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vapori olio (su basamento)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ruota fonica (su puleggia albero a gomito)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MAP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fase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giri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cablaggio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EGR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valvola EGR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EGR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EGR Cooler (su flangia valvola EGR)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collettore aspirazione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e Oil Cooler su basamento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 (su staffa inferiore)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565">
    <w:multiLevelType w:val="hybridMultilevel"/>
    <w:lvl w:ilvl="0" w:tplc="86364375">
      <w:start w:val="1"/>
      <w:numFmt w:val="decimal"/>
      <w:lvlText w:val="%1."/>
      <w:lvlJc w:val="left"/>
      <w:pPr>
        <w:ind w:left="720" w:hanging="360"/>
      </w:pPr>
    </w:lvl>
    <w:lvl w:ilvl="1" w:tplc="86364375" w:tentative="1">
      <w:start w:val="1"/>
      <w:numFmt w:val="lowerLetter"/>
      <w:lvlText w:val="%2."/>
      <w:lvlJc w:val="left"/>
      <w:pPr>
        <w:ind w:left="1440" w:hanging="360"/>
      </w:pPr>
    </w:lvl>
    <w:lvl w:ilvl="2" w:tplc="86364375" w:tentative="1">
      <w:start w:val="1"/>
      <w:numFmt w:val="lowerRoman"/>
      <w:lvlText w:val="%3."/>
      <w:lvlJc w:val="right"/>
      <w:pPr>
        <w:ind w:left="2160" w:hanging="180"/>
      </w:pPr>
    </w:lvl>
    <w:lvl w:ilvl="3" w:tplc="86364375" w:tentative="1">
      <w:start w:val="1"/>
      <w:numFmt w:val="decimal"/>
      <w:lvlText w:val="%4."/>
      <w:lvlJc w:val="left"/>
      <w:pPr>
        <w:ind w:left="2880" w:hanging="360"/>
      </w:pPr>
    </w:lvl>
    <w:lvl w:ilvl="4" w:tplc="86364375" w:tentative="1">
      <w:start w:val="1"/>
      <w:numFmt w:val="lowerLetter"/>
      <w:lvlText w:val="%5."/>
      <w:lvlJc w:val="left"/>
      <w:pPr>
        <w:ind w:left="3600" w:hanging="360"/>
      </w:pPr>
    </w:lvl>
    <w:lvl w:ilvl="5" w:tplc="86364375" w:tentative="1">
      <w:start w:val="1"/>
      <w:numFmt w:val="lowerRoman"/>
      <w:lvlText w:val="%6."/>
      <w:lvlJc w:val="right"/>
      <w:pPr>
        <w:ind w:left="4320" w:hanging="180"/>
      </w:pPr>
    </w:lvl>
    <w:lvl w:ilvl="6" w:tplc="86364375" w:tentative="1">
      <w:start w:val="1"/>
      <w:numFmt w:val="decimal"/>
      <w:lvlText w:val="%7."/>
      <w:lvlJc w:val="left"/>
      <w:pPr>
        <w:ind w:left="5040" w:hanging="360"/>
      </w:pPr>
    </w:lvl>
    <w:lvl w:ilvl="7" w:tplc="86364375" w:tentative="1">
      <w:start w:val="1"/>
      <w:numFmt w:val="lowerLetter"/>
      <w:lvlText w:val="%8."/>
      <w:lvlJc w:val="left"/>
      <w:pPr>
        <w:ind w:left="5760" w:hanging="360"/>
      </w:pPr>
    </w:lvl>
    <w:lvl w:ilvl="8" w:tplc="86364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4">
    <w:multiLevelType w:val="hybridMultilevel"/>
    <w:lvl w:ilvl="0" w:tplc="92506591">
      <w:start w:val="1"/>
      <w:numFmt w:val="decimal"/>
      <w:lvlText w:val="%1."/>
      <w:lvlJc w:val="left"/>
      <w:pPr>
        <w:ind w:left="720" w:hanging="360"/>
      </w:pPr>
    </w:lvl>
    <w:lvl w:ilvl="1" w:tplc="92506591" w:tentative="1">
      <w:start w:val="1"/>
      <w:numFmt w:val="lowerLetter"/>
      <w:lvlText w:val="%2."/>
      <w:lvlJc w:val="left"/>
      <w:pPr>
        <w:ind w:left="1440" w:hanging="360"/>
      </w:pPr>
    </w:lvl>
    <w:lvl w:ilvl="2" w:tplc="92506591" w:tentative="1">
      <w:start w:val="1"/>
      <w:numFmt w:val="lowerRoman"/>
      <w:lvlText w:val="%3."/>
      <w:lvlJc w:val="right"/>
      <w:pPr>
        <w:ind w:left="2160" w:hanging="180"/>
      </w:pPr>
    </w:lvl>
    <w:lvl w:ilvl="3" w:tplc="92506591" w:tentative="1">
      <w:start w:val="1"/>
      <w:numFmt w:val="decimal"/>
      <w:lvlText w:val="%4."/>
      <w:lvlJc w:val="left"/>
      <w:pPr>
        <w:ind w:left="2880" w:hanging="360"/>
      </w:pPr>
    </w:lvl>
    <w:lvl w:ilvl="4" w:tplc="92506591" w:tentative="1">
      <w:start w:val="1"/>
      <w:numFmt w:val="lowerLetter"/>
      <w:lvlText w:val="%5."/>
      <w:lvlJc w:val="left"/>
      <w:pPr>
        <w:ind w:left="3600" w:hanging="360"/>
      </w:pPr>
    </w:lvl>
    <w:lvl w:ilvl="5" w:tplc="92506591" w:tentative="1">
      <w:start w:val="1"/>
      <w:numFmt w:val="lowerRoman"/>
      <w:lvlText w:val="%6."/>
      <w:lvlJc w:val="right"/>
      <w:pPr>
        <w:ind w:left="4320" w:hanging="180"/>
      </w:pPr>
    </w:lvl>
    <w:lvl w:ilvl="6" w:tplc="92506591" w:tentative="1">
      <w:start w:val="1"/>
      <w:numFmt w:val="decimal"/>
      <w:lvlText w:val="%7."/>
      <w:lvlJc w:val="left"/>
      <w:pPr>
        <w:ind w:left="5040" w:hanging="360"/>
      </w:pPr>
    </w:lvl>
    <w:lvl w:ilvl="7" w:tplc="92506591" w:tentative="1">
      <w:start w:val="1"/>
      <w:numFmt w:val="lowerLetter"/>
      <w:lvlText w:val="%8."/>
      <w:lvlJc w:val="left"/>
      <w:pPr>
        <w:ind w:left="5760" w:hanging="360"/>
      </w:pPr>
    </w:lvl>
    <w:lvl w:ilvl="8" w:tplc="92506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3">
    <w:multiLevelType w:val="hybridMultilevel"/>
    <w:lvl w:ilvl="0" w:tplc="70626951">
      <w:start w:val="1"/>
      <w:numFmt w:val="decimal"/>
      <w:lvlText w:val="%1."/>
      <w:lvlJc w:val="left"/>
      <w:pPr>
        <w:ind w:left="720" w:hanging="360"/>
      </w:pPr>
    </w:lvl>
    <w:lvl w:ilvl="1" w:tplc="70626951" w:tentative="1">
      <w:start w:val="1"/>
      <w:numFmt w:val="lowerLetter"/>
      <w:lvlText w:val="%2."/>
      <w:lvlJc w:val="left"/>
      <w:pPr>
        <w:ind w:left="1440" w:hanging="360"/>
      </w:pPr>
    </w:lvl>
    <w:lvl w:ilvl="2" w:tplc="70626951" w:tentative="1">
      <w:start w:val="1"/>
      <w:numFmt w:val="lowerRoman"/>
      <w:lvlText w:val="%3."/>
      <w:lvlJc w:val="right"/>
      <w:pPr>
        <w:ind w:left="2160" w:hanging="180"/>
      </w:pPr>
    </w:lvl>
    <w:lvl w:ilvl="3" w:tplc="70626951" w:tentative="1">
      <w:start w:val="1"/>
      <w:numFmt w:val="decimal"/>
      <w:lvlText w:val="%4."/>
      <w:lvlJc w:val="left"/>
      <w:pPr>
        <w:ind w:left="2880" w:hanging="360"/>
      </w:pPr>
    </w:lvl>
    <w:lvl w:ilvl="4" w:tplc="70626951" w:tentative="1">
      <w:start w:val="1"/>
      <w:numFmt w:val="lowerLetter"/>
      <w:lvlText w:val="%5."/>
      <w:lvlJc w:val="left"/>
      <w:pPr>
        <w:ind w:left="3600" w:hanging="360"/>
      </w:pPr>
    </w:lvl>
    <w:lvl w:ilvl="5" w:tplc="70626951" w:tentative="1">
      <w:start w:val="1"/>
      <w:numFmt w:val="lowerRoman"/>
      <w:lvlText w:val="%6."/>
      <w:lvlJc w:val="right"/>
      <w:pPr>
        <w:ind w:left="4320" w:hanging="180"/>
      </w:pPr>
    </w:lvl>
    <w:lvl w:ilvl="6" w:tplc="70626951" w:tentative="1">
      <w:start w:val="1"/>
      <w:numFmt w:val="decimal"/>
      <w:lvlText w:val="%7."/>
      <w:lvlJc w:val="left"/>
      <w:pPr>
        <w:ind w:left="5040" w:hanging="360"/>
      </w:pPr>
    </w:lvl>
    <w:lvl w:ilvl="7" w:tplc="70626951" w:tentative="1">
      <w:start w:val="1"/>
      <w:numFmt w:val="lowerLetter"/>
      <w:lvlText w:val="%8."/>
      <w:lvlJc w:val="left"/>
      <w:pPr>
        <w:ind w:left="5760" w:hanging="360"/>
      </w:pPr>
    </w:lvl>
    <w:lvl w:ilvl="8" w:tplc="70626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2">
    <w:multiLevelType w:val="hybridMultilevel"/>
    <w:lvl w:ilvl="0" w:tplc="85263225">
      <w:start w:val="1"/>
      <w:numFmt w:val="decimal"/>
      <w:lvlText w:val="%1."/>
      <w:lvlJc w:val="left"/>
      <w:pPr>
        <w:ind w:left="720" w:hanging="360"/>
      </w:pPr>
    </w:lvl>
    <w:lvl w:ilvl="1" w:tplc="85263225" w:tentative="1">
      <w:start w:val="1"/>
      <w:numFmt w:val="lowerLetter"/>
      <w:lvlText w:val="%2."/>
      <w:lvlJc w:val="left"/>
      <w:pPr>
        <w:ind w:left="1440" w:hanging="360"/>
      </w:pPr>
    </w:lvl>
    <w:lvl w:ilvl="2" w:tplc="85263225" w:tentative="1">
      <w:start w:val="1"/>
      <w:numFmt w:val="lowerRoman"/>
      <w:lvlText w:val="%3."/>
      <w:lvlJc w:val="right"/>
      <w:pPr>
        <w:ind w:left="2160" w:hanging="180"/>
      </w:pPr>
    </w:lvl>
    <w:lvl w:ilvl="3" w:tplc="85263225" w:tentative="1">
      <w:start w:val="1"/>
      <w:numFmt w:val="decimal"/>
      <w:lvlText w:val="%4."/>
      <w:lvlJc w:val="left"/>
      <w:pPr>
        <w:ind w:left="2880" w:hanging="360"/>
      </w:pPr>
    </w:lvl>
    <w:lvl w:ilvl="4" w:tplc="85263225" w:tentative="1">
      <w:start w:val="1"/>
      <w:numFmt w:val="lowerLetter"/>
      <w:lvlText w:val="%5."/>
      <w:lvlJc w:val="left"/>
      <w:pPr>
        <w:ind w:left="3600" w:hanging="360"/>
      </w:pPr>
    </w:lvl>
    <w:lvl w:ilvl="5" w:tplc="85263225" w:tentative="1">
      <w:start w:val="1"/>
      <w:numFmt w:val="lowerRoman"/>
      <w:lvlText w:val="%6."/>
      <w:lvlJc w:val="right"/>
      <w:pPr>
        <w:ind w:left="4320" w:hanging="180"/>
      </w:pPr>
    </w:lvl>
    <w:lvl w:ilvl="6" w:tplc="85263225" w:tentative="1">
      <w:start w:val="1"/>
      <w:numFmt w:val="decimal"/>
      <w:lvlText w:val="%7."/>
      <w:lvlJc w:val="left"/>
      <w:pPr>
        <w:ind w:left="5040" w:hanging="360"/>
      </w:pPr>
    </w:lvl>
    <w:lvl w:ilvl="7" w:tplc="85263225" w:tentative="1">
      <w:start w:val="1"/>
      <w:numFmt w:val="lowerLetter"/>
      <w:lvlText w:val="%8."/>
      <w:lvlJc w:val="left"/>
      <w:pPr>
        <w:ind w:left="5760" w:hanging="360"/>
      </w:pPr>
    </w:lvl>
    <w:lvl w:ilvl="8" w:tplc="85263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1">
    <w:multiLevelType w:val="hybridMultilevel"/>
    <w:lvl w:ilvl="0" w:tplc="45936196">
      <w:start w:val="1"/>
      <w:numFmt w:val="decimal"/>
      <w:lvlText w:val="%1."/>
      <w:lvlJc w:val="left"/>
      <w:pPr>
        <w:ind w:left="720" w:hanging="360"/>
      </w:pPr>
    </w:lvl>
    <w:lvl w:ilvl="1" w:tplc="45936196" w:tentative="1">
      <w:start w:val="1"/>
      <w:numFmt w:val="lowerLetter"/>
      <w:lvlText w:val="%2."/>
      <w:lvlJc w:val="left"/>
      <w:pPr>
        <w:ind w:left="1440" w:hanging="360"/>
      </w:pPr>
    </w:lvl>
    <w:lvl w:ilvl="2" w:tplc="45936196" w:tentative="1">
      <w:start w:val="1"/>
      <w:numFmt w:val="lowerRoman"/>
      <w:lvlText w:val="%3."/>
      <w:lvlJc w:val="right"/>
      <w:pPr>
        <w:ind w:left="2160" w:hanging="180"/>
      </w:pPr>
    </w:lvl>
    <w:lvl w:ilvl="3" w:tplc="45936196" w:tentative="1">
      <w:start w:val="1"/>
      <w:numFmt w:val="decimal"/>
      <w:lvlText w:val="%4."/>
      <w:lvlJc w:val="left"/>
      <w:pPr>
        <w:ind w:left="2880" w:hanging="360"/>
      </w:pPr>
    </w:lvl>
    <w:lvl w:ilvl="4" w:tplc="45936196" w:tentative="1">
      <w:start w:val="1"/>
      <w:numFmt w:val="lowerLetter"/>
      <w:lvlText w:val="%5."/>
      <w:lvlJc w:val="left"/>
      <w:pPr>
        <w:ind w:left="3600" w:hanging="360"/>
      </w:pPr>
    </w:lvl>
    <w:lvl w:ilvl="5" w:tplc="45936196" w:tentative="1">
      <w:start w:val="1"/>
      <w:numFmt w:val="lowerRoman"/>
      <w:lvlText w:val="%6."/>
      <w:lvlJc w:val="right"/>
      <w:pPr>
        <w:ind w:left="4320" w:hanging="180"/>
      </w:pPr>
    </w:lvl>
    <w:lvl w:ilvl="6" w:tplc="45936196" w:tentative="1">
      <w:start w:val="1"/>
      <w:numFmt w:val="decimal"/>
      <w:lvlText w:val="%7."/>
      <w:lvlJc w:val="left"/>
      <w:pPr>
        <w:ind w:left="5040" w:hanging="360"/>
      </w:pPr>
    </w:lvl>
    <w:lvl w:ilvl="7" w:tplc="45936196" w:tentative="1">
      <w:start w:val="1"/>
      <w:numFmt w:val="lowerLetter"/>
      <w:lvlText w:val="%8."/>
      <w:lvlJc w:val="left"/>
      <w:pPr>
        <w:ind w:left="5760" w:hanging="360"/>
      </w:pPr>
    </w:lvl>
    <w:lvl w:ilvl="8" w:tplc="45936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0">
    <w:multiLevelType w:val="hybridMultilevel"/>
    <w:lvl w:ilvl="0" w:tplc="26924840">
      <w:start w:val="1"/>
      <w:numFmt w:val="decimal"/>
      <w:lvlText w:val="%1."/>
      <w:lvlJc w:val="left"/>
      <w:pPr>
        <w:ind w:left="720" w:hanging="360"/>
      </w:pPr>
    </w:lvl>
    <w:lvl w:ilvl="1" w:tplc="26924840" w:tentative="1">
      <w:start w:val="1"/>
      <w:numFmt w:val="lowerLetter"/>
      <w:lvlText w:val="%2."/>
      <w:lvlJc w:val="left"/>
      <w:pPr>
        <w:ind w:left="1440" w:hanging="360"/>
      </w:pPr>
    </w:lvl>
    <w:lvl w:ilvl="2" w:tplc="26924840" w:tentative="1">
      <w:start w:val="1"/>
      <w:numFmt w:val="lowerRoman"/>
      <w:lvlText w:val="%3."/>
      <w:lvlJc w:val="right"/>
      <w:pPr>
        <w:ind w:left="2160" w:hanging="180"/>
      </w:pPr>
    </w:lvl>
    <w:lvl w:ilvl="3" w:tplc="26924840" w:tentative="1">
      <w:start w:val="1"/>
      <w:numFmt w:val="decimal"/>
      <w:lvlText w:val="%4."/>
      <w:lvlJc w:val="left"/>
      <w:pPr>
        <w:ind w:left="2880" w:hanging="360"/>
      </w:pPr>
    </w:lvl>
    <w:lvl w:ilvl="4" w:tplc="26924840" w:tentative="1">
      <w:start w:val="1"/>
      <w:numFmt w:val="lowerLetter"/>
      <w:lvlText w:val="%5."/>
      <w:lvlJc w:val="left"/>
      <w:pPr>
        <w:ind w:left="3600" w:hanging="360"/>
      </w:pPr>
    </w:lvl>
    <w:lvl w:ilvl="5" w:tplc="26924840" w:tentative="1">
      <w:start w:val="1"/>
      <w:numFmt w:val="lowerRoman"/>
      <w:lvlText w:val="%6."/>
      <w:lvlJc w:val="right"/>
      <w:pPr>
        <w:ind w:left="4320" w:hanging="180"/>
      </w:pPr>
    </w:lvl>
    <w:lvl w:ilvl="6" w:tplc="26924840" w:tentative="1">
      <w:start w:val="1"/>
      <w:numFmt w:val="decimal"/>
      <w:lvlText w:val="%7."/>
      <w:lvlJc w:val="left"/>
      <w:pPr>
        <w:ind w:left="5040" w:hanging="360"/>
      </w:pPr>
    </w:lvl>
    <w:lvl w:ilvl="7" w:tplc="26924840" w:tentative="1">
      <w:start w:val="1"/>
      <w:numFmt w:val="lowerLetter"/>
      <w:lvlText w:val="%8."/>
      <w:lvlJc w:val="left"/>
      <w:pPr>
        <w:ind w:left="5760" w:hanging="360"/>
      </w:pPr>
    </w:lvl>
    <w:lvl w:ilvl="8" w:tplc="26924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9">
    <w:multiLevelType w:val="hybridMultilevel"/>
    <w:lvl w:ilvl="0" w:tplc="69505603">
      <w:start w:val="1"/>
      <w:numFmt w:val="decimal"/>
      <w:lvlText w:val="%1."/>
      <w:lvlJc w:val="left"/>
      <w:pPr>
        <w:ind w:left="720" w:hanging="360"/>
      </w:pPr>
    </w:lvl>
    <w:lvl w:ilvl="1" w:tplc="69505603" w:tentative="1">
      <w:start w:val="1"/>
      <w:numFmt w:val="lowerLetter"/>
      <w:lvlText w:val="%2."/>
      <w:lvlJc w:val="left"/>
      <w:pPr>
        <w:ind w:left="1440" w:hanging="360"/>
      </w:pPr>
    </w:lvl>
    <w:lvl w:ilvl="2" w:tplc="69505603" w:tentative="1">
      <w:start w:val="1"/>
      <w:numFmt w:val="lowerRoman"/>
      <w:lvlText w:val="%3."/>
      <w:lvlJc w:val="right"/>
      <w:pPr>
        <w:ind w:left="2160" w:hanging="180"/>
      </w:pPr>
    </w:lvl>
    <w:lvl w:ilvl="3" w:tplc="69505603" w:tentative="1">
      <w:start w:val="1"/>
      <w:numFmt w:val="decimal"/>
      <w:lvlText w:val="%4."/>
      <w:lvlJc w:val="left"/>
      <w:pPr>
        <w:ind w:left="2880" w:hanging="360"/>
      </w:pPr>
    </w:lvl>
    <w:lvl w:ilvl="4" w:tplc="69505603" w:tentative="1">
      <w:start w:val="1"/>
      <w:numFmt w:val="lowerLetter"/>
      <w:lvlText w:val="%5."/>
      <w:lvlJc w:val="left"/>
      <w:pPr>
        <w:ind w:left="3600" w:hanging="360"/>
      </w:pPr>
    </w:lvl>
    <w:lvl w:ilvl="5" w:tplc="69505603" w:tentative="1">
      <w:start w:val="1"/>
      <w:numFmt w:val="lowerRoman"/>
      <w:lvlText w:val="%6."/>
      <w:lvlJc w:val="right"/>
      <w:pPr>
        <w:ind w:left="4320" w:hanging="180"/>
      </w:pPr>
    </w:lvl>
    <w:lvl w:ilvl="6" w:tplc="69505603" w:tentative="1">
      <w:start w:val="1"/>
      <w:numFmt w:val="decimal"/>
      <w:lvlText w:val="%7."/>
      <w:lvlJc w:val="left"/>
      <w:pPr>
        <w:ind w:left="5040" w:hanging="360"/>
      </w:pPr>
    </w:lvl>
    <w:lvl w:ilvl="7" w:tplc="69505603" w:tentative="1">
      <w:start w:val="1"/>
      <w:numFmt w:val="lowerLetter"/>
      <w:lvlText w:val="%8."/>
      <w:lvlJc w:val="left"/>
      <w:pPr>
        <w:ind w:left="5760" w:hanging="360"/>
      </w:pPr>
    </w:lvl>
    <w:lvl w:ilvl="8" w:tplc="69505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8">
    <w:multiLevelType w:val="hybridMultilevel"/>
    <w:lvl w:ilvl="0" w:tplc="56788932">
      <w:start w:val="1"/>
      <w:numFmt w:val="decimal"/>
      <w:lvlText w:val="%1."/>
      <w:lvlJc w:val="left"/>
      <w:pPr>
        <w:ind w:left="720" w:hanging="360"/>
      </w:pPr>
    </w:lvl>
    <w:lvl w:ilvl="1" w:tplc="56788932" w:tentative="1">
      <w:start w:val="1"/>
      <w:numFmt w:val="lowerLetter"/>
      <w:lvlText w:val="%2."/>
      <w:lvlJc w:val="left"/>
      <w:pPr>
        <w:ind w:left="1440" w:hanging="360"/>
      </w:pPr>
    </w:lvl>
    <w:lvl w:ilvl="2" w:tplc="56788932" w:tentative="1">
      <w:start w:val="1"/>
      <w:numFmt w:val="lowerRoman"/>
      <w:lvlText w:val="%3."/>
      <w:lvlJc w:val="right"/>
      <w:pPr>
        <w:ind w:left="2160" w:hanging="180"/>
      </w:pPr>
    </w:lvl>
    <w:lvl w:ilvl="3" w:tplc="56788932" w:tentative="1">
      <w:start w:val="1"/>
      <w:numFmt w:val="decimal"/>
      <w:lvlText w:val="%4."/>
      <w:lvlJc w:val="left"/>
      <w:pPr>
        <w:ind w:left="2880" w:hanging="360"/>
      </w:pPr>
    </w:lvl>
    <w:lvl w:ilvl="4" w:tplc="56788932" w:tentative="1">
      <w:start w:val="1"/>
      <w:numFmt w:val="lowerLetter"/>
      <w:lvlText w:val="%5."/>
      <w:lvlJc w:val="left"/>
      <w:pPr>
        <w:ind w:left="3600" w:hanging="360"/>
      </w:pPr>
    </w:lvl>
    <w:lvl w:ilvl="5" w:tplc="56788932" w:tentative="1">
      <w:start w:val="1"/>
      <w:numFmt w:val="lowerRoman"/>
      <w:lvlText w:val="%6."/>
      <w:lvlJc w:val="right"/>
      <w:pPr>
        <w:ind w:left="4320" w:hanging="180"/>
      </w:pPr>
    </w:lvl>
    <w:lvl w:ilvl="6" w:tplc="56788932" w:tentative="1">
      <w:start w:val="1"/>
      <w:numFmt w:val="decimal"/>
      <w:lvlText w:val="%7."/>
      <w:lvlJc w:val="left"/>
      <w:pPr>
        <w:ind w:left="5040" w:hanging="360"/>
      </w:pPr>
    </w:lvl>
    <w:lvl w:ilvl="7" w:tplc="56788932" w:tentative="1">
      <w:start w:val="1"/>
      <w:numFmt w:val="lowerLetter"/>
      <w:lvlText w:val="%8."/>
      <w:lvlJc w:val="left"/>
      <w:pPr>
        <w:ind w:left="5760" w:hanging="360"/>
      </w:pPr>
    </w:lvl>
    <w:lvl w:ilvl="8" w:tplc="56788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7">
    <w:multiLevelType w:val="hybridMultilevel"/>
    <w:lvl w:ilvl="0" w:tplc="56711296">
      <w:start w:val="1"/>
      <w:numFmt w:val="decimal"/>
      <w:lvlText w:val="%1."/>
      <w:lvlJc w:val="left"/>
      <w:pPr>
        <w:ind w:left="720" w:hanging="360"/>
      </w:pPr>
    </w:lvl>
    <w:lvl w:ilvl="1" w:tplc="56711296" w:tentative="1">
      <w:start w:val="1"/>
      <w:numFmt w:val="lowerLetter"/>
      <w:lvlText w:val="%2."/>
      <w:lvlJc w:val="left"/>
      <w:pPr>
        <w:ind w:left="1440" w:hanging="360"/>
      </w:pPr>
    </w:lvl>
    <w:lvl w:ilvl="2" w:tplc="56711296" w:tentative="1">
      <w:start w:val="1"/>
      <w:numFmt w:val="lowerRoman"/>
      <w:lvlText w:val="%3."/>
      <w:lvlJc w:val="right"/>
      <w:pPr>
        <w:ind w:left="2160" w:hanging="180"/>
      </w:pPr>
    </w:lvl>
    <w:lvl w:ilvl="3" w:tplc="56711296" w:tentative="1">
      <w:start w:val="1"/>
      <w:numFmt w:val="decimal"/>
      <w:lvlText w:val="%4."/>
      <w:lvlJc w:val="left"/>
      <w:pPr>
        <w:ind w:left="2880" w:hanging="360"/>
      </w:pPr>
    </w:lvl>
    <w:lvl w:ilvl="4" w:tplc="56711296" w:tentative="1">
      <w:start w:val="1"/>
      <w:numFmt w:val="lowerLetter"/>
      <w:lvlText w:val="%5."/>
      <w:lvlJc w:val="left"/>
      <w:pPr>
        <w:ind w:left="3600" w:hanging="360"/>
      </w:pPr>
    </w:lvl>
    <w:lvl w:ilvl="5" w:tplc="56711296" w:tentative="1">
      <w:start w:val="1"/>
      <w:numFmt w:val="lowerRoman"/>
      <w:lvlText w:val="%6."/>
      <w:lvlJc w:val="right"/>
      <w:pPr>
        <w:ind w:left="4320" w:hanging="180"/>
      </w:pPr>
    </w:lvl>
    <w:lvl w:ilvl="6" w:tplc="56711296" w:tentative="1">
      <w:start w:val="1"/>
      <w:numFmt w:val="decimal"/>
      <w:lvlText w:val="%7."/>
      <w:lvlJc w:val="left"/>
      <w:pPr>
        <w:ind w:left="5040" w:hanging="360"/>
      </w:pPr>
    </w:lvl>
    <w:lvl w:ilvl="7" w:tplc="56711296" w:tentative="1">
      <w:start w:val="1"/>
      <w:numFmt w:val="lowerLetter"/>
      <w:lvlText w:val="%8."/>
      <w:lvlJc w:val="left"/>
      <w:pPr>
        <w:ind w:left="5760" w:hanging="360"/>
      </w:pPr>
    </w:lvl>
    <w:lvl w:ilvl="8" w:tplc="56711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6">
    <w:multiLevelType w:val="hybridMultilevel"/>
    <w:lvl w:ilvl="0" w:tplc="28441685">
      <w:start w:val="1"/>
      <w:numFmt w:val="decimal"/>
      <w:lvlText w:val="%1."/>
      <w:lvlJc w:val="left"/>
      <w:pPr>
        <w:ind w:left="720" w:hanging="360"/>
      </w:pPr>
    </w:lvl>
    <w:lvl w:ilvl="1" w:tplc="28441685" w:tentative="1">
      <w:start w:val="1"/>
      <w:numFmt w:val="lowerLetter"/>
      <w:lvlText w:val="%2."/>
      <w:lvlJc w:val="left"/>
      <w:pPr>
        <w:ind w:left="1440" w:hanging="360"/>
      </w:pPr>
    </w:lvl>
    <w:lvl w:ilvl="2" w:tplc="28441685" w:tentative="1">
      <w:start w:val="1"/>
      <w:numFmt w:val="lowerRoman"/>
      <w:lvlText w:val="%3."/>
      <w:lvlJc w:val="right"/>
      <w:pPr>
        <w:ind w:left="2160" w:hanging="180"/>
      </w:pPr>
    </w:lvl>
    <w:lvl w:ilvl="3" w:tplc="28441685" w:tentative="1">
      <w:start w:val="1"/>
      <w:numFmt w:val="decimal"/>
      <w:lvlText w:val="%4."/>
      <w:lvlJc w:val="left"/>
      <w:pPr>
        <w:ind w:left="2880" w:hanging="360"/>
      </w:pPr>
    </w:lvl>
    <w:lvl w:ilvl="4" w:tplc="28441685" w:tentative="1">
      <w:start w:val="1"/>
      <w:numFmt w:val="lowerLetter"/>
      <w:lvlText w:val="%5."/>
      <w:lvlJc w:val="left"/>
      <w:pPr>
        <w:ind w:left="3600" w:hanging="360"/>
      </w:pPr>
    </w:lvl>
    <w:lvl w:ilvl="5" w:tplc="28441685" w:tentative="1">
      <w:start w:val="1"/>
      <w:numFmt w:val="lowerRoman"/>
      <w:lvlText w:val="%6."/>
      <w:lvlJc w:val="right"/>
      <w:pPr>
        <w:ind w:left="4320" w:hanging="180"/>
      </w:pPr>
    </w:lvl>
    <w:lvl w:ilvl="6" w:tplc="28441685" w:tentative="1">
      <w:start w:val="1"/>
      <w:numFmt w:val="decimal"/>
      <w:lvlText w:val="%7."/>
      <w:lvlJc w:val="left"/>
      <w:pPr>
        <w:ind w:left="5040" w:hanging="360"/>
      </w:pPr>
    </w:lvl>
    <w:lvl w:ilvl="7" w:tplc="28441685" w:tentative="1">
      <w:start w:val="1"/>
      <w:numFmt w:val="lowerLetter"/>
      <w:lvlText w:val="%8."/>
      <w:lvlJc w:val="left"/>
      <w:pPr>
        <w:ind w:left="5760" w:hanging="360"/>
      </w:pPr>
    </w:lvl>
    <w:lvl w:ilvl="8" w:tplc="28441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5">
    <w:multiLevelType w:val="hybridMultilevel"/>
    <w:lvl w:ilvl="0" w:tplc="37836446">
      <w:start w:val="1"/>
      <w:numFmt w:val="decimal"/>
      <w:lvlText w:val="%1."/>
      <w:lvlJc w:val="left"/>
      <w:pPr>
        <w:ind w:left="720" w:hanging="360"/>
      </w:pPr>
    </w:lvl>
    <w:lvl w:ilvl="1" w:tplc="37836446" w:tentative="1">
      <w:start w:val="1"/>
      <w:numFmt w:val="lowerLetter"/>
      <w:lvlText w:val="%2."/>
      <w:lvlJc w:val="left"/>
      <w:pPr>
        <w:ind w:left="1440" w:hanging="360"/>
      </w:pPr>
    </w:lvl>
    <w:lvl w:ilvl="2" w:tplc="37836446" w:tentative="1">
      <w:start w:val="1"/>
      <w:numFmt w:val="lowerRoman"/>
      <w:lvlText w:val="%3."/>
      <w:lvlJc w:val="right"/>
      <w:pPr>
        <w:ind w:left="2160" w:hanging="180"/>
      </w:pPr>
    </w:lvl>
    <w:lvl w:ilvl="3" w:tplc="37836446" w:tentative="1">
      <w:start w:val="1"/>
      <w:numFmt w:val="decimal"/>
      <w:lvlText w:val="%4."/>
      <w:lvlJc w:val="left"/>
      <w:pPr>
        <w:ind w:left="2880" w:hanging="360"/>
      </w:pPr>
    </w:lvl>
    <w:lvl w:ilvl="4" w:tplc="37836446" w:tentative="1">
      <w:start w:val="1"/>
      <w:numFmt w:val="lowerLetter"/>
      <w:lvlText w:val="%5."/>
      <w:lvlJc w:val="left"/>
      <w:pPr>
        <w:ind w:left="3600" w:hanging="360"/>
      </w:pPr>
    </w:lvl>
    <w:lvl w:ilvl="5" w:tplc="37836446" w:tentative="1">
      <w:start w:val="1"/>
      <w:numFmt w:val="lowerRoman"/>
      <w:lvlText w:val="%6."/>
      <w:lvlJc w:val="right"/>
      <w:pPr>
        <w:ind w:left="4320" w:hanging="180"/>
      </w:pPr>
    </w:lvl>
    <w:lvl w:ilvl="6" w:tplc="37836446" w:tentative="1">
      <w:start w:val="1"/>
      <w:numFmt w:val="decimal"/>
      <w:lvlText w:val="%7."/>
      <w:lvlJc w:val="left"/>
      <w:pPr>
        <w:ind w:left="5040" w:hanging="360"/>
      </w:pPr>
    </w:lvl>
    <w:lvl w:ilvl="7" w:tplc="37836446" w:tentative="1">
      <w:start w:val="1"/>
      <w:numFmt w:val="lowerLetter"/>
      <w:lvlText w:val="%8."/>
      <w:lvlJc w:val="left"/>
      <w:pPr>
        <w:ind w:left="5760" w:hanging="360"/>
      </w:pPr>
    </w:lvl>
    <w:lvl w:ilvl="8" w:tplc="37836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4">
    <w:multiLevelType w:val="hybridMultilevel"/>
    <w:lvl w:ilvl="0" w:tplc="54898093">
      <w:start w:val="1"/>
      <w:numFmt w:val="decimal"/>
      <w:lvlText w:val="%1."/>
      <w:lvlJc w:val="left"/>
      <w:pPr>
        <w:ind w:left="720" w:hanging="360"/>
      </w:pPr>
    </w:lvl>
    <w:lvl w:ilvl="1" w:tplc="54898093" w:tentative="1">
      <w:start w:val="1"/>
      <w:numFmt w:val="lowerLetter"/>
      <w:lvlText w:val="%2."/>
      <w:lvlJc w:val="left"/>
      <w:pPr>
        <w:ind w:left="1440" w:hanging="360"/>
      </w:pPr>
    </w:lvl>
    <w:lvl w:ilvl="2" w:tplc="54898093" w:tentative="1">
      <w:start w:val="1"/>
      <w:numFmt w:val="lowerRoman"/>
      <w:lvlText w:val="%3."/>
      <w:lvlJc w:val="right"/>
      <w:pPr>
        <w:ind w:left="2160" w:hanging="180"/>
      </w:pPr>
    </w:lvl>
    <w:lvl w:ilvl="3" w:tplc="54898093" w:tentative="1">
      <w:start w:val="1"/>
      <w:numFmt w:val="decimal"/>
      <w:lvlText w:val="%4."/>
      <w:lvlJc w:val="left"/>
      <w:pPr>
        <w:ind w:left="2880" w:hanging="360"/>
      </w:pPr>
    </w:lvl>
    <w:lvl w:ilvl="4" w:tplc="54898093" w:tentative="1">
      <w:start w:val="1"/>
      <w:numFmt w:val="lowerLetter"/>
      <w:lvlText w:val="%5."/>
      <w:lvlJc w:val="left"/>
      <w:pPr>
        <w:ind w:left="3600" w:hanging="360"/>
      </w:pPr>
    </w:lvl>
    <w:lvl w:ilvl="5" w:tplc="54898093" w:tentative="1">
      <w:start w:val="1"/>
      <w:numFmt w:val="lowerRoman"/>
      <w:lvlText w:val="%6."/>
      <w:lvlJc w:val="right"/>
      <w:pPr>
        <w:ind w:left="4320" w:hanging="180"/>
      </w:pPr>
    </w:lvl>
    <w:lvl w:ilvl="6" w:tplc="54898093" w:tentative="1">
      <w:start w:val="1"/>
      <w:numFmt w:val="decimal"/>
      <w:lvlText w:val="%7."/>
      <w:lvlJc w:val="left"/>
      <w:pPr>
        <w:ind w:left="5040" w:hanging="360"/>
      </w:pPr>
    </w:lvl>
    <w:lvl w:ilvl="7" w:tplc="54898093" w:tentative="1">
      <w:start w:val="1"/>
      <w:numFmt w:val="lowerLetter"/>
      <w:lvlText w:val="%8."/>
      <w:lvlJc w:val="left"/>
      <w:pPr>
        <w:ind w:left="5760" w:hanging="360"/>
      </w:pPr>
    </w:lvl>
    <w:lvl w:ilvl="8" w:tplc="54898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3">
    <w:multiLevelType w:val="hybridMultilevel"/>
    <w:lvl w:ilvl="0" w:tplc="30735372">
      <w:start w:val="1"/>
      <w:numFmt w:val="decimal"/>
      <w:lvlText w:val="%1."/>
      <w:lvlJc w:val="left"/>
      <w:pPr>
        <w:ind w:left="720" w:hanging="360"/>
      </w:pPr>
    </w:lvl>
    <w:lvl w:ilvl="1" w:tplc="30735372" w:tentative="1">
      <w:start w:val="1"/>
      <w:numFmt w:val="lowerLetter"/>
      <w:lvlText w:val="%2."/>
      <w:lvlJc w:val="left"/>
      <w:pPr>
        <w:ind w:left="1440" w:hanging="360"/>
      </w:pPr>
    </w:lvl>
    <w:lvl w:ilvl="2" w:tplc="30735372" w:tentative="1">
      <w:start w:val="1"/>
      <w:numFmt w:val="lowerRoman"/>
      <w:lvlText w:val="%3."/>
      <w:lvlJc w:val="right"/>
      <w:pPr>
        <w:ind w:left="2160" w:hanging="180"/>
      </w:pPr>
    </w:lvl>
    <w:lvl w:ilvl="3" w:tplc="30735372" w:tentative="1">
      <w:start w:val="1"/>
      <w:numFmt w:val="decimal"/>
      <w:lvlText w:val="%4."/>
      <w:lvlJc w:val="left"/>
      <w:pPr>
        <w:ind w:left="2880" w:hanging="360"/>
      </w:pPr>
    </w:lvl>
    <w:lvl w:ilvl="4" w:tplc="30735372" w:tentative="1">
      <w:start w:val="1"/>
      <w:numFmt w:val="lowerLetter"/>
      <w:lvlText w:val="%5."/>
      <w:lvlJc w:val="left"/>
      <w:pPr>
        <w:ind w:left="3600" w:hanging="360"/>
      </w:pPr>
    </w:lvl>
    <w:lvl w:ilvl="5" w:tplc="30735372" w:tentative="1">
      <w:start w:val="1"/>
      <w:numFmt w:val="lowerRoman"/>
      <w:lvlText w:val="%6."/>
      <w:lvlJc w:val="right"/>
      <w:pPr>
        <w:ind w:left="4320" w:hanging="180"/>
      </w:pPr>
    </w:lvl>
    <w:lvl w:ilvl="6" w:tplc="30735372" w:tentative="1">
      <w:start w:val="1"/>
      <w:numFmt w:val="decimal"/>
      <w:lvlText w:val="%7."/>
      <w:lvlJc w:val="left"/>
      <w:pPr>
        <w:ind w:left="5040" w:hanging="360"/>
      </w:pPr>
    </w:lvl>
    <w:lvl w:ilvl="7" w:tplc="30735372" w:tentative="1">
      <w:start w:val="1"/>
      <w:numFmt w:val="lowerLetter"/>
      <w:lvlText w:val="%8."/>
      <w:lvlJc w:val="left"/>
      <w:pPr>
        <w:ind w:left="5760" w:hanging="360"/>
      </w:pPr>
    </w:lvl>
    <w:lvl w:ilvl="8" w:tplc="30735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2">
    <w:multiLevelType w:val="hybridMultilevel"/>
    <w:lvl w:ilvl="0" w:tplc="48071838">
      <w:start w:val="1"/>
      <w:numFmt w:val="decimal"/>
      <w:lvlText w:val="%1."/>
      <w:lvlJc w:val="left"/>
      <w:pPr>
        <w:ind w:left="720" w:hanging="360"/>
      </w:pPr>
    </w:lvl>
    <w:lvl w:ilvl="1" w:tplc="48071838" w:tentative="1">
      <w:start w:val="1"/>
      <w:numFmt w:val="lowerLetter"/>
      <w:lvlText w:val="%2."/>
      <w:lvlJc w:val="left"/>
      <w:pPr>
        <w:ind w:left="1440" w:hanging="360"/>
      </w:pPr>
    </w:lvl>
    <w:lvl w:ilvl="2" w:tplc="48071838" w:tentative="1">
      <w:start w:val="1"/>
      <w:numFmt w:val="lowerRoman"/>
      <w:lvlText w:val="%3."/>
      <w:lvlJc w:val="right"/>
      <w:pPr>
        <w:ind w:left="2160" w:hanging="180"/>
      </w:pPr>
    </w:lvl>
    <w:lvl w:ilvl="3" w:tplc="48071838" w:tentative="1">
      <w:start w:val="1"/>
      <w:numFmt w:val="decimal"/>
      <w:lvlText w:val="%4."/>
      <w:lvlJc w:val="left"/>
      <w:pPr>
        <w:ind w:left="2880" w:hanging="360"/>
      </w:pPr>
    </w:lvl>
    <w:lvl w:ilvl="4" w:tplc="48071838" w:tentative="1">
      <w:start w:val="1"/>
      <w:numFmt w:val="lowerLetter"/>
      <w:lvlText w:val="%5."/>
      <w:lvlJc w:val="left"/>
      <w:pPr>
        <w:ind w:left="3600" w:hanging="360"/>
      </w:pPr>
    </w:lvl>
    <w:lvl w:ilvl="5" w:tplc="48071838" w:tentative="1">
      <w:start w:val="1"/>
      <w:numFmt w:val="lowerRoman"/>
      <w:lvlText w:val="%6."/>
      <w:lvlJc w:val="right"/>
      <w:pPr>
        <w:ind w:left="4320" w:hanging="180"/>
      </w:pPr>
    </w:lvl>
    <w:lvl w:ilvl="6" w:tplc="48071838" w:tentative="1">
      <w:start w:val="1"/>
      <w:numFmt w:val="decimal"/>
      <w:lvlText w:val="%7."/>
      <w:lvlJc w:val="left"/>
      <w:pPr>
        <w:ind w:left="5040" w:hanging="360"/>
      </w:pPr>
    </w:lvl>
    <w:lvl w:ilvl="7" w:tplc="48071838" w:tentative="1">
      <w:start w:val="1"/>
      <w:numFmt w:val="lowerLetter"/>
      <w:lvlText w:val="%8."/>
      <w:lvlJc w:val="left"/>
      <w:pPr>
        <w:ind w:left="5760" w:hanging="360"/>
      </w:pPr>
    </w:lvl>
    <w:lvl w:ilvl="8" w:tplc="48071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1">
    <w:multiLevelType w:val="hybridMultilevel"/>
    <w:lvl w:ilvl="0" w:tplc="71798920">
      <w:start w:val="1"/>
      <w:numFmt w:val="decimal"/>
      <w:lvlText w:val="%1."/>
      <w:lvlJc w:val="left"/>
      <w:pPr>
        <w:ind w:left="720" w:hanging="360"/>
      </w:pPr>
    </w:lvl>
    <w:lvl w:ilvl="1" w:tplc="71798920" w:tentative="1">
      <w:start w:val="1"/>
      <w:numFmt w:val="lowerLetter"/>
      <w:lvlText w:val="%2."/>
      <w:lvlJc w:val="left"/>
      <w:pPr>
        <w:ind w:left="1440" w:hanging="360"/>
      </w:pPr>
    </w:lvl>
    <w:lvl w:ilvl="2" w:tplc="71798920" w:tentative="1">
      <w:start w:val="1"/>
      <w:numFmt w:val="lowerRoman"/>
      <w:lvlText w:val="%3."/>
      <w:lvlJc w:val="right"/>
      <w:pPr>
        <w:ind w:left="2160" w:hanging="180"/>
      </w:pPr>
    </w:lvl>
    <w:lvl w:ilvl="3" w:tplc="71798920" w:tentative="1">
      <w:start w:val="1"/>
      <w:numFmt w:val="decimal"/>
      <w:lvlText w:val="%4."/>
      <w:lvlJc w:val="left"/>
      <w:pPr>
        <w:ind w:left="2880" w:hanging="360"/>
      </w:pPr>
    </w:lvl>
    <w:lvl w:ilvl="4" w:tplc="71798920" w:tentative="1">
      <w:start w:val="1"/>
      <w:numFmt w:val="lowerLetter"/>
      <w:lvlText w:val="%5."/>
      <w:lvlJc w:val="left"/>
      <w:pPr>
        <w:ind w:left="3600" w:hanging="360"/>
      </w:pPr>
    </w:lvl>
    <w:lvl w:ilvl="5" w:tplc="71798920" w:tentative="1">
      <w:start w:val="1"/>
      <w:numFmt w:val="lowerRoman"/>
      <w:lvlText w:val="%6."/>
      <w:lvlJc w:val="right"/>
      <w:pPr>
        <w:ind w:left="4320" w:hanging="180"/>
      </w:pPr>
    </w:lvl>
    <w:lvl w:ilvl="6" w:tplc="71798920" w:tentative="1">
      <w:start w:val="1"/>
      <w:numFmt w:val="decimal"/>
      <w:lvlText w:val="%7."/>
      <w:lvlJc w:val="left"/>
      <w:pPr>
        <w:ind w:left="5040" w:hanging="360"/>
      </w:pPr>
    </w:lvl>
    <w:lvl w:ilvl="7" w:tplc="71798920" w:tentative="1">
      <w:start w:val="1"/>
      <w:numFmt w:val="lowerLetter"/>
      <w:lvlText w:val="%8."/>
      <w:lvlJc w:val="left"/>
      <w:pPr>
        <w:ind w:left="5760" w:hanging="360"/>
      </w:pPr>
    </w:lvl>
    <w:lvl w:ilvl="8" w:tplc="71798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0">
    <w:multiLevelType w:val="hybridMultilevel"/>
    <w:lvl w:ilvl="0" w:tplc="12586134">
      <w:start w:val="1"/>
      <w:numFmt w:val="decimal"/>
      <w:lvlText w:val="%1."/>
      <w:lvlJc w:val="left"/>
      <w:pPr>
        <w:ind w:left="720" w:hanging="360"/>
      </w:pPr>
    </w:lvl>
    <w:lvl w:ilvl="1" w:tplc="12586134" w:tentative="1">
      <w:start w:val="1"/>
      <w:numFmt w:val="lowerLetter"/>
      <w:lvlText w:val="%2."/>
      <w:lvlJc w:val="left"/>
      <w:pPr>
        <w:ind w:left="1440" w:hanging="360"/>
      </w:pPr>
    </w:lvl>
    <w:lvl w:ilvl="2" w:tplc="12586134" w:tentative="1">
      <w:start w:val="1"/>
      <w:numFmt w:val="lowerRoman"/>
      <w:lvlText w:val="%3."/>
      <w:lvlJc w:val="right"/>
      <w:pPr>
        <w:ind w:left="2160" w:hanging="180"/>
      </w:pPr>
    </w:lvl>
    <w:lvl w:ilvl="3" w:tplc="12586134" w:tentative="1">
      <w:start w:val="1"/>
      <w:numFmt w:val="decimal"/>
      <w:lvlText w:val="%4."/>
      <w:lvlJc w:val="left"/>
      <w:pPr>
        <w:ind w:left="2880" w:hanging="360"/>
      </w:pPr>
    </w:lvl>
    <w:lvl w:ilvl="4" w:tplc="12586134" w:tentative="1">
      <w:start w:val="1"/>
      <w:numFmt w:val="lowerLetter"/>
      <w:lvlText w:val="%5."/>
      <w:lvlJc w:val="left"/>
      <w:pPr>
        <w:ind w:left="3600" w:hanging="360"/>
      </w:pPr>
    </w:lvl>
    <w:lvl w:ilvl="5" w:tplc="12586134" w:tentative="1">
      <w:start w:val="1"/>
      <w:numFmt w:val="lowerRoman"/>
      <w:lvlText w:val="%6."/>
      <w:lvlJc w:val="right"/>
      <w:pPr>
        <w:ind w:left="4320" w:hanging="180"/>
      </w:pPr>
    </w:lvl>
    <w:lvl w:ilvl="6" w:tplc="12586134" w:tentative="1">
      <w:start w:val="1"/>
      <w:numFmt w:val="decimal"/>
      <w:lvlText w:val="%7."/>
      <w:lvlJc w:val="left"/>
      <w:pPr>
        <w:ind w:left="5040" w:hanging="360"/>
      </w:pPr>
    </w:lvl>
    <w:lvl w:ilvl="7" w:tplc="12586134" w:tentative="1">
      <w:start w:val="1"/>
      <w:numFmt w:val="lowerLetter"/>
      <w:lvlText w:val="%8."/>
      <w:lvlJc w:val="left"/>
      <w:pPr>
        <w:ind w:left="5760" w:hanging="360"/>
      </w:pPr>
    </w:lvl>
    <w:lvl w:ilvl="8" w:tplc="12586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9">
    <w:multiLevelType w:val="hybridMultilevel"/>
    <w:lvl w:ilvl="0" w:tplc="49610985">
      <w:start w:val="1"/>
      <w:numFmt w:val="decimal"/>
      <w:lvlText w:val="%1."/>
      <w:lvlJc w:val="left"/>
      <w:pPr>
        <w:ind w:left="720" w:hanging="360"/>
      </w:pPr>
    </w:lvl>
    <w:lvl w:ilvl="1" w:tplc="49610985" w:tentative="1">
      <w:start w:val="1"/>
      <w:numFmt w:val="lowerLetter"/>
      <w:lvlText w:val="%2."/>
      <w:lvlJc w:val="left"/>
      <w:pPr>
        <w:ind w:left="1440" w:hanging="360"/>
      </w:pPr>
    </w:lvl>
    <w:lvl w:ilvl="2" w:tplc="49610985" w:tentative="1">
      <w:start w:val="1"/>
      <w:numFmt w:val="lowerRoman"/>
      <w:lvlText w:val="%3."/>
      <w:lvlJc w:val="right"/>
      <w:pPr>
        <w:ind w:left="2160" w:hanging="180"/>
      </w:pPr>
    </w:lvl>
    <w:lvl w:ilvl="3" w:tplc="49610985" w:tentative="1">
      <w:start w:val="1"/>
      <w:numFmt w:val="decimal"/>
      <w:lvlText w:val="%4."/>
      <w:lvlJc w:val="left"/>
      <w:pPr>
        <w:ind w:left="2880" w:hanging="360"/>
      </w:pPr>
    </w:lvl>
    <w:lvl w:ilvl="4" w:tplc="49610985" w:tentative="1">
      <w:start w:val="1"/>
      <w:numFmt w:val="lowerLetter"/>
      <w:lvlText w:val="%5."/>
      <w:lvlJc w:val="left"/>
      <w:pPr>
        <w:ind w:left="3600" w:hanging="360"/>
      </w:pPr>
    </w:lvl>
    <w:lvl w:ilvl="5" w:tplc="49610985" w:tentative="1">
      <w:start w:val="1"/>
      <w:numFmt w:val="lowerRoman"/>
      <w:lvlText w:val="%6."/>
      <w:lvlJc w:val="right"/>
      <w:pPr>
        <w:ind w:left="4320" w:hanging="180"/>
      </w:pPr>
    </w:lvl>
    <w:lvl w:ilvl="6" w:tplc="49610985" w:tentative="1">
      <w:start w:val="1"/>
      <w:numFmt w:val="decimal"/>
      <w:lvlText w:val="%7."/>
      <w:lvlJc w:val="left"/>
      <w:pPr>
        <w:ind w:left="5040" w:hanging="360"/>
      </w:pPr>
    </w:lvl>
    <w:lvl w:ilvl="7" w:tplc="49610985" w:tentative="1">
      <w:start w:val="1"/>
      <w:numFmt w:val="lowerLetter"/>
      <w:lvlText w:val="%8."/>
      <w:lvlJc w:val="left"/>
      <w:pPr>
        <w:ind w:left="5760" w:hanging="360"/>
      </w:pPr>
    </w:lvl>
    <w:lvl w:ilvl="8" w:tplc="49610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8">
    <w:multiLevelType w:val="hybridMultilevel"/>
    <w:lvl w:ilvl="0" w:tplc="66773269">
      <w:start w:val="1"/>
      <w:numFmt w:val="decimal"/>
      <w:lvlText w:val="%1."/>
      <w:lvlJc w:val="left"/>
      <w:pPr>
        <w:ind w:left="720" w:hanging="360"/>
      </w:pPr>
    </w:lvl>
    <w:lvl w:ilvl="1" w:tplc="66773269" w:tentative="1">
      <w:start w:val="1"/>
      <w:numFmt w:val="lowerLetter"/>
      <w:lvlText w:val="%2."/>
      <w:lvlJc w:val="left"/>
      <w:pPr>
        <w:ind w:left="1440" w:hanging="360"/>
      </w:pPr>
    </w:lvl>
    <w:lvl w:ilvl="2" w:tplc="66773269" w:tentative="1">
      <w:start w:val="1"/>
      <w:numFmt w:val="lowerRoman"/>
      <w:lvlText w:val="%3."/>
      <w:lvlJc w:val="right"/>
      <w:pPr>
        <w:ind w:left="2160" w:hanging="180"/>
      </w:pPr>
    </w:lvl>
    <w:lvl w:ilvl="3" w:tplc="66773269" w:tentative="1">
      <w:start w:val="1"/>
      <w:numFmt w:val="decimal"/>
      <w:lvlText w:val="%4."/>
      <w:lvlJc w:val="left"/>
      <w:pPr>
        <w:ind w:left="2880" w:hanging="360"/>
      </w:pPr>
    </w:lvl>
    <w:lvl w:ilvl="4" w:tplc="66773269" w:tentative="1">
      <w:start w:val="1"/>
      <w:numFmt w:val="lowerLetter"/>
      <w:lvlText w:val="%5."/>
      <w:lvlJc w:val="left"/>
      <w:pPr>
        <w:ind w:left="3600" w:hanging="360"/>
      </w:pPr>
    </w:lvl>
    <w:lvl w:ilvl="5" w:tplc="66773269" w:tentative="1">
      <w:start w:val="1"/>
      <w:numFmt w:val="lowerRoman"/>
      <w:lvlText w:val="%6."/>
      <w:lvlJc w:val="right"/>
      <w:pPr>
        <w:ind w:left="4320" w:hanging="180"/>
      </w:pPr>
    </w:lvl>
    <w:lvl w:ilvl="6" w:tplc="66773269" w:tentative="1">
      <w:start w:val="1"/>
      <w:numFmt w:val="decimal"/>
      <w:lvlText w:val="%7."/>
      <w:lvlJc w:val="left"/>
      <w:pPr>
        <w:ind w:left="5040" w:hanging="360"/>
      </w:pPr>
    </w:lvl>
    <w:lvl w:ilvl="7" w:tplc="66773269" w:tentative="1">
      <w:start w:val="1"/>
      <w:numFmt w:val="lowerLetter"/>
      <w:lvlText w:val="%8."/>
      <w:lvlJc w:val="left"/>
      <w:pPr>
        <w:ind w:left="5760" w:hanging="360"/>
      </w:pPr>
    </w:lvl>
    <w:lvl w:ilvl="8" w:tplc="66773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7">
    <w:multiLevelType w:val="hybridMultilevel"/>
    <w:lvl w:ilvl="0" w:tplc="68413330">
      <w:start w:val="1"/>
      <w:numFmt w:val="decimal"/>
      <w:lvlText w:val="%1."/>
      <w:lvlJc w:val="left"/>
      <w:pPr>
        <w:ind w:left="720" w:hanging="360"/>
      </w:pPr>
    </w:lvl>
    <w:lvl w:ilvl="1" w:tplc="68413330" w:tentative="1">
      <w:start w:val="1"/>
      <w:numFmt w:val="lowerLetter"/>
      <w:lvlText w:val="%2."/>
      <w:lvlJc w:val="left"/>
      <w:pPr>
        <w:ind w:left="1440" w:hanging="360"/>
      </w:pPr>
    </w:lvl>
    <w:lvl w:ilvl="2" w:tplc="68413330" w:tentative="1">
      <w:start w:val="1"/>
      <w:numFmt w:val="lowerRoman"/>
      <w:lvlText w:val="%3."/>
      <w:lvlJc w:val="right"/>
      <w:pPr>
        <w:ind w:left="2160" w:hanging="180"/>
      </w:pPr>
    </w:lvl>
    <w:lvl w:ilvl="3" w:tplc="68413330" w:tentative="1">
      <w:start w:val="1"/>
      <w:numFmt w:val="decimal"/>
      <w:lvlText w:val="%4."/>
      <w:lvlJc w:val="left"/>
      <w:pPr>
        <w:ind w:left="2880" w:hanging="360"/>
      </w:pPr>
    </w:lvl>
    <w:lvl w:ilvl="4" w:tplc="68413330" w:tentative="1">
      <w:start w:val="1"/>
      <w:numFmt w:val="lowerLetter"/>
      <w:lvlText w:val="%5."/>
      <w:lvlJc w:val="left"/>
      <w:pPr>
        <w:ind w:left="3600" w:hanging="360"/>
      </w:pPr>
    </w:lvl>
    <w:lvl w:ilvl="5" w:tplc="68413330" w:tentative="1">
      <w:start w:val="1"/>
      <w:numFmt w:val="lowerRoman"/>
      <w:lvlText w:val="%6."/>
      <w:lvlJc w:val="right"/>
      <w:pPr>
        <w:ind w:left="4320" w:hanging="180"/>
      </w:pPr>
    </w:lvl>
    <w:lvl w:ilvl="6" w:tplc="68413330" w:tentative="1">
      <w:start w:val="1"/>
      <w:numFmt w:val="decimal"/>
      <w:lvlText w:val="%7."/>
      <w:lvlJc w:val="left"/>
      <w:pPr>
        <w:ind w:left="5040" w:hanging="360"/>
      </w:pPr>
    </w:lvl>
    <w:lvl w:ilvl="7" w:tplc="68413330" w:tentative="1">
      <w:start w:val="1"/>
      <w:numFmt w:val="lowerLetter"/>
      <w:lvlText w:val="%8."/>
      <w:lvlJc w:val="left"/>
      <w:pPr>
        <w:ind w:left="5760" w:hanging="360"/>
      </w:pPr>
    </w:lvl>
    <w:lvl w:ilvl="8" w:tplc="68413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6">
    <w:multiLevelType w:val="hybridMultilevel"/>
    <w:lvl w:ilvl="0" w:tplc="50088171">
      <w:start w:val="1"/>
      <w:numFmt w:val="decimal"/>
      <w:lvlText w:val="%1."/>
      <w:lvlJc w:val="left"/>
      <w:pPr>
        <w:ind w:left="720" w:hanging="360"/>
      </w:pPr>
    </w:lvl>
    <w:lvl w:ilvl="1" w:tplc="50088171" w:tentative="1">
      <w:start w:val="1"/>
      <w:numFmt w:val="lowerLetter"/>
      <w:lvlText w:val="%2."/>
      <w:lvlJc w:val="left"/>
      <w:pPr>
        <w:ind w:left="1440" w:hanging="360"/>
      </w:pPr>
    </w:lvl>
    <w:lvl w:ilvl="2" w:tplc="50088171" w:tentative="1">
      <w:start w:val="1"/>
      <w:numFmt w:val="lowerRoman"/>
      <w:lvlText w:val="%3."/>
      <w:lvlJc w:val="right"/>
      <w:pPr>
        <w:ind w:left="2160" w:hanging="180"/>
      </w:pPr>
    </w:lvl>
    <w:lvl w:ilvl="3" w:tplc="50088171" w:tentative="1">
      <w:start w:val="1"/>
      <w:numFmt w:val="decimal"/>
      <w:lvlText w:val="%4."/>
      <w:lvlJc w:val="left"/>
      <w:pPr>
        <w:ind w:left="2880" w:hanging="360"/>
      </w:pPr>
    </w:lvl>
    <w:lvl w:ilvl="4" w:tplc="50088171" w:tentative="1">
      <w:start w:val="1"/>
      <w:numFmt w:val="lowerLetter"/>
      <w:lvlText w:val="%5."/>
      <w:lvlJc w:val="left"/>
      <w:pPr>
        <w:ind w:left="3600" w:hanging="360"/>
      </w:pPr>
    </w:lvl>
    <w:lvl w:ilvl="5" w:tplc="50088171" w:tentative="1">
      <w:start w:val="1"/>
      <w:numFmt w:val="lowerRoman"/>
      <w:lvlText w:val="%6."/>
      <w:lvlJc w:val="right"/>
      <w:pPr>
        <w:ind w:left="4320" w:hanging="180"/>
      </w:pPr>
    </w:lvl>
    <w:lvl w:ilvl="6" w:tplc="50088171" w:tentative="1">
      <w:start w:val="1"/>
      <w:numFmt w:val="decimal"/>
      <w:lvlText w:val="%7."/>
      <w:lvlJc w:val="left"/>
      <w:pPr>
        <w:ind w:left="5040" w:hanging="360"/>
      </w:pPr>
    </w:lvl>
    <w:lvl w:ilvl="7" w:tplc="50088171" w:tentative="1">
      <w:start w:val="1"/>
      <w:numFmt w:val="lowerLetter"/>
      <w:lvlText w:val="%8."/>
      <w:lvlJc w:val="left"/>
      <w:pPr>
        <w:ind w:left="5760" w:hanging="360"/>
      </w:pPr>
    </w:lvl>
    <w:lvl w:ilvl="8" w:tplc="50088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5">
    <w:multiLevelType w:val="hybridMultilevel"/>
    <w:lvl w:ilvl="0" w:tplc="57698861">
      <w:start w:val="1"/>
      <w:numFmt w:val="decimal"/>
      <w:lvlText w:val="%1."/>
      <w:lvlJc w:val="left"/>
      <w:pPr>
        <w:ind w:left="720" w:hanging="360"/>
      </w:pPr>
    </w:lvl>
    <w:lvl w:ilvl="1" w:tplc="57698861" w:tentative="1">
      <w:start w:val="1"/>
      <w:numFmt w:val="lowerLetter"/>
      <w:lvlText w:val="%2."/>
      <w:lvlJc w:val="left"/>
      <w:pPr>
        <w:ind w:left="1440" w:hanging="360"/>
      </w:pPr>
    </w:lvl>
    <w:lvl w:ilvl="2" w:tplc="57698861" w:tentative="1">
      <w:start w:val="1"/>
      <w:numFmt w:val="lowerRoman"/>
      <w:lvlText w:val="%3."/>
      <w:lvlJc w:val="right"/>
      <w:pPr>
        <w:ind w:left="2160" w:hanging="180"/>
      </w:pPr>
    </w:lvl>
    <w:lvl w:ilvl="3" w:tplc="57698861" w:tentative="1">
      <w:start w:val="1"/>
      <w:numFmt w:val="decimal"/>
      <w:lvlText w:val="%4."/>
      <w:lvlJc w:val="left"/>
      <w:pPr>
        <w:ind w:left="2880" w:hanging="360"/>
      </w:pPr>
    </w:lvl>
    <w:lvl w:ilvl="4" w:tplc="57698861" w:tentative="1">
      <w:start w:val="1"/>
      <w:numFmt w:val="lowerLetter"/>
      <w:lvlText w:val="%5."/>
      <w:lvlJc w:val="left"/>
      <w:pPr>
        <w:ind w:left="3600" w:hanging="360"/>
      </w:pPr>
    </w:lvl>
    <w:lvl w:ilvl="5" w:tplc="57698861" w:tentative="1">
      <w:start w:val="1"/>
      <w:numFmt w:val="lowerRoman"/>
      <w:lvlText w:val="%6."/>
      <w:lvlJc w:val="right"/>
      <w:pPr>
        <w:ind w:left="4320" w:hanging="180"/>
      </w:pPr>
    </w:lvl>
    <w:lvl w:ilvl="6" w:tplc="57698861" w:tentative="1">
      <w:start w:val="1"/>
      <w:numFmt w:val="decimal"/>
      <w:lvlText w:val="%7."/>
      <w:lvlJc w:val="left"/>
      <w:pPr>
        <w:ind w:left="5040" w:hanging="360"/>
      </w:pPr>
    </w:lvl>
    <w:lvl w:ilvl="7" w:tplc="57698861" w:tentative="1">
      <w:start w:val="1"/>
      <w:numFmt w:val="lowerLetter"/>
      <w:lvlText w:val="%8."/>
      <w:lvlJc w:val="left"/>
      <w:pPr>
        <w:ind w:left="5760" w:hanging="360"/>
      </w:pPr>
    </w:lvl>
    <w:lvl w:ilvl="8" w:tplc="57698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4">
    <w:multiLevelType w:val="hybridMultilevel"/>
    <w:lvl w:ilvl="0" w:tplc="25772213">
      <w:start w:val="1"/>
      <w:numFmt w:val="decimal"/>
      <w:lvlText w:val="%1."/>
      <w:lvlJc w:val="left"/>
      <w:pPr>
        <w:ind w:left="720" w:hanging="360"/>
      </w:pPr>
    </w:lvl>
    <w:lvl w:ilvl="1" w:tplc="25772213" w:tentative="1">
      <w:start w:val="1"/>
      <w:numFmt w:val="lowerLetter"/>
      <w:lvlText w:val="%2."/>
      <w:lvlJc w:val="left"/>
      <w:pPr>
        <w:ind w:left="1440" w:hanging="360"/>
      </w:pPr>
    </w:lvl>
    <w:lvl w:ilvl="2" w:tplc="25772213" w:tentative="1">
      <w:start w:val="1"/>
      <w:numFmt w:val="lowerRoman"/>
      <w:lvlText w:val="%3."/>
      <w:lvlJc w:val="right"/>
      <w:pPr>
        <w:ind w:left="2160" w:hanging="180"/>
      </w:pPr>
    </w:lvl>
    <w:lvl w:ilvl="3" w:tplc="25772213" w:tentative="1">
      <w:start w:val="1"/>
      <w:numFmt w:val="decimal"/>
      <w:lvlText w:val="%4."/>
      <w:lvlJc w:val="left"/>
      <w:pPr>
        <w:ind w:left="2880" w:hanging="360"/>
      </w:pPr>
    </w:lvl>
    <w:lvl w:ilvl="4" w:tplc="25772213" w:tentative="1">
      <w:start w:val="1"/>
      <w:numFmt w:val="lowerLetter"/>
      <w:lvlText w:val="%5."/>
      <w:lvlJc w:val="left"/>
      <w:pPr>
        <w:ind w:left="3600" w:hanging="360"/>
      </w:pPr>
    </w:lvl>
    <w:lvl w:ilvl="5" w:tplc="25772213" w:tentative="1">
      <w:start w:val="1"/>
      <w:numFmt w:val="lowerRoman"/>
      <w:lvlText w:val="%6."/>
      <w:lvlJc w:val="right"/>
      <w:pPr>
        <w:ind w:left="4320" w:hanging="180"/>
      </w:pPr>
    </w:lvl>
    <w:lvl w:ilvl="6" w:tplc="25772213" w:tentative="1">
      <w:start w:val="1"/>
      <w:numFmt w:val="decimal"/>
      <w:lvlText w:val="%7."/>
      <w:lvlJc w:val="left"/>
      <w:pPr>
        <w:ind w:left="5040" w:hanging="360"/>
      </w:pPr>
    </w:lvl>
    <w:lvl w:ilvl="7" w:tplc="25772213" w:tentative="1">
      <w:start w:val="1"/>
      <w:numFmt w:val="lowerLetter"/>
      <w:lvlText w:val="%8."/>
      <w:lvlJc w:val="left"/>
      <w:pPr>
        <w:ind w:left="5760" w:hanging="360"/>
      </w:pPr>
    </w:lvl>
    <w:lvl w:ilvl="8" w:tplc="25772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3">
    <w:multiLevelType w:val="hybridMultilevel"/>
    <w:lvl w:ilvl="0" w:tplc="28861892">
      <w:start w:val="1"/>
      <w:numFmt w:val="decimal"/>
      <w:lvlText w:val="%1."/>
      <w:lvlJc w:val="left"/>
      <w:pPr>
        <w:ind w:left="720" w:hanging="360"/>
      </w:pPr>
    </w:lvl>
    <w:lvl w:ilvl="1" w:tplc="28861892" w:tentative="1">
      <w:start w:val="1"/>
      <w:numFmt w:val="lowerLetter"/>
      <w:lvlText w:val="%2."/>
      <w:lvlJc w:val="left"/>
      <w:pPr>
        <w:ind w:left="1440" w:hanging="360"/>
      </w:pPr>
    </w:lvl>
    <w:lvl w:ilvl="2" w:tplc="28861892" w:tentative="1">
      <w:start w:val="1"/>
      <w:numFmt w:val="lowerRoman"/>
      <w:lvlText w:val="%3."/>
      <w:lvlJc w:val="right"/>
      <w:pPr>
        <w:ind w:left="2160" w:hanging="180"/>
      </w:pPr>
    </w:lvl>
    <w:lvl w:ilvl="3" w:tplc="28861892" w:tentative="1">
      <w:start w:val="1"/>
      <w:numFmt w:val="decimal"/>
      <w:lvlText w:val="%4."/>
      <w:lvlJc w:val="left"/>
      <w:pPr>
        <w:ind w:left="2880" w:hanging="360"/>
      </w:pPr>
    </w:lvl>
    <w:lvl w:ilvl="4" w:tplc="28861892" w:tentative="1">
      <w:start w:val="1"/>
      <w:numFmt w:val="lowerLetter"/>
      <w:lvlText w:val="%5."/>
      <w:lvlJc w:val="left"/>
      <w:pPr>
        <w:ind w:left="3600" w:hanging="360"/>
      </w:pPr>
    </w:lvl>
    <w:lvl w:ilvl="5" w:tplc="28861892" w:tentative="1">
      <w:start w:val="1"/>
      <w:numFmt w:val="lowerRoman"/>
      <w:lvlText w:val="%6."/>
      <w:lvlJc w:val="right"/>
      <w:pPr>
        <w:ind w:left="4320" w:hanging="180"/>
      </w:pPr>
    </w:lvl>
    <w:lvl w:ilvl="6" w:tplc="28861892" w:tentative="1">
      <w:start w:val="1"/>
      <w:numFmt w:val="decimal"/>
      <w:lvlText w:val="%7."/>
      <w:lvlJc w:val="left"/>
      <w:pPr>
        <w:ind w:left="5040" w:hanging="360"/>
      </w:pPr>
    </w:lvl>
    <w:lvl w:ilvl="7" w:tplc="28861892" w:tentative="1">
      <w:start w:val="1"/>
      <w:numFmt w:val="lowerLetter"/>
      <w:lvlText w:val="%8."/>
      <w:lvlJc w:val="left"/>
      <w:pPr>
        <w:ind w:left="5760" w:hanging="360"/>
      </w:pPr>
    </w:lvl>
    <w:lvl w:ilvl="8" w:tplc="28861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2">
    <w:multiLevelType w:val="hybridMultilevel"/>
    <w:lvl w:ilvl="0" w:tplc="55111422">
      <w:start w:val="1"/>
      <w:numFmt w:val="decimal"/>
      <w:lvlText w:val="%1."/>
      <w:lvlJc w:val="left"/>
      <w:pPr>
        <w:ind w:left="720" w:hanging="360"/>
      </w:pPr>
    </w:lvl>
    <w:lvl w:ilvl="1" w:tplc="55111422" w:tentative="1">
      <w:start w:val="1"/>
      <w:numFmt w:val="lowerLetter"/>
      <w:lvlText w:val="%2."/>
      <w:lvlJc w:val="left"/>
      <w:pPr>
        <w:ind w:left="1440" w:hanging="360"/>
      </w:pPr>
    </w:lvl>
    <w:lvl w:ilvl="2" w:tplc="55111422" w:tentative="1">
      <w:start w:val="1"/>
      <w:numFmt w:val="lowerRoman"/>
      <w:lvlText w:val="%3."/>
      <w:lvlJc w:val="right"/>
      <w:pPr>
        <w:ind w:left="2160" w:hanging="180"/>
      </w:pPr>
    </w:lvl>
    <w:lvl w:ilvl="3" w:tplc="55111422" w:tentative="1">
      <w:start w:val="1"/>
      <w:numFmt w:val="decimal"/>
      <w:lvlText w:val="%4."/>
      <w:lvlJc w:val="left"/>
      <w:pPr>
        <w:ind w:left="2880" w:hanging="360"/>
      </w:pPr>
    </w:lvl>
    <w:lvl w:ilvl="4" w:tplc="55111422" w:tentative="1">
      <w:start w:val="1"/>
      <w:numFmt w:val="lowerLetter"/>
      <w:lvlText w:val="%5."/>
      <w:lvlJc w:val="left"/>
      <w:pPr>
        <w:ind w:left="3600" w:hanging="360"/>
      </w:pPr>
    </w:lvl>
    <w:lvl w:ilvl="5" w:tplc="55111422" w:tentative="1">
      <w:start w:val="1"/>
      <w:numFmt w:val="lowerRoman"/>
      <w:lvlText w:val="%6."/>
      <w:lvlJc w:val="right"/>
      <w:pPr>
        <w:ind w:left="4320" w:hanging="180"/>
      </w:pPr>
    </w:lvl>
    <w:lvl w:ilvl="6" w:tplc="55111422" w:tentative="1">
      <w:start w:val="1"/>
      <w:numFmt w:val="decimal"/>
      <w:lvlText w:val="%7."/>
      <w:lvlJc w:val="left"/>
      <w:pPr>
        <w:ind w:left="5040" w:hanging="360"/>
      </w:pPr>
    </w:lvl>
    <w:lvl w:ilvl="7" w:tplc="55111422" w:tentative="1">
      <w:start w:val="1"/>
      <w:numFmt w:val="lowerLetter"/>
      <w:lvlText w:val="%8."/>
      <w:lvlJc w:val="left"/>
      <w:pPr>
        <w:ind w:left="5760" w:hanging="360"/>
      </w:pPr>
    </w:lvl>
    <w:lvl w:ilvl="8" w:tplc="55111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1">
    <w:multiLevelType w:val="hybridMultilevel"/>
    <w:lvl w:ilvl="0" w:tplc="78882289">
      <w:start w:val="1"/>
      <w:numFmt w:val="decimal"/>
      <w:lvlText w:val="%1."/>
      <w:lvlJc w:val="left"/>
      <w:pPr>
        <w:ind w:left="720" w:hanging="360"/>
      </w:pPr>
    </w:lvl>
    <w:lvl w:ilvl="1" w:tplc="78882289" w:tentative="1">
      <w:start w:val="1"/>
      <w:numFmt w:val="lowerLetter"/>
      <w:lvlText w:val="%2."/>
      <w:lvlJc w:val="left"/>
      <w:pPr>
        <w:ind w:left="1440" w:hanging="360"/>
      </w:pPr>
    </w:lvl>
    <w:lvl w:ilvl="2" w:tplc="78882289" w:tentative="1">
      <w:start w:val="1"/>
      <w:numFmt w:val="lowerRoman"/>
      <w:lvlText w:val="%3."/>
      <w:lvlJc w:val="right"/>
      <w:pPr>
        <w:ind w:left="2160" w:hanging="180"/>
      </w:pPr>
    </w:lvl>
    <w:lvl w:ilvl="3" w:tplc="78882289" w:tentative="1">
      <w:start w:val="1"/>
      <w:numFmt w:val="decimal"/>
      <w:lvlText w:val="%4."/>
      <w:lvlJc w:val="left"/>
      <w:pPr>
        <w:ind w:left="2880" w:hanging="360"/>
      </w:pPr>
    </w:lvl>
    <w:lvl w:ilvl="4" w:tplc="78882289" w:tentative="1">
      <w:start w:val="1"/>
      <w:numFmt w:val="lowerLetter"/>
      <w:lvlText w:val="%5."/>
      <w:lvlJc w:val="left"/>
      <w:pPr>
        <w:ind w:left="3600" w:hanging="360"/>
      </w:pPr>
    </w:lvl>
    <w:lvl w:ilvl="5" w:tplc="78882289" w:tentative="1">
      <w:start w:val="1"/>
      <w:numFmt w:val="lowerRoman"/>
      <w:lvlText w:val="%6."/>
      <w:lvlJc w:val="right"/>
      <w:pPr>
        <w:ind w:left="4320" w:hanging="180"/>
      </w:pPr>
    </w:lvl>
    <w:lvl w:ilvl="6" w:tplc="78882289" w:tentative="1">
      <w:start w:val="1"/>
      <w:numFmt w:val="decimal"/>
      <w:lvlText w:val="%7."/>
      <w:lvlJc w:val="left"/>
      <w:pPr>
        <w:ind w:left="5040" w:hanging="360"/>
      </w:pPr>
    </w:lvl>
    <w:lvl w:ilvl="7" w:tplc="78882289" w:tentative="1">
      <w:start w:val="1"/>
      <w:numFmt w:val="lowerLetter"/>
      <w:lvlText w:val="%8."/>
      <w:lvlJc w:val="left"/>
      <w:pPr>
        <w:ind w:left="5760" w:hanging="360"/>
      </w:pPr>
    </w:lvl>
    <w:lvl w:ilvl="8" w:tplc="78882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0">
    <w:multiLevelType w:val="hybridMultilevel"/>
    <w:lvl w:ilvl="0" w:tplc="39353320">
      <w:start w:val="1"/>
      <w:numFmt w:val="decimal"/>
      <w:lvlText w:val="%1."/>
      <w:lvlJc w:val="left"/>
      <w:pPr>
        <w:ind w:left="720" w:hanging="360"/>
      </w:pPr>
    </w:lvl>
    <w:lvl w:ilvl="1" w:tplc="39353320" w:tentative="1">
      <w:start w:val="1"/>
      <w:numFmt w:val="lowerLetter"/>
      <w:lvlText w:val="%2."/>
      <w:lvlJc w:val="left"/>
      <w:pPr>
        <w:ind w:left="1440" w:hanging="360"/>
      </w:pPr>
    </w:lvl>
    <w:lvl w:ilvl="2" w:tplc="39353320" w:tentative="1">
      <w:start w:val="1"/>
      <w:numFmt w:val="lowerRoman"/>
      <w:lvlText w:val="%3."/>
      <w:lvlJc w:val="right"/>
      <w:pPr>
        <w:ind w:left="2160" w:hanging="180"/>
      </w:pPr>
    </w:lvl>
    <w:lvl w:ilvl="3" w:tplc="39353320" w:tentative="1">
      <w:start w:val="1"/>
      <w:numFmt w:val="decimal"/>
      <w:lvlText w:val="%4."/>
      <w:lvlJc w:val="left"/>
      <w:pPr>
        <w:ind w:left="2880" w:hanging="360"/>
      </w:pPr>
    </w:lvl>
    <w:lvl w:ilvl="4" w:tplc="39353320" w:tentative="1">
      <w:start w:val="1"/>
      <w:numFmt w:val="lowerLetter"/>
      <w:lvlText w:val="%5."/>
      <w:lvlJc w:val="left"/>
      <w:pPr>
        <w:ind w:left="3600" w:hanging="360"/>
      </w:pPr>
    </w:lvl>
    <w:lvl w:ilvl="5" w:tplc="39353320" w:tentative="1">
      <w:start w:val="1"/>
      <w:numFmt w:val="lowerRoman"/>
      <w:lvlText w:val="%6."/>
      <w:lvlJc w:val="right"/>
      <w:pPr>
        <w:ind w:left="4320" w:hanging="180"/>
      </w:pPr>
    </w:lvl>
    <w:lvl w:ilvl="6" w:tplc="39353320" w:tentative="1">
      <w:start w:val="1"/>
      <w:numFmt w:val="decimal"/>
      <w:lvlText w:val="%7."/>
      <w:lvlJc w:val="left"/>
      <w:pPr>
        <w:ind w:left="5040" w:hanging="360"/>
      </w:pPr>
    </w:lvl>
    <w:lvl w:ilvl="7" w:tplc="39353320" w:tentative="1">
      <w:start w:val="1"/>
      <w:numFmt w:val="lowerLetter"/>
      <w:lvlText w:val="%8."/>
      <w:lvlJc w:val="left"/>
      <w:pPr>
        <w:ind w:left="5760" w:hanging="360"/>
      </w:pPr>
    </w:lvl>
    <w:lvl w:ilvl="8" w:tplc="39353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9">
    <w:multiLevelType w:val="hybridMultilevel"/>
    <w:lvl w:ilvl="0" w:tplc="27142686">
      <w:start w:val="1"/>
      <w:numFmt w:val="decimal"/>
      <w:lvlText w:val="%1."/>
      <w:lvlJc w:val="left"/>
      <w:pPr>
        <w:ind w:left="720" w:hanging="360"/>
      </w:pPr>
    </w:lvl>
    <w:lvl w:ilvl="1" w:tplc="27142686" w:tentative="1">
      <w:start w:val="1"/>
      <w:numFmt w:val="lowerLetter"/>
      <w:lvlText w:val="%2."/>
      <w:lvlJc w:val="left"/>
      <w:pPr>
        <w:ind w:left="1440" w:hanging="360"/>
      </w:pPr>
    </w:lvl>
    <w:lvl w:ilvl="2" w:tplc="27142686" w:tentative="1">
      <w:start w:val="1"/>
      <w:numFmt w:val="lowerRoman"/>
      <w:lvlText w:val="%3."/>
      <w:lvlJc w:val="right"/>
      <w:pPr>
        <w:ind w:left="2160" w:hanging="180"/>
      </w:pPr>
    </w:lvl>
    <w:lvl w:ilvl="3" w:tplc="27142686" w:tentative="1">
      <w:start w:val="1"/>
      <w:numFmt w:val="decimal"/>
      <w:lvlText w:val="%4."/>
      <w:lvlJc w:val="left"/>
      <w:pPr>
        <w:ind w:left="2880" w:hanging="360"/>
      </w:pPr>
    </w:lvl>
    <w:lvl w:ilvl="4" w:tplc="27142686" w:tentative="1">
      <w:start w:val="1"/>
      <w:numFmt w:val="lowerLetter"/>
      <w:lvlText w:val="%5."/>
      <w:lvlJc w:val="left"/>
      <w:pPr>
        <w:ind w:left="3600" w:hanging="360"/>
      </w:pPr>
    </w:lvl>
    <w:lvl w:ilvl="5" w:tplc="27142686" w:tentative="1">
      <w:start w:val="1"/>
      <w:numFmt w:val="lowerRoman"/>
      <w:lvlText w:val="%6."/>
      <w:lvlJc w:val="right"/>
      <w:pPr>
        <w:ind w:left="4320" w:hanging="180"/>
      </w:pPr>
    </w:lvl>
    <w:lvl w:ilvl="6" w:tplc="27142686" w:tentative="1">
      <w:start w:val="1"/>
      <w:numFmt w:val="decimal"/>
      <w:lvlText w:val="%7."/>
      <w:lvlJc w:val="left"/>
      <w:pPr>
        <w:ind w:left="5040" w:hanging="360"/>
      </w:pPr>
    </w:lvl>
    <w:lvl w:ilvl="7" w:tplc="27142686" w:tentative="1">
      <w:start w:val="1"/>
      <w:numFmt w:val="lowerLetter"/>
      <w:lvlText w:val="%8."/>
      <w:lvlJc w:val="left"/>
      <w:pPr>
        <w:ind w:left="5760" w:hanging="360"/>
      </w:pPr>
    </w:lvl>
    <w:lvl w:ilvl="8" w:tplc="27142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8">
    <w:multiLevelType w:val="hybridMultilevel"/>
    <w:lvl w:ilvl="0" w:tplc="54254832">
      <w:start w:val="1"/>
      <w:numFmt w:val="decimal"/>
      <w:lvlText w:val="%1."/>
      <w:lvlJc w:val="left"/>
      <w:pPr>
        <w:ind w:left="720" w:hanging="360"/>
      </w:pPr>
    </w:lvl>
    <w:lvl w:ilvl="1" w:tplc="54254832" w:tentative="1">
      <w:start w:val="1"/>
      <w:numFmt w:val="lowerLetter"/>
      <w:lvlText w:val="%2."/>
      <w:lvlJc w:val="left"/>
      <w:pPr>
        <w:ind w:left="1440" w:hanging="360"/>
      </w:pPr>
    </w:lvl>
    <w:lvl w:ilvl="2" w:tplc="54254832" w:tentative="1">
      <w:start w:val="1"/>
      <w:numFmt w:val="lowerRoman"/>
      <w:lvlText w:val="%3."/>
      <w:lvlJc w:val="right"/>
      <w:pPr>
        <w:ind w:left="2160" w:hanging="180"/>
      </w:pPr>
    </w:lvl>
    <w:lvl w:ilvl="3" w:tplc="54254832" w:tentative="1">
      <w:start w:val="1"/>
      <w:numFmt w:val="decimal"/>
      <w:lvlText w:val="%4."/>
      <w:lvlJc w:val="left"/>
      <w:pPr>
        <w:ind w:left="2880" w:hanging="360"/>
      </w:pPr>
    </w:lvl>
    <w:lvl w:ilvl="4" w:tplc="54254832" w:tentative="1">
      <w:start w:val="1"/>
      <w:numFmt w:val="lowerLetter"/>
      <w:lvlText w:val="%5."/>
      <w:lvlJc w:val="left"/>
      <w:pPr>
        <w:ind w:left="3600" w:hanging="360"/>
      </w:pPr>
    </w:lvl>
    <w:lvl w:ilvl="5" w:tplc="54254832" w:tentative="1">
      <w:start w:val="1"/>
      <w:numFmt w:val="lowerRoman"/>
      <w:lvlText w:val="%6."/>
      <w:lvlJc w:val="right"/>
      <w:pPr>
        <w:ind w:left="4320" w:hanging="180"/>
      </w:pPr>
    </w:lvl>
    <w:lvl w:ilvl="6" w:tplc="54254832" w:tentative="1">
      <w:start w:val="1"/>
      <w:numFmt w:val="decimal"/>
      <w:lvlText w:val="%7."/>
      <w:lvlJc w:val="left"/>
      <w:pPr>
        <w:ind w:left="5040" w:hanging="360"/>
      </w:pPr>
    </w:lvl>
    <w:lvl w:ilvl="7" w:tplc="54254832" w:tentative="1">
      <w:start w:val="1"/>
      <w:numFmt w:val="lowerLetter"/>
      <w:lvlText w:val="%8."/>
      <w:lvlJc w:val="left"/>
      <w:pPr>
        <w:ind w:left="5760" w:hanging="360"/>
      </w:pPr>
    </w:lvl>
    <w:lvl w:ilvl="8" w:tplc="54254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7">
    <w:multiLevelType w:val="hybridMultilevel"/>
    <w:lvl w:ilvl="0" w:tplc="60230454">
      <w:start w:val="1"/>
      <w:numFmt w:val="decimal"/>
      <w:lvlText w:val="%1."/>
      <w:lvlJc w:val="left"/>
      <w:pPr>
        <w:ind w:left="720" w:hanging="360"/>
      </w:pPr>
    </w:lvl>
    <w:lvl w:ilvl="1" w:tplc="60230454" w:tentative="1">
      <w:start w:val="1"/>
      <w:numFmt w:val="lowerLetter"/>
      <w:lvlText w:val="%2."/>
      <w:lvlJc w:val="left"/>
      <w:pPr>
        <w:ind w:left="1440" w:hanging="360"/>
      </w:pPr>
    </w:lvl>
    <w:lvl w:ilvl="2" w:tplc="60230454" w:tentative="1">
      <w:start w:val="1"/>
      <w:numFmt w:val="lowerRoman"/>
      <w:lvlText w:val="%3."/>
      <w:lvlJc w:val="right"/>
      <w:pPr>
        <w:ind w:left="2160" w:hanging="180"/>
      </w:pPr>
    </w:lvl>
    <w:lvl w:ilvl="3" w:tplc="60230454" w:tentative="1">
      <w:start w:val="1"/>
      <w:numFmt w:val="decimal"/>
      <w:lvlText w:val="%4."/>
      <w:lvlJc w:val="left"/>
      <w:pPr>
        <w:ind w:left="2880" w:hanging="360"/>
      </w:pPr>
    </w:lvl>
    <w:lvl w:ilvl="4" w:tplc="60230454" w:tentative="1">
      <w:start w:val="1"/>
      <w:numFmt w:val="lowerLetter"/>
      <w:lvlText w:val="%5."/>
      <w:lvlJc w:val="left"/>
      <w:pPr>
        <w:ind w:left="3600" w:hanging="360"/>
      </w:pPr>
    </w:lvl>
    <w:lvl w:ilvl="5" w:tplc="60230454" w:tentative="1">
      <w:start w:val="1"/>
      <w:numFmt w:val="lowerRoman"/>
      <w:lvlText w:val="%6."/>
      <w:lvlJc w:val="right"/>
      <w:pPr>
        <w:ind w:left="4320" w:hanging="180"/>
      </w:pPr>
    </w:lvl>
    <w:lvl w:ilvl="6" w:tplc="60230454" w:tentative="1">
      <w:start w:val="1"/>
      <w:numFmt w:val="decimal"/>
      <w:lvlText w:val="%7."/>
      <w:lvlJc w:val="left"/>
      <w:pPr>
        <w:ind w:left="5040" w:hanging="360"/>
      </w:pPr>
    </w:lvl>
    <w:lvl w:ilvl="7" w:tplc="60230454" w:tentative="1">
      <w:start w:val="1"/>
      <w:numFmt w:val="lowerLetter"/>
      <w:lvlText w:val="%8."/>
      <w:lvlJc w:val="left"/>
      <w:pPr>
        <w:ind w:left="5760" w:hanging="360"/>
      </w:pPr>
    </w:lvl>
    <w:lvl w:ilvl="8" w:tplc="60230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6">
    <w:multiLevelType w:val="hybridMultilevel"/>
    <w:lvl w:ilvl="0" w:tplc="17319121">
      <w:start w:val="1"/>
      <w:numFmt w:val="decimal"/>
      <w:lvlText w:val="%1."/>
      <w:lvlJc w:val="left"/>
      <w:pPr>
        <w:ind w:left="720" w:hanging="360"/>
      </w:pPr>
    </w:lvl>
    <w:lvl w:ilvl="1" w:tplc="17319121" w:tentative="1">
      <w:start w:val="1"/>
      <w:numFmt w:val="lowerLetter"/>
      <w:lvlText w:val="%2."/>
      <w:lvlJc w:val="left"/>
      <w:pPr>
        <w:ind w:left="1440" w:hanging="360"/>
      </w:pPr>
    </w:lvl>
    <w:lvl w:ilvl="2" w:tplc="17319121" w:tentative="1">
      <w:start w:val="1"/>
      <w:numFmt w:val="lowerRoman"/>
      <w:lvlText w:val="%3."/>
      <w:lvlJc w:val="right"/>
      <w:pPr>
        <w:ind w:left="2160" w:hanging="180"/>
      </w:pPr>
    </w:lvl>
    <w:lvl w:ilvl="3" w:tplc="17319121" w:tentative="1">
      <w:start w:val="1"/>
      <w:numFmt w:val="decimal"/>
      <w:lvlText w:val="%4."/>
      <w:lvlJc w:val="left"/>
      <w:pPr>
        <w:ind w:left="2880" w:hanging="360"/>
      </w:pPr>
    </w:lvl>
    <w:lvl w:ilvl="4" w:tplc="17319121" w:tentative="1">
      <w:start w:val="1"/>
      <w:numFmt w:val="lowerLetter"/>
      <w:lvlText w:val="%5."/>
      <w:lvlJc w:val="left"/>
      <w:pPr>
        <w:ind w:left="3600" w:hanging="360"/>
      </w:pPr>
    </w:lvl>
    <w:lvl w:ilvl="5" w:tplc="17319121" w:tentative="1">
      <w:start w:val="1"/>
      <w:numFmt w:val="lowerRoman"/>
      <w:lvlText w:val="%6."/>
      <w:lvlJc w:val="right"/>
      <w:pPr>
        <w:ind w:left="4320" w:hanging="180"/>
      </w:pPr>
    </w:lvl>
    <w:lvl w:ilvl="6" w:tplc="17319121" w:tentative="1">
      <w:start w:val="1"/>
      <w:numFmt w:val="decimal"/>
      <w:lvlText w:val="%7."/>
      <w:lvlJc w:val="left"/>
      <w:pPr>
        <w:ind w:left="5040" w:hanging="360"/>
      </w:pPr>
    </w:lvl>
    <w:lvl w:ilvl="7" w:tplc="17319121" w:tentative="1">
      <w:start w:val="1"/>
      <w:numFmt w:val="lowerLetter"/>
      <w:lvlText w:val="%8."/>
      <w:lvlJc w:val="left"/>
      <w:pPr>
        <w:ind w:left="5760" w:hanging="360"/>
      </w:pPr>
    </w:lvl>
    <w:lvl w:ilvl="8" w:tplc="17319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5">
    <w:multiLevelType w:val="hybridMultilevel"/>
    <w:lvl w:ilvl="0" w:tplc="26428796">
      <w:start w:val="1"/>
      <w:numFmt w:val="decimal"/>
      <w:lvlText w:val="%1."/>
      <w:lvlJc w:val="left"/>
      <w:pPr>
        <w:ind w:left="720" w:hanging="360"/>
      </w:pPr>
    </w:lvl>
    <w:lvl w:ilvl="1" w:tplc="26428796" w:tentative="1">
      <w:start w:val="1"/>
      <w:numFmt w:val="lowerLetter"/>
      <w:lvlText w:val="%2."/>
      <w:lvlJc w:val="left"/>
      <w:pPr>
        <w:ind w:left="1440" w:hanging="360"/>
      </w:pPr>
    </w:lvl>
    <w:lvl w:ilvl="2" w:tplc="26428796" w:tentative="1">
      <w:start w:val="1"/>
      <w:numFmt w:val="lowerRoman"/>
      <w:lvlText w:val="%3."/>
      <w:lvlJc w:val="right"/>
      <w:pPr>
        <w:ind w:left="2160" w:hanging="180"/>
      </w:pPr>
    </w:lvl>
    <w:lvl w:ilvl="3" w:tplc="26428796" w:tentative="1">
      <w:start w:val="1"/>
      <w:numFmt w:val="decimal"/>
      <w:lvlText w:val="%4."/>
      <w:lvlJc w:val="left"/>
      <w:pPr>
        <w:ind w:left="2880" w:hanging="360"/>
      </w:pPr>
    </w:lvl>
    <w:lvl w:ilvl="4" w:tplc="26428796" w:tentative="1">
      <w:start w:val="1"/>
      <w:numFmt w:val="lowerLetter"/>
      <w:lvlText w:val="%5."/>
      <w:lvlJc w:val="left"/>
      <w:pPr>
        <w:ind w:left="3600" w:hanging="360"/>
      </w:pPr>
    </w:lvl>
    <w:lvl w:ilvl="5" w:tplc="26428796" w:tentative="1">
      <w:start w:val="1"/>
      <w:numFmt w:val="lowerRoman"/>
      <w:lvlText w:val="%6."/>
      <w:lvlJc w:val="right"/>
      <w:pPr>
        <w:ind w:left="4320" w:hanging="180"/>
      </w:pPr>
    </w:lvl>
    <w:lvl w:ilvl="6" w:tplc="26428796" w:tentative="1">
      <w:start w:val="1"/>
      <w:numFmt w:val="decimal"/>
      <w:lvlText w:val="%7."/>
      <w:lvlJc w:val="left"/>
      <w:pPr>
        <w:ind w:left="5040" w:hanging="360"/>
      </w:pPr>
    </w:lvl>
    <w:lvl w:ilvl="7" w:tplc="26428796" w:tentative="1">
      <w:start w:val="1"/>
      <w:numFmt w:val="lowerLetter"/>
      <w:lvlText w:val="%8."/>
      <w:lvlJc w:val="left"/>
      <w:pPr>
        <w:ind w:left="5760" w:hanging="360"/>
      </w:pPr>
    </w:lvl>
    <w:lvl w:ilvl="8" w:tplc="26428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4">
    <w:multiLevelType w:val="hybridMultilevel"/>
    <w:lvl w:ilvl="0" w:tplc="19857895">
      <w:start w:val="1"/>
      <w:numFmt w:val="decimal"/>
      <w:lvlText w:val="%1."/>
      <w:lvlJc w:val="left"/>
      <w:pPr>
        <w:ind w:left="720" w:hanging="360"/>
      </w:pPr>
    </w:lvl>
    <w:lvl w:ilvl="1" w:tplc="19857895" w:tentative="1">
      <w:start w:val="1"/>
      <w:numFmt w:val="lowerLetter"/>
      <w:lvlText w:val="%2."/>
      <w:lvlJc w:val="left"/>
      <w:pPr>
        <w:ind w:left="1440" w:hanging="360"/>
      </w:pPr>
    </w:lvl>
    <w:lvl w:ilvl="2" w:tplc="19857895" w:tentative="1">
      <w:start w:val="1"/>
      <w:numFmt w:val="lowerRoman"/>
      <w:lvlText w:val="%3."/>
      <w:lvlJc w:val="right"/>
      <w:pPr>
        <w:ind w:left="2160" w:hanging="180"/>
      </w:pPr>
    </w:lvl>
    <w:lvl w:ilvl="3" w:tplc="19857895" w:tentative="1">
      <w:start w:val="1"/>
      <w:numFmt w:val="decimal"/>
      <w:lvlText w:val="%4."/>
      <w:lvlJc w:val="left"/>
      <w:pPr>
        <w:ind w:left="2880" w:hanging="360"/>
      </w:pPr>
    </w:lvl>
    <w:lvl w:ilvl="4" w:tplc="19857895" w:tentative="1">
      <w:start w:val="1"/>
      <w:numFmt w:val="lowerLetter"/>
      <w:lvlText w:val="%5."/>
      <w:lvlJc w:val="left"/>
      <w:pPr>
        <w:ind w:left="3600" w:hanging="360"/>
      </w:pPr>
    </w:lvl>
    <w:lvl w:ilvl="5" w:tplc="19857895" w:tentative="1">
      <w:start w:val="1"/>
      <w:numFmt w:val="lowerRoman"/>
      <w:lvlText w:val="%6."/>
      <w:lvlJc w:val="right"/>
      <w:pPr>
        <w:ind w:left="4320" w:hanging="180"/>
      </w:pPr>
    </w:lvl>
    <w:lvl w:ilvl="6" w:tplc="19857895" w:tentative="1">
      <w:start w:val="1"/>
      <w:numFmt w:val="decimal"/>
      <w:lvlText w:val="%7."/>
      <w:lvlJc w:val="left"/>
      <w:pPr>
        <w:ind w:left="5040" w:hanging="360"/>
      </w:pPr>
    </w:lvl>
    <w:lvl w:ilvl="7" w:tplc="19857895" w:tentative="1">
      <w:start w:val="1"/>
      <w:numFmt w:val="lowerLetter"/>
      <w:lvlText w:val="%8."/>
      <w:lvlJc w:val="left"/>
      <w:pPr>
        <w:ind w:left="5760" w:hanging="360"/>
      </w:pPr>
    </w:lvl>
    <w:lvl w:ilvl="8" w:tplc="19857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3">
    <w:multiLevelType w:val="hybridMultilevel"/>
    <w:lvl w:ilvl="0" w:tplc="76973486">
      <w:start w:val="1"/>
      <w:numFmt w:val="decimal"/>
      <w:lvlText w:val="%1."/>
      <w:lvlJc w:val="left"/>
      <w:pPr>
        <w:ind w:left="720" w:hanging="360"/>
      </w:pPr>
    </w:lvl>
    <w:lvl w:ilvl="1" w:tplc="76973486" w:tentative="1">
      <w:start w:val="1"/>
      <w:numFmt w:val="lowerLetter"/>
      <w:lvlText w:val="%2."/>
      <w:lvlJc w:val="left"/>
      <w:pPr>
        <w:ind w:left="1440" w:hanging="360"/>
      </w:pPr>
    </w:lvl>
    <w:lvl w:ilvl="2" w:tplc="76973486" w:tentative="1">
      <w:start w:val="1"/>
      <w:numFmt w:val="lowerRoman"/>
      <w:lvlText w:val="%3."/>
      <w:lvlJc w:val="right"/>
      <w:pPr>
        <w:ind w:left="2160" w:hanging="180"/>
      </w:pPr>
    </w:lvl>
    <w:lvl w:ilvl="3" w:tplc="76973486" w:tentative="1">
      <w:start w:val="1"/>
      <w:numFmt w:val="decimal"/>
      <w:lvlText w:val="%4."/>
      <w:lvlJc w:val="left"/>
      <w:pPr>
        <w:ind w:left="2880" w:hanging="360"/>
      </w:pPr>
    </w:lvl>
    <w:lvl w:ilvl="4" w:tplc="76973486" w:tentative="1">
      <w:start w:val="1"/>
      <w:numFmt w:val="lowerLetter"/>
      <w:lvlText w:val="%5."/>
      <w:lvlJc w:val="left"/>
      <w:pPr>
        <w:ind w:left="3600" w:hanging="360"/>
      </w:pPr>
    </w:lvl>
    <w:lvl w:ilvl="5" w:tplc="76973486" w:tentative="1">
      <w:start w:val="1"/>
      <w:numFmt w:val="lowerRoman"/>
      <w:lvlText w:val="%6."/>
      <w:lvlJc w:val="right"/>
      <w:pPr>
        <w:ind w:left="4320" w:hanging="180"/>
      </w:pPr>
    </w:lvl>
    <w:lvl w:ilvl="6" w:tplc="76973486" w:tentative="1">
      <w:start w:val="1"/>
      <w:numFmt w:val="decimal"/>
      <w:lvlText w:val="%7."/>
      <w:lvlJc w:val="left"/>
      <w:pPr>
        <w:ind w:left="5040" w:hanging="360"/>
      </w:pPr>
    </w:lvl>
    <w:lvl w:ilvl="7" w:tplc="76973486" w:tentative="1">
      <w:start w:val="1"/>
      <w:numFmt w:val="lowerLetter"/>
      <w:lvlText w:val="%8."/>
      <w:lvlJc w:val="left"/>
      <w:pPr>
        <w:ind w:left="5760" w:hanging="360"/>
      </w:pPr>
    </w:lvl>
    <w:lvl w:ilvl="8" w:tplc="76973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2">
    <w:multiLevelType w:val="hybridMultilevel"/>
    <w:lvl w:ilvl="0" w:tplc="17777859">
      <w:start w:val="1"/>
      <w:numFmt w:val="decimal"/>
      <w:lvlText w:val="%1."/>
      <w:lvlJc w:val="left"/>
      <w:pPr>
        <w:ind w:left="720" w:hanging="360"/>
      </w:pPr>
    </w:lvl>
    <w:lvl w:ilvl="1" w:tplc="17777859" w:tentative="1">
      <w:start w:val="1"/>
      <w:numFmt w:val="lowerLetter"/>
      <w:lvlText w:val="%2."/>
      <w:lvlJc w:val="left"/>
      <w:pPr>
        <w:ind w:left="1440" w:hanging="360"/>
      </w:pPr>
    </w:lvl>
    <w:lvl w:ilvl="2" w:tplc="17777859" w:tentative="1">
      <w:start w:val="1"/>
      <w:numFmt w:val="lowerRoman"/>
      <w:lvlText w:val="%3."/>
      <w:lvlJc w:val="right"/>
      <w:pPr>
        <w:ind w:left="2160" w:hanging="180"/>
      </w:pPr>
    </w:lvl>
    <w:lvl w:ilvl="3" w:tplc="17777859" w:tentative="1">
      <w:start w:val="1"/>
      <w:numFmt w:val="decimal"/>
      <w:lvlText w:val="%4."/>
      <w:lvlJc w:val="left"/>
      <w:pPr>
        <w:ind w:left="2880" w:hanging="360"/>
      </w:pPr>
    </w:lvl>
    <w:lvl w:ilvl="4" w:tplc="17777859" w:tentative="1">
      <w:start w:val="1"/>
      <w:numFmt w:val="lowerLetter"/>
      <w:lvlText w:val="%5."/>
      <w:lvlJc w:val="left"/>
      <w:pPr>
        <w:ind w:left="3600" w:hanging="360"/>
      </w:pPr>
    </w:lvl>
    <w:lvl w:ilvl="5" w:tplc="17777859" w:tentative="1">
      <w:start w:val="1"/>
      <w:numFmt w:val="lowerRoman"/>
      <w:lvlText w:val="%6."/>
      <w:lvlJc w:val="right"/>
      <w:pPr>
        <w:ind w:left="4320" w:hanging="180"/>
      </w:pPr>
    </w:lvl>
    <w:lvl w:ilvl="6" w:tplc="17777859" w:tentative="1">
      <w:start w:val="1"/>
      <w:numFmt w:val="decimal"/>
      <w:lvlText w:val="%7."/>
      <w:lvlJc w:val="left"/>
      <w:pPr>
        <w:ind w:left="5040" w:hanging="360"/>
      </w:pPr>
    </w:lvl>
    <w:lvl w:ilvl="7" w:tplc="17777859" w:tentative="1">
      <w:start w:val="1"/>
      <w:numFmt w:val="lowerLetter"/>
      <w:lvlText w:val="%8."/>
      <w:lvlJc w:val="left"/>
      <w:pPr>
        <w:ind w:left="5760" w:hanging="360"/>
      </w:pPr>
    </w:lvl>
    <w:lvl w:ilvl="8" w:tplc="17777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1">
    <w:multiLevelType w:val="hybridMultilevel"/>
    <w:lvl w:ilvl="0" w:tplc="21578672">
      <w:start w:val="1"/>
      <w:numFmt w:val="decimal"/>
      <w:lvlText w:val="%1."/>
      <w:lvlJc w:val="left"/>
      <w:pPr>
        <w:ind w:left="720" w:hanging="360"/>
      </w:pPr>
    </w:lvl>
    <w:lvl w:ilvl="1" w:tplc="21578672" w:tentative="1">
      <w:start w:val="1"/>
      <w:numFmt w:val="lowerLetter"/>
      <w:lvlText w:val="%2."/>
      <w:lvlJc w:val="left"/>
      <w:pPr>
        <w:ind w:left="1440" w:hanging="360"/>
      </w:pPr>
    </w:lvl>
    <w:lvl w:ilvl="2" w:tplc="21578672" w:tentative="1">
      <w:start w:val="1"/>
      <w:numFmt w:val="lowerRoman"/>
      <w:lvlText w:val="%3."/>
      <w:lvlJc w:val="right"/>
      <w:pPr>
        <w:ind w:left="2160" w:hanging="180"/>
      </w:pPr>
    </w:lvl>
    <w:lvl w:ilvl="3" w:tplc="21578672" w:tentative="1">
      <w:start w:val="1"/>
      <w:numFmt w:val="decimal"/>
      <w:lvlText w:val="%4."/>
      <w:lvlJc w:val="left"/>
      <w:pPr>
        <w:ind w:left="2880" w:hanging="360"/>
      </w:pPr>
    </w:lvl>
    <w:lvl w:ilvl="4" w:tplc="21578672" w:tentative="1">
      <w:start w:val="1"/>
      <w:numFmt w:val="lowerLetter"/>
      <w:lvlText w:val="%5."/>
      <w:lvlJc w:val="left"/>
      <w:pPr>
        <w:ind w:left="3600" w:hanging="360"/>
      </w:pPr>
    </w:lvl>
    <w:lvl w:ilvl="5" w:tplc="21578672" w:tentative="1">
      <w:start w:val="1"/>
      <w:numFmt w:val="lowerRoman"/>
      <w:lvlText w:val="%6."/>
      <w:lvlJc w:val="right"/>
      <w:pPr>
        <w:ind w:left="4320" w:hanging="180"/>
      </w:pPr>
    </w:lvl>
    <w:lvl w:ilvl="6" w:tplc="21578672" w:tentative="1">
      <w:start w:val="1"/>
      <w:numFmt w:val="decimal"/>
      <w:lvlText w:val="%7."/>
      <w:lvlJc w:val="left"/>
      <w:pPr>
        <w:ind w:left="5040" w:hanging="360"/>
      </w:pPr>
    </w:lvl>
    <w:lvl w:ilvl="7" w:tplc="21578672" w:tentative="1">
      <w:start w:val="1"/>
      <w:numFmt w:val="lowerLetter"/>
      <w:lvlText w:val="%8."/>
      <w:lvlJc w:val="left"/>
      <w:pPr>
        <w:ind w:left="5760" w:hanging="360"/>
      </w:pPr>
    </w:lvl>
    <w:lvl w:ilvl="8" w:tplc="21578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0">
    <w:multiLevelType w:val="hybridMultilevel"/>
    <w:lvl w:ilvl="0" w:tplc="17220233">
      <w:start w:val="1"/>
      <w:numFmt w:val="decimal"/>
      <w:lvlText w:val="%1."/>
      <w:lvlJc w:val="left"/>
      <w:pPr>
        <w:ind w:left="720" w:hanging="360"/>
      </w:pPr>
    </w:lvl>
    <w:lvl w:ilvl="1" w:tplc="17220233" w:tentative="1">
      <w:start w:val="1"/>
      <w:numFmt w:val="lowerLetter"/>
      <w:lvlText w:val="%2."/>
      <w:lvlJc w:val="left"/>
      <w:pPr>
        <w:ind w:left="1440" w:hanging="360"/>
      </w:pPr>
    </w:lvl>
    <w:lvl w:ilvl="2" w:tplc="17220233" w:tentative="1">
      <w:start w:val="1"/>
      <w:numFmt w:val="lowerRoman"/>
      <w:lvlText w:val="%3."/>
      <w:lvlJc w:val="right"/>
      <w:pPr>
        <w:ind w:left="2160" w:hanging="180"/>
      </w:pPr>
    </w:lvl>
    <w:lvl w:ilvl="3" w:tplc="17220233" w:tentative="1">
      <w:start w:val="1"/>
      <w:numFmt w:val="decimal"/>
      <w:lvlText w:val="%4."/>
      <w:lvlJc w:val="left"/>
      <w:pPr>
        <w:ind w:left="2880" w:hanging="360"/>
      </w:pPr>
    </w:lvl>
    <w:lvl w:ilvl="4" w:tplc="17220233" w:tentative="1">
      <w:start w:val="1"/>
      <w:numFmt w:val="lowerLetter"/>
      <w:lvlText w:val="%5."/>
      <w:lvlJc w:val="left"/>
      <w:pPr>
        <w:ind w:left="3600" w:hanging="360"/>
      </w:pPr>
    </w:lvl>
    <w:lvl w:ilvl="5" w:tplc="17220233" w:tentative="1">
      <w:start w:val="1"/>
      <w:numFmt w:val="lowerRoman"/>
      <w:lvlText w:val="%6."/>
      <w:lvlJc w:val="right"/>
      <w:pPr>
        <w:ind w:left="4320" w:hanging="180"/>
      </w:pPr>
    </w:lvl>
    <w:lvl w:ilvl="6" w:tplc="17220233" w:tentative="1">
      <w:start w:val="1"/>
      <w:numFmt w:val="decimal"/>
      <w:lvlText w:val="%7."/>
      <w:lvlJc w:val="left"/>
      <w:pPr>
        <w:ind w:left="5040" w:hanging="360"/>
      </w:pPr>
    </w:lvl>
    <w:lvl w:ilvl="7" w:tplc="17220233" w:tentative="1">
      <w:start w:val="1"/>
      <w:numFmt w:val="lowerLetter"/>
      <w:lvlText w:val="%8."/>
      <w:lvlJc w:val="left"/>
      <w:pPr>
        <w:ind w:left="5760" w:hanging="360"/>
      </w:pPr>
    </w:lvl>
    <w:lvl w:ilvl="8" w:tplc="17220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9">
    <w:multiLevelType w:val="hybridMultilevel"/>
    <w:lvl w:ilvl="0" w:tplc="93070440">
      <w:start w:val="1"/>
      <w:numFmt w:val="decimal"/>
      <w:lvlText w:val="%1."/>
      <w:lvlJc w:val="left"/>
      <w:pPr>
        <w:ind w:left="720" w:hanging="360"/>
      </w:pPr>
    </w:lvl>
    <w:lvl w:ilvl="1" w:tplc="93070440" w:tentative="1">
      <w:start w:val="1"/>
      <w:numFmt w:val="lowerLetter"/>
      <w:lvlText w:val="%2."/>
      <w:lvlJc w:val="left"/>
      <w:pPr>
        <w:ind w:left="1440" w:hanging="360"/>
      </w:pPr>
    </w:lvl>
    <w:lvl w:ilvl="2" w:tplc="93070440" w:tentative="1">
      <w:start w:val="1"/>
      <w:numFmt w:val="lowerRoman"/>
      <w:lvlText w:val="%3."/>
      <w:lvlJc w:val="right"/>
      <w:pPr>
        <w:ind w:left="2160" w:hanging="180"/>
      </w:pPr>
    </w:lvl>
    <w:lvl w:ilvl="3" w:tplc="93070440" w:tentative="1">
      <w:start w:val="1"/>
      <w:numFmt w:val="decimal"/>
      <w:lvlText w:val="%4."/>
      <w:lvlJc w:val="left"/>
      <w:pPr>
        <w:ind w:left="2880" w:hanging="360"/>
      </w:pPr>
    </w:lvl>
    <w:lvl w:ilvl="4" w:tplc="93070440" w:tentative="1">
      <w:start w:val="1"/>
      <w:numFmt w:val="lowerLetter"/>
      <w:lvlText w:val="%5."/>
      <w:lvlJc w:val="left"/>
      <w:pPr>
        <w:ind w:left="3600" w:hanging="360"/>
      </w:pPr>
    </w:lvl>
    <w:lvl w:ilvl="5" w:tplc="93070440" w:tentative="1">
      <w:start w:val="1"/>
      <w:numFmt w:val="lowerRoman"/>
      <w:lvlText w:val="%6."/>
      <w:lvlJc w:val="right"/>
      <w:pPr>
        <w:ind w:left="4320" w:hanging="180"/>
      </w:pPr>
    </w:lvl>
    <w:lvl w:ilvl="6" w:tplc="93070440" w:tentative="1">
      <w:start w:val="1"/>
      <w:numFmt w:val="decimal"/>
      <w:lvlText w:val="%7."/>
      <w:lvlJc w:val="left"/>
      <w:pPr>
        <w:ind w:left="5040" w:hanging="360"/>
      </w:pPr>
    </w:lvl>
    <w:lvl w:ilvl="7" w:tplc="93070440" w:tentative="1">
      <w:start w:val="1"/>
      <w:numFmt w:val="lowerLetter"/>
      <w:lvlText w:val="%8."/>
      <w:lvlJc w:val="left"/>
      <w:pPr>
        <w:ind w:left="5760" w:hanging="360"/>
      </w:pPr>
    </w:lvl>
    <w:lvl w:ilvl="8" w:tplc="93070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8">
    <w:multiLevelType w:val="hybridMultilevel"/>
    <w:lvl w:ilvl="0" w:tplc="52670693">
      <w:start w:val="1"/>
      <w:numFmt w:val="decimal"/>
      <w:lvlText w:val="%1."/>
      <w:lvlJc w:val="left"/>
      <w:pPr>
        <w:ind w:left="720" w:hanging="360"/>
      </w:pPr>
    </w:lvl>
    <w:lvl w:ilvl="1" w:tplc="52670693" w:tentative="1">
      <w:start w:val="1"/>
      <w:numFmt w:val="lowerLetter"/>
      <w:lvlText w:val="%2."/>
      <w:lvlJc w:val="left"/>
      <w:pPr>
        <w:ind w:left="1440" w:hanging="360"/>
      </w:pPr>
    </w:lvl>
    <w:lvl w:ilvl="2" w:tplc="52670693" w:tentative="1">
      <w:start w:val="1"/>
      <w:numFmt w:val="lowerRoman"/>
      <w:lvlText w:val="%3."/>
      <w:lvlJc w:val="right"/>
      <w:pPr>
        <w:ind w:left="2160" w:hanging="180"/>
      </w:pPr>
    </w:lvl>
    <w:lvl w:ilvl="3" w:tplc="52670693" w:tentative="1">
      <w:start w:val="1"/>
      <w:numFmt w:val="decimal"/>
      <w:lvlText w:val="%4."/>
      <w:lvlJc w:val="left"/>
      <w:pPr>
        <w:ind w:left="2880" w:hanging="360"/>
      </w:pPr>
    </w:lvl>
    <w:lvl w:ilvl="4" w:tplc="52670693" w:tentative="1">
      <w:start w:val="1"/>
      <w:numFmt w:val="lowerLetter"/>
      <w:lvlText w:val="%5."/>
      <w:lvlJc w:val="left"/>
      <w:pPr>
        <w:ind w:left="3600" w:hanging="360"/>
      </w:pPr>
    </w:lvl>
    <w:lvl w:ilvl="5" w:tplc="52670693" w:tentative="1">
      <w:start w:val="1"/>
      <w:numFmt w:val="lowerRoman"/>
      <w:lvlText w:val="%6."/>
      <w:lvlJc w:val="right"/>
      <w:pPr>
        <w:ind w:left="4320" w:hanging="180"/>
      </w:pPr>
    </w:lvl>
    <w:lvl w:ilvl="6" w:tplc="52670693" w:tentative="1">
      <w:start w:val="1"/>
      <w:numFmt w:val="decimal"/>
      <w:lvlText w:val="%7."/>
      <w:lvlJc w:val="left"/>
      <w:pPr>
        <w:ind w:left="5040" w:hanging="360"/>
      </w:pPr>
    </w:lvl>
    <w:lvl w:ilvl="7" w:tplc="52670693" w:tentative="1">
      <w:start w:val="1"/>
      <w:numFmt w:val="lowerLetter"/>
      <w:lvlText w:val="%8."/>
      <w:lvlJc w:val="left"/>
      <w:pPr>
        <w:ind w:left="5760" w:hanging="360"/>
      </w:pPr>
    </w:lvl>
    <w:lvl w:ilvl="8" w:tplc="52670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7">
    <w:multiLevelType w:val="hybridMultilevel"/>
    <w:lvl w:ilvl="0" w:tplc="64841050">
      <w:start w:val="1"/>
      <w:numFmt w:val="decimal"/>
      <w:lvlText w:val="%1."/>
      <w:lvlJc w:val="left"/>
      <w:pPr>
        <w:ind w:left="720" w:hanging="360"/>
      </w:pPr>
    </w:lvl>
    <w:lvl w:ilvl="1" w:tplc="64841050" w:tentative="1">
      <w:start w:val="1"/>
      <w:numFmt w:val="lowerLetter"/>
      <w:lvlText w:val="%2."/>
      <w:lvlJc w:val="left"/>
      <w:pPr>
        <w:ind w:left="1440" w:hanging="360"/>
      </w:pPr>
    </w:lvl>
    <w:lvl w:ilvl="2" w:tplc="64841050" w:tentative="1">
      <w:start w:val="1"/>
      <w:numFmt w:val="lowerRoman"/>
      <w:lvlText w:val="%3."/>
      <w:lvlJc w:val="right"/>
      <w:pPr>
        <w:ind w:left="2160" w:hanging="180"/>
      </w:pPr>
    </w:lvl>
    <w:lvl w:ilvl="3" w:tplc="64841050" w:tentative="1">
      <w:start w:val="1"/>
      <w:numFmt w:val="decimal"/>
      <w:lvlText w:val="%4."/>
      <w:lvlJc w:val="left"/>
      <w:pPr>
        <w:ind w:left="2880" w:hanging="360"/>
      </w:pPr>
    </w:lvl>
    <w:lvl w:ilvl="4" w:tplc="64841050" w:tentative="1">
      <w:start w:val="1"/>
      <w:numFmt w:val="lowerLetter"/>
      <w:lvlText w:val="%5."/>
      <w:lvlJc w:val="left"/>
      <w:pPr>
        <w:ind w:left="3600" w:hanging="360"/>
      </w:pPr>
    </w:lvl>
    <w:lvl w:ilvl="5" w:tplc="64841050" w:tentative="1">
      <w:start w:val="1"/>
      <w:numFmt w:val="lowerRoman"/>
      <w:lvlText w:val="%6."/>
      <w:lvlJc w:val="right"/>
      <w:pPr>
        <w:ind w:left="4320" w:hanging="180"/>
      </w:pPr>
    </w:lvl>
    <w:lvl w:ilvl="6" w:tplc="64841050" w:tentative="1">
      <w:start w:val="1"/>
      <w:numFmt w:val="decimal"/>
      <w:lvlText w:val="%7."/>
      <w:lvlJc w:val="left"/>
      <w:pPr>
        <w:ind w:left="5040" w:hanging="360"/>
      </w:pPr>
    </w:lvl>
    <w:lvl w:ilvl="7" w:tplc="64841050" w:tentative="1">
      <w:start w:val="1"/>
      <w:numFmt w:val="lowerLetter"/>
      <w:lvlText w:val="%8."/>
      <w:lvlJc w:val="left"/>
      <w:pPr>
        <w:ind w:left="5760" w:hanging="360"/>
      </w:pPr>
    </w:lvl>
    <w:lvl w:ilvl="8" w:tplc="64841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6">
    <w:multiLevelType w:val="hybridMultilevel"/>
    <w:lvl w:ilvl="0" w:tplc="29488158">
      <w:start w:val="1"/>
      <w:numFmt w:val="decimal"/>
      <w:lvlText w:val="%1."/>
      <w:lvlJc w:val="left"/>
      <w:pPr>
        <w:ind w:left="720" w:hanging="360"/>
      </w:pPr>
    </w:lvl>
    <w:lvl w:ilvl="1" w:tplc="29488158" w:tentative="1">
      <w:start w:val="1"/>
      <w:numFmt w:val="lowerLetter"/>
      <w:lvlText w:val="%2."/>
      <w:lvlJc w:val="left"/>
      <w:pPr>
        <w:ind w:left="1440" w:hanging="360"/>
      </w:pPr>
    </w:lvl>
    <w:lvl w:ilvl="2" w:tplc="29488158" w:tentative="1">
      <w:start w:val="1"/>
      <w:numFmt w:val="lowerRoman"/>
      <w:lvlText w:val="%3."/>
      <w:lvlJc w:val="right"/>
      <w:pPr>
        <w:ind w:left="2160" w:hanging="180"/>
      </w:pPr>
    </w:lvl>
    <w:lvl w:ilvl="3" w:tplc="29488158" w:tentative="1">
      <w:start w:val="1"/>
      <w:numFmt w:val="decimal"/>
      <w:lvlText w:val="%4."/>
      <w:lvlJc w:val="left"/>
      <w:pPr>
        <w:ind w:left="2880" w:hanging="360"/>
      </w:pPr>
    </w:lvl>
    <w:lvl w:ilvl="4" w:tplc="29488158" w:tentative="1">
      <w:start w:val="1"/>
      <w:numFmt w:val="lowerLetter"/>
      <w:lvlText w:val="%5."/>
      <w:lvlJc w:val="left"/>
      <w:pPr>
        <w:ind w:left="3600" w:hanging="360"/>
      </w:pPr>
    </w:lvl>
    <w:lvl w:ilvl="5" w:tplc="29488158" w:tentative="1">
      <w:start w:val="1"/>
      <w:numFmt w:val="lowerRoman"/>
      <w:lvlText w:val="%6."/>
      <w:lvlJc w:val="right"/>
      <w:pPr>
        <w:ind w:left="4320" w:hanging="180"/>
      </w:pPr>
    </w:lvl>
    <w:lvl w:ilvl="6" w:tplc="29488158" w:tentative="1">
      <w:start w:val="1"/>
      <w:numFmt w:val="decimal"/>
      <w:lvlText w:val="%7."/>
      <w:lvlJc w:val="left"/>
      <w:pPr>
        <w:ind w:left="5040" w:hanging="360"/>
      </w:pPr>
    </w:lvl>
    <w:lvl w:ilvl="7" w:tplc="29488158" w:tentative="1">
      <w:start w:val="1"/>
      <w:numFmt w:val="lowerLetter"/>
      <w:lvlText w:val="%8."/>
      <w:lvlJc w:val="left"/>
      <w:pPr>
        <w:ind w:left="5760" w:hanging="360"/>
      </w:pPr>
    </w:lvl>
    <w:lvl w:ilvl="8" w:tplc="29488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5">
    <w:multiLevelType w:val="hybridMultilevel"/>
    <w:lvl w:ilvl="0" w:tplc="97317432">
      <w:start w:val="1"/>
      <w:numFmt w:val="decimal"/>
      <w:lvlText w:val="%1."/>
      <w:lvlJc w:val="left"/>
      <w:pPr>
        <w:ind w:left="720" w:hanging="360"/>
      </w:pPr>
    </w:lvl>
    <w:lvl w:ilvl="1" w:tplc="97317432" w:tentative="1">
      <w:start w:val="1"/>
      <w:numFmt w:val="lowerLetter"/>
      <w:lvlText w:val="%2."/>
      <w:lvlJc w:val="left"/>
      <w:pPr>
        <w:ind w:left="1440" w:hanging="360"/>
      </w:pPr>
    </w:lvl>
    <w:lvl w:ilvl="2" w:tplc="97317432" w:tentative="1">
      <w:start w:val="1"/>
      <w:numFmt w:val="lowerRoman"/>
      <w:lvlText w:val="%3."/>
      <w:lvlJc w:val="right"/>
      <w:pPr>
        <w:ind w:left="2160" w:hanging="180"/>
      </w:pPr>
    </w:lvl>
    <w:lvl w:ilvl="3" w:tplc="97317432" w:tentative="1">
      <w:start w:val="1"/>
      <w:numFmt w:val="decimal"/>
      <w:lvlText w:val="%4."/>
      <w:lvlJc w:val="left"/>
      <w:pPr>
        <w:ind w:left="2880" w:hanging="360"/>
      </w:pPr>
    </w:lvl>
    <w:lvl w:ilvl="4" w:tplc="97317432" w:tentative="1">
      <w:start w:val="1"/>
      <w:numFmt w:val="lowerLetter"/>
      <w:lvlText w:val="%5."/>
      <w:lvlJc w:val="left"/>
      <w:pPr>
        <w:ind w:left="3600" w:hanging="360"/>
      </w:pPr>
    </w:lvl>
    <w:lvl w:ilvl="5" w:tplc="97317432" w:tentative="1">
      <w:start w:val="1"/>
      <w:numFmt w:val="lowerRoman"/>
      <w:lvlText w:val="%6."/>
      <w:lvlJc w:val="right"/>
      <w:pPr>
        <w:ind w:left="4320" w:hanging="180"/>
      </w:pPr>
    </w:lvl>
    <w:lvl w:ilvl="6" w:tplc="97317432" w:tentative="1">
      <w:start w:val="1"/>
      <w:numFmt w:val="decimal"/>
      <w:lvlText w:val="%7."/>
      <w:lvlJc w:val="left"/>
      <w:pPr>
        <w:ind w:left="5040" w:hanging="360"/>
      </w:pPr>
    </w:lvl>
    <w:lvl w:ilvl="7" w:tplc="97317432" w:tentative="1">
      <w:start w:val="1"/>
      <w:numFmt w:val="lowerLetter"/>
      <w:lvlText w:val="%8."/>
      <w:lvlJc w:val="left"/>
      <w:pPr>
        <w:ind w:left="5760" w:hanging="360"/>
      </w:pPr>
    </w:lvl>
    <w:lvl w:ilvl="8" w:tplc="97317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4">
    <w:multiLevelType w:val="hybridMultilevel"/>
    <w:lvl w:ilvl="0" w:tplc="83430751">
      <w:start w:val="1"/>
      <w:numFmt w:val="decimal"/>
      <w:lvlText w:val="%1."/>
      <w:lvlJc w:val="left"/>
      <w:pPr>
        <w:ind w:left="720" w:hanging="360"/>
      </w:pPr>
    </w:lvl>
    <w:lvl w:ilvl="1" w:tplc="83430751" w:tentative="1">
      <w:start w:val="1"/>
      <w:numFmt w:val="lowerLetter"/>
      <w:lvlText w:val="%2."/>
      <w:lvlJc w:val="left"/>
      <w:pPr>
        <w:ind w:left="1440" w:hanging="360"/>
      </w:pPr>
    </w:lvl>
    <w:lvl w:ilvl="2" w:tplc="83430751" w:tentative="1">
      <w:start w:val="1"/>
      <w:numFmt w:val="lowerRoman"/>
      <w:lvlText w:val="%3."/>
      <w:lvlJc w:val="right"/>
      <w:pPr>
        <w:ind w:left="2160" w:hanging="180"/>
      </w:pPr>
    </w:lvl>
    <w:lvl w:ilvl="3" w:tplc="83430751" w:tentative="1">
      <w:start w:val="1"/>
      <w:numFmt w:val="decimal"/>
      <w:lvlText w:val="%4."/>
      <w:lvlJc w:val="left"/>
      <w:pPr>
        <w:ind w:left="2880" w:hanging="360"/>
      </w:pPr>
    </w:lvl>
    <w:lvl w:ilvl="4" w:tplc="83430751" w:tentative="1">
      <w:start w:val="1"/>
      <w:numFmt w:val="lowerLetter"/>
      <w:lvlText w:val="%5."/>
      <w:lvlJc w:val="left"/>
      <w:pPr>
        <w:ind w:left="3600" w:hanging="360"/>
      </w:pPr>
    </w:lvl>
    <w:lvl w:ilvl="5" w:tplc="83430751" w:tentative="1">
      <w:start w:val="1"/>
      <w:numFmt w:val="lowerRoman"/>
      <w:lvlText w:val="%6."/>
      <w:lvlJc w:val="right"/>
      <w:pPr>
        <w:ind w:left="4320" w:hanging="180"/>
      </w:pPr>
    </w:lvl>
    <w:lvl w:ilvl="6" w:tplc="83430751" w:tentative="1">
      <w:start w:val="1"/>
      <w:numFmt w:val="decimal"/>
      <w:lvlText w:val="%7."/>
      <w:lvlJc w:val="left"/>
      <w:pPr>
        <w:ind w:left="5040" w:hanging="360"/>
      </w:pPr>
    </w:lvl>
    <w:lvl w:ilvl="7" w:tplc="83430751" w:tentative="1">
      <w:start w:val="1"/>
      <w:numFmt w:val="lowerLetter"/>
      <w:lvlText w:val="%8."/>
      <w:lvlJc w:val="left"/>
      <w:pPr>
        <w:ind w:left="5760" w:hanging="360"/>
      </w:pPr>
    </w:lvl>
    <w:lvl w:ilvl="8" w:tplc="83430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3">
    <w:multiLevelType w:val="hybridMultilevel"/>
    <w:lvl w:ilvl="0" w:tplc="54169127">
      <w:start w:val="1"/>
      <w:numFmt w:val="decimal"/>
      <w:lvlText w:val="%1."/>
      <w:lvlJc w:val="left"/>
      <w:pPr>
        <w:ind w:left="720" w:hanging="360"/>
      </w:pPr>
    </w:lvl>
    <w:lvl w:ilvl="1" w:tplc="54169127" w:tentative="1">
      <w:start w:val="1"/>
      <w:numFmt w:val="lowerLetter"/>
      <w:lvlText w:val="%2."/>
      <w:lvlJc w:val="left"/>
      <w:pPr>
        <w:ind w:left="1440" w:hanging="360"/>
      </w:pPr>
    </w:lvl>
    <w:lvl w:ilvl="2" w:tplc="54169127" w:tentative="1">
      <w:start w:val="1"/>
      <w:numFmt w:val="lowerRoman"/>
      <w:lvlText w:val="%3."/>
      <w:lvlJc w:val="right"/>
      <w:pPr>
        <w:ind w:left="2160" w:hanging="180"/>
      </w:pPr>
    </w:lvl>
    <w:lvl w:ilvl="3" w:tplc="54169127" w:tentative="1">
      <w:start w:val="1"/>
      <w:numFmt w:val="decimal"/>
      <w:lvlText w:val="%4."/>
      <w:lvlJc w:val="left"/>
      <w:pPr>
        <w:ind w:left="2880" w:hanging="360"/>
      </w:pPr>
    </w:lvl>
    <w:lvl w:ilvl="4" w:tplc="54169127" w:tentative="1">
      <w:start w:val="1"/>
      <w:numFmt w:val="lowerLetter"/>
      <w:lvlText w:val="%5."/>
      <w:lvlJc w:val="left"/>
      <w:pPr>
        <w:ind w:left="3600" w:hanging="360"/>
      </w:pPr>
    </w:lvl>
    <w:lvl w:ilvl="5" w:tplc="54169127" w:tentative="1">
      <w:start w:val="1"/>
      <w:numFmt w:val="lowerRoman"/>
      <w:lvlText w:val="%6."/>
      <w:lvlJc w:val="right"/>
      <w:pPr>
        <w:ind w:left="4320" w:hanging="180"/>
      </w:pPr>
    </w:lvl>
    <w:lvl w:ilvl="6" w:tplc="54169127" w:tentative="1">
      <w:start w:val="1"/>
      <w:numFmt w:val="decimal"/>
      <w:lvlText w:val="%7."/>
      <w:lvlJc w:val="left"/>
      <w:pPr>
        <w:ind w:left="5040" w:hanging="360"/>
      </w:pPr>
    </w:lvl>
    <w:lvl w:ilvl="7" w:tplc="54169127" w:tentative="1">
      <w:start w:val="1"/>
      <w:numFmt w:val="lowerLetter"/>
      <w:lvlText w:val="%8."/>
      <w:lvlJc w:val="left"/>
      <w:pPr>
        <w:ind w:left="5760" w:hanging="360"/>
      </w:pPr>
    </w:lvl>
    <w:lvl w:ilvl="8" w:tplc="54169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2">
    <w:multiLevelType w:val="hybridMultilevel"/>
    <w:lvl w:ilvl="0" w:tplc="84125408">
      <w:start w:val="1"/>
      <w:numFmt w:val="decimal"/>
      <w:lvlText w:val="%1."/>
      <w:lvlJc w:val="left"/>
      <w:pPr>
        <w:ind w:left="720" w:hanging="360"/>
      </w:pPr>
    </w:lvl>
    <w:lvl w:ilvl="1" w:tplc="84125408" w:tentative="1">
      <w:start w:val="1"/>
      <w:numFmt w:val="lowerLetter"/>
      <w:lvlText w:val="%2."/>
      <w:lvlJc w:val="left"/>
      <w:pPr>
        <w:ind w:left="1440" w:hanging="360"/>
      </w:pPr>
    </w:lvl>
    <w:lvl w:ilvl="2" w:tplc="84125408" w:tentative="1">
      <w:start w:val="1"/>
      <w:numFmt w:val="lowerRoman"/>
      <w:lvlText w:val="%3."/>
      <w:lvlJc w:val="right"/>
      <w:pPr>
        <w:ind w:left="2160" w:hanging="180"/>
      </w:pPr>
    </w:lvl>
    <w:lvl w:ilvl="3" w:tplc="84125408" w:tentative="1">
      <w:start w:val="1"/>
      <w:numFmt w:val="decimal"/>
      <w:lvlText w:val="%4."/>
      <w:lvlJc w:val="left"/>
      <w:pPr>
        <w:ind w:left="2880" w:hanging="360"/>
      </w:pPr>
    </w:lvl>
    <w:lvl w:ilvl="4" w:tplc="84125408" w:tentative="1">
      <w:start w:val="1"/>
      <w:numFmt w:val="lowerLetter"/>
      <w:lvlText w:val="%5."/>
      <w:lvlJc w:val="left"/>
      <w:pPr>
        <w:ind w:left="3600" w:hanging="360"/>
      </w:pPr>
    </w:lvl>
    <w:lvl w:ilvl="5" w:tplc="84125408" w:tentative="1">
      <w:start w:val="1"/>
      <w:numFmt w:val="lowerRoman"/>
      <w:lvlText w:val="%6."/>
      <w:lvlJc w:val="right"/>
      <w:pPr>
        <w:ind w:left="4320" w:hanging="180"/>
      </w:pPr>
    </w:lvl>
    <w:lvl w:ilvl="6" w:tplc="84125408" w:tentative="1">
      <w:start w:val="1"/>
      <w:numFmt w:val="decimal"/>
      <w:lvlText w:val="%7."/>
      <w:lvlJc w:val="left"/>
      <w:pPr>
        <w:ind w:left="5040" w:hanging="360"/>
      </w:pPr>
    </w:lvl>
    <w:lvl w:ilvl="7" w:tplc="84125408" w:tentative="1">
      <w:start w:val="1"/>
      <w:numFmt w:val="lowerLetter"/>
      <w:lvlText w:val="%8."/>
      <w:lvlJc w:val="left"/>
      <w:pPr>
        <w:ind w:left="5760" w:hanging="360"/>
      </w:pPr>
    </w:lvl>
    <w:lvl w:ilvl="8" w:tplc="84125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1">
    <w:multiLevelType w:val="hybridMultilevel"/>
    <w:lvl w:ilvl="0" w:tplc="51016960">
      <w:start w:val="1"/>
      <w:numFmt w:val="decimal"/>
      <w:lvlText w:val="%1."/>
      <w:lvlJc w:val="left"/>
      <w:pPr>
        <w:ind w:left="720" w:hanging="360"/>
      </w:pPr>
    </w:lvl>
    <w:lvl w:ilvl="1" w:tplc="51016960" w:tentative="1">
      <w:start w:val="1"/>
      <w:numFmt w:val="lowerLetter"/>
      <w:lvlText w:val="%2."/>
      <w:lvlJc w:val="left"/>
      <w:pPr>
        <w:ind w:left="1440" w:hanging="360"/>
      </w:pPr>
    </w:lvl>
    <w:lvl w:ilvl="2" w:tplc="51016960" w:tentative="1">
      <w:start w:val="1"/>
      <w:numFmt w:val="lowerRoman"/>
      <w:lvlText w:val="%3."/>
      <w:lvlJc w:val="right"/>
      <w:pPr>
        <w:ind w:left="2160" w:hanging="180"/>
      </w:pPr>
    </w:lvl>
    <w:lvl w:ilvl="3" w:tplc="51016960" w:tentative="1">
      <w:start w:val="1"/>
      <w:numFmt w:val="decimal"/>
      <w:lvlText w:val="%4."/>
      <w:lvlJc w:val="left"/>
      <w:pPr>
        <w:ind w:left="2880" w:hanging="360"/>
      </w:pPr>
    </w:lvl>
    <w:lvl w:ilvl="4" w:tplc="51016960" w:tentative="1">
      <w:start w:val="1"/>
      <w:numFmt w:val="lowerLetter"/>
      <w:lvlText w:val="%5."/>
      <w:lvlJc w:val="left"/>
      <w:pPr>
        <w:ind w:left="3600" w:hanging="360"/>
      </w:pPr>
    </w:lvl>
    <w:lvl w:ilvl="5" w:tplc="51016960" w:tentative="1">
      <w:start w:val="1"/>
      <w:numFmt w:val="lowerRoman"/>
      <w:lvlText w:val="%6."/>
      <w:lvlJc w:val="right"/>
      <w:pPr>
        <w:ind w:left="4320" w:hanging="180"/>
      </w:pPr>
    </w:lvl>
    <w:lvl w:ilvl="6" w:tplc="51016960" w:tentative="1">
      <w:start w:val="1"/>
      <w:numFmt w:val="decimal"/>
      <w:lvlText w:val="%7."/>
      <w:lvlJc w:val="left"/>
      <w:pPr>
        <w:ind w:left="5040" w:hanging="360"/>
      </w:pPr>
    </w:lvl>
    <w:lvl w:ilvl="7" w:tplc="51016960" w:tentative="1">
      <w:start w:val="1"/>
      <w:numFmt w:val="lowerLetter"/>
      <w:lvlText w:val="%8."/>
      <w:lvlJc w:val="left"/>
      <w:pPr>
        <w:ind w:left="5760" w:hanging="360"/>
      </w:pPr>
    </w:lvl>
    <w:lvl w:ilvl="8" w:tplc="51016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0">
    <w:multiLevelType w:val="hybridMultilevel"/>
    <w:lvl w:ilvl="0" w:tplc="95167711">
      <w:start w:val="1"/>
      <w:numFmt w:val="decimal"/>
      <w:lvlText w:val="%1."/>
      <w:lvlJc w:val="left"/>
      <w:pPr>
        <w:ind w:left="720" w:hanging="360"/>
      </w:pPr>
    </w:lvl>
    <w:lvl w:ilvl="1" w:tplc="95167711" w:tentative="1">
      <w:start w:val="1"/>
      <w:numFmt w:val="lowerLetter"/>
      <w:lvlText w:val="%2."/>
      <w:lvlJc w:val="left"/>
      <w:pPr>
        <w:ind w:left="1440" w:hanging="360"/>
      </w:pPr>
    </w:lvl>
    <w:lvl w:ilvl="2" w:tplc="95167711" w:tentative="1">
      <w:start w:val="1"/>
      <w:numFmt w:val="lowerRoman"/>
      <w:lvlText w:val="%3."/>
      <w:lvlJc w:val="right"/>
      <w:pPr>
        <w:ind w:left="2160" w:hanging="180"/>
      </w:pPr>
    </w:lvl>
    <w:lvl w:ilvl="3" w:tplc="95167711" w:tentative="1">
      <w:start w:val="1"/>
      <w:numFmt w:val="decimal"/>
      <w:lvlText w:val="%4."/>
      <w:lvlJc w:val="left"/>
      <w:pPr>
        <w:ind w:left="2880" w:hanging="360"/>
      </w:pPr>
    </w:lvl>
    <w:lvl w:ilvl="4" w:tplc="95167711" w:tentative="1">
      <w:start w:val="1"/>
      <w:numFmt w:val="lowerLetter"/>
      <w:lvlText w:val="%5."/>
      <w:lvlJc w:val="left"/>
      <w:pPr>
        <w:ind w:left="3600" w:hanging="360"/>
      </w:pPr>
    </w:lvl>
    <w:lvl w:ilvl="5" w:tplc="95167711" w:tentative="1">
      <w:start w:val="1"/>
      <w:numFmt w:val="lowerRoman"/>
      <w:lvlText w:val="%6."/>
      <w:lvlJc w:val="right"/>
      <w:pPr>
        <w:ind w:left="4320" w:hanging="180"/>
      </w:pPr>
    </w:lvl>
    <w:lvl w:ilvl="6" w:tplc="95167711" w:tentative="1">
      <w:start w:val="1"/>
      <w:numFmt w:val="decimal"/>
      <w:lvlText w:val="%7."/>
      <w:lvlJc w:val="left"/>
      <w:pPr>
        <w:ind w:left="5040" w:hanging="360"/>
      </w:pPr>
    </w:lvl>
    <w:lvl w:ilvl="7" w:tplc="95167711" w:tentative="1">
      <w:start w:val="1"/>
      <w:numFmt w:val="lowerLetter"/>
      <w:lvlText w:val="%8."/>
      <w:lvlJc w:val="left"/>
      <w:pPr>
        <w:ind w:left="5760" w:hanging="360"/>
      </w:pPr>
    </w:lvl>
    <w:lvl w:ilvl="8" w:tplc="95167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9">
    <w:multiLevelType w:val="hybridMultilevel"/>
    <w:lvl w:ilvl="0" w:tplc="40358699">
      <w:start w:val="1"/>
      <w:numFmt w:val="decimal"/>
      <w:lvlText w:val="%1."/>
      <w:lvlJc w:val="left"/>
      <w:pPr>
        <w:ind w:left="720" w:hanging="360"/>
      </w:pPr>
    </w:lvl>
    <w:lvl w:ilvl="1" w:tplc="40358699" w:tentative="1">
      <w:start w:val="1"/>
      <w:numFmt w:val="lowerLetter"/>
      <w:lvlText w:val="%2."/>
      <w:lvlJc w:val="left"/>
      <w:pPr>
        <w:ind w:left="1440" w:hanging="360"/>
      </w:pPr>
    </w:lvl>
    <w:lvl w:ilvl="2" w:tplc="40358699" w:tentative="1">
      <w:start w:val="1"/>
      <w:numFmt w:val="lowerRoman"/>
      <w:lvlText w:val="%3."/>
      <w:lvlJc w:val="right"/>
      <w:pPr>
        <w:ind w:left="2160" w:hanging="180"/>
      </w:pPr>
    </w:lvl>
    <w:lvl w:ilvl="3" w:tplc="40358699" w:tentative="1">
      <w:start w:val="1"/>
      <w:numFmt w:val="decimal"/>
      <w:lvlText w:val="%4."/>
      <w:lvlJc w:val="left"/>
      <w:pPr>
        <w:ind w:left="2880" w:hanging="360"/>
      </w:pPr>
    </w:lvl>
    <w:lvl w:ilvl="4" w:tplc="40358699" w:tentative="1">
      <w:start w:val="1"/>
      <w:numFmt w:val="lowerLetter"/>
      <w:lvlText w:val="%5."/>
      <w:lvlJc w:val="left"/>
      <w:pPr>
        <w:ind w:left="3600" w:hanging="360"/>
      </w:pPr>
    </w:lvl>
    <w:lvl w:ilvl="5" w:tplc="40358699" w:tentative="1">
      <w:start w:val="1"/>
      <w:numFmt w:val="lowerRoman"/>
      <w:lvlText w:val="%6."/>
      <w:lvlJc w:val="right"/>
      <w:pPr>
        <w:ind w:left="4320" w:hanging="180"/>
      </w:pPr>
    </w:lvl>
    <w:lvl w:ilvl="6" w:tplc="40358699" w:tentative="1">
      <w:start w:val="1"/>
      <w:numFmt w:val="decimal"/>
      <w:lvlText w:val="%7."/>
      <w:lvlJc w:val="left"/>
      <w:pPr>
        <w:ind w:left="5040" w:hanging="360"/>
      </w:pPr>
    </w:lvl>
    <w:lvl w:ilvl="7" w:tplc="40358699" w:tentative="1">
      <w:start w:val="1"/>
      <w:numFmt w:val="lowerLetter"/>
      <w:lvlText w:val="%8."/>
      <w:lvlJc w:val="left"/>
      <w:pPr>
        <w:ind w:left="5760" w:hanging="360"/>
      </w:pPr>
    </w:lvl>
    <w:lvl w:ilvl="8" w:tplc="40358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8">
    <w:multiLevelType w:val="hybridMultilevel"/>
    <w:lvl w:ilvl="0" w:tplc="49800887">
      <w:start w:val="1"/>
      <w:numFmt w:val="decimal"/>
      <w:lvlText w:val="%1."/>
      <w:lvlJc w:val="left"/>
      <w:pPr>
        <w:ind w:left="720" w:hanging="360"/>
      </w:pPr>
    </w:lvl>
    <w:lvl w:ilvl="1" w:tplc="49800887" w:tentative="1">
      <w:start w:val="1"/>
      <w:numFmt w:val="lowerLetter"/>
      <w:lvlText w:val="%2."/>
      <w:lvlJc w:val="left"/>
      <w:pPr>
        <w:ind w:left="1440" w:hanging="360"/>
      </w:pPr>
    </w:lvl>
    <w:lvl w:ilvl="2" w:tplc="49800887" w:tentative="1">
      <w:start w:val="1"/>
      <w:numFmt w:val="lowerRoman"/>
      <w:lvlText w:val="%3."/>
      <w:lvlJc w:val="right"/>
      <w:pPr>
        <w:ind w:left="2160" w:hanging="180"/>
      </w:pPr>
    </w:lvl>
    <w:lvl w:ilvl="3" w:tplc="49800887" w:tentative="1">
      <w:start w:val="1"/>
      <w:numFmt w:val="decimal"/>
      <w:lvlText w:val="%4."/>
      <w:lvlJc w:val="left"/>
      <w:pPr>
        <w:ind w:left="2880" w:hanging="360"/>
      </w:pPr>
    </w:lvl>
    <w:lvl w:ilvl="4" w:tplc="49800887" w:tentative="1">
      <w:start w:val="1"/>
      <w:numFmt w:val="lowerLetter"/>
      <w:lvlText w:val="%5."/>
      <w:lvlJc w:val="left"/>
      <w:pPr>
        <w:ind w:left="3600" w:hanging="360"/>
      </w:pPr>
    </w:lvl>
    <w:lvl w:ilvl="5" w:tplc="49800887" w:tentative="1">
      <w:start w:val="1"/>
      <w:numFmt w:val="lowerRoman"/>
      <w:lvlText w:val="%6."/>
      <w:lvlJc w:val="right"/>
      <w:pPr>
        <w:ind w:left="4320" w:hanging="180"/>
      </w:pPr>
    </w:lvl>
    <w:lvl w:ilvl="6" w:tplc="49800887" w:tentative="1">
      <w:start w:val="1"/>
      <w:numFmt w:val="decimal"/>
      <w:lvlText w:val="%7."/>
      <w:lvlJc w:val="left"/>
      <w:pPr>
        <w:ind w:left="5040" w:hanging="360"/>
      </w:pPr>
    </w:lvl>
    <w:lvl w:ilvl="7" w:tplc="49800887" w:tentative="1">
      <w:start w:val="1"/>
      <w:numFmt w:val="lowerLetter"/>
      <w:lvlText w:val="%8."/>
      <w:lvlJc w:val="left"/>
      <w:pPr>
        <w:ind w:left="5760" w:hanging="360"/>
      </w:pPr>
    </w:lvl>
    <w:lvl w:ilvl="8" w:tplc="49800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7">
    <w:multiLevelType w:val="hybridMultilevel"/>
    <w:lvl w:ilvl="0" w:tplc="62471513">
      <w:start w:val="1"/>
      <w:numFmt w:val="decimal"/>
      <w:lvlText w:val="%1."/>
      <w:lvlJc w:val="left"/>
      <w:pPr>
        <w:ind w:left="720" w:hanging="360"/>
      </w:pPr>
    </w:lvl>
    <w:lvl w:ilvl="1" w:tplc="62471513" w:tentative="1">
      <w:start w:val="1"/>
      <w:numFmt w:val="lowerLetter"/>
      <w:lvlText w:val="%2."/>
      <w:lvlJc w:val="left"/>
      <w:pPr>
        <w:ind w:left="1440" w:hanging="360"/>
      </w:pPr>
    </w:lvl>
    <w:lvl w:ilvl="2" w:tplc="62471513" w:tentative="1">
      <w:start w:val="1"/>
      <w:numFmt w:val="lowerRoman"/>
      <w:lvlText w:val="%3."/>
      <w:lvlJc w:val="right"/>
      <w:pPr>
        <w:ind w:left="2160" w:hanging="180"/>
      </w:pPr>
    </w:lvl>
    <w:lvl w:ilvl="3" w:tplc="62471513" w:tentative="1">
      <w:start w:val="1"/>
      <w:numFmt w:val="decimal"/>
      <w:lvlText w:val="%4."/>
      <w:lvlJc w:val="left"/>
      <w:pPr>
        <w:ind w:left="2880" w:hanging="360"/>
      </w:pPr>
    </w:lvl>
    <w:lvl w:ilvl="4" w:tplc="62471513" w:tentative="1">
      <w:start w:val="1"/>
      <w:numFmt w:val="lowerLetter"/>
      <w:lvlText w:val="%5."/>
      <w:lvlJc w:val="left"/>
      <w:pPr>
        <w:ind w:left="3600" w:hanging="360"/>
      </w:pPr>
    </w:lvl>
    <w:lvl w:ilvl="5" w:tplc="62471513" w:tentative="1">
      <w:start w:val="1"/>
      <w:numFmt w:val="lowerRoman"/>
      <w:lvlText w:val="%6."/>
      <w:lvlJc w:val="right"/>
      <w:pPr>
        <w:ind w:left="4320" w:hanging="180"/>
      </w:pPr>
    </w:lvl>
    <w:lvl w:ilvl="6" w:tplc="62471513" w:tentative="1">
      <w:start w:val="1"/>
      <w:numFmt w:val="decimal"/>
      <w:lvlText w:val="%7."/>
      <w:lvlJc w:val="left"/>
      <w:pPr>
        <w:ind w:left="5040" w:hanging="360"/>
      </w:pPr>
    </w:lvl>
    <w:lvl w:ilvl="7" w:tplc="62471513" w:tentative="1">
      <w:start w:val="1"/>
      <w:numFmt w:val="lowerLetter"/>
      <w:lvlText w:val="%8."/>
      <w:lvlJc w:val="left"/>
      <w:pPr>
        <w:ind w:left="5760" w:hanging="360"/>
      </w:pPr>
    </w:lvl>
    <w:lvl w:ilvl="8" w:tplc="62471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6">
    <w:multiLevelType w:val="hybridMultilevel"/>
    <w:lvl w:ilvl="0" w:tplc="16228839">
      <w:start w:val="1"/>
      <w:numFmt w:val="decimal"/>
      <w:lvlText w:val="%1."/>
      <w:lvlJc w:val="left"/>
      <w:pPr>
        <w:ind w:left="720" w:hanging="360"/>
      </w:pPr>
    </w:lvl>
    <w:lvl w:ilvl="1" w:tplc="16228839" w:tentative="1">
      <w:start w:val="1"/>
      <w:numFmt w:val="lowerLetter"/>
      <w:lvlText w:val="%2."/>
      <w:lvlJc w:val="left"/>
      <w:pPr>
        <w:ind w:left="1440" w:hanging="360"/>
      </w:pPr>
    </w:lvl>
    <w:lvl w:ilvl="2" w:tplc="16228839" w:tentative="1">
      <w:start w:val="1"/>
      <w:numFmt w:val="lowerRoman"/>
      <w:lvlText w:val="%3."/>
      <w:lvlJc w:val="right"/>
      <w:pPr>
        <w:ind w:left="2160" w:hanging="180"/>
      </w:pPr>
    </w:lvl>
    <w:lvl w:ilvl="3" w:tplc="16228839" w:tentative="1">
      <w:start w:val="1"/>
      <w:numFmt w:val="decimal"/>
      <w:lvlText w:val="%4."/>
      <w:lvlJc w:val="left"/>
      <w:pPr>
        <w:ind w:left="2880" w:hanging="360"/>
      </w:pPr>
    </w:lvl>
    <w:lvl w:ilvl="4" w:tplc="16228839" w:tentative="1">
      <w:start w:val="1"/>
      <w:numFmt w:val="lowerLetter"/>
      <w:lvlText w:val="%5."/>
      <w:lvlJc w:val="left"/>
      <w:pPr>
        <w:ind w:left="3600" w:hanging="360"/>
      </w:pPr>
    </w:lvl>
    <w:lvl w:ilvl="5" w:tplc="16228839" w:tentative="1">
      <w:start w:val="1"/>
      <w:numFmt w:val="lowerRoman"/>
      <w:lvlText w:val="%6."/>
      <w:lvlJc w:val="right"/>
      <w:pPr>
        <w:ind w:left="4320" w:hanging="180"/>
      </w:pPr>
    </w:lvl>
    <w:lvl w:ilvl="6" w:tplc="16228839" w:tentative="1">
      <w:start w:val="1"/>
      <w:numFmt w:val="decimal"/>
      <w:lvlText w:val="%7."/>
      <w:lvlJc w:val="left"/>
      <w:pPr>
        <w:ind w:left="5040" w:hanging="360"/>
      </w:pPr>
    </w:lvl>
    <w:lvl w:ilvl="7" w:tplc="16228839" w:tentative="1">
      <w:start w:val="1"/>
      <w:numFmt w:val="lowerLetter"/>
      <w:lvlText w:val="%8."/>
      <w:lvlJc w:val="left"/>
      <w:pPr>
        <w:ind w:left="5760" w:hanging="360"/>
      </w:pPr>
    </w:lvl>
    <w:lvl w:ilvl="8" w:tplc="16228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5">
    <w:multiLevelType w:val="hybridMultilevel"/>
    <w:lvl w:ilvl="0" w:tplc="77942682">
      <w:start w:val="1"/>
      <w:numFmt w:val="decimal"/>
      <w:lvlText w:val="%1."/>
      <w:lvlJc w:val="left"/>
      <w:pPr>
        <w:ind w:left="720" w:hanging="360"/>
      </w:pPr>
    </w:lvl>
    <w:lvl w:ilvl="1" w:tplc="77942682" w:tentative="1">
      <w:start w:val="1"/>
      <w:numFmt w:val="lowerLetter"/>
      <w:lvlText w:val="%2."/>
      <w:lvlJc w:val="left"/>
      <w:pPr>
        <w:ind w:left="1440" w:hanging="360"/>
      </w:pPr>
    </w:lvl>
    <w:lvl w:ilvl="2" w:tplc="77942682" w:tentative="1">
      <w:start w:val="1"/>
      <w:numFmt w:val="lowerRoman"/>
      <w:lvlText w:val="%3."/>
      <w:lvlJc w:val="right"/>
      <w:pPr>
        <w:ind w:left="2160" w:hanging="180"/>
      </w:pPr>
    </w:lvl>
    <w:lvl w:ilvl="3" w:tplc="77942682" w:tentative="1">
      <w:start w:val="1"/>
      <w:numFmt w:val="decimal"/>
      <w:lvlText w:val="%4."/>
      <w:lvlJc w:val="left"/>
      <w:pPr>
        <w:ind w:left="2880" w:hanging="360"/>
      </w:pPr>
    </w:lvl>
    <w:lvl w:ilvl="4" w:tplc="77942682" w:tentative="1">
      <w:start w:val="1"/>
      <w:numFmt w:val="lowerLetter"/>
      <w:lvlText w:val="%5."/>
      <w:lvlJc w:val="left"/>
      <w:pPr>
        <w:ind w:left="3600" w:hanging="360"/>
      </w:pPr>
    </w:lvl>
    <w:lvl w:ilvl="5" w:tplc="77942682" w:tentative="1">
      <w:start w:val="1"/>
      <w:numFmt w:val="lowerRoman"/>
      <w:lvlText w:val="%6."/>
      <w:lvlJc w:val="right"/>
      <w:pPr>
        <w:ind w:left="4320" w:hanging="180"/>
      </w:pPr>
    </w:lvl>
    <w:lvl w:ilvl="6" w:tplc="77942682" w:tentative="1">
      <w:start w:val="1"/>
      <w:numFmt w:val="decimal"/>
      <w:lvlText w:val="%7."/>
      <w:lvlJc w:val="left"/>
      <w:pPr>
        <w:ind w:left="5040" w:hanging="360"/>
      </w:pPr>
    </w:lvl>
    <w:lvl w:ilvl="7" w:tplc="77942682" w:tentative="1">
      <w:start w:val="1"/>
      <w:numFmt w:val="lowerLetter"/>
      <w:lvlText w:val="%8."/>
      <w:lvlJc w:val="left"/>
      <w:pPr>
        <w:ind w:left="5760" w:hanging="360"/>
      </w:pPr>
    </w:lvl>
    <w:lvl w:ilvl="8" w:tplc="77942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4">
    <w:multiLevelType w:val="hybridMultilevel"/>
    <w:lvl w:ilvl="0" w:tplc="20967684">
      <w:start w:val="1"/>
      <w:numFmt w:val="decimal"/>
      <w:lvlText w:val="%1."/>
      <w:lvlJc w:val="left"/>
      <w:pPr>
        <w:ind w:left="720" w:hanging="360"/>
      </w:pPr>
    </w:lvl>
    <w:lvl w:ilvl="1" w:tplc="20967684" w:tentative="1">
      <w:start w:val="1"/>
      <w:numFmt w:val="lowerLetter"/>
      <w:lvlText w:val="%2."/>
      <w:lvlJc w:val="left"/>
      <w:pPr>
        <w:ind w:left="1440" w:hanging="360"/>
      </w:pPr>
    </w:lvl>
    <w:lvl w:ilvl="2" w:tplc="20967684" w:tentative="1">
      <w:start w:val="1"/>
      <w:numFmt w:val="lowerRoman"/>
      <w:lvlText w:val="%3."/>
      <w:lvlJc w:val="right"/>
      <w:pPr>
        <w:ind w:left="2160" w:hanging="180"/>
      </w:pPr>
    </w:lvl>
    <w:lvl w:ilvl="3" w:tplc="20967684" w:tentative="1">
      <w:start w:val="1"/>
      <w:numFmt w:val="decimal"/>
      <w:lvlText w:val="%4."/>
      <w:lvlJc w:val="left"/>
      <w:pPr>
        <w:ind w:left="2880" w:hanging="360"/>
      </w:pPr>
    </w:lvl>
    <w:lvl w:ilvl="4" w:tplc="20967684" w:tentative="1">
      <w:start w:val="1"/>
      <w:numFmt w:val="lowerLetter"/>
      <w:lvlText w:val="%5."/>
      <w:lvlJc w:val="left"/>
      <w:pPr>
        <w:ind w:left="3600" w:hanging="360"/>
      </w:pPr>
    </w:lvl>
    <w:lvl w:ilvl="5" w:tplc="20967684" w:tentative="1">
      <w:start w:val="1"/>
      <w:numFmt w:val="lowerRoman"/>
      <w:lvlText w:val="%6."/>
      <w:lvlJc w:val="right"/>
      <w:pPr>
        <w:ind w:left="4320" w:hanging="180"/>
      </w:pPr>
    </w:lvl>
    <w:lvl w:ilvl="6" w:tplc="20967684" w:tentative="1">
      <w:start w:val="1"/>
      <w:numFmt w:val="decimal"/>
      <w:lvlText w:val="%7."/>
      <w:lvlJc w:val="left"/>
      <w:pPr>
        <w:ind w:left="5040" w:hanging="360"/>
      </w:pPr>
    </w:lvl>
    <w:lvl w:ilvl="7" w:tplc="20967684" w:tentative="1">
      <w:start w:val="1"/>
      <w:numFmt w:val="lowerLetter"/>
      <w:lvlText w:val="%8."/>
      <w:lvlJc w:val="left"/>
      <w:pPr>
        <w:ind w:left="5760" w:hanging="360"/>
      </w:pPr>
    </w:lvl>
    <w:lvl w:ilvl="8" w:tplc="20967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3">
    <w:multiLevelType w:val="hybridMultilevel"/>
    <w:lvl w:ilvl="0" w:tplc="24426860">
      <w:start w:val="1"/>
      <w:numFmt w:val="decimal"/>
      <w:lvlText w:val="%1."/>
      <w:lvlJc w:val="left"/>
      <w:pPr>
        <w:ind w:left="720" w:hanging="360"/>
      </w:pPr>
    </w:lvl>
    <w:lvl w:ilvl="1" w:tplc="24426860" w:tentative="1">
      <w:start w:val="1"/>
      <w:numFmt w:val="lowerLetter"/>
      <w:lvlText w:val="%2."/>
      <w:lvlJc w:val="left"/>
      <w:pPr>
        <w:ind w:left="1440" w:hanging="360"/>
      </w:pPr>
    </w:lvl>
    <w:lvl w:ilvl="2" w:tplc="24426860" w:tentative="1">
      <w:start w:val="1"/>
      <w:numFmt w:val="lowerRoman"/>
      <w:lvlText w:val="%3."/>
      <w:lvlJc w:val="right"/>
      <w:pPr>
        <w:ind w:left="2160" w:hanging="180"/>
      </w:pPr>
    </w:lvl>
    <w:lvl w:ilvl="3" w:tplc="24426860" w:tentative="1">
      <w:start w:val="1"/>
      <w:numFmt w:val="decimal"/>
      <w:lvlText w:val="%4."/>
      <w:lvlJc w:val="left"/>
      <w:pPr>
        <w:ind w:left="2880" w:hanging="360"/>
      </w:pPr>
    </w:lvl>
    <w:lvl w:ilvl="4" w:tplc="24426860" w:tentative="1">
      <w:start w:val="1"/>
      <w:numFmt w:val="lowerLetter"/>
      <w:lvlText w:val="%5."/>
      <w:lvlJc w:val="left"/>
      <w:pPr>
        <w:ind w:left="3600" w:hanging="360"/>
      </w:pPr>
    </w:lvl>
    <w:lvl w:ilvl="5" w:tplc="24426860" w:tentative="1">
      <w:start w:val="1"/>
      <w:numFmt w:val="lowerRoman"/>
      <w:lvlText w:val="%6."/>
      <w:lvlJc w:val="right"/>
      <w:pPr>
        <w:ind w:left="4320" w:hanging="180"/>
      </w:pPr>
    </w:lvl>
    <w:lvl w:ilvl="6" w:tplc="24426860" w:tentative="1">
      <w:start w:val="1"/>
      <w:numFmt w:val="decimal"/>
      <w:lvlText w:val="%7."/>
      <w:lvlJc w:val="left"/>
      <w:pPr>
        <w:ind w:left="5040" w:hanging="360"/>
      </w:pPr>
    </w:lvl>
    <w:lvl w:ilvl="7" w:tplc="24426860" w:tentative="1">
      <w:start w:val="1"/>
      <w:numFmt w:val="lowerLetter"/>
      <w:lvlText w:val="%8."/>
      <w:lvlJc w:val="left"/>
      <w:pPr>
        <w:ind w:left="5760" w:hanging="360"/>
      </w:pPr>
    </w:lvl>
    <w:lvl w:ilvl="8" w:tplc="24426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2">
    <w:multiLevelType w:val="hybridMultilevel"/>
    <w:lvl w:ilvl="0" w:tplc="67544863">
      <w:start w:val="1"/>
      <w:numFmt w:val="decimal"/>
      <w:lvlText w:val="%1."/>
      <w:lvlJc w:val="left"/>
      <w:pPr>
        <w:ind w:left="720" w:hanging="360"/>
      </w:pPr>
    </w:lvl>
    <w:lvl w:ilvl="1" w:tplc="67544863" w:tentative="1">
      <w:start w:val="1"/>
      <w:numFmt w:val="lowerLetter"/>
      <w:lvlText w:val="%2."/>
      <w:lvlJc w:val="left"/>
      <w:pPr>
        <w:ind w:left="1440" w:hanging="360"/>
      </w:pPr>
    </w:lvl>
    <w:lvl w:ilvl="2" w:tplc="67544863" w:tentative="1">
      <w:start w:val="1"/>
      <w:numFmt w:val="lowerRoman"/>
      <w:lvlText w:val="%3."/>
      <w:lvlJc w:val="right"/>
      <w:pPr>
        <w:ind w:left="2160" w:hanging="180"/>
      </w:pPr>
    </w:lvl>
    <w:lvl w:ilvl="3" w:tplc="67544863" w:tentative="1">
      <w:start w:val="1"/>
      <w:numFmt w:val="decimal"/>
      <w:lvlText w:val="%4."/>
      <w:lvlJc w:val="left"/>
      <w:pPr>
        <w:ind w:left="2880" w:hanging="360"/>
      </w:pPr>
    </w:lvl>
    <w:lvl w:ilvl="4" w:tplc="67544863" w:tentative="1">
      <w:start w:val="1"/>
      <w:numFmt w:val="lowerLetter"/>
      <w:lvlText w:val="%5."/>
      <w:lvlJc w:val="left"/>
      <w:pPr>
        <w:ind w:left="3600" w:hanging="360"/>
      </w:pPr>
    </w:lvl>
    <w:lvl w:ilvl="5" w:tplc="67544863" w:tentative="1">
      <w:start w:val="1"/>
      <w:numFmt w:val="lowerRoman"/>
      <w:lvlText w:val="%6."/>
      <w:lvlJc w:val="right"/>
      <w:pPr>
        <w:ind w:left="4320" w:hanging="180"/>
      </w:pPr>
    </w:lvl>
    <w:lvl w:ilvl="6" w:tplc="67544863" w:tentative="1">
      <w:start w:val="1"/>
      <w:numFmt w:val="decimal"/>
      <w:lvlText w:val="%7."/>
      <w:lvlJc w:val="left"/>
      <w:pPr>
        <w:ind w:left="5040" w:hanging="360"/>
      </w:pPr>
    </w:lvl>
    <w:lvl w:ilvl="7" w:tplc="67544863" w:tentative="1">
      <w:start w:val="1"/>
      <w:numFmt w:val="lowerLetter"/>
      <w:lvlText w:val="%8."/>
      <w:lvlJc w:val="left"/>
      <w:pPr>
        <w:ind w:left="5760" w:hanging="360"/>
      </w:pPr>
    </w:lvl>
    <w:lvl w:ilvl="8" w:tplc="67544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1">
    <w:multiLevelType w:val="hybridMultilevel"/>
    <w:lvl w:ilvl="0" w:tplc="24989731">
      <w:start w:val="1"/>
      <w:numFmt w:val="decimal"/>
      <w:lvlText w:val="%1."/>
      <w:lvlJc w:val="left"/>
      <w:pPr>
        <w:ind w:left="720" w:hanging="360"/>
      </w:pPr>
    </w:lvl>
    <w:lvl w:ilvl="1" w:tplc="24989731" w:tentative="1">
      <w:start w:val="1"/>
      <w:numFmt w:val="lowerLetter"/>
      <w:lvlText w:val="%2."/>
      <w:lvlJc w:val="left"/>
      <w:pPr>
        <w:ind w:left="1440" w:hanging="360"/>
      </w:pPr>
    </w:lvl>
    <w:lvl w:ilvl="2" w:tplc="24989731" w:tentative="1">
      <w:start w:val="1"/>
      <w:numFmt w:val="lowerRoman"/>
      <w:lvlText w:val="%3."/>
      <w:lvlJc w:val="right"/>
      <w:pPr>
        <w:ind w:left="2160" w:hanging="180"/>
      </w:pPr>
    </w:lvl>
    <w:lvl w:ilvl="3" w:tplc="24989731" w:tentative="1">
      <w:start w:val="1"/>
      <w:numFmt w:val="decimal"/>
      <w:lvlText w:val="%4."/>
      <w:lvlJc w:val="left"/>
      <w:pPr>
        <w:ind w:left="2880" w:hanging="360"/>
      </w:pPr>
    </w:lvl>
    <w:lvl w:ilvl="4" w:tplc="24989731" w:tentative="1">
      <w:start w:val="1"/>
      <w:numFmt w:val="lowerLetter"/>
      <w:lvlText w:val="%5."/>
      <w:lvlJc w:val="left"/>
      <w:pPr>
        <w:ind w:left="3600" w:hanging="360"/>
      </w:pPr>
    </w:lvl>
    <w:lvl w:ilvl="5" w:tplc="24989731" w:tentative="1">
      <w:start w:val="1"/>
      <w:numFmt w:val="lowerRoman"/>
      <w:lvlText w:val="%6."/>
      <w:lvlJc w:val="right"/>
      <w:pPr>
        <w:ind w:left="4320" w:hanging="180"/>
      </w:pPr>
    </w:lvl>
    <w:lvl w:ilvl="6" w:tplc="24989731" w:tentative="1">
      <w:start w:val="1"/>
      <w:numFmt w:val="decimal"/>
      <w:lvlText w:val="%7."/>
      <w:lvlJc w:val="left"/>
      <w:pPr>
        <w:ind w:left="5040" w:hanging="360"/>
      </w:pPr>
    </w:lvl>
    <w:lvl w:ilvl="7" w:tplc="24989731" w:tentative="1">
      <w:start w:val="1"/>
      <w:numFmt w:val="lowerLetter"/>
      <w:lvlText w:val="%8."/>
      <w:lvlJc w:val="left"/>
      <w:pPr>
        <w:ind w:left="5760" w:hanging="360"/>
      </w:pPr>
    </w:lvl>
    <w:lvl w:ilvl="8" w:tplc="24989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0">
    <w:multiLevelType w:val="hybridMultilevel"/>
    <w:lvl w:ilvl="0" w:tplc="87871720">
      <w:start w:val="1"/>
      <w:numFmt w:val="decimal"/>
      <w:lvlText w:val="%1."/>
      <w:lvlJc w:val="left"/>
      <w:pPr>
        <w:ind w:left="720" w:hanging="360"/>
      </w:pPr>
    </w:lvl>
    <w:lvl w:ilvl="1" w:tplc="87871720" w:tentative="1">
      <w:start w:val="1"/>
      <w:numFmt w:val="lowerLetter"/>
      <w:lvlText w:val="%2."/>
      <w:lvlJc w:val="left"/>
      <w:pPr>
        <w:ind w:left="1440" w:hanging="360"/>
      </w:pPr>
    </w:lvl>
    <w:lvl w:ilvl="2" w:tplc="87871720" w:tentative="1">
      <w:start w:val="1"/>
      <w:numFmt w:val="lowerRoman"/>
      <w:lvlText w:val="%3."/>
      <w:lvlJc w:val="right"/>
      <w:pPr>
        <w:ind w:left="2160" w:hanging="180"/>
      </w:pPr>
    </w:lvl>
    <w:lvl w:ilvl="3" w:tplc="87871720" w:tentative="1">
      <w:start w:val="1"/>
      <w:numFmt w:val="decimal"/>
      <w:lvlText w:val="%4."/>
      <w:lvlJc w:val="left"/>
      <w:pPr>
        <w:ind w:left="2880" w:hanging="360"/>
      </w:pPr>
    </w:lvl>
    <w:lvl w:ilvl="4" w:tplc="87871720" w:tentative="1">
      <w:start w:val="1"/>
      <w:numFmt w:val="lowerLetter"/>
      <w:lvlText w:val="%5."/>
      <w:lvlJc w:val="left"/>
      <w:pPr>
        <w:ind w:left="3600" w:hanging="360"/>
      </w:pPr>
    </w:lvl>
    <w:lvl w:ilvl="5" w:tplc="87871720" w:tentative="1">
      <w:start w:val="1"/>
      <w:numFmt w:val="lowerRoman"/>
      <w:lvlText w:val="%6."/>
      <w:lvlJc w:val="right"/>
      <w:pPr>
        <w:ind w:left="4320" w:hanging="180"/>
      </w:pPr>
    </w:lvl>
    <w:lvl w:ilvl="6" w:tplc="87871720" w:tentative="1">
      <w:start w:val="1"/>
      <w:numFmt w:val="decimal"/>
      <w:lvlText w:val="%7."/>
      <w:lvlJc w:val="left"/>
      <w:pPr>
        <w:ind w:left="5040" w:hanging="360"/>
      </w:pPr>
    </w:lvl>
    <w:lvl w:ilvl="7" w:tplc="87871720" w:tentative="1">
      <w:start w:val="1"/>
      <w:numFmt w:val="lowerLetter"/>
      <w:lvlText w:val="%8."/>
      <w:lvlJc w:val="left"/>
      <w:pPr>
        <w:ind w:left="5760" w:hanging="360"/>
      </w:pPr>
    </w:lvl>
    <w:lvl w:ilvl="8" w:tplc="87871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09">
    <w:multiLevelType w:val="hybridMultilevel"/>
    <w:lvl w:ilvl="0" w:tplc="79841154">
      <w:start w:val="1"/>
      <w:numFmt w:val="decimal"/>
      <w:lvlText w:val="%1."/>
      <w:lvlJc w:val="left"/>
      <w:pPr>
        <w:ind w:left="720" w:hanging="360"/>
      </w:pPr>
    </w:lvl>
    <w:lvl w:ilvl="1" w:tplc="79841154" w:tentative="1">
      <w:start w:val="1"/>
      <w:numFmt w:val="lowerLetter"/>
      <w:lvlText w:val="%2."/>
      <w:lvlJc w:val="left"/>
      <w:pPr>
        <w:ind w:left="1440" w:hanging="360"/>
      </w:pPr>
    </w:lvl>
    <w:lvl w:ilvl="2" w:tplc="79841154" w:tentative="1">
      <w:start w:val="1"/>
      <w:numFmt w:val="lowerRoman"/>
      <w:lvlText w:val="%3."/>
      <w:lvlJc w:val="right"/>
      <w:pPr>
        <w:ind w:left="2160" w:hanging="180"/>
      </w:pPr>
    </w:lvl>
    <w:lvl w:ilvl="3" w:tplc="79841154" w:tentative="1">
      <w:start w:val="1"/>
      <w:numFmt w:val="decimal"/>
      <w:lvlText w:val="%4."/>
      <w:lvlJc w:val="left"/>
      <w:pPr>
        <w:ind w:left="2880" w:hanging="360"/>
      </w:pPr>
    </w:lvl>
    <w:lvl w:ilvl="4" w:tplc="79841154" w:tentative="1">
      <w:start w:val="1"/>
      <w:numFmt w:val="lowerLetter"/>
      <w:lvlText w:val="%5."/>
      <w:lvlJc w:val="left"/>
      <w:pPr>
        <w:ind w:left="3600" w:hanging="360"/>
      </w:pPr>
    </w:lvl>
    <w:lvl w:ilvl="5" w:tplc="79841154" w:tentative="1">
      <w:start w:val="1"/>
      <w:numFmt w:val="lowerRoman"/>
      <w:lvlText w:val="%6."/>
      <w:lvlJc w:val="right"/>
      <w:pPr>
        <w:ind w:left="4320" w:hanging="180"/>
      </w:pPr>
    </w:lvl>
    <w:lvl w:ilvl="6" w:tplc="79841154" w:tentative="1">
      <w:start w:val="1"/>
      <w:numFmt w:val="decimal"/>
      <w:lvlText w:val="%7."/>
      <w:lvlJc w:val="left"/>
      <w:pPr>
        <w:ind w:left="5040" w:hanging="360"/>
      </w:pPr>
    </w:lvl>
    <w:lvl w:ilvl="7" w:tplc="79841154" w:tentative="1">
      <w:start w:val="1"/>
      <w:numFmt w:val="lowerLetter"/>
      <w:lvlText w:val="%8."/>
      <w:lvlJc w:val="left"/>
      <w:pPr>
        <w:ind w:left="5760" w:hanging="360"/>
      </w:pPr>
    </w:lvl>
    <w:lvl w:ilvl="8" w:tplc="79841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08">
    <w:multiLevelType w:val="hybridMultilevel"/>
    <w:lvl w:ilvl="0" w:tplc="65913111">
      <w:start w:val="1"/>
      <w:numFmt w:val="decimal"/>
      <w:lvlText w:val="%1."/>
      <w:lvlJc w:val="left"/>
      <w:pPr>
        <w:ind w:left="720" w:hanging="360"/>
      </w:pPr>
    </w:lvl>
    <w:lvl w:ilvl="1" w:tplc="65913111" w:tentative="1">
      <w:start w:val="1"/>
      <w:numFmt w:val="lowerLetter"/>
      <w:lvlText w:val="%2."/>
      <w:lvlJc w:val="left"/>
      <w:pPr>
        <w:ind w:left="1440" w:hanging="360"/>
      </w:pPr>
    </w:lvl>
    <w:lvl w:ilvl="2" w:tplc="65913111" w:tentative="1">
      <w:start w:val="1"/>
      <w:numFmt w:val="lowerRoman"/>
      <w:lvlText w:val="%3."/>
      <w:lvlJc w:val="right"/>
      <w:pPr>
        <w:ind w:left="2160" w:hanging="180"/>
      </w:pPr>
    </w:lvl>
    <w:lvl w:ilvl="3" w:tplc="65913111" w:tentative="1">
      <w:start w:val="1"/>
      <w:numFmt w:val="decimal"/>
      <w:lvlText w:val="%4."/>
      <w:lvlJc w:val="left"/>
      <w:pPr>
        <w:ind w:left="2880" w:hanging="360"/>
      </w:pPr>
    </w:lvl>
    <w:lvl w:ilvl="4" w:tplc="65913111" w:tentative="1">
      <w:start w:val="1"/>
      <w:numFmt w:val="lowerLetter"/>
      <w:lvlText w:val="%5."/>
      <w:lvlJc w:val="left"/>
      <w:pPr>
        <w:ind w:left="3600" w:hanging="360"/>
      </w:pPr>
    </w:lvl>
    <w:lvl w:ilvl="5" w:tplc="65913111" w:tentative="1">
      <w:start w:val="1"/>
      <w:numFmt w:val="lowerRoman"/>
      <w:lvlText w:val="%6."/>
      <w:lvlJc w:val="right"/>
      <w:pPr>
        <w:ind w:left="4320" w:hanging="180"/>
      </w:pPr>
    </w:lvl>
    <w:lvl w:ilvl="6" w:tplc="65913111" w:tentative="1">
      <w:start w:val="1"/>
      <w:numFmt w:val="decimal"/>
      <w:lvlText w:val="%7."/>
      <w:lvlJc w:val="left"/>
      <w:pPr>
        <w:ind w:left="5040" w:hanging="360"/>
      </w:pPr>
    </w:lvl>
    <w:lvl w:ilvl="7" w:tplc="65913111" w:tentative="1">
      <w:start w:val="1"/>
      <w:numFmt w:val="lowerLetter"/>
      <w:lvlText w:val="%8."/>
      <w:lvlJc w:val="left"/>
      <w:pPr>
        <w:ind w:left="5760" w:hanging="360"/>
      </w:pPr>
    </w:lvl>
    <w:lvl w:ilvl="8" w:tplc="65913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07">
    <w:multiLevelType w:val="hybridMultilevel"/>
    <w:lvl w:ilvl="0" w:tplc="66514774">
      <w:start w:val="1"/>
      <w:numFmt w:val="decimal"/>
      <w:lvlText w:val="%1."/>
      <w:lvlJc w:val="left"/>
      <w:pPr>
        <w:ind w:left="720" w:hanging="360"/>
      </w:pPr>
    </w:lvl>
    <w:lvl w:ilvl="1" w:tplc="66514774" w:tentative="1">
      <w:start w:val="1"/>
      <w:numFmt w:val="lowerLetter"/>
      <w:lvlText w:val="%2."/>
      <w:lvlJc w:val="left"/>
      <w:pPr>
        <w:ind w:left="1440" w:hanging="360"/>
      </w:pPr>
    </w:lvl>
    <w:lvl w:ilvl="2" w:tplc="66514774" w:tentative="1">
      <w:start w:val="1"/>
      <w:numFmt w:val="lowerRoman"/>
      <w:lvlText w:val="%3."/>
      <w:lvlJc w:val="right"/>
      <w:pPr>
        <w:ind w:left="2160" w:hanging="180"/>
      </w:pPr>
    </w:lvl>
    <w:lvl w:ilvl="3" w:tplc="66514774" w:tentative="1">
      <w:start w:val="1"/>
      <w:numFmt w:val="decimal"/>
      <w:lvlText w:val="%4."/>
      <w:lvlJc w:val="left"/>
      <w:pPr>
        <w:ind w:left="2880" w:hanging="360"/>
      </w:pPr>
    </w:lvl>
    <w:lvl w:ilvl="4" w:tplc="66514774" w:tentative="1">
      <w:start w:val="1"/>
      <w:numFmt w:val="lowerLetter"/>
      <w:lvlText w:val="%5."/>
      <w:lvlJc w:val="left"/>
      <w:pPr>
        <w:ind w:left="3600" w:hanging="360"/>
      </w:pPr>
    </w:lvl>
    <w:lvl w:ilvl="5" w:tplc="66514774" w:tentative="1">
      <w:start w:val="1"/>
      <w:numFmt w:val="lowerRoman"/>
      <w:lvlText w:val="%6."/>
      <w:lvlJc w:val="right"/>
      <w:pPr>
        <w:ind w:left="4320" w:hanging="180"/>
      </w:pPr>
    </w:lvl>
    <w:lvl w:ilvl="6" w:tplc="66514774" w:tentative="1">
      <w:start w:val="1"/>
      <w:numFmt w:val="decimal"/>
      <w:lvlText w:val="%7."/>
      <w:lvlJc w:val="left"/>
      <w:pPr>
        <w:ind w:left="5040" w:hanging="360"/>
      </w:pPr>
    </w:lvl>
    <w:lvl w:ilvl="7" w:tplc="66514774" w:tentative="1">
      <w:start w:val="1"/>
      <w:numFmt w:val="lowerLetter"/>
      <w:lvlText w:val="%8."/>
      <w:lvlJc w:val="left"/>
      <w:pPr>
        <w:ind w:left="5760" w:hanging="360"/>
      </w:pPr>
    </w:lvl>
    <w:lvl w:ilvl="8" w:tplc="66514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06">
    <w:multiLevelType w:val="hybridMultilevel"/>
    <w:lvl w:ilvl="0" w:tplc="16450029">
      <w:start w:val="1"/>
      <w:numFmt w:val="decimal"/>
      <w:lvlText w:val="%1."/>
      <w:lvlJc w:val="left"/>
      <w:pPr>
        <w:ind w:left="720" w:hanging="360"/>
      </w:pPr>
    </w:lvl>
    <w:lvl w:ilvl="1" w:tplc="16450029" w:tentative="1">
      <w:start w:val="1"/>
      <w:numFmt w:val="lowerLetter"/>
      <w:lvlText w:val="%2."/>
      <w:lvlJc w:val="left"/>
      <w:pPr>
        <w:ind w:left="1440" w:hanging="360"/>
      </w:pPr>
    </w:lvl>
    <w:lvl w:ilvl="2" w:tplc="16450029" w:tentative="1">
      <w:start w:val="1"/>
      <w:numFmt w:val="lowerRoman"/>
      <w:lvlText w:val="%3."/>
      <w:lvlJc w:val="right"/>
      <w:pPr>
        <w:ind w:left="2160" w:hanging="180"/>
      </w:pPr>
    </w:lvl>
    <w:lvl w:ilvl="3" w:tplc="16450029" w:tentative="1">
      <w:start w:val="1"/>
      <w:numFmt w:val="decimal"/>
      <w:lvlText w:val="%4."/>
      <w:lvlJc w:val="left"/>
      <w:pPr>
        <w:ind w:left="2880" w:hanging="360"/>
      </w:pPr>
    </w:lvl>
    <w:lvl w:ilvl="4" w:tplc="16450029" w:tentative="1">
      <w:start w:val="1"/>
      <w:numFmt w:val="lowerLetter"/>
      <w:lvlText w:val="%5."/>
      <w:lvlJc w:val="left"/>
      <w:pPr>
        <w:ind w:left="3600" w:hanging="360"/>
      </w:pPr>
    </w:lvl>
    <w:lvl w:ilvl="5" w:tplc="16450029" w:tentative="1">
      <w:start w:val="1"/>
      <w:numFmt w:val="lowerRoman"/>
      <w:lvlText w:val="%6."/>
      <w:lvlJc w:val="right"/>
      <w:pPr>
        <w:ind w:left="4320" w:hanging="180"/>
      </w:pPr>
    </w:lvl>
    <w:lvl w:ilvl="6" w:tplc="16450029" w:tentative="1">
      <w:start w:val="1"/>
      <w:numFmt w:val="decimal"/>
      <w:lvlText w:val="%7."/>
      <w:lvlJc w:val="left"/>
      <w:pPr>
        <w:ind w:left="5040" w:hanging="360"/>
      </w:pPr>
    </w:lvl>
    <w:lvl w:ilvl="7" w:tplc="16450029" w:tentative="1">
      <w:start w:val="1"/>
      <w:numFmt w:val="lowerLetter"/>
      <w:lvlText w:val="%8."/>
      <w:lvlJc w:val="left"/>
      <w:pPr>
        <w:ind w:left="5760" w:hanging="360"/>
      </w:pPr>
    </w:lvl>
    <w:lvl w:ilvl="8" w:tplc="16450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05">
    <w:multiLevelType w:val="hybridMultilevel"/>
    <w:lvl w:ilvl="0" w:tplc="34932942">
      <w:start w:val="1"/>
      <w:numFmt w:val="decimal"/>
      <w:lvlText w:val="%1."/>
      <w:lvlJc w:val="left"/>
      <w:pPr>
        <w:ind w:left="720" w:hanging="360"/>
      </w:pPr>
    </w:lvl>
    <w:lvl w:ilvl="1" w:tplc="34932942" w:tentative="1">
      <w:start w:val="1"/>
      <w:numFmt w:val="lowerLetter"/>
      <w:lvlText w:val="%2."/>
      <w:lvlJc w:val="left"/>
      <w:pPr>
        <w:ind w:left="1440" w:hanging="360"/>
      </w:pPr>
    </w:lvl>
    <w:lvl w:ilvl="2" w:tplc="34932942" w:tentative="1">
      <w:start w:val="1"/>
      <w:numFmt w:val="lowerRoman"/>
      <w:lvlText w:val="%3."/>
      <w:lvlJc w:val="right"/>
      <w:pPr>
        <w:ind w:left="2160" w:hanging="180"/>
      </w:pPr>
    </w:lvl>
    <w:lvl w:ilvl="3" w:tplc="34932942" w:tentative="1">
      <w:start w:val="1"/>
      <w:numFmt w:val="decimal"/>
      <w:lvlText w:val="%4."/>
      <w:lvlJc w:val="left"/>
      <w:pPr>
        <w:ind w:left="2880" w:hanging="360"/>
      </w:pPr>
    </w:lvl>
    <w:lvl w:ilvl="4" w:tplc="34932942" w:tentative="1">
      <w:start w:val="1"/>
      <w:numFmt w:val="lowerLetter"/>
      <w:lvlText w:val="%5."/>
      <w:lvlJc w:val="left"/>
      <w:pPr>
        <w:ind w:left="3600" w:hanging="360"/>
      </w:pPr>
    </w:lvl>
    <w:lvl w:ilvl="5" w:tplc="34932942" w:tentative="1">
      <w:start w:val="1"/>
      <w:numFmt w:val="lowerRoman"/>
      <w:lvlText w:val="%6."/>
      <w:lvlJc w:val="right"/>
      <w:pPr>
        <w:ind w:left="4320" w:hanging="180"/>
      </w:pPr>
    </w:lvl>
    <w:lvl w:ilvl="6" w:tplc="34932942" w:tentative="1">
      <w:start w:val="1"/>
      <w:numFmt w:val="decimal"/>
      <w:lvlText w:val="%7."/>
      <w:lvlJc w:val="left"/>
      <w:pPr>
        <w:ind w:left="5040" w:hanging="360"/>
      </w:pPr>
    </w:lvl>
    <w:lvl w:ilvl="7" w:tplc="34932942" w:tentative="1">
      <w:start w:val="1"/>
      <w:numFmt w:val="lowerLetter"/>
      <w:lvlText w:val="%8."/>
      <w:lvlJc w:val="left"/>
      <w:pPr>
        <w:ind w:left="5760" w:hanging="360"/>
      </w:pPr>
    </w:lvl>
    <w:lvl w:ilvl="8" w:tplc="34932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04">
    <w:multiLevelType w:val="hybridMultilevel"/>
    <w:lvl w:ilvl="0" w:tplc="32632916">
      <w:start w:val="1"/>
      <w:numFmt w:val="decimal"/>
      <w:lvlText w:val="%1."/>
      <w:lvlJc w:val="left"/>
      <w:pPr>
        <w:ind w:left="720" w:hanging="360"/>
      </w:pPr>
    </w:lvl>
    <w:lvl w:ilvl="1" w:tplc="32632916" w:tentative="1">
      <w:start w:val="1"/>
      <w:numFmt w:val="lowerLetter"/>
      <w:lvlText w:val="%2."/>
      <w:lvlJc w:val="left"/>
      <w:pPr>
        <w:ind w:left="1440" w:hanging="360"/>
      </w:pPr>
    </w:lvl>
    <w:lvl w:ilvl="2" w:tplc="32632916" w:tentative="1">
      <w:start w:val="1"/>
      <w:numFmt w:val="lowerRoman"/>
      <w:lvlText w:val="%3."/>
      <w:lvlJc w:val="right"/>
      <w:pPr>
        <w:ind w:left="2160" w:hanging="180"/>
      </w:pPr>
    </w:lvl>
    <w:lvl w:ilvl="3" w:tplc="32632916" w:tentative="1">
      <w:start w:val="1"/>
      <w:numFmt w:val="decimal"/>
      <w:lvlText w:val="%4."/>
      <w:lvlJc w:val="left"/>
      <w:pPr>
        <w:ind w:left="2880" w:hanging="360"/>
      </w:pPr>
    </w:lvl>
    <w:lvl w:ilvl="4" w:tplc="32632916" w:tentative="1">
      <w:start w:val="1"/>
      <w:numFmt w:val="lowerLetter"/>
      <w:lvlText w:val="%5."/>
      <w:lvlJc w:val="left"/>
      <w:pPr>
        <w:ind w:left="3600" w:hanging="360"/>
      </w:pPr>
    </w:lvl>
    <w:lvl w:ilvl="5" w:tplc="32632916" w:tentative="1">
      <w:start w:val="1"/>
      <w:numFmt w:val="lowerRoman"/>
      <w:lvlText w:val="%6."/>
      <w:lvlJc w:val="right"/>
      <w:pPr>
        <w:ind w:left="4320" w:hanging="180"/>
      </w:pPr>
    </w:lvl>
    <w:lvl w:ilvl="6" w:tplc="32632916" w:tentative="1">
      <w:start w:val="1"/>
      <w:numFmt w:val="decimal"/>
      <w:lvlText w:val="%7."/>
      <w:lvlJc w:val="left"/>
      <w:pPr>
        <w:ind w:left="5040" w:hanging="360"/>
      </w:pPr>
    </w:lvl>
    <w:lvl w:ilvl="7" w:tplc="32632916" w:tentative="1">
      <w:start w:val="1"/>
      <w:numFmt w:val="lowerLetter"/>
      <w:lvlText w:val="%8."/>
      <w:lvlJc w:val="left"/>
      <w:pPr>
        <w:ind w:left="5760" w:hanging="360"/>
      </w:pPr>
    </w:lvl>
    <w:lvl w:ilvl="8" w:tplc="32632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03">
    <w:multiLevelType w:val="hybridMultilevel"/>
    <w:lvl w:ilvl="0" w:tplc="47541897">
      <w:start w:val="1"/>
      <w:numFmt w:val="decimal"/>
      <w:lvlText w:val="%1."/>
      <w:lvlJc w:val="left"/>
      <w:pPr>
        <w:ind w:left="720" w:hanging="360"/>
      </w:pPr>
    </w:lvl>
    <w:lvl w:ilvl="1" w:tplc="47541897" w:tentative="1">
      <w:start w:val="1"/>
      <w:numFmt w:val="lowerLetter"/>
      <w:lvlText w:val="%2."/>
      <w:lvlJc w:val="left"/>
      <w:pPr>
        <w:ind w:left="1440" w:hanging="360"/>
      </w:pPr>
    </w:lvl>
    <w:lvl w:ilvl="2" w:tplc="47541897" w:tentative="1">
      <w:start w:val="1"/>
      <w:numFmt w:val="lowerRoman"/>
      <w:lvlText w:val="%3."/>
      <w:lvlJc w:val="right"/>
      <w:pPr>
        <w:ind w:left="2160" w:hanging="180"/>
      </w:pPr>
    </w:lvl>
    <w:lvl w:ilvl="3" w:tplc="47541897" w:tentative="1">
      <w:start w:val="1"/>
      <w:numFmt w:val="decimal"/>
      <w:lvlText w:val="%4."/>
      <w:lvlJc w:val="left"/>
      <w:pPr>
        <w:ind w:left="2880" w:hanging="360"/>
      </w:pPr>
    </w:lvl>
    <w:lvl w:ilvl="4" w:tplc="47541897" w:tentative="1">
      <w:start w:val="1"/>
      <w:numFmt w:val="lowerLetter"/>
      <w:lvlText w:val="%5."/>
      <w:lvlJc w:val="left"/>
      <w:pPr>
        <w:ind w:left="3600" w:hanging="360"/>
      </w:pPr>
    </w:lvl>
    <w:lvl w:ilvl="5" w:tplc="47541897" w:tentative="1">
      <w:start w:val="1"/>
      <w:numFmt w:val="lowerRoman"/>
      <w:lvlText w:val="%6."/>
      <w:lvlJc w:val="right"/>
      <w:pPr>
        <w:ind w:left="4320" w:hanging="180"/>
      </w:pPr>
    </w:lvl>
    <w:lvl w:ilvl="6" w:tplc="47541897" w:tentative="1">
      <w:start w:val="1"/>
      <w:numFmt w:val="decimal"/>
      <w:lvlText w:val="%7."/>
      <w:lvlJc w:val="left"/>
      <w:pPr>
        <w:ind w:left="5040" w:hanging="360"/>
      </w:pPr>
    </w:lvl>
    <w:lvl w:ilvl="7" w:tplc="47541897" w:tentative="1">
      <w:start w:val="1"/>
      <w:numFmt w:val="lowerLetter"/>
      <w:lvlText w:val="%8."/>
      <w:lvlJc w:val="left"/>
      <w:pPr>
        <w:ind w:left="5760" w:hanging="360"/>
      </w:pPr>
    </w:lvl>
    <w:lvl w:ilvl="8" w:tplc="47541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02">
    <w:multiLevelType w:val="hybridMultilevel"/>
    <w:lvl w:ilvl="0" w:tplc="57259186">
      <w:start w:val="1"/>
      <w:numFmt w:val="decimal"/>
      <w:lvlText w:val="%1."/>
      <w:lvlJc w:val="left"/>
      <w:pPr>
        <w:ind w:left="720" w:hanging="360"/>
      </w:pPr>
    </w:lvl>
    <w:lvl w:ilvl="1" w:tplc="57259186" w:tentative="1">
      <w:start w:val="1"/>
      <w:numFmt w:val="lowerLetter"/>
      <w:lvlText w:val="%2."/>
      <w:lvlJc w:val="left"/>
      <w:pPr>
        <w:ind w:left="1440" w:hanging="360"/>
      </w:pPr>
    </w:lvl>
    <w:lvl w:ilvl="2" w:tplc="57259186" w:tentative="1">
      <w:start w:val="1"/>
      <w:numFmt w:val="lowerRoman"/>
      <w:lvlText w:val="%3."/>
      <w:lvlJc w:val="right"/>
      <w:pPr>
        <w:ind w:left="2160" w:hanging="180"/>
      </w:pPr>
    </w:lvl>
    <w:lvl w:ilvl="3" w:tplc="57259186" w:tentative="1">
      <w:start w:val="1"/>
      <w:numFmt w:val="decimal"/>
      <w:lvlText w:val="%4."/>
      <w:lvlJc w:val="left"/>
      <w:pPr>
        <w:ind w:left="2880" w:hanging="360"/>
      </w:pPr>
    </w:lvl>
    <w:lvl w:ilvl="4" w:tplc="57259186" w:tentative="1">
      <w:start w:val="1"/>
      <w:numFmt w:val="lowerLetter"/>
      <w:lvlText w:val="%5."/>
      <w:lvlJc w:val="left"/>
      <w:pPr>
        <w:ind w:left="3600" w:hanging="360"/>
      </w:pPr>
    </w:lvl>
    <w:lvl w:ilvl="5" w:tplc="57259186" w:tentative="1">
      <w:start w:val="1"/>
      <w:numFmt w:val="lowerRoman"/>
      <w:lvlText w:val="%6."/>
      <w:lvlJc w:val="right"/>
      <w:pPr>
        <w:ind w:left="4320" w:hanging="180"/>
      </w:pPr>
    </w:lvl>
    <w:lvl w:ilvl="6" w:tplc="57259186" w:tentative="1">
      <w:start w:val="1"/>
      <w:numFmt w:val="decimal"/>
      <w:lvlText w:val="%7."/>
      <w:lvlJc w:val="left"/>
      <w:pPr>
        <w:ind w:left="5040" w:hanging="360"/>
      </w:pPr>
    </w:lvl>
    <w:lvl w:ilvl="7" w:tplc="57259186" w:tentative="1">
      <w:start w:val="1"/>
      <w:numFmt w:val="lowerLetter"/>
      <w:lvlText w:val="%8."/>
      <w:lvlJc w:val="left"/>
      <w:pPr>
        <w:ind w:left="5760" w:hanging="360"/>
      </w:pPr>
    </w:lvl>
    <w:lvl w:ilvl="8" w:tplc="57259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01">
    <w:multiLevelType w:val="hybridMultilevel"/>
    <w:lvl w:ilvl="0" w:tplc="66790293">
      <w:start w:val="1"/>
      <w:numFmt w:val="decimal"/>
      <w:lvlText w:val="%1."/>
      <w:lvlJc w:val="left"/>
      <w:pPr>
        <w:ind w:left="720" w:hanging="360"/>
      </w:pPr>
    </w:lvl>
    <w:lvl w:ilvl="1" w:tplc="66790293" w:tentative="1">
      <w:start w:val="1"/>
      <w:numFmt w:val="lowerLetter"/>
      <w:lvlText w:val="%2."/>
      <w:lvlJc w:val="left"/>
      <w:pPr>
        <w:ind w:left="1440" w:hanging="360"/>
      </w:pPr>
    </w:lvl>
    <w:lvl w:ilvl="2" w:tplc="66790293" w:tentative="1">
      <w:start w:val="1"/>
      <w:numFmt w:val="lowerRoman"/>
      <w:lvlText w:val="%3."/>
      <w:lvlJc w:val="right"/>
      <w:pPr>
        <w:ind w:left="2160" w:hanging="180"/>
      </w:pPr>
    </w:lvl>
    <w:lvl w:ilvl="3" w:tplc="66790293" w:tentative="1">
      <w:start w:val="1"/>
      <w:numFmt w:val="decimal"/>
      <w:lvlText w:val="%4."/>
      <w:lvlJc w:val="left"/>
      <w:pPr>
        <w:ind w:left="2880" w:hanging="360"/>
      </w:pPr>
    </w:lvl>
    <w:lvl w:ilvl="4" w:tplc="66790293" w:tentative="1">
      <w:start w:val="1"/>
      <w:numFmt w:val="lowerLetter"/>
      <w:lvlText w:val="%5."/>
      <w:lvlJc w:val="left"/>
      <w:pPr>
        <w:ind w:left="3600" w:hanging="360"/>
      </w:pPr>
    </w:lvl>
    <w:lvl w:ilvl="5" w:tplc="66790293" w:tentative="1">
      <w:start w:val="1"/>
      <w:numFmt w:val="lowerRoman"/>
      <w:lvlText w:val="%6."/>
      <w:lvlJc w:val="right"/>
      <w:pPr>
        <w:ind w:left="4320" w:hanging="180"/>
      </w:pPr>
    </w:lvl>
    <w:lvl w:ilvl="6" w:tplc="66790293" w:tentative="1">
      <w:start w:val="1"/>
      <w:numFmt w:val="decimal"/>
      <w:lvlText w:val="%7."/>
      <w:lvlJc w:val="left"/>
      <w:pPr>
        <w:ind w:left="5040" w:hanging="360"/>
      </w:pPr>
    </w:lvl>
    <w:lvl w:ilvl="7" w:tplc="66790293" w:tentative="1">
      <w:start w:val="1"/>
      <w:numFmt w:val="lowerLetter"/>
      <w:lvlText w:val="%8."/>
      <w:lvlJc w:val="left"/>
      <w:pPr>
        <w:ind w:left="5760" w:hanging="360"/>
      </w:pPr>
    </w:lvl>
    <w:lvl w:ilvl="8" w:tplc="66790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00">
    <w:multiLevelType w:val="hybridMultilevel"/>
    <w:lvl w:ilvl="0" w:tplc="43946900">
      <w:start w:val="1"/>
      <w:numFmt w:val="decimal"/>
      <w:lvlText w:val="%1."/>
      <w:lvlJc w:val="left"/>
      <w:pPr>
        <w:ind w:left="720" w:hanging="360"/>
      </w:pPr>
    </w:lvl>
    <w:lvl w:ilvl="1" w:tplc="43946900" w:tentative="1">
      <w:start w:val="1"/>
      <w:numFmt w:val="lowerLetter"/>
      <w:lvlText w:val="%2."/>
      <w:lvlJc w:val="left"/>
      <w:pPr>
        <w:ind w:left="1440" w:hanging="360"/>
      </w:pPr>
    </w:lvl>
    <w:lvl w:ilvl="2" w:tplc="43946900" w:tentative="1">
      <w:start w:val="1"/>
      <w:numFmt w:val="lowerRoman"/>
      <w:lvlText w:val="%3."/>
      <w:lvlJc w:val="right"/>
      <w:pPr>
        <w:ind w:left="2160" w:hanging="180"/>
      </w:pPr>
    </w:lvl>
    <w:lvl w:ilvl="3" w:tplc="43946900" w:tentative="1">
      <w:start w:val="1"/>
      <w:numFmt w:val="decimal"/>
      <w:lvlText w:val="%4."/>
      <w:lvlJc w:val="left"/>
      <w:pPr>
        <w:ind w:left="2880" w:hanging="360"/>
      </w:pPr>
    </w:lvl>
    <w:lvl w:ilvl="4" w:tplc="43946900" w:tentative="1">
      <w:start w:val="1"/>
      <w:numFmt w:val="lowerLetter"/>
      <w:lvlText w:val="%5."/>
      <w:lvlJc w:val="left"/>
      <w:pPr>
        <w:ind w:left="3600" w:hanging="360"/>
      </w:pPr>
    </w:lvl>
    <w:lvl w:ilvl="5" w:tplc="43946900" w:tentative="1">
      <w:start w:val="1"/>
      <w:numFmt w:val="lowerRoman"/>
      <w:lvlText w:val="%6."/>
      <w:lvlJc w:val="right"/>
      <w:pPr>
        <w:ind w:left="4320" w:hanging="180"/>
      </w:pPr>
    </w:lvl>
    <w:lvl w:ilvl="6" w:tplc="43946900" w:tentative="1">
      <w:start w:val="1"/>
      <w:numFmt w:val="decimal"/>
      <w:lvlText w:val="%7."/>
      <w:lvlJc w:val="left"/>
      <w:pPr>
        <w:ind w:left="5040" w:hanging="360"/>
      </w:pPr>
    </w:lvl>
    <w:lvl w:ilvl="7" w:tplc="43946900" w:tentative="1">
      <w:start w:val="1"/>
      <w:numFmt w:val="lowerLetter"/>
      <w:lvlText w:val="%8."/>
      <w:lvlJc w:val="left"/>
      <w:pPr>
        <w:ind w:left="5760" w:hanging="360"/>
      </w:pPr>
    </w:lvl>
    <w:lvl w:ilvl="8" w:tplc="43946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99">
    <w:multiLevelType w:val="hybridMultilevel"/>
    <w:lvl w:ilvl="0" w:tplc="24232443">
      <w:start w:val="1"/>
      <w:numFmt w:val="decimal"/>
      <w:lvlText w:val="%1."/>
      <w:lvlJc w:val="left"/>
      <w:pPr>
        <w:ind w:left="720" w:hanging="360"/>
      </w:pPr>
    </w:lvl>
    <w:lvl w:ilvl="1" w:tplc="24232443" w:tentative="1">
      <w:start w:val="1"/>
      <w:numFmt w:val="lowerLetter"/>
      <w:lvlText w:val="%2."/>
      <w:lvlJc w:val="left"/>
      <w:pPr>
        <w:ind w:left="1440" w:hanging="360"/>
      </w:pPr>
    </w:lvl>
    <w:lvl w:ilvl="2" w:tplc="24232443" w:tentative="1">
      <w:start w:val="1"/>
      <w:numFmt w:val="lowerRoman"/>
      <w:lvlText w:val="%3."/>
      <w:lvlJc w:val="right"/>
      <w:pPr>
        <w:ind w:left="2160" w:hanging="180"/>
      </w:pPr>
    </w:lvl>
    <w:lvl w:ilvl="3" w:tplc="24232443" w:tentative="1">
      <w:start w:val="1"/>
      <w:numFmt w:val="decimal"/>
      <w:lvlText w:val="%4."/>
      <w:lvlJc w:val="left"/>
      <w:pPr>
        <w:ind w:left="2880" w:hanging="360"/>
      </w:pPr>
    </w:lvl>
    <w:lvl w:ilvl="4" w:tplc="24232443" w:tentative="1">
      <w:start w:val="1"/>
      <w:numFmt w:val="lowerLetter"/>
      <w:lvlText w:val="%5."/>
      <w:lvlJc w:val="left"/>
      <w:pPr>
        <w:ind w:left="3600" w:hanging="360"/>
      </w:pPr>
    </w:lvl>
    <w:lvl w:ilvl="5" w:tplc="24232443" w:tentative="1">
      <w:start w:val="1"/>
      <w:numFmt w:val="lowerRoman"/>
      <w:lvlText w:val="%6."/>
      <w:lvlJc w:val="right"/>
      <w:pPr>
        <w:ind w:left="4320" w:hanging="180"/>
      </w:pPr>
    </w:lvl>
    <w:lvl w:ilvl="6" w:tplc="24232443" w:tentative="1">
      <w:start w:val="1"/>
      <w:numFmt w:val="decimal"/>
      <w:lvlText w:val="%7."/>
      <w:lvlJc w:val="left"/>
      <w:pPr>
        <w:ind w:left="5040" w:hanging="360"/>
      </w:pPr>
    </w:lvl>
    <w:lvl w:ilvl="7" w:tplc="24232443" w:tentative="1">
      <w:start w:val="1"/>
      <w:numFmt w:val="lowerLetter"/>
      <w:lvlText w:val="%8."/>
      <w:lvlJc w:val="left"/>
      <w:pPr>
        <w:ind w:left="5760" w:hanging="360"/>
      </w:pPr>
    </w:lvl>
    <w:lvl w:ilvl="8" w:tplc="24232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98">
    <w:multiLevelType w:val="hybridMultilevel"/>
    <w:lvl w:ilvl="0" w:tplc="34301255">
      <w:start w:val="1"/>
      <w:numFmt w:val="decimal"/>
      <w:lvlText w:val="%1."/>
      <w:lvlJc w:val="left"/>
      <w:pPr>
        <w:ind w:left="720" w:hanging="360"/>
      </w:pPr>
    </w:lvl>
    <w:lvl w:ilvl="1" w:tplc="34301255" w:tentative="1">
      <w:start w:val="1"/>
      <w:numFmt w:val="lowerLetter"/>
      <w:lvlText w:val="%2."/>
      <w:lvlJc w:val="left"/>
      <w:pPr>
        <w:ind w:left="1440" w:hanging="360"/>
      </w:pPr>
    </w:lvl>
    <w:lvl w:ilvl="2" w:tplc="34301255" w:tentative="1">
      <w:start w:val="1"/>
      <w:numFmt w:val="lowerRoman"/>
      <w:lvlText w:val="%3."/>
      <w:lvlJc w:val="right"/>
      <w:pPr>
        <w:ind w:left="2160" w:hanging="180"/>
      </w:pPr>
    </w:lvl>
    <w:lvl w:ilvl="3" w:tplc="34301255" w:tentative="1">
      <w:start w:val="1"/>
      <w:numFmt w:val="decimal"/>
      <w:lvlText w:val="%4."/>
      <w:lvlJc w:val="left"/>
      <w:pPr>
        <w:ind w:left="2880" w:hanging="360"/>
      </w:pPr>
    </w:lvl>
    <w:lvl w:ilvl="4" w:tplc="34301255" w:tentative="1">
      <w:start w:val="1"/>
      <w:numFmt w:val="lowerLetter"/>
      <w:lvlText w:val="%5."/>
      <w:lvlJc w:val="left"/>
      <w:pPr>
        <w:ind w:left="3600" w:hanging="360"/>
      </w:pPr>
    </w:lvl>
    <w:lvl w:ilvl="5" w:tplc="34301255" w:tentative="1">
      <w:start w:val="1"/>
      <w:numFmt w:val="lowerRoman"/>
      <w:lvlText w:val="%6."/>
      <w:lvlJc w:val="right"/>
      <w:pPr>
        <w:ind w:left="4320" w:hanging="180"/>
      </w:pPr>
    </w:lvl>
    <w:lvl w:ilvl="6" w:tplc="34301255" w:tentative="1">
      <w:start w:val="1"/>
      <w:numFmt w:val="decimal"/>
      <w:lvlText w:val="%7."/>
      <w:lvlJc w:val="left"/>
      <w:pPr>
        <w:ind w:left="5040" w:hanging="360"/>
      </w:pPr>
    </w:lvl>
    <w:lvl w:ilvl="7" w:tplc="34301255" w:tentative="1">
      <w:start w:val="1"/>
      <w:numFmt w:val="lowerLetter"/>
      <w:lvlText w:val="%8."/>
      <w:lvlJc w:val="left"/>
      <w:pPr>
        <w:ind w:left="5760" w:hanging="360"/>
      </w:pPr>
    </w:lvl>
    <w:lvl w:ilvl="8" w:tplc="34301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97">
    <w:multiLevelType w:val="hybridMultilevel"/>
    <w:lvl w:ilvl="0" w:tplc="53837794">
      <w:start w:val="1"/>
      <w:numFmt w:val="decimal"/>
      <w:lvlText w:val="%1."/>
      <w:lvlJc w:val="left"/>
      <w:pPr>
        <w:ind w:left="720" w:hanging="360"/>
      </w:pPr>
    </w:lvl>
    <w:lvl w:ilvl="1" w:tplc="53837794" w:tentative="1">
      <w:start w:val="1"/>
      <w:numFmt w:val="lowerLetter"/>
      <w:lvlText w:val="%2."/>
      <w:lvlJc w:val="left"/>
      <w:pPr>
        <w:ind w:left="1440" w:hanging="360"/>
      </w:pPr>
    </w:lvl>
    <w:lvl w:ilvl="2" w:tplc="53837794" w:tentative="1">
      <w:start w:val="1"/>
      <w:numFmt w:val="lowerRoman"/>
      <w:lvlText w:val="%3."/>
      <w:lvlJc w:val="right"/>
      <w:pPr>
        <w:ind w:left="2160" w:hanging="180"/>
      </w:pPr>
    </w:lvl>
    <w:lvl w:ilvl="3" w:tplc="53837794" w:tentative="1">
      <w:start w:val="1"/>
      <w:numFmt w:val="decimal"/>
      <w:lvlText w:val="%4."/>
      <w:lvlJc w:val="left"/>
      <w:pPr>
        <w:ind w:left="2880" w:hanging="360"/>
      </w:pPr>
    </w:lvl>
    <w:lvl w:ilvl="4" w:tplc="53837794" w:tentative="1">
      <w:start w:val="1"/>
      <w:numFmt w:val="lowerLetter"/>
      <w:lvlText w:val="%5."/>
      <w:lvlJc w:val="left"/>
      <w:pPr>
        <w:ind w:left="3600" w:hanging="360"/>
      </w:pPr>
    </w:lvl>
    <w:lvl w:ilvl="5" w:tplc="53837794" w:tentative="1">
      <w:start w:val="1"/>
      <w:numFmt w:val="lowerRoman"/>
      <w:lvlText w:val="%6."/>
      <w:lvlJc w:val="right"/>
      <w:pPr>
        <w:ind w:left="4320" w:hanging="180"/>
      </w:pPr>
    </w:lvl>
    <w:lvl w:ilvl="6" w:tplc="53837794" w:tentative="1">
      <w:start w:val="1"/>
      <w:numFmt w:val="decimal"/>
      <w:lvlText w:val="%7."/>
      <w:lvlJc w:val="left"/>
      <w:pPr>
        <w:ind w:left="5040" w:hanging="360"/>
      </w:pPr>
    </w:lvl>
    <w:lvl w:ilvl="7" w:tplc="53837794" w:tentative="1">
      <w:start w:val="1"/>
      <w:numFmt w:val="lowerLetter"/>
      <w:lvlText w:val="%8."/>
      <w:lvlJc w:val="left"/>
      <w:pPr>
        <w:ind w:left="5760" w:hanging="360"/>
      </w:pPr>
    </w:lvl>
    <w:lvl w:ilvl="8" w:tplc="53837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96">
    <w:multiLevelType w:val="hybridMultilevel"/>
    <w:lvl w:ilvl="0" w:tplc="54755259">
      <w:start w:val="1"/>
      <w:numFmt w:val="decimal"/>
      <w:lvlText w:val="%1."/>
      <w:lvlJc w:val="left"/>
      <w:pPr>
        <w:ind w:left="720" w:hanging="360"/>
      </w:pPr>
    </w:lvl>
    <w:lvl w:ilvl="1" w:tplc="54755259" w:tentative="1">
      <w:start w:val="1"/>
      <w:numFmt w:val="lowerLetter"/>
      <w:lvlText w:val="%2."/>
      <w:lvlJc w:val="left"/>
      <w:pPr>
        <w:ind w:left="1440" w:hanging="360"/>
      </w:pPr>
    </w:lvl>
    <w:lvl w:ilvl="2" w:tplc="54755259" w:tentative="1">
      <w:start w:val="1"/>
      <w:numFmt w:val="lowerRoman"/>
      <w:lvlText w:val="%3."/>
      <w:lvlJc w:val="right"/>
      <w:pPr>
        <w:ind w:left="2160" w:hanging="180"/>
      </w:pPr>
    </w:lvl>
    <w:lvl w:ilvl="3" w:tplc="54755259" w:tentative="1">
      <w:start w:val="1"/>
      <w:numFmt w:val="decimal"/>
      <w:lvlText w:val="%4."/>
      <w:lvlJc w:val="left"/>
      <w:pPr>
        <w:ind w:left="2880" w:hanging="360"/>
      </w:pPr>
    </w:lvl>
    <w:lvl w:ilvl="4" w:tplc="54755259" w:tentative="1">
      <w:start w:val="1"/>
      <w:numFmt w:val="lowerLetter"/>
      <w:lvlText w:val="%5."/>
      <w:lvlJc w:val="left"/>
      <w:pPr>
        <w:ind w:left="3600" w:hanging="360"/>
      </w:pPr>
    </w:lvl>
    <w:lvl w:ilvl="5" w:tplc="54755259" w:tentative="1">
      <w:start w:val="1"/>
      <w:numFmt w:val="lowerRoman"/>
      <w:lvlText w:val="%6."/>
      <w:lvlJc w:val="right"/>
      <w:pPr>
        <w:ind w:left="4320" w:hanging="180"/>
      </w:pPr>
    </w:lvl>
    <w:lvl w:ilvl="6" w:tplc="54755259" w:tentative="1">
      <w:start w:val="1"/>
      <w:numFmt w:val="decimal"/>
      <w:lvlText w:val="%7."/>
      <w:lvlJc w:val="left"/>
      <w:pPr>
        <w:ind w:left="5040" w:hanging="360"/>
      </w:pPr>
    </w:lvl>
    <w:lvl w:ilvl="7" w:tplc="54755259" w:tentative="1">
      <w:start w:val="1"/>
      <w:numFmt w:val="lowerLetter"/>
      <w:lvlText w:val="%8."/>
      <w:lvlJc w:val="left"/>
      <w:pPr>
        <w:ind w:left="5760" w:hanging="360"/>
      </w:pPr>
    </w:lvl>
    <w:lvl w:ilvl="8" w:tplc="54755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95">
    <w:multiLevelType w:val="hybridMultilevel"/>
    <w:lvl w:ilvl="0" w:tplc="75473857">
      <w:start w:val="1"/>
      <w:numFmt w:val="decimal"/>
      <w:lvlText w:val="%1."/>
      <w:lvlJc w:val="left"/>
      <w:pPr>
        <w:ind w:left="720" w:hanging="360"/>
      </w:pPr>
    </w:lvl>
    <w:lvl w:ilvl="1" w:tplc="75473857" w:tentative="1">
      <w:start w:val="1"/>
      <w:numFmt w:val="lowerLetter"/>
      <w:lvlText w:val="%2."/>
      <w:lvlJc w:val="left"/>
      <w:pPr>
        <w:ind w:left="1440" w:hanging="360"/>
      </w:pPr>
    </w:lvl>
    <w:lvl w:ilvl="2" w:tplc="75473857" w:tentative="1">
      <w:start w:val="1"/>
      <w:numFmt w:val="lowerRoman"/>
      <w:lvlText w:val="%3."/>
      <w:lvlJc w:val="right"/>
      <w:pPr>
        <w:ind w:left="2160" w:hanging="180"/>
      </w:pPr>
    </w:lvl>
    <w:lvl w:ilvl="3" w:tplc="75473857" w:tentative="1">
      <w:start w:val="1"/>
      <w:numFmt w:val="decimal"/>
      <w:lvlText w:val="%4."/>
      <w:lvlJc w:val="left"/>
      <w:pPr>
        <w:ind w:left="2880" w:hanging="360"/>
      </w:pPr>
    </w:lvl>
    <w:lvl w:ilvl="4" w:tplc="75473857" w:tentative="1">
      <w:start w:val="1"/>
      <w:numFmt w:val="lowerLetter"/>
      <w:lvlText w:val="%5."/>
      <w:lvlJc w:val="left"/>
      <w:pPr>
        <w:ind w:left="3600" w:hanging="360"/>
      </w:pPr>
    </w:lvl>
    <w:lvl w:ilvl="5" w:tplc="75473857" w:tentative="1">
      <w:start w:val="1"/>
      <w:numFmt w:val="lowerRoman"/>
      <w:lvlText w:val="%6."/>
      <w:lvlJc w:val="right"/>
      <w:pPr>
        <w:ind w:left="4320" w:hanging="180"/>
      </w:pPr>
    </w:lvl>
    <w:lvl w:ilvl="6" w:tplc="75473857" w:tentative="1">
      <w:start w:val="1"/>
      <w:numFmt w:val="decimal"/>
      <w:lvlText w:val="%7."/>
      <w:lvlJc w:val="left"/>
      <w:pPr>
        <w:ind w:left="5040" w:hanging="360"/>
      </w:pPr>
    </w:lvl>
    <w:lvl w:ilvl="7" w:tplc="75473857" w:tentative="1">
      <w:start w:val="1"/>
      <w:numFmt w:val="lowerLetter"/>
      <w:lvlText w:val="%8."/>
      <w:lvlJc w:val="left"/>
      <w:pPr>
        <w:ind w:left="5760" w:hanging="360"/>
      </w:pPr>
    </w:lvl>
    <w:lvl w:ilvl="8" w:tplc="75473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94">
    <w:multiLevelType w:val="hybridMultilevel"/>
    <w:lvl w:ilvl="0" w:tplc="90230314">
      <w:start w:val="1"/>
      <w:numFmt w:val="decimal"/>
      <w:lvlText w:val="%1."/>
      <w:lvlJc w:val="left"/>
      <w:pPr>
        <w:ind w:left="720" w:hanging="360"/>
      </w:pPr>
    </w:lvl>
    <w:lvl w:ilvl="1" w:tplc="90230314" w:tentative="1">
      <w:start w:val="1"/>
      <w:numFmt w:val="lowerLetter"/>
      <w:lvlText w:val="%2."/>
      <w:lvlJc w:val="left"/>
      <w:pPr>
        <w:ind w:left="1440" w:hanging="360"/>
      </w:pPr>
    </w:lvl>
    <w:lvl w:ilvl="2" w:tplc="90230314" w:tentative="1">
      <w:start w:val="1"/>
      <w:numFmt w:val="lowerRoman"/>
      <w:lvlText w:val="%3."/>
      <w:lvlJc w:val="right"/>
      <w:pPr>
        <w:ind w:left="2160" w:hanging="180"/>
      </w:pPr>
    </w:lvl>
    <w:lvl w:ilvl="3" w:tplc="90230314" w:tentative="1">
      <w:start w:val="1"/>
      <w:numFmt w:val="decimal"/>
      <w:lvlText w:val="%4."/>
      <w:lvlJc w:val="left"/>
      <w:pPr>
        <w:ind w:left="2880" w:hanging="360"/>
      </w:pPr>
    </w:lvl>
    <w:lvl w:ilvl="4" w:tplc="90230314" w:tentative="1">
      <w:start w:val="1"/>
      <w:numFmt w:val="lowerLetter"/>
      <w:lvlText w:val="%5."/>
      <w:lvlJc w:val="left"/>
      <w:pPr>
        <w:ind w:left="3600" w:hanging="360"/>
      </w:pPr>
    </w:lvl>
    <w:lvl w:ilvl="5" w:tplc="90230314" w:tentative="1">
      <w:start w:val="1"/>
      <w:numFmt w:val="lowerRoman"/>
      <w:lvlText w:val="%6."/>
      <w:lvlJc w:val="right"/>
      <w:pPr>
        <w:ind w:left="4320" w:hanging="180"/>
      </w:pPr>
    </w:lvl>
    <w:lvl w:ilvl="6" w:tplc="90230314" w:tentative="1">
      <w:start w:val="1"/>
      <w:numFmt w:val="decimal"/>
      <w:lvlText w:val="%7."/>
      <w:lvlJc w:val="left"/>
      <w:pPr>
        <w:ind w:left="5040" w:hanging="360"/>
      </w:pPr>
    </w:lvl>
    <w:lvl w:ilvl="7" w:tplc="90230314" w:tentative="1">
      <w:start w:val="1"/>
      <w:numFmt w:val="lowerLetter"/>
      <w:lvlText w:val="%8."/>
      <w:lvlJc w:val="left"/>
      <w:pPr>
        <w:ind w:left="5760" w:hanging="360"/>
      </w:pPr>
    </w:lvl>
    <w:lvl w:ilvl="8" w:tplc="90230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93">
    <w:multiLevelType w:val="hybridMultilevel"/>
    <w:lvl w:ilvl="0" w:tplc="26904954">
      <w:start w:val="1"/>
      <w:numFmt w:val="decimal"/>
      <w:lvlText w:val="%1."/>
      <w:lvlJc w:val="left"/>
      <w:pPr>
        <w:ind w:left="720" w:hanging="360"/>
      </w:pPr>
    </w:lvl>
    <w:lvl w:ilvl="1" w:tplc="26904954" w:tentative="1">
      <w:start w:val="1"/>
      <w:numFmt w:val="lowerLetter"/>
      <w:lvlText w:val="%2."/>
      <w:lvlJc w:val="left"/>
      <w:pPr>
        <w:ind w:left="1440" w:hanging="360"/>
      </w:pPr>
    </w:lvl>
    <w:lvl w:ilvl="2" w:tplc="26904954" w:tentative="1">
      <w:start w:val="1"/>
      <w:numFmt w:val="lowerRoman"/>
      <w:lvlText w:val="%3."/>
      <w:lvlJc w:val="right"/>
      <w:pPr>
        <w:ind w:left="2160" w:hanging="180"/>
      </w:pPr>
    </w:lvl>
    <w:lvl w:ilvl="3" w:tplc="26904954" w:tentative="1">
      <w:start w:val="1"/>
      <w:numFmt w:val="decimal"/>
      <w:lvlText w:val="%4."/>
      <w:lvlJc w:val="left"/>
      <w:pPr>
        <w:ind w:left="2880" w:hanging="360"/>
      </w:pPr>
    </w:lvl>
    <w:lvl w:ilvl="4" w:tplc="26904954" w:tentative="1">
      <w:start w:val="1"/>
      <w:numFmt w:val="lowerLetter"/>
      <w:lvlText w:val="%5."/>
      <w:lvlJc w:val="left"/>
      <w:pPr>
        <w:ind w:left="3600" w:hanging="360"/>
      </w:pPr>
    </w:lvl>
    <w:lvl w:ilvl="5" w:tplc="26904954" w:tentative="1">
      <w:start w:val="1"/>
      <w:numFmt w:val="lowerRoman"/>
      <w:lvlText w:val="%6."/>
      <w:lvlJc w:val="right"/>
      <w:pPr>
        <w:ind w:left="4320" w:hanging="180"/>
      </w:pPr>
    </w:lvl>
    <w:lvl w:ilvl="6" w:tplc="26904954" w:tentative="1">
      <w:start w:val="1"/>
      <w:numFmt w:val="decimal"/>
      <w:lvlText w:val="%7."/>
      <w:lvlJc w:val="left"/>
      <w:pPr>
        <w:ind w:left="5040" w:hanging="360"/>
      </w:pPr>
    </w:lvl>
    <w:lvl w:ilvl="7" w:tplc="26904954" w:tentative="1">
      <w:start w:val="1"/>
      <w:numFmt w:val="lowerLetter"/>
      <w:lvlText w:val="%8."/>
      <w:lvlJc w:val="left"/>
      <w:pPr>
        <w:ind w:left="5760" w:hanging="360"/>
      </w:pPr>
    </w:lvl>
    <w:lvl w:ilvl="8" w:tplc="26904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92">
    <w:multiLevelType w:val="hybridMultilevel"/>
    <w:lvl w:ilvl="0" w:tplc="26067848">
      <w:start w:val="1"/>
      <w:numFmt w:val="decimal"/>
      <w:lvlText w:val="%1."/>
      <w:lvlJc w:val="left"/>
      <w:pPr>
        <w:ind w:left="720" w:hanging="360"/>
      </w:pPr>
    </w:lvl>
    <w:lvl w:ilvl="1" w:tplc="26067848" w:tentative="1">
      <w:start w:val="1"/>
      <w:numFmt w:val="lowerLetter"/>
      <w:lvlText w:val="%2."/>
      <w:lvlJc w:val="left"/>
      <w:pPr>
        <w:ind w:left="1440" w:hanging="360"/>
      </w:pPr>
    </w:lvl>
    <w:lvl w:ilvl="2" w:tplc="26067848" w:tentative="1">
      <w:start w:val="1"/>
      <w:numFmt w:val="lowerRoman"/>
      <w:lvlText w:val="%3."/>
      <w:lvlJc w:val="right"/>
      <w:pPr>
        <w:ind w:left="2160" w:hanging="180"/>
      </w:pPr>
    </w:lvl>
    <w:lvl w:ilvl="3" w:tplc="26067848" w:tentative="1">
      <w:start w:val="1"/>
      <w:numFmt w:val="decimal"/>
      <w:lvlText w:val="%4."/>
      <w:lvlJc w:val="left"/>
      <w:pPr>
        <w:ind w:left="2880" w:hanging="360"/>
      </w:pPr>
    </w:lvl>
    <w:lvl w:ilvl="4" w:tplc="26067848" w:tentative="1">
      <w:start w:val="1"/>
      <w:numFmt w:val="lowerLetter"/>
      <w:lvlText w:val="%5."/>
      <w:lvlJc w:val="left"/>
      <w:pPr>
        <w:ind w:left="3600" w:hanging="360"/>
      </w:pPr>
    </w:lvl>
    <w:lvl w:ilvl="5" w:tplc="26067848" w:tentative="1">
      <w:start w:val="1"/>
      <w:numFmt w:val="lowerRoman"/>
      <w:lvlText w:val="%6."/>
      <w:lvlJc w:val="right"/>
      <w:pPr>
        <w:ind w:left="4320" w:hanging="180"/>
      </w:pPr>
    </w:lvl>
    <w:lvl w:ilvl="6" w:tplc="26067848" w:tentative="1">
      <w:start w:val="1"/>
      <w:numFmt w:val="decimal"/>
      <w:lvlText w:val="%7."/>
      <w:lvlJc w:val="left"/>
      <w:pPr>
        <w:ind w:left="5040" w:hanging="360"/>
      </w:pPr>
    </w:lvl>
    <w:lvl w:ilvl="7" w:tplc="26067848" w:tentative="1">
      <w:start w:val="1"/>
      <w:numFmt w:val="lowerLetter"/>
      <w:lvlText w:val="%8."/>
      <w:lvlJc w:val="left"/>
      <w:pPr>
        <w:ind w:left="5760" w:hanging="360"/>
      </w:pPr>
    </w:lvl>
    <w:lvl w:ilvl="8" w:tplc="26067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91">
    <w:multiLevelType w:val="hybridMultilevel"/>
    <w:lvl w:ilvl="0" w:tplc="56728923">
      <w:start w:val="1"/>
      <w:numFmt w:val="decimal"/>
      <w:lvlText w:val="%1."/>
      <w:lvlJc w:val="left"/>
      <w:pPr>
        <w:ind w:left="720" w:hanging="360"/>
      </w:pPr>
    </w:lvl>
    <w:lvl w:ilvl="1" w:tplc="56728923" w:tentative="1">
      <w:start w:val="1"/>
      <w:numFmt w:val="lowerLetter"/>
      <w:lvlText w:val="%2."/>
      <w:lvlJc w:val="left"/>
      <w:pPr>
        <w:ind w:left="1440" w:hanging="360"/>
      </w:pPr>
    </w:lvl>
    <w:lvl w:ilvl="2" w:tplc="56728923" w:tentative="1">
      <w:start w:val="1"/>
      <w:numFmt w:val="lowerRoman"/>
      <w:lvlText w:val="%3."/>
      <w:lvlJc w:val="right"/>
      <w:pPr>
        <w:ind w:left="2160" w:hanging="180"/>
      </w:pPr>
    </w:lvl>
    <w:lvl w:ilvl="3" w:tplc="56728923" w:tentative="1">
      <w:start w:val="1"/>
      <w:numFmt w:val="decimal"/>
      <w:lvlText w:val="%4."/>
      <w:lvlJc w:val="left"/>
      <w:pPr>
        <w:ind w:left="2880" w:hanging="360"/>
      </w:pPr>
    </w:lvl>
    <w:lvl w:ilvl="4" w:tplc="56728923" w:tentative="1">
      <w:start w:val="1"/>
      <w:numFmt w:val="lowerLetter"/>
      <w:lvlText w:val="%5."/>
      <w:lvlJc w:val="left"/>
      <w:pPr>
        <w:ind w:left="3600" w:hanging="360"/>
      </w:pPr>
    </w:lvl>
    <w:lvl w:ilvl="5" w:tplc="56728923" w:tentative="1">
      <w:start w:val="1"/>
      <w:numFmt w:val="lowerRoman"/>
      <w:lvlText w:val="%6."/>
      <w:lvlJc w:val="right"/>
      <w:pPr>
        <w:ind w:left="4320" w:hanging="180"/>
      </w:pPr>
    </w:lvl>
    <w:lvl w:ilvl="6" w:tplc="56728923" w:tentative="1">
      <w:start w:val="1"/>
      <w:numFmt w:val="decimal"/>
      <w:lvlText w:val="%7."/>
      <w:lvlJc w:val="left"/>
      <w:pPr>
        <w:ind w:left="5040" w:hanging="360"/>
      </w:pPr>
    </w:lvl>
    <w:lvl w:ilvl="7" w:tplc="56728923" w:tentative="1">
      <w:start w:val="1"/>
      <w:numFmt w:val="lowerLetter"/>
      <w:lvlText w:val="%8."/>
      <w:lvlJc w:val="left"/>
      <w:pPr>
        <w:ind w:left="5760" w:hanging="360"/>
      </w:pPr>
    </w:lvl>
    <w:lvl w:ilvl="8" w:tplc="56728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90">
    <w:multiLevelType w:val="hybridMultilevel"/>
    <w:lvl w:ilvl="0" w:tplc="80886969">
      <w:start w:val="1"/>
      <w:numFmt w:val="decimal"/>
      <w:lvlText w:val="%1."/>
      <w:lvlJc w:val="left"/>
      <w:pPr>
        <w:ind w:left="720" w:hanging="360"/>
      </w:pPr>
    </w:lvl>
    <w:lvl w:ilvl="1" w:tplc="80886969" w:tentative="1">
      <w:start w:val="1"/>
      <w:numFmt w:val="lowerLetter"/>
      <w:lvlText w:val="%2."/>
      <w:lvlJc w:val="left"/>
      <w:pPr>
        <w:ind w:left="1440" w:hanging="360"/>
      </w:pPr>
    </w:lvl>
    <w:lvl w:ilvl="2" w:tplc="80886969" w:tentative="1">
      <w:start w:val="1"/>
      <w:numFmt w:val="lowerRoman"/>
      <w:lvlText w:val="%3."/>
      <w:lvlJc w:val="right"/>
      <w:pPr>
        <w:ind w:left="2160" w:hanging="180"/>
      </w:pPr>
    </w:lvl>
    <w:lvl w:ilvl="3" w:tplc="80886969" w:tentative="1">
      <w:start w:val="1"/>
      <w:numFmt w:val="decimal"/>
      <w:lvlText w:val="%4."/>
      <w:lvlJc w:val="left"/>
      <w:pPr>
        <w:ind w:left="2880" w:hanging="360"/>
      </w:pPr>
    </w:lvl>
    <w:lvl w:ilvl="4" w:tplc="80886969" w:tentative="1">
      <w:start w:val="1"/>
      <w:numFmt w:val="lowerLetter"/>
      <w:lvlText w:val="%5."/>
      <w:lvlJc w:val="left"/>
      <w:pPr>
        <w:ind w:left="3600" w:hanging="360"/>
      </w:pPr>
    </w:lvl>
    <w:lvl w:ilvl="5" w:tplc="80886969" w:tentative="1">
      <w:start w:val="1"/>
      <w:numFmt w:val="lowerRoman"/>
      <w:lvlText w:val="%6."/>
      <w:lvlJc w:val="right"/>
      <w:pPr>
        <w:ind w:left="4320" w:hanging="180"/>
      </w:pPr>
    </w:lvl>
    <w:lvl w:ilvl="6" w:tplc="80886969" w:tentative="1">
      <w:start w:val="1"/>
      <w:numFmt w:val="decimal"/>
      <w:lvlText w:val="%7."/>
      <w:lvlJc w:val="left"/>
      <w:pPr>
        <w:ind w:left="5040" w:hanging="360"/>
      </w:pPr>
    </w:lvl>
    <w:lvl w:ilvl="7" w:tplc="80886969" w:tentative="1">
      <w:start w:val="1"/>
      <w:numFmt w:val="lowerLetter"/>
      <w:lvlText w:val="%8."/>
      <w:lvlJc w:val="left"/>
      <w:pPr>
        <w:ind w:left="5760" w:hanging="360"/>
      </w:pPr>
    </w:lvl>
    <w:lvl w:ilvl="8" w:tplc="80886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89">
    <w:multiLevelType w:val="hybridMultilevel"/>
    <w:lvl w:ilvl="0" w:tplc="46807855">
      <w:start w:val="1"/>
      <w:numFmt w:val="decimal"/>
      <w:lvlText w:val="%1."/>
      <w:lvlJc w:val="left"/>
      <w:pPr>
        <w:ind w:left="720" w:hanging="360"/>
      </w:pPr>
    </w:lvl>
    <w:lvl w:ilvl="1" w:tplc="46807855" w:tentative="1">
      <w:start w:val="1"/>
      <w:numFmt w:val="lowerLetter"/>
      <w:lvlText w:val="%2."/>
      <w:lvlJc w:val="left"/>
      <w:pPr>
        <w:ind w:left="1440" w:hanging="360"/>
      </w:pPr>
    </w:lvl>
    <w:lvl w:ilvl="2" w:tplc="46807855" w:tentative="1">
      <w:start w:val="1"/>
      <w:numFmt w:val="lowerRoman"/>
      <w:lvlText w:val="%3."/>
      <w:lvlJc w:val="right"/>
      <w:pPr>
        <w:ind w:left="2160" w:hanging="180"/>
      </w:pPr>
    </w:lvl>
    <w:lvl w:ilvl="3" w:tplc="46807855" w:tentative="1">
      <w:start w:val="1"/>
      <w:numFmt w:val="decimal"/>
      <w:lvlText w:val="%4."/>
      <w:lvlJc w:val="left"/>
      <w:pPr>
        <w:ind w:left="2880" w:hanging="360"/>
      </w:pPr>
    </w:lvl>
    <w:lvl w:ilvl="4" w:tplc="46807855" w:tentative="1">
      <w:start w:val="1"/>
      <w:numFmt w:val="lowerLetter"/>
      <w:lvlText w:val="%5."/>
      <w:lvlJc w:val="left"/>
      <w:pPr>
        <w:ind w:left="3600" w:hanging="360"/>
      </w:pPr>
    </w:lvl>
    <w:lvl w:ilvl="5" w:tplc="46807855" w:tentative="1">
      <w:start w:val="1"/>
      <w:numFmt w:val="lowerRoman"/>
      <w:lvlText w:val="%6."/>
      <w:lvlJc w:val="right"/>
      <w:pPr>
        <w:ind w:left="4320" w:hanging="180"/>
      </w:pPr>
    </w:lvl>
    <w:lvl w:ilvl="6" w:tplc="46807855" w:tentative="1">
      <w:start w:val="1"/>
      <w:numFmt w:val="decimal"/>
      <w:lvlText w:val="%7."/>
      <w:lvlJc w:val="left"/>
      <w:pPr>
        <w:ind w:left="5040" w:hanging="360"/>
      </w:pPr>
    </w:lvl>
    <w:lvl w:ilvl="7" w:tplc="46807855" w:tentative="1">
      <w:start w:val="1"/>
      <w:numFmt w:val="lowerLetter"/>
      <w:lvlText w:val="%8."/>
      <w:lvlJc w:val="left"/>
      <w:pPr>
        <w:ind w:left="5760" w:hanging="360"/>
      </w:pPr>
    </w:lvl>
    <w:lvl w:ilvl="8" w:tplc="46807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88">
    <w:multiLevelType w:val="hybridMultilevel"/>
    <w:lvl w:ilvl="0" w:tplc="75415811">
      <w:start w:val="1"/>
      <w:numFmt w:val="decimal"/>
      <w:lvlText w:val="%1."/>
      <w:lvlJc w:val="left"/>
      <w:pPr>
        <w:ind w:left="720" w:hanging="360"/>
      </w:pPr>
    </w:lvl>
    <w:lvl w:ilvl="1" w:tplc="75415811" w:tentative="1">
      <w:start w:val="1"/>
      <w:numFmt w:val="lowerLetter"/>
      <w:lvlText w:val="%2."/>
      <w:lvlJc w:val="left"/>
      <w:pPr>
        <w:ind w:left="1440" w:hanging="360"/>
      </w:pPr>
    </w:lvl>
    <w:lvl w:ilvl="2" w:tplc="75415811" w:tentative="1">
      <w:start w:val="1"/>
      <w:numFmt w:val="lowerRoman"/>
      <w:lvlText w:val="%3."/>
      <w:lvlJc w:val="right"/>
      <w:pPr>
        <w:ind w:left="2160" w:hanging="180"/>
      </w:pPr>
    </w:lvl>
    <w:lvl w:ilvl="3" w:tplc="75415811" w:tentative="1">
      <w:start w:val="1"/>
      <w:numFmt w:val="decimal"/>
      <w:lvlText w:val="%4."/>
      <w:lvlJc w:val="left"/>
      <w:pPr>
        <w:ind w:left="2880" w:hanging="360"/>
      </w:pPr>
    </w:lvl>
    <w:lvl w:ilvl="4" w:tplc="75415811" w:tentative="1">
      <w:start w:val="1"/>
      <w:numFmt w:val="lowerLetter"/>
      <w:lvlText w:val="%5."/>
      <w:lvlJc w:val="left"/>
      <w:pPr>
        <w:ind w:left="3600" w:hanging="360"/>
      </w:pPr>
    </w:lvl>
    <w:lvl w:ilvl="5" w:tplc="75415811" w:tentative="1">
      <w:start w:val="1"/>
      <w:numFmt w:val="lowerRoman"/>
      <w:lvlText w:val="%6."/>
      <w:lvlJc w:val="right"/>
      <w:pPr>
        <w:ind w:left="4320" w:hanging="180"/>
      </w:pPr>
    </w:lvl>
    <w:lvl w:ilvl="6" w:tplc="75415811" w:tentative="1">
      <w:start w:val="1"/>
      <w:numFmt w:val="decimal"/>
      <w:lvlText w:val="%7."/>
      <w:lvlJc w:val="left"/>
      <w:pPr>
        <w:ind w:left="5040" w:hanging="360"/>
      </w:pPr>
    </w:lvl>
    <w:lvl w:ilvl="7" w:tplc="75415811" w:tentative="1">
      <w:start w:val="1"/>
      <w:numFmt w:val="lowerLetter"/>
      <w:lvlText w:val="%8."/>
      <w:lvlJc w:val="left"/>
      <w:pPr>
        <w:ind w:left="5760" w:hanging="360"/>
      </w:pPr>
    </w:lvl>
    <w:lvl w:ilvl="8" w:tplc="75415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87">
    <w:multiLevelType w:val="hybridMultilevel"/>
    <w:lvl w:ilvl="0" w:tplc="26187961">
      <w:start w:val="1"/>
      <w:numFmt w:val="decimal"/>
      <w:lvlText w:val="%1."/>
      <w:lvlJc w:val="left"/>
      <w:pPr>
        <w:ind w:left="720" w:hanging="360"/>
      </w:pPr>
    </w:lvl>
    <w:lvl w:ilvl="1" w:tplc="26187961" w:tentative="1">
      <w:start w:val="1"/>
      <w:numFmt w:val="lowerLetter"/>
      <w:lvlText w:val="%2."/>
      <w:lvlJc w:val="left"/>
      <w:pPr>
        <w:ind w:left="1440" w:hanging="360"/>
      </w:pPr>
    </w:lvl>
    <w:lvl w:ilvl="2" w:tplc="26187961" w:tentative="1">
      <w:start w:val="1"/>
      <w:numFmt w:val="lowerRoman"/>
      <w:lvlText w:val="%3."/>
      <w:lvlJc w:val="right"/>
      <w:pPr>
        <w:ind w:left="2160" w:hanging="180"/>
      </w:pPr>
    </w:lvl>
    <w:lvl w:ilvl="3" w:tplc="26187961" w:tentative="1">
      <w:start w:val="1"/>
      <w:numFmt w:val="decimal"/>
      <w:lvlText w:val="%4."/>
      <w:lvlJc w:val="left"/>
      <w:pPr>
        <w:ind w:left="2880" w:hanging="360"/>
      </w:pPr>
    </w:lvl>
    <w:lvl w:ilvl="4" w:tplc="26187961" w:tentative="1">
      <w:start w:val="1"/>
      <w:numFmt w:val="lowerLetter"/>
      <w:lvlText w:val="%5."/>
      <w:lvlJc w:val="left"/>
      <w:pPr>
        <w:ind w:left="3600" w:hanging="360"/>
      </w:pPr>
    </w:lvl>
    <w:lvl w:ilvl="5" w:tplc="26187961" w:tentative="1">
      <w:start w:val="1"/>
      <w:numFmt w:val="lowerRoman"/>
      <w:lvlText w:val="%6."/>
      <w:lvlJc w:val="right"/>
      <w:pPr>
        <w:ind w:left="4320" w:hanging="180"/>
      </w:pPr>
    </w:lvl>
    <w:lvl w:ilvl="6" w:tplc="26187961" w:tentative="1">
      <w:start w:val="1"/>
      <w:numFmt w:val="decimal"/>
      <w:lvlText w:val="%7."/>
      <w:lvlJc w:val="left"/>
      <w:pPr>
        <w:ind w:left="5040" w:hanging="360"/>
      </w:pPr>
    </w:lvl>
    <w:lvl w:ilvl="7" w:tplc="26187961" w:tentative="1">
      <w:start w:val="1"/>
      <w:numFmt w:val="lowerLetter"/>
      <w:lvlText w:val="%8."/>
      <w:lvlJc w:val="left"/>
      <w:pPr>
        <w:ind w:left="5760" w:hanging="360"/>
      </w:pPr>
    </w:lvl>
    <w:lvl w:ilvl="8" w:tplc="26187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86">
    <w:multiLevelType w:val="hybridMultilevel"/>
    <w:lvl w:ilvl="0" w:tplc="61056567">
      <w:start w:val="1"/>
      <w:numFmt w:val="decimal"/>
      <w:lvlText w:val="%1."/>
      <w:lvlJc w:val="left"/>
      <w:pPr>
        <w:ind w:left="720" w:hanging="360"/>
      </w:pPr>
    </w:lvl>
    <w:lvl w:ilvl="1" w:tplc="61056567" w:tentative="1">
      <w:start w:val="1"/>
      <w:numFmt w:val="lowerLetter"/>
      <w:lvlText w:val="%2."/>
      <w:lvlJc w:val="left"/>
      <w:pPr>
        <w:ind w:left="1440" w:hanging="360"/>
      </w:pPr>
    </w:lvl>
    <w:lvl w:ilvl="2" w:tplc="61056567" w:tentative="1">
      <w:start w:val="1"/>
      <w:numFmt w:val="lowerRoman"/>
      <w:lvlText w:val="%3."/>
      <w:lvlJc w:val="right"/>
      <w:pPr>
        <w:ind w:left="2160" w:hanging="180"/>
      </w:pPr>
    </w:lvl>
    <w:lvl w:ilvl="3" w:tplc="61056567" w:tentative="1">
      <w:start w:val="1"/>
      <w:numFmt w:val="decimal"/>
      <w:lvlText w:val="%4."/>
      <w:lvlJc w:val="left"/>
      <w:pPr>
        <w:ind w:left="2880" w:hanging="360"/>
      </w:pPr>
    </w:lvl>
    <w:lvl w:ilvl="4" w:tplc="61056567" w:tentative="1">
      <w:start w:val="1"/>
      <w:numFmt w:val="lowerLetter"/>
      <w:lvlText w:val="%5."/>
      <w:lvlJc w:val="left"/>
      <w:pPr>
        <w:ind w:left="3600" w:hanging="360"/>
      </w:pPr>
    </w:lvl>
    <w:lvl w:ilvl="5" w:tplc="61056567" w:tentative="1">
      <w:start w:val="1"/>
      <w:numFmt w:val="lowerRoman"/>
      <w:lvlText w:val="%6."/>
      <w:lvlJc w:val="right"/>
      <w:pPr>
        <w:ind w:left="4320" w:hanging="180"/>
      </w:pPr>
    </w:lvl>
    <w:lvl w:ilvl="6" w:tplc="61056567" w:tentative="1">
      <w:start w:val="1"/>
      <w:numFmt w:val="decimal"/>
      <w:lvlText w:val="%7."/>
      <w:lvlJc w:val="left"/>
      <w:pPr>
        <w:ind w:left="5040" w:hanging="360"/>
      </w:pPr>
    </w:lvl>
    <w:lvl w:ilvl="7" w:tplc="61056567" w:tentative="1">
      <w:start w:val="1"/>
      <w:numFmt w:val="lowerLetter"/>
      <w:lvlText w:val="%8."/>
      <w:lvlJc w:val="left"/>
      <w:pPr>
        <w:ind w:left="5760" w:hanging="360"/>
      </w:pPr>
    </w:lvl>
    <w:lvl w:ilvl="8" w:tplc="61056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85">
    <w:multiLevelType w:val="hybridMultilevel"/>
    <w:lvl w:ilvl="0" w:tplc="76463679">
      <w:start w:val="1"/>
      <w:numFmt w:val="decimal"/>
      <w:lvlText w:val="%1."/>
      <w:lvlJc w:val="left"/>
      <w:pPr>
        <w:ind w:left="720" w:hanging="360"/>
      </w:pPr>
    </w:lvl>
    <w:lvl w:ilvl="1" w:tplc="76463679" w:tentative="1">
      <w:start w:val="1"/>
      <w:numFmt w:val="lowerLetter"/>
      <w:lvlText w:val="%2."/>
      <w:lvlJc w:val="left"/>
      <w:pPr>
        <w:ind w:left="1440" w:hanging="360"/>
      </w:pPr>
    </w:lvl>
    <w:lvl w:ilvl="2" w:tplc="76463679" w:tentative="1">
      <w:start w:val="1"/>
      <w:numFmt w:val="lowerRoman"/>
      <w:lvlText w:val="%3."/>
      <w:lvlJc w:val="right"/>
      <w:pPr>
        <w:ind w:left="2160" w:hanging="180"/>
      </w:pPr>
    </w:lvl>
    <w:lvl w:ilvl="3" w:tplc="76463679" w:tentative="1">
      <w:start w:val="1"/>
      <w:numFmt w:val="decimal"/>
      <w:lvlText w:val="%4."/>
      <w:lvlJc w:val="left"/>
      <w:pPr>
        <w:ind w:left="2880" w:hanging="360"/>
      </w:pPr>
    </w:lvl>
    <w:lvl w:ilvl="4" w:tplc="76463679" w:tentative="1">
      <w:start w:val="1"/>
      <w:numFmt w:val="lowerLetter"/>
      <w:lvlText w:val="%5."/>
      <w:lvlJc w:val="left"/>
      <w:pPr>
        <w:ind w:left="3600" w:hanging="360"/>
      </w:pPr>
    </w:lvl>
    <w:lvl w:ilvl="5" w:tplc="76463679" w:tentative="1">
      <w:start w:val="1"/>
      <w:numFmt w:val="lowerRoman"/>
      <w:lvlText w:val="%6."/>
      <w:lvlJc w:val="right"/>
      <w:pPr>
        <w:ind w:left="4320" w:hanging="180"/>
      </w:pPr>
    </w:lvl>
    <w:lvl w:ilvl="6" w:tplc="76463679" w:tentative="1">
      <w:start w:val="1"/>
      <w:numFmt w:val="decimal"/>
      <w:lvlText w:val="%7."/>
      <w:lvlJc w:val="left"/>
      <w:pPr>
        <w:ind w:left="5040" w:hanging="360"/>
      </w:pPr>
    </w:lvl>
    <w:lvl w:ilvl="7" w:tplc="76463679" w:tentative="1">
      <w:start w:val="1"/>
      <w:numFmt w:val="lowerLetter"/>
      <w:lvlText w:val="%8."/>
      <w:lvlJc w:val="left"/>
      <w:pPr>
        <w:ind w:left="5760" w:hanging="360"/>
      </w:pPr>
    </w:lvl>
    <w:lvl w:ilvl="8" w:tplc="76463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84">
    <w:multiLevelType w:val="hybridMultilevel"/>
    <w:lvl w:ilvl="0" w:tplc="32344319">
      <w:start w:val="1"/>
      <w:numFmt w:val="decimal"/>
      <w:lvlText w:val="%1."/>
      <w:lvlJc w:val="left"/>
      <w:pPr>
        <w:ind w:left="720" w:hanging="360"/>
      </w:pPr>
    </w:lvl>
    <w:lvl w:ilvl="1" w:tplc="32344319" w:tentative="1">
      <w:start w:val="1"/>
      <w:numFmt w:val="lowerLetter"/>
      <w:lvlText w:val="%2."/>
      <w:lvlJc w:val="left"/>
      <w:pPr>
        <w:ind w:left="1440" w:hanging="360"/>
      </w:pPr>
    </w:lvl>
    <w:lvl w:ilvl="2" w:tplc="32344319" w:tentative="1">
      <w:start w:val="1"/>
      <w:numFmt w:val="lowerRoman"/>
      <w:lvlText w:val="%3."/>
      <w:lvlJc w:val="right"/>
      <w:pPr>
        <w:ind w:left="2160" w:hanging="180"/>
      </w:pPr>
    </w:lvl>
    <w:lvl w:ilvl="3" w:tplc="32344319" w:tentative="1">
      <w:start w:val="1"/>
      <w:numFmt w:val="decimal"/>
      <w:lvlText w:val="%4."/>
      <w:lvlJc w:val="left"/>
      <w:pPr>
        <w:ind w:left="2880" w:hanging="360"/>
      </w:pPr>
    </w:lvl>
    <w:lvl w:ilvl="4" w:tplc="32344319" w:tentative="1">
      <w:start w:val="1"/>
      <w:numFmt w:val="lowerLetter"/>
      <w:lvlText w:val="%5."/>
      <w:lvlJc w:val="left"/>
      <w:pPr>
        <w:ind w:left="3600" w:hanging="360"/>
      </w:pPr>
    </w:lvl>
    <w:lvl w:ilvl="5" w:tplc="32344319" w:tentative="1">
      <w:start w:val="1"/>
      <w:numFmt w:val="lowerRoman"/>
      <w:lvlText w:val="%6."/>
      <w:lvlJc w:val="right"/>
      <w:pPr>
        <w:ind w:left="4320" w:hanging="180"/>
      </w:pPr>
    </w:lvl>
    <w:lvl w:ilvl="6" w:tplc="32344319" w:tentative="1">
      <w:start w:val="1"/>
      <w:numFmt w:val="decimal"/>
      <w:lvlText w:val="%7."/>
      <w:lvlJc w:val="left"/>
      <w:pPr>
        <w:ind w:left="5040" w:hanging="360"/>
      </w:pPr>
    </w:lvl>
    <w:lvl w:ilvl="7" w:tplc="32344319" w:tentative="1">
      <w:start w:val="1"/>
      <w:numFmt w:val="lowerLetter"/>
      <w:lvlText w:val="%8."/>
      <w:lvlJc w:val="left"/>
      <w:pPr>
        <w:ind w:left="5760" w:hanging="360"/>
      </w:pPr>
    </w:lvl>
    <w:lvl w:ilvl="8" w:tplc="32344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83">
    <w:multiLevelType w:val="hybridMultilevel"/>
    <w:lvl w:ilvl="0" w:tplc="17045521">
      <w:start w:val="1"/>
      <w:numFmt w:val="decimal"/>
      <w:lvlText w:val="%1."/>
      <w:lvlJc w:val="left"/>
      <w:pPr>
        <w:ind w:left="720" w:hanging="360"/>
      </w:pPr>
    </w:lvl>
    <w:lvl w:ilvl="1" w:tplc="17045521" w:tentative="1">
      <w:start w:val="1"/>
      <w:numFmt w:val="lowerLetter"/>
      <w:lvlText w:val="%2."/>
      <w:lvlJc w:val="left"/>
      <w:pPr>
        <w:ind w:left="1440" w:hanging="360"/>
      </w:pPr>
    </w:lvl>
    <w:lvl w:ilvl="2" w:tplc="17045521" w:tentative="1">
      <w:start w:val="1"/>
      <w:numFmt w:val="lowerRoman"/>
      <w:lvlText w:val="%3."/>
      <w:lvlJc w:val="right"/>
      <w:pPr>
        <w:ind w:left="2160" w:hanging="180"/>
      </w:pPr>
    </w:lvl>
    <w:lvl w:ilvl="3" w:tplc="17045521" w:tentative="1">
      <w:start w:val="1"/>
      <w:numFmt w:val="decimal"/>
      <w:lvlText w:val="%4."/>
      <w:lvlJc w:val="left"/>
      <w:pPr>
        <w:ind w:left="2880" w:hanging="360"/>
      </w:pPr>
    </w:lvl>
    <w:lvl w:ilvl="4" w:tplc="17045521" w:tentative="1">
      <w:start w:val="1"/>
      <w:numFmt w:val="lowerLetter"/>
      <w:lvlText w:val="%5."/>
      <w:lvlJc w:val="left"/>
      <w:pPr>
        <w:ind w:left="3600" w:hanging="360"/>
      </w:pPr>
    </w:lvl>
    <w:lvl w:ilvl="5" w:tplc="17045521" w:tentative="1">
      <w:start w:val="1"/>
      <w:numFmt w:val="lowerRoman"/>
      <w:lvlText w:val="%6."/>
      <w:lvlJc w:val="right"/>
      <w:pPr>
        <w:ind w:left="4320" w:hanging="180"/>
      </w:pPr>
    </w:lvl>
    <w:lvl w:ilvl="6" w:tplc="17045521" w:tentative="1">
      <w:start w:val="1"/>
      <w:numFmt w:val="decimal"/>
      <w:lvlText w:val="%7."/>
      <w:lvlJc w:val="left"/>
      <w:pPr>
        <w:ind w:left="5040" w:hanging="360"/>
      </w:pPr>
    </w:lvl>
    <w:lvl w:ilvl="7" w:tplc="17045521" w:tentative="1">
      <w:start w:val="1"/>
      <w:numFmt w:val="lowerLetter"/>
      <w:lvlText w:val="%8."/>
      <w:lvlJc w:val="left"/>
      <w:pPr>
        <w:ind w:left="5760" w:hanging="360"/>
      </w:pPr>
    </w:lvl>
    <w:lvl w:ilvl="8" w:tplc="17045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82">
    <w:multiLevelType w:val="hybridMultilevel"/>
    <w:lvl w:ilvl="0" w:tplc="34262139">
      <w:start w:val="1"/>
      <w:numFmt w:val="decimal"/>
      <w:lvlText w:val="%1."/>
      <w:lvlJc w:val="left"/>
      <w:pPr>
        <w:ind w:left="720" w:hanging="360"/>
      </w:pPr>
    </w:lvl>
    <w:lvl w:ilvl="1" w:tplc="34262139" w:tentative="1">
      <w:start w:val="1"/>
      <w:numFmt w:val="lowerLetter"/>
      <w:lvlText w:val="%2."/>
      <w:lvlJc w:val="left"/>
      <w:pPr>
        <w:ind w:left="1440" w:hanging="360"/>
      </w:pPr>
    </w:lvl>
    <w:lvl w:ilvl="2" w:tplc="34262139" w:tentative="1">
      <w:start w:val="1"/>
      <w:numFmt w:val="lowerRoman"/>
      <w:lvlText w:val="%3."/>
      <w:lvlJc w:val="right"/>
      <w:pPr>
        <w:ind w:left="2160" w:hanging="180"/>
      </w:pPr>
    </w:lvl>
    <w:lvl w:ilvl="3" w:tplc="34262139" w:tentative="1">
      <w:start w:val="1"/>
      <w:numFmt w:val="decimal"/>
      <w:lvlText w:val="%4."/>
      <w:lvlJc w:val="left"/>
      <w:pPr>
        <w:ind w:left="2880" w:hanging="360"/>
      </w:pPr>
    </w:lvl>
    <w:lvl w:ilvl="4" w:tplc="34262139" w:tentative="1">
      <w:start w:val="1"/>
      <w:numFmt w:val="lowerLetter"/>
      <w:lvlText w:val="%5."/>
      <w:lvlJc w:val="left"/>
      <w:pPr>
        <w:ind w:left="3600" w:hanging="360"/>
      </w:pPr>
    </w:lvl>
    <w:lvl w:ilvl="5" w:tplc="34262139" w:tentative="1">
      <w:start w:val="1"/>
      <w:numFmt w:val="lowerRoman"/>
      <w:lvlText w:val="%6."/>
      <w:lvlJc w:val="right"/>
      <w:pPr>
        <w:ind w:left="4320" w:hanging="180"/>
      </w:pPr>
    </w:lvl>
    <w:lvl w:ilvl="6" w:tplc="34262139" w:tentative="1">
      <w:start w:val="1"/>
      <w:numFmt w:val="decimal"/>
      <w:lvlText w:val="%7."/>
      <w:lvlJc w:val="left"/>
      <w:pPr>
        <w:ind w:left="5040" w:hanging="360"/>
      </w:pPr>
    </w:lvl>
    <w:lvl w:ilvl="7" w:tplc="34262139" w:tentative="1">
      <w:start w:val="1"/>
      <w:numFmt w:val="lowerLetter"/>
      <w:lvlText w:val="%8."/>
      <w:lvlJc w:val="left"/>
      <w:pPr>
        <w:ind w:left="5760" w:hanging="360"/>
      </w:pPr>
    </w:lvl>
    <w:lvl w:ilvl="8" w:tplc="34262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81">
    <w:multiLevelType w:val="hybridMultilevel"/>
    <w:lvl w:ilvl="0" w:tplc="37699638">
      <w:start w:val="1"/>
      <w:numFmt w:val="decimal"/>
      <w:lvlText w:val="%1."/>
      <w:lvlJc w:val="left"/>
      <w:pPr>
        <w:ind w:left="720" w:hanging="360"/>
      </w:pPr>
    </w:lvl>
    <w:lvl w:ilvl="1" w:tplc="37699638" w:tentative="1">
      <w:start w:val="1"/>
      <w:numFmt w:val="lowerLetter"/>
      <w:lvlText w:val="%2."/>
      <w:lvlJc w:val="left"/>
      <w:pPr>
        <w:ind w:left="1440" w:hanging="360"/>
      </w:pPr>
    </w:lvl>
    <w:lvl w:ilvl="2" w:tplc="37699638" w:tentative="1">
      <w:start w:val="1"/>
      <w:numFmt w:val="lowerRoman"/>
      <w:lvlText w:val="%3."/>
      <w:lvlJc w:val="right"/>
      <w:pPr>
        <w:ind w:left="2160" w:hanging="180"/>
      </w:pPr>
    </w:lvl>
    <w:lvl w:ilvl="3" w:tplc="37699638" w:tentative="1">
      <w:start w:val="1"/>
      <w:numFmt w:val="decimal"/>
      <w:lvlText w:val="%4."/>
      <w:lvlJc w:val="left"/>
      <w:pPr>
        <w:ind w:left="2880" w:hanging="360"/>
      </w:pPr>
    </w:lvl>
    <w:lvl w:ilvl="4" w:tplc="37699638" w:tentative="1">
      <w:start w:val="1"/>
      <w:numFmt w:val="lowerLetter"/>
      <w:lvlText w:val="%5."/>
      <w:lvlJc w:val="left"/>
      <w:pPr>
        <w:ind w:left="3600" w:hanging="360"/>
      </w:pPr>
    </w:lvl>
    <w:lvl w:ilvl="5" w:tplc="37699638" w:tentative="1">
      <w:start w:val="1"/>
      <w:numFmt w:val="lowerRoman"/>
      <w:lvlText w:val="%6."/>
      <w:lvlJc w:val="right"/>
      <w:pPr>
        <w:ind w:left="4320" w:hanging="180"/>
      </w:pPr>
    </w:lvl>
    <w:lvl w:ilvl="6" w:tplc="37699638" w:tentative="1">
      <w:start w:val="1"/>
      <w:numFmt w:val="decimal"/>
      <w:lvlText w:val="%7."/>
      <w:lvlJc w:val="left"/>
      <w:pPr>
        <w:ind w:left="5040" w:hanging="360"/>
      </w:pPr>
    </w:lvl>
    <w:lvl w:ilvl="7" w:tplc="37699638" w:tentative="1">
      <w:start w:val="1"/>
      <w:numFmt w:val="lowerLetter"/>
      <w:lvlText w:val="%8."/>
      <w:lvlJc w:val="left"/>
      <w:pPr>
        <w:ind w:left="5760" w:hanging="360"/>
      </w:pPr>
    </w:lvl>
    <w:lvl w:ilvl="8" w:tplc="37699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80">
    <w:multiLevelType w:val="hybridMultilevel"/>
    <w:lvl w:ilvl="0" w:tplc="55369902">
      <w:start w:val="1"/>
      <w:numFmt w:val="decimal"/>
      <w:lvlText w:val="%1."/>
      <w:lvlJc w:val="left"/>
      <w:pPr>
        <w:ind w:left="720" w:hanging="360"/>
      </w:pPr>
    </w:lvl>
    <w:lvl w:ilvl="1" w:tplc="55369902" w:tentative="1">
      <w:start w:val="1"/>
      <w:numFmt w:val="lowerLetter"/>
      <w:lvlText w:val="%2."/>
      <w:lvlJc w:val="left"/>
      <w:pPr>
        <w:ind w:left="1440" w:hanging="360"/>
      </w:pPr>
    </w:lvl>
    <w:lvl w:ilvl="2" w:tplc="55369902" w:tentative="1">
      <w:start w:val="1"/>
      <w:numFmt w:val="lowerRoman"/>
      <w:lvlText w:val="%3."/>
      <w:lvlJc w:val="right"/>
      <w:pPr>
        <w:ind w:left="2160" w:hanging="180"/>
      </w:pPr>
    </w:lvl>
    <w:lvl w:ilvl="3" w:tplc="55369902" w:tentative="1">
      <w:start w:val="1"/>
      <w:numFmt w:val="decimal"/>
      <w:lvlText w:val="%4."/>
      <w:lvlJc w:val="left"/>
      <w:pPr>
        <w:ind w:left="2880" w:hanging="360"/>
      </w:pPr>
    </w:lvl>
    <w:lvl w:ilvl="4" w:tplc="55369902" w:tentative="1">
      <w:start w:val="1"/>
      <w:numFmt w:val="lowerLetter"/>
      <w:lvlText w:val="%5."/>
      <w:lvlJc w:val="left"/>
      <w:pPr>
        <w:ind w:left="3600" w:hanging="360"/>
      </w:pPr>
    </w:lvl>
    <w:lvl w:ilvl="5" w:tplc="55369902" w:tentative="1">
      <w:start w:val="1"/>
      <w:numFmt w:val="lowerRoman"/>
      <w:lvlText w:val="%6."/>
      <w:lvlJc w:val="right"/>
      <w:pPr>
        <w:ind w:left="4320" w:hanging="180"/>
      </w:pPr>
    </w:lvl>
    <w:lvl w:ilvl="6" w:tplc="55369902" w:tentative="1">
      <w:start w:val="1"/>
      <w:numFmt w:val="decimal"/>
      <w:lvlText w:val="%7."/>
      <w:lvlJc w:val="left"/>
      <w:pPr>
        <w:ind w:left="5040" w:hanging="360"/>
      </w:pPr>
    </w:lvl>
    <w:lvl w:ilvl="7" w:tplc="55369902" w:tentative="1">
      <w:start w:val="1"/>
      <w:numFmt w:val="lowerLetter"/>
      <w:lvlText w:val="%8."/>
      <w:lvlJc w:val="left"/>
      <w:pPr>
        <w:ind w:left="5760" w:hanging="360"/>
      </w:pPr>
    </w:lvl>
    <w:lvl w:ilvl="8" w:tplc="55369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79">
    <w:multiLevelType w:val="hybridMultilevel"/>
    <w:lvl w:ilvl="0" w:tplc="96196943">
      <w:start w:val="1"/>
      <w:numFmt w:val="decimal"/>
      <w:lvlText w:val="%1."/>
      <w:lvlJc w:val="left"/>
      <w:pPr>
        <w:ind w:left="720" w:hanging="360"/>
      </w:pPr>
    </w:lvl>
    <w:lvl w:ilvl="1" w:tplc="96196943" w:tentative="1">
      <w:start w:val="1"/>
      <w:numFmt w:val="lowerLetter"/>
      <w:lvlText w:val="%2."/>
      <w:lvlJc w:val="left"/>
      <w:pPr>
        <w:ind w:left="1440" w:hanging="360"/>
      </w:pPr>
    </w:lvl>
    <w:lvl w:ilvl="2" w:tplc="96196943" w:tentative="1">
      <w:start w:val="1"/>
      <w:numFmt w:val="lowerRoman"/>
      <w:lvlText w:val="%3."/>
      <w:lvlJc w:val="right"/>
      <w:pPr>
        <w:ind w:left="2160" w:hanging="180"/>
      </w:pPr>
    </w:lvl>
    <w:lvl w:ilvl="3" w:tplc="96196943" w:tentative="1">
      <w:start w:val="1"/>
      <w:numFmt w:val="decimal"/>
      <w:lvlText w:val="%4."/>
      <w:lvlJc w:val="left"/>
      <w:pPr>
        <w:ind w:left="2880" w:hanging="360"/>
      </w:pPr>
    </w:lvl>
    <w:lvl w:ilvl="4" w:tplc="96196943" w:tentative="1">
      <w:start w:val="1"/>
      <w:numFmt w:val="lowerLetter"/>
      <w:lvlText w:val="%5."/>
      <w:lvlJc w:val="left"/>
      <w:pPr>
        <w:ind w:left="3600" w:hanging="360"/>
      </w:pPr>
    </w:lvl>
    <w:lvl w:ilvl="5" w:tplc="96196943" w:tentative="1">
      <w:start w:val="1"/>
      <w:numFmt w:val="lowerRoman"/>
      <w:lvlText w:val="%6."/>
      <w:lvlJc w:val="right"/>
      <w:pPr>
        <w:ind w:left="4320" w:hanging="180"/>
      </w:pPr>
    </w:lvl>
    <w:lvl w:ilvl="6" w:tplc="96196943" w:tentative="1">
      <w:start w:val="1"/>
      <w:numFmt w:val="decimal"/>
      <w:lvlText w:val="%7."/>
      <w:lvlJc w:val="left"/>
      <w:pPr>
        <w:ind w:left="5040" w:hanging="360"/>
      </w:pPr>
    </w:lvl>
    <w:lvl w:ilvl="7" w:tplc="96196943" w:tentative="1">
      <w:start w:val="1"/>
      <w:numFmt w:val="lowerLetter"/>
      <w:lvlText w:val="%8."/>
      <w:lvlJc w:val="left"/>
      <w:pPr>
        <w:ind w:left="5760" w:hanging="360"/>
      </w:pPr>
    </w:lvl>
    <w:lvl w:ilvl="8" w:tplc="96196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78">
    <w:multiLevelType w:val="hybridMultilevel"/>
    <w:lvl w:ilvl="0" w:tplc="80163272">
      <w:start w:val="1"/>
      <w:numFmt w:val="decimal"/>
      <w:lvlText w:val="%1."/>
      <w:lvlJc w:val="left"/>
      <w:pPr>
        <w:ind w:left="720" w:hanging="360"/>
      </w:pPr>
    </w:lvl>
    <w:lvl w:ilvl="1" w:tplc="80163272" w:tentative="1">
      <w:start w:val="1"/>
      <w:numFmt w:val="lowerLetter"/>
      <w:lvlText w:val="%2."/>
      <w:lvlJc w:val="left"/>
      <w:pPr>
        <w:ind w:left="1440" w:hanging="360"/>
      </w:pPr>
    </w:lvl>
    <w:lvl w:ilvl="2" w:tplc="80163272" w:tentative="1">
      <w:start w:val="1"/>
      <w:numFmt w:val="lowerRoman"/>
      <w:lvlText w:val="%3."/>
      <w:lvlJc w:val="right"/>
      <w:pPr>
        <w:ind w:left="2160" w:hanging="180"/>
      </w:pPr>
    </w:lvl>
    <w:lvl w:ilvl="3" w:tplc="80163272" w:tentative="1">
      <w:start w:val="1"/>
      <w:numFmt w:val="decimal"/>
      <w:lvlText w:val="%4."/>
      <w:lvlJc w:val="left"/>
      <w:pPr>
        <w:ind w:left="2880" w:hanging="360"/>
      </w:pPr>
    </w:lvl>
    <w:lvl w:ilvl="4" w:tplc="80163272" w:tentative="1">
      <w:start w:val="1"/>
      <w:numFmt w:val="lowerLetter"/>
      <w:lvlText w:val="%5."/>
      <w:lvlJc w:val="left"/>
      <w:pPr>
        <w:ind w:left="3600" w:hanging="360"/>
      </w:pPr>
    </w:lvl>
    <w:lvl w:ilvl="5" w:tplc="80163272" w:tentative="1">
      <w:start w:val="1"/>
      <w:numFmt w:val="lowerRoman"/>
      <w:lvlText w:val="%6."/>
      <w:lvlJc w:val="right"/>
      <w:pPr>
        <w:ind w:left="4320" w:hanging="180"/>
      </w:pPr>
    </w:lvl>
    <w:lvl w:ilvl="6" w:tplc="80163272" w:tentative="1">
      <w:start w:val="1"/>
      <w:numFmt w:val="decimal"/>
      <w:lvlText w:val="%7."/>
      <w:lvlJc w:val="left"/>
      <w:pPr>
        <w:ind w:left="5040" w:hanging="360"/>
      </w:pPr>
    </w:lvl>
    <w:lvl w:ilvl="7" w:tplc="80163272" w:tentative="1">
      <w:start w:val="1"/>
      <w:numFmt w:val="lowerLetter"/>
      <w:lvlText w:val="%8."/>
      <w:lvlJc w:val="left"/>
      <w:pPr>
        <w:ind w:left="5760" w:hanging="360"/>
      </w:pPr>
    </w:lvl>
    <w:lvl w:ilvl="8" w:tplc="80163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77">
    <w:multiLevelType w:val="hybridMultilevel"/>
    <w:lvl w:ilvl="0" w:tplc="35096046">
      <w:start w:val="1"/>
      <w:numFmt w:val="decimal"/>
      <w:lvlText w:val="%1."/>
      <w:lvlJc w:val="left"/>
      <w:pPr>
        <w:ind w:left="720" w:hanging="360"/>
      </w:pPr>
    </w:lvl>
    <w:lvl w:ilvl="1" w:tplc="35096046" w:tentative="1">
      <w:start w:val="1"/>
      <w:numFmt w:val="lowerLetter"/>
      <w:lvlText w:val="%2."/>
      <w:lvlJc w:val="left"/>
      <w:pPr>
        <w:ind w:left="1440" w:hanging="360"/>
      </w:pPr>
    </w:lvl>
    <w:lvl w:ilvl="2" w:tplc="35096046" w:tentative="1">
      <w:start w:val="1"/>
      <w:numFmt w:val="lowerRoman"/>
      <w:lvlText w:val="%3."/>
      <w:lvlJc w:val="right"/>
      <w:pPr>
        <w:ind w:left="2160" w:hanging="180"/>
      </w:pPr>
    </w:lvl>
    <w:lvl w:ilvl="3" w:tplc="35096046" w:tentative="1">
      <w:start w:val="1"/>
      <w:numFmt w:val="decimal"/>
      <w:lvlText w:val="%4."/>
      <w:lvlJc w:val="left"/>
      <w:pPr>
        <w:ind w:left="2880" w:hanging="360"/>
      </w:pPr>
    </w:lvl>
    <w:lvl w:ilvl="4" w:tplc="35096046" w:tentative="1">
      <w:start w:val="1"/>
      <w:numFmt w:val="lowerLetter"/>
      <w:lvlText w:val="%5."/>
      <w:lvlJc w:val="left"/>
      <w:pPr>
        <w:ind w:left="3600" w:hanging="360"/>
      </w:pPr>
    </w:lvl>
    <w:lvl w:ilvl="5" w:tplc="35096046" w:tentative="1">
      <w:start w:val="1"/>
      <w:numFmt w:val="lowerRoman"/>
      <w:lvlText w:val="%6."/>
      <w:lvlJc w:val="right"/>
      <w:pPr>
        <w:ind w:left="4320" w:hanging="180"/>
      </w:pPr>
    </w:lvl>
    <w:lvl w:ilvl="6" w:tplc="35096046" w:tentative="1">
      <w:start w:val="1"/>
      <w:numFmt w:val="decimal"/>
      <w:lvlText w:val="%7."/>
      <w:lvlJc w:val="left"/>
      <w:pPr>
        <w:ind w:left="5040" w:hanging="360"/>
      </w:pPr>
    </w:lvl>
    <w:lvl w:ilvl="7" w:tplc="35096046" w:tentative="1">
      <w:start w:val="1"/>
      <w:numFmt w:val="lowerLetter"/>
      <w:lvlText w:val="%8."/>
      <w:lvlJc w:val="left"/>
      <w:pPr>
        <w:ind w:left="5760" w:hanging="360"/>
      </w:pPr>
    </w:lvl>
    <w:lvl w:ilvl="8" w:tplc="35096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76">
    <w:multiLevelType w:val="hybridMultilevel"/>
    <w:lvl w:ilvl="0" w:tplc="95847314">
      <w:start w:val="1"/>
      <w:numFmt w:val="decimal"/>
      <w:lvlText w:val="%1."/>
      <w:lvlJc w:val="left"/>
      <w:pPr>
        <w:ind w:left="720" w:hanging="360"/>
      </w:pPr>
    </w:lvl>
    <w:lvl w:ilvl="1" w:tplc="95847314" w:tentative="1">
      <w:start w:val="1"/>
      <w:numFmt w:val="lowerLetter"/>
      <w:lvlText w:val="%2."/>
      <w:lvlJc w:val="left"/>
      <w:pPr>
        <w:ind w:left="1440" w:hanging="360"/>
      </w:pPr>
    </w:lvl>
    <w:lvl w:ilvl="2" w:tplc="95847314" w:tentative="1">
      <w:start w:val="1"/>
      <w:numFmt w:val="lowerRoman"/>
      <w:lvlText w:val="%3."/>
      <w:lvlJc w:val="right"/>
      <w:pPr>
        <w:ind w:left="2160" w:hanging="180"/>
      </w:pPr>
    </w:lvl>
    <w:lvl w:ilvl="3" w:tplc="95847314" w:tentative="1">
      <w:start w:val="1"/>
      <w:numFmt w:val="decimal"/>
      <w:lvlText w:val="%4."/>
      <w:lvlJc w:val="left"/>
      <w:pPr>
        <w:ind w:left="2880" w:hanging="360"/>
      </w:pPr>
    </w:lvl>
    <w:lvl w:ilvl="4" w:tplc="95847314" w:tentative="1">
      <w:start w:val="1"/>
      <w:numFmt w:val="lowerLetter"/>
      <w:lvlText w:val="%5."/>
      <w:lvlJc w:val="left"/>
      <w:pPr>
        <w:ind w:left="3600" w:hanging="360"/>
      </w:pPr>
    </w:lvl>
    <w:lvl w:ilvl="5" w:tplc="95847314" w:tentative="1">
      <w:start w:val="1"/>
      <w:numFmt w:val="lowerRoman"/>
      <w:lvlText w:val="%6."/>
      <w:lvlJc w:val="right"/>
      <w:pPr>
        <w:ind w:left="4320" w:hanging="180"/>
      </w:pPr>
    </w:lvl>
    <w:lvl w:ilvl="6" w:tplc="95847314" w:tentative="1">
      <w:start w:val="1"/>
      <w:numFmt w:val="decimal"/>
      <w:lvlText w:val="%7."/>
      <w:lvlJc w:val="left"/>
      <w:pPr>
        <w:ind w:left="5040" w:hanging="360"/>
      </w:pPr>
    </w:lvl>
    <w:lvl w:ilvl="7" w:tplc="95847314" w:tentative="1">
      <w:start w:val="1"/>
      <w:numFmt w:val="lowerLetter"/>
      <w:lvlText w:val="%8."/>
      <w:lvlJc w:val="left"/>
      <w:pPr>
        <w:ind w:left="5760" w:hanging="360"/>
      </w:pPr>
    </w:lvl>
    <w:lvl w:ilvl="8" w:tplc="95847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75">
    <w:multiLevelType w:val="hybridMultilevel"/>
    <w:lvl w:ilvl="0" w:tplc="48533862">
      <w:start w:val="1"/>
      <w:numFmt w:val="decimal"/>
      <w:lvlText w:val="%1."/>
      <w:lvlJc w:val="left"/>
      <w:pPr>
        <w:ind w:left="720" w:hanging="360"/>
      </w:pPr>
    </w:lvl>
    <w:lvl w:ilvl="1" w:tplc="48533862" w:tentative="1">
      <w:start w:val="1"/>
      <w:numFmt w:val="lowerLetter"/>
      <w:lvlText w:val="%2."/>
      <w:lvlJc w:val="left"/>
      <w:pPr>
        <w:ind w:left="1440" w:hanging="360"/>
      </w:pPr>
    </w:lvl>
    <w:lvl w:ilvl="2" w:tplc="48533862" w:tentative="1">
      <w:start w:val="1"/>
      <w:numFmt w:val="lowerRoman"/>
      <w:lvlText w:val="%3."/>
      <w:lvlJc w:val="right"/>
      <w:pPr>
        <w:ind w:left="2160" w:hanging="180"/>
      </w:pPr>
    </w:lvl>
    <w:lvl w:ilvl="3" w:tplc="48533862" w:tentative="1">
      <w:start w:val="1"/>
      <w:numFmt w:val="decimal"/>
      <w:lvlText w:val="%4."/>
      <w:lvlJc w:val="left"/>
      <w:pPr>
        <w:ind w:left="2880" w:hanging="360"/>
      </w:pPr>
    </w:lvl>
    <w:lvl w:ilvl="4" w:tplc="48533862" w:tentative="1">
      <w:start w:val="1"/>
      <w:numFmt w:val="lowerLetter"/>
      <w:lvlText w:val="%5."/>
      <w:lvlJc w:val="left"/>
      <w:pPr>
        <w:ind w:left="3600" w:hanging="360"/>
      </w:pPr>
    </w:lvl>
    <w:lvl w:ilvl="5" w:tplc="48533862" w:tentative="1">
      <w:start w:val="1"/>
      <w:numFmt w:val="lowerRoman"/>
      <w:lvlText w:val="%6."/>
      <w:lvlJc w:val="right"/>
      <w:pPr>
        <w:ind w:left="4320" w:hanging="180"/>
      </w:pPr>
    </w:lvl>
    <w:lvl w:ilvl="6" w:tplc="48533862" w:tentative="1">
      <w:start w:val="1"/>
      <w:numFmt w:val="decimal"/>
      <w:lvlText w:val="%7."/>
      <w:lvlJc w:val="left"/>
      <w:pPr>
        <w:ind w:left="5040" w:hanging="360"/>
      </w:pPr>
    </w:lvl>
    <w:lvl w:ilvl="7" w:tplc="48533862" w:tentative="1">
      <w:start w:val="1"/>
      <w:numFmt w:val="lowerLetter"/>
      <w:lvlText w:val="%8."/>
      <w:lvlJc w:val="left"/>
      <w:pPr>
        <w:ind w:left="5760" w:hanging="360"/>
      </w:pPr>
    </w:lvl>
    <w:lvl w:ilvl="8" w:tplc="48533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74">
    <w:multiLevelType w:val="hybridMultilevel"/>
    <w:lvl w:ilvl="0" w:tplc="33371223">
      <w:start w:val="1"/>
      <w:numFmt w:val="decimal"/>
      <w:lvlText w:val="%1."/>
      <w:lvlJc w:val="left"/>
      <w:pPr>
        <w:ind w:left="720" w:hanging="360"/>
      </w:pPr>
    </w:lvl>
    <w:lvl w:ilvl="1" w:tplc="33371223" w:tentative="1">
      <w:start w:val="1"/>
      <w:numFmt w:val="lowerLetter"/>
      <w:lvlText w:val="%2."/>
      <w:lvlJc w:val="left"/>
      <w:pPr>
        <w:ind w:left="1440" w:hanging="360"/>
      </w:pPr>
    </w:lvl>
    <w:lvl w:ilvl="2" w:tplc="33371223" w:tentative="1">
      <w:start w:val="1"/>
      <w:numFmt w:val="lowerRoman"/>
      <w:lvlText w:val="%3."/>
      <w:lvlJc w:val="right"/>
      <w:pPr>
        <w:ind w:left="2160" w:hanging="180"/>
      </w:pPr>
    </w:lvl>
    <w:lvl w:ilvl="3" w:tplc="33371223" w:tentative="1">
      <w:start w:val="1"/>
      <w:numFmt w:val="decimal"/>
      <w:lvlText w:val="%4."/>
      <w:lvlJc w:val="left"/>
      <w:pPr>
        <w:ind w:left="2880" w:hanging="360"/>
      </w:pPr>
    </w:lvl>
    <w:lvl w:ilvl="4" w:tplc="33371223" w:tentative="1">
      <w:start w:val="1"/>
      <w:numFmt w:val="lowerLetter"/>
      <w:lvlText w:val="%5."/>
      <w:lvlJc w:val="left"/>
      <w:pPr>
        <w:ind w:left="3600" w:hanging="360"/>
      </w:pPr>
    </w:lvl>
    <w:lvl w:ilvl="5" w:tplc="33371223" w:tentative="1">
      <w:start w:val="1"/>
      <w:numFmt w:val="lowerRoman"/>
      <w:lvlText w:val="%6."/>
      <w:lvlJc w:val="right"/>
      <w:pPr>
        <w:ind w:left="4320" w:hanging="180"/>
      </w:pPr>
    </w:lvl>
    <w:lvl w:ilvl="6" w:tplc="33371223" w:tentative="1">
      <w:start w:val="1"/>
      <w:numFmt w:val="decimal"/>
      <w:lvlText w:val="%7."/>
      <w:lvlJc w:val="left"/>
      <w:pPr>
        <w:ind w:left="5040" w:hanging="360"/>
      </w:pPr>
    </w:lvl>
    <w:lvl w:ilvl="7" w:tplc="33371223" w:tentative="1">
      <w:start w:val="1"/>
      <w:numFmt w:val="lowerLetter"/>
      <w:lvlText w:val="%8."/>
      <w:lvlJc w:val="left"/>
      <w:pPr>
        <w:ind w:left="5760" w:hanging="360"/>
      </w:pPr>
    </w:lvl>
    <w:lvl w:ilvl="8" w:tplc="33371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73">
    <w:multiLevelType w:val="hybridMultilevel"/>
    <w:lvl w:ilvl="0" w:tplc="77816454">
      <w:start w:val="1"/>
      <w:numFmt w:val="decimal"/>
      <w:lvlText w:val="%1."/>
      <w:lvlJc w:val="left"/>
      <w:pPr>
        <w:ind w:left="720" w:hanging="360"/>
      </w:pPr>
    </w:lvl>
    <w:lvl w:ilvl="1" w:tplc="77816454" w:tentative="1">
      <w:start w:val="1"/>
      <w:numFmt w:val="lowerLetter"/>
      <w:lvlText w:val="%2."/>
      <w:lvlJc w:val="left"/>
      <w:pPr>
        <w:ind w:left="1440" w:hanging="360"/>
      </w:pPr>
    </w:lvl>
    <w:lvl w:ilvl="2" w:tplc="77816454" w:tentative="1">
      <w:start w:val="1"/>
      <w:numFmt w:val="lowerRoman"/>
      <w:lvlText w:val="%3."/>
      <w:lvlJc w:val="right"/>
      <w:pPr>
        <w:ind w:left="2160" w:hanging="180"/>
      </w:pPr>
    </w:lvl>
    <w:lvl w:ilvl="3" w:tplc="77816454" w:tentative="1">
      <w:start w:val="1"/>
      <w:numFmt w:val="decimal"/>
      <w:lvlText w:val="%4."/>
      <w:lvlJc w:val="left"/>
      <w:pPr>
        <w:ind w:left="2880" w:hanging="360"/>
      </w:pPr>
    </w:lvl>
    <w:lvl w:ilvl="4" w:tplc="77816454" w:tentative="1">
      <w:start w:val="1"/>
      <w:numFmt w:val="lowerLetter"/>
      <w:lvlText w:val="%5."/>
      <w:lvlJc w:val="left"/>
      <w:pPr>
        <w:ind w:left="3600" w:hanging="360"/>
      </w:pPr>
    </w:lvl>
    <w:lvl w:ilvl="5" w:tplc="77816454" w:tentative="1">
      <w:start w:val="1"/>
      <w:numFmt w:val="lowerRoman"/>
      <w:lvlText w:val="%6."/>
      <w:lvlJc w:val="right"/>
      <w:pPr>
        <w:ind w:left="4320" w:hanging="180"/>
      </w:pPr>
    </w:lvl>
    <w:lvl w:ilvl="6" w:tplc="77816454" w:tentative="1">
      <w:start w:val="1"/>
      <w:numFmt w:val="decimal"/>
      <w:lvlText w:val="%7."/>
      <w:lvlJc w:val="left"/>
      <w:pPr>
        <w:ind w:left="5040" w:hanging="360"/>
      </w:pPr>
    </w:lvl>
    <w:lvl w:ilvl="7" w:tplc="77816454" w:tentative="1">
      <w:start w:val="1"/>
      <w:numFmt w:val="lowerLetter"/>
      <w:lvlText w:val="%8."/>
      <w:lvlJc w:val="left"/>
      <w:pPr>
        <w:ind w:left="5760" w:hanging="360"/>
      </w:pPr>
    </w:lvl>
    <w:lvl w:ilvl="8" w:tplc="77816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72">
    <w:multiLevelType w:val="hybridMultilevel"/>
    <w:lvl w:ilvl="0" w:tplc="91545970">
      <w:start w:val="1"/>
      <w:numFmt w:val="decimal"/>
      <w:lvlText w:val="%1."/>
      <w:lvlJc w:val="left"/>
      <w:pPr>
        <w:ind w:left="720" w:hanging="360"/>
      </w:pPr>
    </w:lvl>
    <w:lvl w:ilvl="1" w:tplc="91545970" w:tentative="1">
      <w:start w:val="1"/>
      <w:numFmt w:val="lowerLetter"/>
      <w:lvlText w:val="%2."/>
      <w:lvlJc w:val="left"/>
      <w:pPr>
        <w:ind w:left="1440" w:hanging="360"/>
      </w:pPr>
    </w:lvl>
    <w:lvl w:ilvl="2" w:tplc="91545970" w:tentative="1">
      <w:start w:val="1"/>
      <w:numFmt w:val="lowerRoman"/>
      <w:lvlText w:val="%3."/>
      <w:lvlJc w:val="right"/>
      <w:pPr>
        <w:ind w:left="2160" w:hanging="180"/>
      </w:pPr>
    </w:lvl>
    <w:lvl w:ilvl="3" w:tplc="91545970" w:tentative="1">
      <w:start w:val="1"/>
      <w:numFmt w:val="decimal"/>
      <w:lvlText w:val="%4."/>
      <w:lvlJc w:val="left"/>
      <w:pPr>
        <w:ind w:left="2880" w:hanging="360"/>
      </w:pPr>
    </w:lvl>
    <w:lvl w:ilvl="4" w:tplc="91545970" w:tentative="1">
      <w:start w:val="1"/>
      <w:numFmt w:val="lowerLetter"/>
      <w:lvlText w:val="%5."/>
      <w:lvlJc w:val="left"/>
      <w:pPr>
        <w:ind w:left="3600" w:hanging="360"/>
      </w:pPr>
    </w:lvl>
    <w:lvl w:ilvl="5" w:tplc="91545970" w:tentative="1">
      <w:start w:val="1"/>
      <w:numFmt w:val="lowerRoman"/>
      <w:lvlText w:val="%6."/>
      <w:lvlJc w:val="right"/>
      <w:pPr>
        <w:ind w:left="4320" w:hanging="180"/>
      </w:pPr>
    </w:lvl>
    <w:lvl w:ilvl="6" w:tplc="91545970" w:tentative="1">
      <w:start w:val="1"/>
      <w:numFmt w:val="decimal"/>
      <w:lvlText w:val="%7."/>
      <w:lvlJc w:val="left"/>
      <w:pPr>
        <w:ind w:left="5040" w:hanging="360"/>
      </w:pPr>
    </w:lvl>
    <w:lvl w:ilvl="7" w:tplc="91545970" w:tentative="1">
      <w:start w:val="1"/>
      <w:numFmt w:val="lowerLetter"/>
      <w:lvlText w:val="%8."/>
      <w:lvlJc w:val="left"/>
      <w:pPr>
        <w:ind w:left="5760" w:hanging="360"/>
      </w:pPr>
    </w:lvl>
    <w:lvl w:ilvl="8" w:tplc="91545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71">
    <w:multiLevelType w:val="hybridMultilevel"/>
    <w:lvl w:ilvl="0" w:tplc="73308402">
      <w:start w:val="1"/>
      <w:numFmt w:val="decimal"/>
      <w:lvlText w:val="%1."/>
      <w:lvlJc w:val="left"/>
      <w:pPr>
        <w:ind w:left="720" w:hanging="360"/>
      </w:pPr>
    </w:lvl>
    <w:lvl w:ilvl="1" w:tplc="73308402" w:tentative="1">
      <w:start w:val="1"/>
      <w:numFmt w:val="lowerLetter"/>
      <w:lvlText w:val="%2."/>
      <w:lvlJc w:val="left"/>
      <w:pPr>
        <w:ind w:left="1440" w:hanging="360"/>
      </w:pPr>
    </w:lvl>
    <w:lvl w:ilvl="2" w:tplc="73308402" w:tentative="1">
      <w:start w:val="1"/>
      <w:numFmt w:val="lowerRoman"/>
      <w:lvlText w:val="%3."/>
      <w:lvlJc w:val="right"/>
      <w:pPr>
        <w:ind w:left="2160" w:hanging="180"/>
      </w:pPr>
    </w:lvl>
    <w:lvl w:ilvl="3" w:tplc="73308402" w:tentative="1">
      <w:start w:val="1"/>
      <w:numFmt w:val="decimal"/>
      <w:lvlText w:val="%4."/>
      <w:lvlJc w:val="left"/>
      <w:pPr>
        <w:ind w:left="2880" w:hanging="360"/>
      </w:pPr>
    </w:lvl>
    <w:lvl w:ilvl="4" w:tplc="73308402" w:tentative="1">
      <w:start w:val="1"/>
      <w:numFmt w:val="lowerLetter"/>
      <w:lvlText w:val="%5."/>
      <w:lvlJc w:val="left"/>
      <w:pPr>
        <w:ind w:left="3600" w:hanging="360"/>
      </w:pPr>
    </w:lvl>
    <w:lvl w:ilvl="5" w:tplc="73308402" w:tentative="1">
      <w:start w:val="1"/>
      <w:numFmt w:val="lowerRoman"/>
      <w:lvlText w:val="%6."/>
      <w:lvlJc w:val="right"/>
      <w:pPr>
        <w:ind w:left="4320" w:hanging="180"/>
      </w:pPr>
    </w:lvl>
    <w:lvl w:ilvl="6" w:tplc="73308402" w:tentative="1">
      <w:start w:val="1"/>
      <w:numFmt w:val="decimal"/>
      <w:lvlText w:val="%7."/>
      <w:lvlJc w:val="left"/>
      <w:pPr>
        <w:ind w:left="5040" w:hanging="360"/>
      </w:pPr>
    </w:lvl>
    <w:lvl w:ilvl="7" w:tplc="73308402" w:tentative="1">
      <w:start w:val="1"/>
      <w:numFmt w:val="lowerLetter"/>
      <w:lvlText w:val="%8."/>
      <w:lvlJc w:val="left"/>
      <w:pPr>
        <w:ind w:left="5760" w:hanging="360"/>
      </w:pPr>
    </w:lvl>
    <w:lvl w:ilvl="8" w:tplc="73308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70">
    <w:multiLevelType w:val="hybridMultilevel"/>
    <w:lvl w:ilvl="0" w:tplc="55314132">
      <w:start w:val="1"/>
      <w:numFmt w:val="decimal"/>
      <w:lvlText w:val="%1."/>
      <w:lvlJc w:val="left"/>
      <w:pPr>
        <w:ind w:left="720" w:hanging="360"/>
      </w:pPr>
    </w:lvl>
    <w:lvl w:ilvl="1" w:tplc="55314132" w:tentative="1">
      <w:start w:val="1"/>
      <w:numFmt w:val="lowerLetter"/>
      <w:lvlText w:val="%2."/>
      <w:lvlJc w:val="left"/>
      <w:pPr>
        <w:ind w:left="1440" w:hanging="360"/>
      </w:pPr>
    </w:lvl>
    <w:lvl w:ilvl="2" w:tplc="55314132" w:tentative="1">
      <w:start w:val="1"/>
      <w:numFmt w:val="lowerRoman"/>
      <w:lvlText w:val="%3."/>
      <w:lvlJc w:val="right"/>
      <w:pPr>
        <w:ind w:left="2160" w:hanging="180"/>
      </w:pPr>
    </w:lvl>
    <w:lvl w:ilvl="3" w:tplc="55314132" w:tentative="1">
      <w:start w:val="1"/>
      <w:numFmt w:val="decimal"/>
      <w:lvlText w:val="%4."/>
      <w:lvlJc w:val="left"/>
      <w:pPr>
        <w:ind w:left="2880" w:hanging="360"/>
      </w:pPr>
    </w:lvl>
    <w:lvl w:ilvl="4" w:tplc="55314132" w:tentative="1">
      <w:start w:val="1"/>
      <w:numFmt w:val="lowerLetter"/>
      <w:lvlText w:val="%5."/>
      <w:lvlJc w:val="left"/>
      <w:pPr>
        <w:ind w:left="3600" w:hanging="360"/>
      </w:pPr>
    </w:lvl>
    <w:lvl w:ilvl="5" w:tplc="55314132" w:tentative="1">
      <w:start w:val="1"/>
      <w:numFmt w:val="lowerRoman"/>
      <w:lvlText w:val="%6."/>
      <w:lvlJc w:val="right"/>
      <w:pPr>
        <w:ind w:left="4320" w:hanging="180"/>
      </w:pPr>
    </w:lvl>
    <w:lvl w:ilvl="6" w:tplc="55314132" w:tentative="1">
      <w:start w:val="1"/>
      <w:numFmt w:val="decimal"/>
      <w:lvlText w:val="%7."/>
      <w:lvlJc w:val="left"/>
      <w:pPr>
        <w:ind w:left="5040" w:hanging="360"/>
      </w:pPr>
    </w:lvl>
    <w:lvl w:ilvl="7" w:tplc="55314132" w:tentative="1">
      <w:start w:val="1"/>
      <w:numFmt w:val="lowerLetter"/>
      <w:lvlText w:val="%8."/>
      <w:lvlJc w:val="left"/>
      <w:pPr>
        <w:ind w:left="5760" w:hanging="360"/>
      </w:pPr>
    </w:lvl>
    <w:lvl w:ilvl="8" w:tplc="55314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69">
    <w:multiLevelType w:val="hybridMultilevel"/>
    <w:lvl w:ilvl="0" w:tplc="16770066">
      <w:start w:val="1"/>
      <w:numFmt w:val="decimal"/>
      <w:lvlText w:val="%1."/>
      <w:lvlJc w:val="left"/>
      <w:pPr>
        <w:ind w:left="720" w:hanging="360"/>
      </w:pPr>
    </w:lvl>
    <w:lvl w:ilvl="1" w:tplc="16770066" w:tentative="1">
      <w:start w:val="1"/>
      <w:numFmt w:val="lowerLetter"/>
      <w:lvlText w:val="%2."/>
      <w:lvlJc w:val="left"/>
      <w:pPr>
        <w:ind w:left="1440" w:hanging="360"/>
      </w:pPr>
    </w:lvl>
    <w:lvl w:ilvl="2" w:tplc="16770066" w:tentative="1">
      <w:start w:val="1"/>
      <w:numFmt w:val="lowerRoman"/>
      <w:lvlText w:val="%3."/>
      <w:lvlJc w:val="right"/>
      <w:pPr>
        <w:ind w:left="2160" w:hanging="180"/>
      </w:pPr>
    </w:lvl>
    <w:lvl w:ilvl="3" w:tplc="16770066" w:tentative="1">
      <w:start w:val="1"/>
      <w:numFmt w:val="decimal"/>
      <w:lvlText w:val="%4."/>
      <w:lvlJc w:val="left"/>
      <w:pPr>
        <w:ind w:left="2880" w:hanging="360"/>
      </w:pPr>
    </w:lvl>
    <w:lvl w:ilvl="4" w:tplc="16770066" w:tentative="1">
      <w:start w:val="1"/>
      <w:numFmt w:val="lowerLetter"/>
      <w:lvlText w:val="%5."/>
      <w:lvlJc w:val="left"/>
      <w:pPr>
        <w:ind w:left="3600" w:hanging="360"/>
      </w:pPr>
    </w:lvl>
    <w:lvl w:ilvl="5" w:tplc="16770066" w:tentative="1">
      <w:start w:val="1"/>
      <w:numFmt w:val="lowerRoman"/>
      <w:lvlText w:val="%6."/>
      <w:lvlJc w:val="right"/>
      <w:pPr>
        <w:ind w:left="4320" w:hanging="180"/>
      </w:pPr>
    </w:lvl>
    <w:lvl w:ilvl="6" w:tplc="16770066" w:tentative="1">
      <w:start w:val="1"/>
      <w:numFmt w:val="decimal"/>
      <w:lvlText w:val="%7."/>
      <w:lvlJc w:val="left"/>
      <w:pPr>
        <w:ind w:left="5040" w:hanging="360"/>
      </w:pPr>
    </w:lvl>
    <w:lvl w:ilvl="7" w:tplc="16770066" w:tentative="1">
      <w:start w:val="1"/>
      <w:numFmt w:val="lowerLetter"/>
      <w:lvlText w:val="%8."/>
      <w:lvlJc w:val="left"/>
      <w:pPr>
        <w:ind w:left="5760" w:hanging="360"/>
      </w:pPr>
    </w:lvl>
    <w:lvl w:ilvl="8" w:tplc="16770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68">
    <w:multiLevelType w:val="hybridMultilevel"/>
    <w:lvl w:ilvl="0" w:tplc="19413179">
      <w:start w:val="1"/>
      <w:numFmt w:val="decimal"/>
      <w:lvlText w:val="%1."/>
      <w:lvlJc w:val="left"/>
      <w:pPr>
        <w:ind w:left="720" w:hanging="360"/>
      </w:pPr>
    </w:lvl>
    <w:lvl w:ilvl="1" w:tplc="19413179" w:tentative="1">
      <w:start w:val="1"/>
      <w:numFmt w:val="lowerLetter"/>
      <w:lvlText w:val="%2."/>
      <w:lvlJc w:val="left"/>
      <w:pPr>
        <w:ind w:left="1440" w:hanging="360"/>
      </w:pPr>
    </w:lvl>
    <w:lvl w:ilvl="2" w:tplc="19413179" w:tentative="1">
      <w:start w:val="1"/>
      <w:numFmt w:val="lowerRoman"/>
      <w:lvlText w:val="%3."/>
      <w:lvlJc w:val="right"/>
      <w:pPr>
        <w:ind w:left="2160" w:hanging="180"/>
      </w:pPr>
    </w:lvl>
    <w:lvl w:ilvl="3" w:tplc="19413179" w:tentative="1">
      <w:start w:val="1"/>
      <w:numFmt w:val="decimal"/>
      <w:lvlText w:val="%4."/>
      <w:lvlJc w:val="left"/>
      <w:pPr>
        <w:ind w:left="2880" w:hanging="360"/>
      </w:pPr>
    </w:lvl>
    <w:lvl w:ilvl="4" w:tplc="19413179" w:tentative="1">
      <w:start w:val="1"/>
      <w:numFmt w:val="lowerLetter"/>
      <w:lvlText w:val="%5."/>
      <w:lvlJc w:val="left"/>
      <w:pPr>
        <w:ind w:left="3600" w:hanging="360"/>
      </w:pPr>
    </w:lvl>
    <w:lvl w:ilvl="5" w:tplc="19413179" w:tentative="1">
      <w:start w:val="1"/>
      <w:numFmt w:val="lowerRoman"/>
      <w:lvlText w:val="%6."/>
      <w:lvlJc w:val="right"/>
      <w:pPr>
        <w:ind w:left="4320" w:hanging="180"/>
      </w:pPr>
    </w:lvl>
    <w:lvl w:ilvl="6" w:tplc="19413179" w:tentative="1">
      <w:start w:val="1"/>
      <w:numFmt w:val="decimal"/>
      <w:lvlText w:val="%7."/>
      <w:lvlJc w:val="left"/>
      <w:pPr>
        <w:ind w:left="5040" w:hanging="360"/>
      </w:pPr>
    </w:lvl>
    <w:lvl w:ilvl="7" w:tplc="19413179" w:tentative="1">
      <w:start w:val="1"/>
      <w:numFmt w:val="lowerLetter"/>
      <w:lvlText w:val="%8."/>
      <w:lvlJc w:val="left"/>
      <w:pPr>
        <w:ind w:left="5760" w:hanging="360"/>
      </w:pPr>
    </w:lvl>
    <w:lvl w:ilvl="8" w:tplc="19413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67">
    <w:multiLevelType w:val="hybridMultilevel"/>
    <w:lvl w:ilvl="0" w:tplc="40976222">
      <w:start w:val="1"/>
      <w:numFmt w:val="decimal"/>
      <w:lvlText w:val="%1."/>
      <w:lvlJc w:val="left"/>
      <w:pPr>
        <w:ind w:left="720" w:hanging="360"/>
      </w:pPr>
    </w:lvl>
    <w:lvl w:ilvl="1" w:tplc="40976222" w:tentative="1">
      <w:start w:val="1"/>
      <w:numFmt w:val="lowerLetter"/>
      <w:lvlText w:val="%2."/>
      <w:lvlJc w:val="left"/>
      <w:pPr>
        <w:ind w:left="1440" w:hanging="360"/>
      </w:pPr>
    </w:lvl>
    <w:lvl w:ilvl="2" w:tplc="40976222" w:tentative="1">
      <w:start w:val="1"/>
      <w:numFmt w:val="lowerRoman"/>
      <w:lvlText w:val="%3."/>
      <w:lvlJc w:val="right"/>
      <w:pPr>
        <w:ind w:left="2160" w:hanging="180"/>
      </w:pPr>
    </w:lvl>
    <w:lvl w:ilvl="3" w:tplc="40976222" w:tentative="1">
      <w:start w:val="1"/>
      <w:numFmt w:val="decimal"/>
      <w:lvlText w:val="%4."/>
      <w:lvlJc w:val="left"/>
      <w:pPr>
        <w:ind w:left="2880" w:hanging="360"/>
      </w:pPr>
    </w:lvl>
    <w:lvl w:ilvl="4" w:tplc="40976222" w:tentative="1">
      <w:start w:val="1"/>
      <w:numFmt w:val="lowerLetter"/>
      <w:lvlText w:val="%5."/>
      <w:lvlJc w:val="left"/>
      <w:pPr>
        <w:ind w:left="3600" w:hanging="360"/>
      </w:pPr>
    </w:lvl>
    <w:lvl w:ilvl="5" w:tplc="40976222" w:tentative="1">
      <w:start w:val="1"/>
      <w:numFmt w:val="lowerRoman"/>
      <w:lvlText w:val="%6."/>
      <w:lvlJc w:val="right"/>
      <w:pPr>
        <w:ind w:left="4320" w:hanging="180"/>
      </w:pPr>
    </w:lvl>
    <w:lvl w:ilvl="6" w:tplc="40976222" w:tentative="1">
      <w:start w:val="1"/>
      <w:numFmt w:val="decimal"/>
      <w:lvlText w:val="%7."/>
      <w:lvlJc w:val="left"/>
      <w:pPr>
        <w:ind w:left="5040" w:hanging="360"/>
      </w:pPr>
    </w:lvl>
    <w:lvl w:ilvl="7" w:tplc="40976222" w:tentative="1">
      <w:start w:val="1"/>
      <w:numFmt w:val="lowerLetter"/>
      <w:lvlText w:val="%8."/>
      <w:lvlJc w:val="left"/>
      <w:pPr>
        <w:ind w:left="5760" w:hanging="360"/>
      </w:pPr>
    </w:lvl>
    <w:lvl w:ilvl="8" w:tplc="40976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66">
    <w:multiLevelType w:val="hybridMultilevel"/>
    <w:lvl w:ilvl="0" w:tplc="19018020">
      <w:start w:val="1"/>
      <w:numFmt w:val="decimal"/>
      <w:lvlText w:val="%1."/>
      <w:lvlJc w:val="left"/>
      <w:pPr>
        <w:ind w:left="720" w:hanging="360"/>
      </w:pPr>
    </w:lvl>
    <w:lvl w:ilvl="1" w:tplc="19018020" w:tentative="1">
      <w:start w:val="1"/>
      <w:numFmt w:val="lowerLetter"/>
      <w:lvlText w:val="%2."/>
      <w:lvlJc w:val="left"/>
      <w:pPr>
        <w:ind w:left="1440" w:hanging="360"/>
      </w:pPr>
    </w:lvl>
    <w:lvl w:ilvl="2" w:tplc="19018020" w:tentative="1">
      <w:start w:val="1"/>
      <w:numFmt w:val="lowerRoman"/>
      <w:lvlText w:val="%3."/>
      <w:lvlJc w:val="right"/>
      <w:pPr>
        <w:ind w:left="2160" w:hanging="180"/>
      </w:pPr>
    </w:lvl>
    <w:lvl w:ilvl="3" w:tplc="19018020" w:tentative="1">
      <w:start w:val="1"/>
      <w:numFmt w:val="decimal"/>
      <w:lvlText w:val="%4."/>
      <w:lvlJc w:val="left"/>
      <w:pPr>
        <w:ind w:left="2880" w:hanging="360"/>
      </w:pPr>
    </w:lvl>
    <w:lvl w:ilvl="4" w:tplc="19018020" w:tentative="1">
      <w:start w:val="1"/>
      <w:numFmt w:val="lowerLetter"/>
      <w:lvlText w:val="%5."/>
      <w:lvlJc w:val="left"/>
      <w:pPr>
        <w:ind w:left="3600" w:hanging="360"/>
      </w:pPr>
    </w:lvl>
    <w:lvl w:ilvl="5" w:tplc="19018020" w:tentative="1">
      <w:start w:val="1"/>
      <w:numFmt w:val="lowerRoman"/>
      <w:lvlText w:val="%6."/>
      <w:lvlJc w:val="right"/>
      <w:pPr>
        <w:ind w:left="4320" w:hanging="180"/>
      </w:pPr>
    </w:lvl>
    <w:lvl w:ilvl="6" w:tplc="19018020" w:tentative="1">
      <w:start w:val="1"/>
      <w:numFmt w:val="decimal"/>
      <w:lvlText w:val="%7."/>
      <w:lvlJc w:val="left"/>
      <w:pPr>
        <w:ind w:left="5040" w:hanging="360"/>
      </w:pPr>
    </w:lvl>
    <w:lvl w:ilvl="7" w:tplc="19018020" w:tentative="1">
      <w:start w:val="1"/>
      <w:numFmt w:val="lowerLetter"/>
      <w:lvlText w:val="%8."/>
      <w:lvlJc w:val="left"/>
      <w:pPr>
        <w:ind w:left="5760" w:hanging="360"/>
      </w:pPr>
    </w:lvl>
    <w:lvl w:ilvl="8" w:tplc="19018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65">
    <w:multiLevelType w:val="hybridMultilevel"/>
    <w:lvl w:ilvl="0" w:tplc="45691945">
      <w:start w:val="1"/>
      <w:numFmt w:val="decimal"/>
      <w:lvlText w:val="%1."/>
      <w:lvlJc w:val="left"/>
      <w:pPr>
        <w:ind w:left="720" w:hanging="360"/>
      </w:pPr>
    </w:lvl>
    <w:lvl w:ilvl="1" w:tplc="45691945" w:tentative="1">
      <w:start w:val="1"/>
      <w:numFmt w:val="lowerLetter"/>
      <w:lvlText w:val="%2."/>
      <w:lvlJc w:val="left"/>
      <w:pPr>
        <w:ind w:left="1440" w:hanging="360"/>
      </w:pPr>
    </w:lvl>
    <w:lvl w:ilvl="2" w:tplc="45691945" w:tentative="1">
      <w:start w:val="1"/>
      <w:numFmt w:val="lowerRoman"/>
      <w:lvlText w:val="%3."/>
      <w:lvlJc w:val="right"/>
      <w:pPr>
        <w:ind w:left="2160" w:hanging="180"/>
      </w:pPr>
    </w:lvl>
    <w:lvl w:ilvl="3" w:tplc="45691945" w:tentative="1">
      <w:start w:val="1"/>
      <w:numFmt w:val="decimal"/>
      <w:lvlText w:val="%4."/>
      <w:lvlJc w:val="left"/>
      <w:pPr>
        <w:ind w:left="2880" w:hanging="360"/>
      </w:pPr>
    </w:lvl>
    <w:lvl w:ilvl="4" w:tplc="45691945" w:tentative="1">
      <w:start w:val="1"/>
      <w:numFmt w:val="lowerLetter"/>
      <w:lvlText w:val="%5."/>
      <w:lvlJc w:val="left"/>
      <w:pPr>
        <w:ind w:left="3600" w:hanging="360"/>
      </w:pPr>
    </w:lvl>
    <w:lvl w:ilvl="5" w:tplc="45691945" w:tentative="1">
      <w:start w:val="1"/>
      <w:numFmt w:val="lowerRoman"/>
      <w:lvlText w:val="%6."/>
      <w:lvlJc w:val="right"/>
      <w:pPr>
        <w:ind w:left="4320" w:hanging="180"/>
      </w:pPr>
    </w:lvl>
    <w:lvl w:ilvl="6" w:tplc="45691945" w:tentative="1">
      <w:start w:val="1"/>
      <w:numFmt w:val="decimal"/>
      <w:lvlText w:val="%7."/>
      <w:lvlJc w:val="left"/>
      <w:pPr>
        <w:ind w:left="5040" w:hanging="360"/>
      </w:pPr>
    </w:lvl>
    <w:lvl w:ilvl="7" w:tplc="45691945" w:tentative="1">
      <w:start w:val="1"/>
      <w:numFmt w:val="lowerLetter"/>
      <w:lvlText w:val="%8."/>
      <w:lvlJc w:val="left"/>
      <w:pPr>
        <w:ind w:left="5760" w:hanging="360"/>
      </w:pPr>
    </w:lvl>
    <w:lvl w:ilvl="8" w:tplc="45691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64">
    <w:multiLevelType w:val="hybridMultilevel"/>
    <w:lvl w:ilvl="0" w:tplc="85759554">
      <w:start w:val="1"/>
      <w:numFmt w:val="decimal"/>
      <w:lvlText w:val="%1."/>
      <w:lvlJc w:val="left"/>
      <w:pPr>
        <w:ind w:left="720" w:hanging="360"/>
      </w:pPr>
    </w:lvl>
    <w:lvl w:ilvl="1" w:tplc="85759554" w:tentative="1">
      <w:start w:val="1"/>
      <w:numFmt w:val="lowerLetter"/>
      <w:lvlText w:val="%2."/>
      <w:lvlJc w:val="left"/>
      <w:pPr>
        <w:ind w:left="1440" w:hanging="360"/>
      </w:pPr>
    </w:lvl>
    <w:lvl w:ilvl="2" w:tplc="85759554" w:tentative="1">
      <w:start w:val="1"/>
      <w:numFmt w:val="lowerRoman"/>
      <w:lvlText w:val="%3."/>
      <w:lvlJc w:val="right"/>
      <w:pPr>
        <w:ind w:left="2160" w:hanging="180"/>
      </w:pPr>
    </w:lvl>
    <w:lvl w:ilvl="3" w:tplc="85759554" w:tentative="1">
      <w:start w:val="1"/>
      <w:numFmt w:val="decimal"/>
      <w:lvlText w:val="%4."/>
      <w:lvlJc w:val="left"/>
      <w:pPr>
        <w:ind w:left="2880" w:hanging="360"/>
      </w:pPr>
    </w:lvl>
    <w:lvl w:ilvl="4" w:tplc="85759554" w:tentative="1">
      <w:start w:val="1"/>
      <w:numFmt w:val="lowerLetter"/>
      <w:lvlText w:val="%5."/>
      <w:lvlJc w:val="left"/>
      <w:pPr>
        <w:ind w:left="3600" w:hanging="360"/>
      </w:pPr>
    </w:lvl>
    <w:lvl w:ilvl="5" w:tplc="85759554" w:tentative="1">
      <w:start w:val="1"/>
      <w:numFmt w:val="lowerRoman"/>
      <w:lvlText w:val="%6."/>
      <w:lvlJc w:val="right"/>
      <w:pPr>
        <w:ind w:left="4320" w:hanging="180"/>
      </w:pPr>
    </w:lvl>
    <w:lvl w:ilvl="6" w:tplc="85759554" w:tentative="1">
      <w:start w:val="1"/>
      <w:numFmt w:val="decimal"/>
      <w:lvlText w:val="%7."/>
      <w:lvlJc w:val="left"/>
      <w:pPr>
        <w:ind w:left="5040" w:hanging="360"/>
      </w:pPr>
    </w:lvl>
    <w:lvl w:ilvl="7" w:tplc="85759554" w:tentative="1">
      <w:start w:val="1"/>
      <w:numFmt w:val="lowerLetter"/>
      <w:lvlText w:val="%8."/>
      <w:lvlJc w:val="left"/>
      <w:pPr>
        <w:ind w:left="5760" w:hanging="360"/>
      </w:pPr>
    </w:lvl>
    <w:lvl w:ilvl="8" w:tplc="85759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63">
    <w:multiLevelType w:val="hybridMultilevel"/>
    <w:lvl w:ilvl="0" w:tplc="90604616">
      <w:start w:val="1"/>
      <w:numFmt w:val="decimal"/>
      <w:lvlText w:val="%1."/>
      <w:lvlJc w:val="left"/>
      <w:pPr>
        <w:ind w:left="720" w:hanging="360"/>
      </w:pPr>
    </w:lvl>
    <w:lvl w:ilvl="1" w:tplc="90604616" w:tentative="1">
      <w:start w:val="1"/>
      <w:numFmt w:val="lowerLetter"/>
      <w:lvlText w:val="%2."/>
      <w:lvlJc w:val="left"/>
      <w:pPr>
        <w:ind w:left="1440" w:hanging="360"/>
      </w:pPr>
    </w:lvl>
    <w:lvl w:ilvl="2" w:tplc="90604616" w:tentative="1">
      <w:start w:val="1"/>
      <w:numFmt w:val="lowerRoman"/>
      <w:lvlText w:val="%3."/>
      <w:lvlJc w:val="right"/>
      <w:pPr>
        <w:ind w:left="2160" w:hanging="180"/>
      </w:pPr>
    </w:lvl>
    <w:lvl w:ilvl="3" w:tplc="90604616" w:tentative="1">
      <w:start w:val="1"/>
      <w:numFmt w:val="decimal"/>
      <w:lvlText w:val="%4."/>
      <w:lvlJc w:val="left"/>
      <w:pPr>
        <w:ind w:left="2880" w:hanging="360"/>
      </w:pPr>
    </w:lvl>
    <w:lvl w:ilvl="4" w:tplc="90604616" w:tentative="1">
      <w:start w:val="1"/>
      <w:numFmt w:val="lowerLetter"/>
      <w:lvlText w:val="%5."/>
      <w:lvlJc w:val="left"/>
      <w:pPr>
        <w:ind w:left="3600" w:hanging="360"/>
      </w:pPr>
    </w:lvl>
    <w:lvl w:ilvl="5" w:tplc="90604616" w:tentative="1">
      <w:start w:val="1"/>
      <w:numFmt w:val="lowerRoman"/>
      <w:lvlText w:val="%6."/>
      <w:lvlJc w:val="right"/>
      <w:pPr>
        <w:ind w:left="4320" w:hanging="180"/>
      </w:pPr>
    </w:lvl>
    <w:lvl w:ilvl="6" w:tplc="90604616" w:tentative="1">
      <w:start w:val="1"/>
      <w:numFmt w:val="decimal"/>
      <w:lvlText w:val="%7."/>
      <w:lvlJc w:val="left"/>
      <w:pPr>
        <w:ind w:left="5040" w:hanging="360"/>
      </w:pPr>
    </w:lvl>
    <w:lvl w:ilvl="7" w:tplc="90604616" w:tentative="1">
      <w:start w:val="1"/>
      <w:numFmt w:val="lowerLetter"/>
      <w:lvlText w:val="%8."/>
      <w:lvlJc w:val="left"/>
      <w:pPr>
        <w:ind w:left="5760" w:hanging="360"/>
      </w:pPr>
    </w:lvl>
    <w:lvl w:ilvl="8" w:tplc="90604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62">
    <w:multiLevelType w:val="hybridMultilevel"/>
    <w:lvl w:ilvl="0" w:tplc="10407165">
      <w:start w:val="1"/>
      <w:numFmt w:val="decimal"/>
      <w:lvlText w:val="%1."/>
      <w:lvlJc w:val="left"/>
      <w:pPr>
        <w:ind w:left="720" w:hanging="360"/>
      </w:pPr>
    </w:lvl>
    <w:lvl w:ilvl="1" w:tplc="10407165" w:tentative="1">
      <w:start w:val="1"/>
      <w:numFmt w:val="lowerLetter"/>
      <w:lvlText w:val="%2."/>
      <w:lvlJc w:val="left"/>
      <w:pPr>
        <w:ind w:left="1440" w:hanging="360"/>
      </w:pPr>
    </w:lvl>
    <w:lvl w:ilvl="2" w:tplc="10407165" w:tentative="1">
      <w:start w:val="1"/>
      <w:numFmt w:val="lowerRoman"/>
      <w:lvlText w:val="%3."/>
      <w:lvlJc w:val="right"/>
      <w:pPr>
        <w:ind w:left="2160" w:hanging="180"/>
      </w:pPr>
    </w:lvl>
    <w:lvl w:ilvl="3" w:tplc="10407165" w:tentative="1">
      <w:start w:val="1"/>
      <w:numFmt w:val="decimal"/>
      <w:lvlText w:val="%4."/>
      <w:lvlJc w:val="left"/>
      <w:pPr>
        <w:ind w:left="2880" w:hanging="360"/>
      </w:pPr>
    </w:lvl>
    <w:lvl w:ilvl="4" w:tplc="10407165" w:tentative="1">
      <w:start w:val="1"/>
      <w:numFmt w:val="lowerLetter"/>
      <w:lvlText w:val="%5."/>
      <w:lvlJc w:val="left"/>
      <w:pPr>
        <w:ind w:left="3600" w:hanging="360"/>
      </w:pPr>
    </w:lvl>
    <w:lvl w:ilvl="5" w:tplc="10407165" w:tentative="1">
      <w:start w:val="1"/>
      <w:numFmt w:val="lowerRoman"/>
      <w:lvlText w:val="%6."/>
      <w:lvlJc w:val="right"/>
      <w:pPr>
        <w:ind w:left="4320" w:hanging="180"/>
      </w:pPr>
    </w:lvl>
    <w:lvl w:ilvl="6" w:tplc="10407165" w:tentative="1">
      <w:start w:val="1"/>
      <w:numFmt w:val="decimal"/>
      <w:lvlText w:val="%7."/>
      <w:lvlJc w:val="left"/>
      <w:pPr>
        <w:ind w:left="5040" w:hanging="360"/>
      </w:pPr>
    </w:lvl>
    <w:lvl w:ilvl="7" w:tplc="10407165" w:tentative="1">
      <w:start w:val="1"/>
      <w:numFmt w:val="lowerLetter"/>
      <w:lvlText w:val="%8."/>
      <w:lvlJc w:val="left"/>
      <w:pPr>
        <w:ind w:left="5760" w:hanging="360"/>
      </w:pPr>
    </w:lvl>
    <w:lvl w:ilvl="8" w:tplc="10407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61">
    <w:multiLevelType w:val="hybridMultilevel"/>
    <w:lvl w:ilvl="0" w:tplc="95137700">
      <w:start w:val="1"/>
      <w:numFmt w:val="decimal"/>
      <w:lvlText w:val="%1."/>
      <w:lvlJc w:val="left"/>
      <w:pPr>
        <w:ind w:left="720" w:hanging="360"/>
      </w:pPr>
    </w:lvl>
    <w:lvl w:ilvl="1" w:tplc="95137700" w:tentative="1">
      <w:start w:val="1"/>
      <w:numFmt w:val="lowerLetter"/>
      <w:lvlText w:val="%2."/>
      <w:lvlJc w:val="left"/>
      <w:pPr>
        <w:ind w:left="1440" w:hanging="360"/>
      </w:pPr>
    </w:lvl>
    <w:lvl w:ilvl="2" w:tplc="95137700" w:tentative="1">
      <w:start w:val="1"/>
      <w:numFmt w:val="lowerRoman"/>
      <w:lvlText w:val="%3."/>
      <w:lvlJc w:val="right"/>
      <w:pPr>
        <w:ind w:left="2160" w:hanging="180"/>
      </w:pPr>
    </w:lvl>
    <w:lvl w:ilvl="3" w:tplc="95137700" w:tentative="1">
      <w:start w:val="1"/>
      <w:numFmt w:val="decimal"/>
      <w:lvlText w:val="%4."/>
      <w:lvlJc w:val="left"/>
      <w:pPr>
        <w:ind w:left="2880" w:hanging="360"/>
      </w:pPr>
    </w:lvl>
    <w:lvl w:ilvl="4" w:tplc="95137700" w:tentative="1">
      <w:start w:val="1"/>
      <w:numFmt w:val="lowerLetter"/>
      <w:lvlText w:val="%5."/>
      <w:lvlJc w:val="left"/>
      <w:pPr>
        <w:ind w:left="3600" w:hanging="360"/>
      </w:pPr>
    </w:lvl>
    <w:lvl w:ilvl="5" w:tplc="95137700" w:tentative="1">
      <w:start w:val="1"/>
      <w:numFmt w:val="lowerRoman"/>
      <w:lvlText w:val="%6."/>
      <w:lvlJc w:val="right"/>
      <w:pPr>
        <w:ind w:left="4320" w:hanging="180"/>
      </w:pPr>
    </w:lvl>
    <w:lvl w:ilvl="6" w:tplc="95137700" w:tentative="1">
      <w:start w:val="1"/>
      <w:numFmt w:val="decimal"/>
      <w:lvlText w:val="%7."/>
      <w:lvlJc w:val="left"/>
      <w:pPr>
        <w:ind w:left="5040" w:hanging="360"/>
      </w:pPr>
    </w:lvl>
    <w:lvl w:ilvl="7" w:tplc="95137700" w:tentative="1">
      <w:start w:val="1"/>
      <w:numFmt w:val="lowerLetter"/>
      <w:lvlText w:val="%8."/>
      <w:lvlJc w:val="left"/>
      <w:pPr>
        <w:ind w:left="5760" w:hanging="360"/>
      </w:pPr>
    </w:lvl>
    <w:lvl w:ilvl="8" w:tplc="95137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60">
    <w:multiLevelType w:val="hybridMultilevel"/>
    <w:lvl w:ilvl="0" w:tplc="31624140">
      <w:start w:val="1"/>
      <w:numFmt w:val="decimal"/>
      <w:lvlText w:val="%1."/>
      <w:lvlJc w:val="left"/>
      <w:pPr>
        <w:ind w:left="720" w:hanging="360"/>
      </w:pPr>
    </w:lvl>
    <w:lvl w:ilvl="1" w:tplc="31624140" w:tentative="1">
      <w:start w:val="1"/>
      <w:numFmt w:val="lowerLetter"/>
      <w:lvlText w:val="%2."/>
      <w:lvlJc w:val="left"/>
      <w:pPr>
        <w:ind w:left="1440" w:hanging="360"/>
      </w:pPr>
    </w:lvl>
    <w:lvl w:ilvl="2" w:tplc="31624140" w:tentative="1">
      <w:start w:val="1"/>
      <w:numFmt w:val="lowerRoman"/>
      <w:lvlText w:val="%3."/>
      <w:lvlJc w:val="right"/>
      <w:pPr>
        <w:ind w:left="2160" w:hanging="180"/>
      </w:pPr>
    </w:lvl>
    <w:lvl w:ilvl="3" w:tplc="31624140" w:tentative="1">
      <w:start w:val="1"/>
      <w:numFmt w:val="decimal"/>
      <w:lvlText w:val="%4."/>
      <w:lvlJc w:val="left"/>
      <w:pPr>
        <w:ind w:left="2880" w:hanging="360"/>
      </w:pPr>
    </w:lvl>
    <w:lvl w:ilvl="4" w:tplc="31624140" w:tentative="1">
      <w:start w:val="1"/>
      <w:numFmt w:val="lowerLetter"/>
      <w:lvlText w:val="%5."/>
      <w:lvlJc w:val="left"/>
      <w:pPr>
        <w:ind w:left="3600" w:hanging="360"/>
      </w:pPr>
    </w:lvl>
    <w:lvl w:ilvl="5" w:tplc="31624140" w:tentative="1">
      <w:start w:val="1"/>
      <w:numFmt w:val="lowerRoman"/>
      <w:lvlText w:val="%6."/>
      <w:lvlJc w:val="right"/>
      <w:pPr>
        <w:ind w:left="4320" w:hanging="180"/>
      </w:pPr>
    </w:lvl>
    <w:lvl w:ilvl="6" w:tplc="31624140" w:tentative="1">
      <w:start w:val="1"/>
      <w:numFmt w:val="decimal"/>
      <w:lvlText w:val="%7."/>
      <w:lvlJc w:val="left"/>
      <w:pPr>
        <w:ind w:left="5040" w:hanging="360"/>
      </w:pPr>
    </w:lvl>
    <w:lvl w:ilvl="7" w:tplc="31624140" w:tentative="1">
      <w:start w:val="1"/>
      <w:numFmt w:val="lowerLetter"/>
      <w:lvlText w:val="%8."/>
      <w:lvlJc w:val="left"/>
      <w:pPr>
        <w:ind w:left="5760" w:hanging="360"/>
      </w:pPr>
    </w:lvl>
    <w:lvl w:ilvl="8" w:tplc="31624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59">
    <w:multiLevelType w:val="hybridMultilevel"/>
    <w:lvl w:ilvl="0" w:tplc="86772159">
      <w:start w:val="1"/>
      <w:numFmt w:val="decimal"/>
      <w:lvlText w:val="%1."/>
      <w:lvlJc w:val="left"/>
      <w:pPr>
        <w:ind w:left="720" w:hanging="360"/>
      </w:pPr>
    </w:lvl>
    <w:lvl w:ilvl="1" w:tplc="86772159" w:tentative="1">
      <w:start w:val="1"/>
      <w:numFmt w:val="lowerLetter"/>
      <w:lvlText w:val="%2."/>
      <w:lvlJc w:val="left"/>
      <w:pPr>
        <w:ind w:left="1440" w:hanging="360"/>
      </w:pPr>
    </w:lvl>
    <w:lvl w:ilvl="2" w:tplc="86772159" w:tentative="1">
      <w:start w:val="1"/>
      <w:numFmt w:val="lowerRoman"/>
      <w:lvlText w:val="%3."/>
      <w:lvlJc w:val="right"/>
      <w:pPr>
        <w:ind w:left="2160" w:hanging="180"/>
      </w:pPr>
    </w:lvl>
    <w:lvl w:ilvl="3" w:tplc="86772159" w:tentative="1">
      <w:start w:val="1"/>
      <w:numFmt w:val="decimal"/>
      <w:lvlText w:val="%4."/>
      <w:lvlJc w:val="left"/>
      <w:pPr>
        <w:ind w:left="2880" w:hanging="360"/>
      </w:pPr>
    </w:lvl>
    <w:lvl w:ilvl="4" w:tplc="86772159" w:tentative="1">
      <w:start w:val="1"/>
      <w:numFmt w:val="lowerLetter"/>
      <w:lvlText w:val="%5."/>
      <w:lvlJc w:val="left"/>
      <w:pPr>
        <w:ind w:left="3600" w:hanging="360"/>
      </w:pPr>
    </w:lvl>
    <w:lvl w:ilvl="5" w:tplc="86772159" w:tentative="1">
      <w:start w:val="1"/>
      <w:numFmt w:val="lowerRoman"/>
      <w:lvlText w:val="%6."/>
      <w:lvlJc w:val="right"/>
      <w:pPr>
        <w:ind w:left="4320" w:hanging="180"/>
      </w:pPr>
    </w:lvl>
    <w:lvl w:ilvl="6" w:tplc="86772159" w:tentative="1">
      <w:start w:val="1"/>
      <w:numFmt w:val="decimal"/>
      <w:lvlText w:val="%7."/>
      <w:lvlJc w:val="left"/>
      <w:pPr>
        <w:ind w:left="5040" w:hanging="360"/>
      </w:pPr>
    </w:lvl>
    <w:lvl w:ilvl="7" w:tplc="86772159" w:tentative="1">
      <w:start w:val="1"/>
      <w:numFmt w:val="lowerLetter"/>
      <w:lvlText w:val="%8."/>
      <w:lvlJc w:val="left"/>
      <w:pPr>
        <w:ind w:left="5760" w:hanging="360"/>
      </w:pPr>
    </w:lvl>
    <w:lvl w:ilvl="8" w:tplc="86772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58">
    <w:multiLevelType w:val="hybridMultilevel"/>
    <w:lvl w:ilvl="0" w:tplc="7700707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458">
    <w:abstractNumId w:val="19458"/>
  </w:num>
  <w:num w:numId="19459">
    <w:abstractNumId w:val="19459"/>
  </w:num>
  <w:num w:numId="19460">
    <w:abstractNumId w:val="19460"/>
  </w:num>
  <w:num w:numId="19461">
    <w:abstractNumId w:val="19461"/>
  </w:num>
  <w:num w:numId="19462">
    <w:abstractNumId w:val="19462"/>
  </w:num>
  <w:num w:numId="19463">
    <w:abstractNumId w:val="19463"/>
  </w:num>
  <w:num w:numId="19464">
    <w:abstractNumId w:val="19464"/>
  </w:num>
  <w:num w:numId="19465">
    <w:abstractNumId w:val="19465"/>
  </w:num>
  <w:num w:numId="19466">
    <w:abstractNumId w:val="19466"/>
  </w:num>
  <w:num w:numId="19467">
    <w:abstractNumId w:val="19467"/>
  </w:num>
  <w:num w:numId="19468">
    <w:abstractNumId w:val="19468"/>
  </w:num>
  <w:num w:numId="19469">
    <w:abstractNumId w:val="19469"/>
  </w:num>
  <w:num w:numId="19470">
    <w:abstractNumId w:val="19470"/>
  </w:num>
  <w:num w:numId="19471">
    <w:abstractNumId w:val="19471"/>
  </w:num>
  <w:num w:numId="19472">
    <w:abstractNumId w:val="19472"/>
  </w:num>
  <w:num w:numId="19473">
    <w:abstractNumId w:val="19473"/>
  </w:num>
  <w:num w:numId="19474">
    <w:abstractNumId w:val="19474"/>
  </w:num>
  <w:num w:numId="19475">
    <w:abstractNumId w:val="19475"/>
  </w:num>
  <w:num w:numId="19476">
    <w:abstractNumId w:val="19476"/>
  </w:num>
  <w:num w:numId="19477">
    <w:abstractNumId w:val="19477"/>
  </w:num>
  <w:num w:numId="19478">
    <w:abstractNumId w:val="19478"/>
  </w:num>
  <w:num w:numId="19479">
    <w:abstractNumId w:val="19479"/>
  </w:num>
  <w:num w:numId="19480">
    <w:abstractNumId w:val="19480"/>
  </w:num>
  <w:num w:numId="19481">
    <w:abstractNumId w:val="19481"/>
  </w:num>
  <w:num w:numId="19482">
    <w:abstractNumId w:val="19482"/>
  </w:num>
  <w:num w:numId="19483">
    <w:abstractNumId w:val="19483"/>
  </w:num>
  <w:num w:numId="19484">
    <w:abstractNumId w:val="19484"/>
  </w:num>
  <w:num w:numId="19485">
    <w:abstractNumId w:val="19485"/>
  </w:num>
  <w:num w:numId="19486">
    <w:abstractNumId w:val="19486"/>
  </w:num>
  <w:num w:numId="19487">
    <w:abstractNumId w:val="19487"/>
  </w:num>
  <w:num w:numId="19488">
    <w:abstractNumId w:val="19488"/>
  </w:num>
  <w:num w:numId="19489">
    <w:abstractNumId w:val="19489"/>
  </w:num>
  <w:num w:numId="19490">
    <w:abstractNumId w:val="19490"/>
  </w:num>
  <w:num w:numId="19491">
    <w:abstractNumId w:val="19491"/>
  </w:num>
  <w:num w:numId="19492">
    <w:abstractNumId w:val="19492"/>
  </w:num>
  <w:num w:numId="19493">
    <w:abstractNumId w:val="19493"/>
  </w:num>
  <w:num w:numId="19494">
    <w:abstractNumId w:val="19494"/>
  </w:num>
  <w:num w:numId="19495">
    <w:abstractNumId w:val="19495"/>
  </w:num>
  <w:num w:numId="19496">
    <w:abstractNumId w:val="19496"/>
  </w:num>
  <w:num w:numId="19497">
    <w:abstractNumId w:val="19497"/>
  </w:num>
  <w:num w:numId="19498">
    <w:abstractNumId w:val="19498"/>
  </w:num>
  <w:num w:numId="19499">
    <w:abstractNumId w:val="19499"/>
  </w:num>
  <w:num w:numId="19500">
    <w:abstractNumId w:val="19500"/>
  </w:num>
  <w:num w:numId="19501">
    <w:abstractNumId w:val="19501"/>
  </w:num>
  <w:num w:numId="19502">
    <w:abstractNumId w:val="19502"/>
  </w:num>
  <w:num w:numId="19503">
    <w:abstractNumId w:val="19503"/>
  </w:num>
  <w:num w:numId="19504">
    <w:abstractNumId w:val="19504"/>
  </w:num>
  <w:num w:numId="19505">
    <w:abstractNumId w:val="19505"/>
  </w:num>
  <w:num w:numId="19506">
    <w:abstractNumId w:val="19506"/>
  </w:num>
  <w:num w:numId="19507">
    <w:abstractNumId w:val="19507"/>
  </w:num>
  <w:num w:numId="19508">
    <w:abstractNumId w:val="19508"/>
  </w:num>
  <w:num w:numId="19509">
    <w:abstractNumId w:val="19509"/>
  </w:num>
  <w:num w:numId="19510">
    <w:abstractNumId w:val="19510"/>
  </w:num>
  <w:num w:numId="19511">
    <w:abstractNumId w:val="19511"/>
  </w:num>
  <w:num w:numId="19512">
    <w:abstractNumId w:val="19512"/>
  </w:num>
  <w:num w:numId="19513">
    <w:abstractNumId w:val="19513"/>
  </w:num>
  <w:num w:numId="19514">
    <w:abstractNumId w:val="19514"/>
  </w:num>
  <w:num w:numId="19515">
    <w:abstractNumId w:val="19515"/>
  </w:num>
  <w:num w:numId="19516">
    <w:abstractNumId w:val="19516"/>
  </w:num>
  <w:num w:numId="19517">
    <w:abstractNumId w:val="19517"/>
  </w:num>
  <w:num w:numId="19518">
    <w:abstractNumId w:val="19518"/>
  </w:num>
  <w:num w:numId="19519">
    <w:abstractNumId w:val="19519"/>
  </w:num>
  <w:num w:numId="19520">
    <w:abstractNumId w:val="19520"/>
  </w:num>
  <w:num w:numId="19521">
    <w:abstractNumId w:val="19521"/>
  </w:num>
  <w:num w:numId="19522">
    <w:abstractNumId w:val="19522"/>
  </w:num>
  <w:num w:numId="19523">
    <w:abstractNumId w:val="19523"/>
  </w:num>
  <w:num w:numId="19524">
    <w:abstractNumId w:val="19524"/>
  </w:num>
  <w:num w:numId="19525">
    <w:abstractNumId w:val="19525"/>
  </w:num>
  <w:num w:numId="19526">
    <w:abstractNumId w:val="19526"/>
  </w:num>
  <w:num w:numId="19527">
    <w:abstractNumId w:val="19527"/>
  </w:num>
  <w:num w:numId="19528">
    <w:abstractNumId w:val="19528"/>
  </w:num>
  <w:num w:numId="19529">
    <w:abstractNumId w:val="19529"/>
  </w:num>
  <w:num w:numId="19530">
    <w:abstractNumId w:val="19530"/>
  </w:num>
  <w:num w:numId="19531">
    <w:abstractNumId w:val="19531"/>
  </w:num>
  <w:num w:numId="19532">
    <w:abstractNumId w:val="19532"/>
  </w:num>
  <w:num w:numId="19533">
    <w:abstractNumId w:val="19533"/>
  </w:num>
  <w:num w:numId="19534">
    <w:abstractNumId w:val="19534"/>
  </w:num>
  <w:num w:numId="19535">
    <w:abstractNumId w:val="19535"/>
  </w:num>
  <w:num w:numId="19536">
    <w:abstractNumId w:val="19536"/>
  </w:num>
  <w:num w:numId="19537">
    <w:abstractNumId w:val="19537"/>
  </w:num>
  <w:num w:numId="19538">
    <w:abstractNumId w:val="19538"/>
  </w:num>
  <w:num w:numId="19539">
    <w:abstractNumId w:val="19539"/>
  </w:num>
  <w:num w:numId="19540">
    <w:abstractNumId w:val="19540"/>
  </w:num>
  <w:num w:numId="19541">
    <w:abstractNumId w:val="19541"/>
  </w:num>
  <w:num w:numId="19542">
    <w:abstractNumId w:val="19542"/>
  </w:num>
  <w:num w:numId="19543">
    <w:abstractNumId w:val="19543"/>
  </w:num>
  <w:num w:numId="19544">
    <w:abstractNumId w:val="19544"/>
  </w:num>
  <w:num w:numId="19545">
    <w:abstractNumId w:val="19545"/>
  </w:num>
  <w:num w:numId="19546">
    <w:abstractNumId w:val="19546"/>
  </w:num>
  <w:num w:numId="19547">
    <w:abstractNumId w:val="19547"/>
  </w:num>
  <w:num w:numId="19548">
    <w:abstractNumId w:val="19548"/>
  </w:num>
  <w:num w:numId="19549">
    <w:abstractNumId w:val="19549"/>
  </w:num>
  <w:num w:numId="19550">
    <w:abstractNumId w:val="19550"/>
  </w:num>
  <w:num w:numId="19551">
    <w:abstractNumId w:val="19551"/>
  </w:num>
  <w:num w:numId="19552">
    <w:abstractNumId w:val="19552"/>
  </w:num>
  <w:num w:numId="19553">
    <w:abstractNumId w:val="19553"/>
  </w:num>
  <w:num w:numId="19554">
    <w:abstractNumId w:val="19554"/>
  </w:num>
  <w:num w:numId="19555">
    <w:abstractNumId w:val="19555"/>
  </w:num>
  <w:num w:numId="19556">
    <w:abstractNumId w:val="19556"/>
  </w:num>
  <w:num w:numId="19557">
    <w:abstractNumId w:val="19557"/>
  </w:num>
  <w:num w:numId="19558">
    <w:abstractNumId w:val="19558"/>
  </w:num>
  <w:num w:numId="19559">
    <w:abstractNumId w:val="19559"/>
  </w:num>
  <w:num w:numId="19560">
    <w:abstractNumId w:val="19560"/>
  </w:num>
  <w:num w:numId="19561">
    <w:abstractNumId w:val="19561"/>
  </w:num>
  <w:num w:numId="19562">
    <w:abstractNumId w:val="19562"/>
  </w:num>
  <w:num w:numId="19563">
    <w:abstractNumId w:val="19563"/>
  </w:num>
  <w:num w:numId="19564">
    <w:abstractNumId w:val="19564"/>
  </w:num>
  <w:num w:numId="19565">
    <w:abstractNumId w:val="1956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80553028" Type="http://schemas.openxmlformats.org/officeDocument/2006/relationships/comments" Target="comments.xml"/><Relationship Id="rId404990695" Type="http://schemas.microsoft.com/office/2011/relationships/commentsExtended" Target="commentsExtended.xml"/><Relationship Id="rId96911147" Type="http://schemas.openxmlformats.org/officeDocument/2006/relationships/image" Target="media/imgrId96911147.jpg"/><Relationship Id="rId8268619ced2e82a79" Type="http://schemas.openxmlformats.org/officeDocument/2006/relationships/hyperlink" Target="https://iservice.lombardini.it/jsp/Template2/manuale.jsp?id=96&amp;parent=1000" TargetMode="External"/><Relationship Id="rId8924619ced2e82b52" Type="http://schemas.openxmlformats.org/officeDocument/2006/relationships/hyperlink" Target="https://iservice.lombardini.it/jsp/Template2/manuale.jsp?id=97&amp;parent=1000" TargetMode="External"/><Relationship Id="rId8333619ced2e82c88" Type="http://schemas.openxmlformats.org/officeDocument/2006/relationships/hyperlink" Target="https://iservice.lombardini.it/jsp/Template2/manuale.jsp?id=176&amp;parent=1000" TargetMode="External"/><Relationship Id="rId5729619ced2e82db5" Type="http://schemas.openxmlformats.org/officeDocument/2006/relationships/hyperlink" Target="https://iservice.lombardini.it/jsp/Template2/manuale.jsp?id=176&amp;parent=1000" TargetMode="External"/><Relationship Id="rId6252619ced2e82f3a" Type="http://schemas.openxmlformats.org/officeDocument/2006/relationships/hyperlink" Target="https://iservice.lombardini.it/jsp/Template2/manuale.jsp?id=176&amp;parent=1000" TargetMode="External"/><Relationship Id="rId5828619ced2e82fde" Type="http://schemas.openxmlformats.org/officeDocument/2006/relationships/hyperlink" Target="https://iservice.lombardini.it/jsp/Template2/manuale.jsp?id=177&amp;parent=1000" TargetMode="External"/><Relationship Id="rId6764619ced2e83091" Type="http://schemas.openxmlformats.org/officeDocument/2006/relationships/hyperlink" Target="https://iservice.lombardini.it/jsp/Template2/manuale.jsp?id=178&amp;parent=1000" TargetMode="External"/><Relationship Id="rId7987619ced2e83122" Type="http://schemas.openxmlformats.org/officeDocument/2006/relationships/hyperlink" Target="https://iservice.lombardini.it/jsp/Template2/manuale.jsp?id=179&amp;parent=1000" TargetMode="External"/><Relationship Id="rId9009619ced2e831b2" Type="http://schemas.openxmlformats.org/officeDocument/2006/relationships/hyperlink" Target="https://iservice.lombardini.it/jsp/Template2/manuale.jsp?id=180&amp;parent=1000" TargetMode="External"/><Relationship Id="rId7279619ced2e8334d" Type="http://schemas.openxmlformats.org/officeDocument/2006/relationships/hyperlink" Target="https://iservice.lombardini.it/jsp/Template2/manuale.jsp?id=181&amp;parent=1000" TargetMode="External"/><Relationship Id="rId8813619ced2e83472" Type="http://schemas.openxmlformats.org/officeDocument/2006/relationships/hyperlink" Target="https://iservice.lombardini.it/jsp/Template2/manuale.jsp?id=182&amp;parent=1000" TargetMode="External"/><Relationship Id="rId7515619ced2e835c0" Type="http://schemas.openxmlformats.org/officeDocument/2006/relationships/hyperlink" Target="https://iservice.lombardini.it/jsp/Template2/manuale.jsp?id=364&amp;parent=1000" TargetMode="External"/><Relationship Id="rId4806619ced2e8376f" Type="http://schemas.openxmlformats.org/officeDocument/2006/relationships/hyperlink" Target="https://iservice.lombardini.it/jsp/Template2/manuale.jsp?id=183&amp;parent=1000" TargetMode="External"/><Relationship Id="rId2318619ced2e83827" Type="http://schemas.openxmlformats.org/officeDocument/2006/relationships/hyperlink" Target="https://iservice.lombardini.it/jsp/Template2/manuale.jsp?id=184&amp;parent=1000" TargetMode="External"/><Relationship Id="rId9410619ced2e838bb" Type="http://schemas.openxmlformats.org/officeDocument/2006/relationships/hyperlink" Target="https://iservice.lombardini.it/jsp/Template2/manuale.jsp?id=185&amp;parent=1000" TargetMode="External"/><Relationship Id="rId9557619ced2e839d7" Type="http://schemas.openxmlformats.org/officeDocument/2006/relationships/hyperlink" Target="https://iservice.lombardini.it/jsp/Template2/manuale.jsp?id=821&amp;parent=1000" TargetMode="External"/><Relationship Id="rId9692619ced2e83afa" Type="http://schemas.openxmlformats.org/officeDocument/2006/relationships/hyperlink" Target="https://iservice.lombardini.it/jsp/Template4/manuale.jsp?id=2663&amp;parent=1088" TargetMode="External"/><Relationship Id="rId9577619ced2e83c41" Type="http://schemas.openxmlformats.org/officeDocument/2006/relationships/hyperlink" Target="https://iservice.lombardini.it/jsp/Template4/manuale.jsp?id=2665&amp;parent=1088" TargetMode="External"/><Relationship Id="rId3314619ced2e83dd4" Type="http://schemas.openxmlformats.org/officeDocument/2006/relationships/hyperlink" Target="https://iservice.lombardini.it/jsp/Template4/manuale.jsp?id=2666&amp;parent=1088" TargetMode="External"/><Relationship Id="rId2565619ced2e83f46" Type="http://schemas.openxmlformats.org/officeDocument/2006/relationships/hyperlink" Target="https://iservice.lombardini.it/jsp/Template4/manuale.jsp?id=2667&amp;parent=1088" TargetMode="External"/><Relationship Id="rId4714619ced2e84075" Type="http://schemas.openxmlformats.org/officeDocument/2006/relationships/hyperlink" Target="https://iservice.lombardini.it/jsp/Template4/manuale.jsp?id=2675&amp;parent=1088" TargetMode="External"/><Relationship Id="rId4667619ced2e8447e" Type="http://schemas.openxmlformats.org/officeDocument/2006/relationships/hyperlink" Target="https://iservice.lombardini.it/jsp/Template2/manuale.jsp?id=822&amp;parent=1000" TargetMode="External"/><Relationship Id="rId5670619ced2e84591" Type="http://schemas.openxmlformats.org/officeDocument/2006/relationships/hyperlink" Target="https://iservice.lombardini.it/jsp/Template2/manuale.jsp?id=822&amp;parent=1000" TargetMode="External"/><Relationship Id="rId7669619ced2eb774c" Type="http://schemas.openxmlformats.org/officeDocument/2006/relationships/hyperlink" Target="https://iservice.lombardini.it/jsp/Template2/manuale.jsp?id=198&amp;parent=1000" TargetMode="External"/><Relationship Id="rId7315619ced2ec824b" Type="http://schemas.openxmlformats.org/officeDocument/2006/relationships/hyperlink" Target="https://iservice.lombardini.it/jsp/Template2/manuale.jsp?id=152&amp;parent=1000" TargetMode="External"/><Relationship Id="rId6649619ced2f579c8" Type="http://schemas.openxmlformats.org/officeDocument/2006/relationships/hyperlink" Target="https://iservice.lombardini.it/jsp/Template2/manuale.jsp?id=154&amp;parent=1000" TargetMode="External"/><Relationship Id="rId3474619ced2fadefd" Type="http://schemas.openxmlformats.org/officeDocument/2006/relationships/hyperlink" Target="https://iservice.lombardini.it/jsp/Template2/manuale.jsp?id=154&amp;parent=1000" TargetMode="External"/><Relationship Id="rId4847619ced2fd5df8" Type="http://schemas.openxmlformats.org/officeDocument/2006/relationships/hyperlink" Target="https://iservice.lombardini.it/jsp/Template2/manuale.jsp?id=154&amp;parent=1000" TargetMode="External"/><Relationship Id="rId2292619ced2fef8fc" Type="http://schemas.openxmlformats.org/officeDocument/2006/relationships/hyperlink" Target="https://iservice.lombardini.it/jsp/Template2/manuale.jsp?id=155&amp;parent=1000" TargetMode="External"/><Relationship Id="rId4778619ced300cc32" Type="http://schemas.openxmlformats.org/officeDocument/2006/relationships/hyperlink" Target="https://iservice.lombardini.it/jsp/Template2/manuale.jsp?id=155&amp;parent=1000" TargetMode="External"/><Relationship Id="rId8361619ced3031b23" Type="http://schemas.openxmlformats.org/officeDocument/2006/relationships/hyperlink" Target="https://iservice.lombardini.it/jsp/Template2/manuale.jsp?id=155&amp;parent=1000" TargetMode="External"/><Relationship Id="rId3338619ced3031ecc" Type="http://schemas.openxmlformats.org/officeDocument/2006/relationships/hyperlink" Target="https://iservice.lombardini.it/jsp/Template2/manuale.jsp?id=148&amp;parent=1000" TargetMode="External"/><Relationship Id="rId4028619ced306aea7" Type="http://schemas.openxmlformats.org/officeDocument/2006/relationships/hyperlink" Target="https://iservice.lombardini.it/jsp/Template2/manuale.jsp?id=155&amp;parent=1000" TargetMode="External"/><Relationship Id="rId3249619ced310e498" Type="http://schemas.openxmlformats.org/officeDocument/2006/relationships/hyperlink" Target="https://iservice.lombardini.it/jsp/Template2/manuale.jsp?id=148&amp;parent=1000" TargetMode="External"/><Relationship Id="rId2307619ced31587c8" Type="http://schemas.openxmlformats.org/officeDocument/2006/relationships/hyperlink" Target="https://www.youtube.com/embed/Ba8qqxTx6wA?rel=0" TargetMode="External"/><Relationship Id="rId3946619ced329975e" Type="http://schemas.openxmlformats.org/officeDocument/2006/relationships/hyperlink" Target="https://iservice.lombardini.it/jsp/Template2/manuale.jsp?id=822&amp;parent=1000" TargetMode="External"/><Relationship Id="rId9565619ced3299c81" Type="http://schemas.openxmlformats.org/officeDocument/2006/relationships/hyperlink" Target="https://iservice.lombardini.it/jsp/Template2/manuale.jsp?id=822&amp;parent=1000" TargetMode="External"/><Relationship Id="rId6362619ced3299d49" Type="http://schemas.openxmlformats.org/officeDocument/2006/relationships/hyperlink" Target="https://iservice.lombardini.it/jsp/Template2/manuale.jsp?id=822&amp;parent=1000" TargetMode="External"/><Relationship Id="rId9479619ced3299fd5" Type="http://schemas.openxmlformats.org/officeDocument/2006/relationships/hyperlink" Target="https://iservice.lombardini.it/jsp/Template2/manuale.jsp?id=822&amp;parent=1000" TargetMode="External"/><Relationship Id="rId5285619ced333cf3c" Type="http://schemas.openxmlformats.org/officeDocument/2006/relationships/hyperlink" Target="https://iservice.lombardini.it/jsp/Template2/manuale.jsp?id=822&amp;parent=1000" TargetMode="External"/><Relationship Id="rId1100619ced338746e" Type="http://schemas.openxmlformats.org/officeDocument/2006/relationships/hyperlink" Target="https://iservice.lombardini.it/jsp/Template2/manuale.jsp?id=680&amp;parent=1000" TargetMode="External"/><Relationship Id="rId9081619ced3387ada" Type="http://schemas.openxmlformats.org/officeDocument/2006/relationships/hyperlink" Target="https://iservice.lombardini.it/jsp/Template2/manuale.jsp?id=822&amp;parent=1000" TargetMode="External"/><Relationship Id="rId5484619ced33c3e5c" Type="http://schemas.openxmlformats.org/officeDocument/2006/relationships/hyperlink" Target="https://iservice.lombardini.it/jsp/Template2/manuale.jsp?id=822&amp;parent=1000" TargetMode="External"/><Relationship Id="rId4609619ced33ecc2c" Type="http://schemas.openxmlformats.org/officeDocument/2006/relationships/hyperlink" Target="https://iservice.lombardini.it/jsp/Template2/manuale.jsp?id=146&amp;parent=1000" TargetMode="External"/><Relationship Id="rId1607619ced33ed5d1" Type="http://schemas.openxmlformats.org/officeDocument/2006/relationships/hyperlink" Target="https://iservice.lombardini.it/jsp/Template2/manuale.jsp?id=822&amp;parent=1000" TargetMode="External"/><Relationship Id="rId9389619ced33edbe0" Type="http://schemas.openxmlformats.org/officeDocument/2006/relationships/hyperlink" Target="https://iservice.lombardini.it/jsp/Template2/manuale.jsp?id=822&amp;parent=1000" TargetMode="External"/><Relationship Id="rId8693619ced33edf1d" Type="http://schemas.openxmlformats.org/officeDocument/2006/relationships/hyperlink" Target="https://iservice.lombardini.it/jsp/Template2/manuale.jsp?id=822&amp;parent=1000" TargetMode="External"/><Relationship Id="rId3282619ced33ee71f" Type="http://schemas.openxmlformats.org/officeDocument/2006/relationships/hyperlink" Target="https://iservice.lombardini.it/jsp/Template2/manuale.jsp?id=822&amp;parent=1000" TargetMode="External"/><Relationship Id="rId3353619ced33eea24" Type="http://schemas.openxmlformats.org/officeDocument/2006/relationships/hyperlink" Target="https://iservice.lombardini.it/jsp/Template2/manuale.jsp?id=822&amp;parent=1000" TargetMode="External"/><Relationship Id="rId8626619ced34353d2" Type="http://schemas.openxmlformats.org/officeDocument/2006/relationships/hyperlink" Target="https://iservice.lombardini.it/jsp/Template2/manuale.jsp?id=822&amp;parent=1000" TargetMode="External"/><Relationship Id="rId8795619ced3616aa4" Type="http://schemas.openxmlformats.org/officeDocument/2006/relationships/hyperlink" Target="https://iservice.lombardini.it/jsp/Template2/manuale.jsp?id=822&amp;parent=1000" TargetMode="External"/><Relationship Id="rId1096619ced3616ca4" Type="http://schemas.openxmlformats.org/officeDocument/2006/relationships/hyperlink" Target="https://iservice.lombardini.it/jsp/Template2/manuale.jsp?id=822&amp;parent=1000" TargetMode="External"/><Relationship Id="rId2015619ced3617425" Type="http://schemas.openxmlformats.org/officeDocument/2006/relationships/hyperlink" Target="https://iservice.lombardini.it/jsp/Template2/manuale.jsp?id=822&amp;parent=1000" TargetMode="External"/><Relationship Id="rId8859619ced3617865" Type="http://schemas.openxmlformats.org/officeDocument/2006/relationships/hyperlink" Target="https://iservice.lombardini.it/jsp/Template2/manuale.jsp?id=822&amp;parent=1000" TargetMode="External"/><Relationship Id="rId5784619ced36628e0" Type="http://schemas.openxmlformats.org/officeDocument/2006/relationships/hyperlink" Target="https://iservice.lombardini.it/jsp/Template2/manuale.jsp?id=822&amp;parent=1000" TargetMode="External"/><Relationship Id="rId1376619ced3663158" Type="http://schemas.openxmlformats.org/officeDocument/2006/relationships/hyperlink" Target="https://iservice.lombardini.it/jsp/Template2/manuale.jsp?id=133&amp;parent=1000" TargetMode="External"/><Relationship Id="rId1158619ced36b9af1" Type="http://schemas.openxmlformats.org/officeDocument/2006/relationships/hyperlink" Target="https://iservice.lombardini.it/jsp/Template2/manuale.jsp?id=143&amp;parent=1000" TargetMode="External"/><Relationship Id="rId2342619ced36b9d0b" Type="http://schemas.openxmlformats.org/officeDocument/2006/relationships/hyperlink" Target="https://iservice.lombardini.it/jsp/Template2/manuale.jsp?id=822&amp;parent=1000" TargetMode="External"/><Relationship Id="rId8104619ced3789144" Type="http://schemas.openxmlformats.org/officeDocument/2006/relationships/hyperlink" Target="https://iservice.lombardini.it/jsp/Template2/manuale.jsp?id=97&amp;parent=1000" TargetMode="External"/><Relationship Id="rId3313619ced37af440" Type="http://schemas.openxmlformats.org/officeDocument/2006/relationships/hyperlink" Target="https://iservice.lombardini.it/jsp/Template2/manuale.jsp?id=822&amp;parent=1000" TargetMode="External"/><Relationship Id="rId3376619ced37afe3f" Type="http://schemas.openxmlformats.org/officeDocument/2006/relationships/hyperlink" Target="https://iservice.lombardini.it/jsp/Template2/manuale.jsp?id=822&amp;parent=1000" TargetMode="External"/><Relationship Id="rId6814619ced37b0258" Type="http://schemas.openxmlformats.org/officeDocument/2006/relationships/hyperlink" Target="https://iservice.lombardini.it/jsp/Template2/manuale.jsp?id=822&amp;parent=1000" TargetMode="External"/><Relationship Id="rId4304619ced37e5b23" Type="http://schemas.openxmlformats.org/officeDocument/2006/relationships/hyperlink" Target="https://iservice.lombardini.it/jsp/Template2/manuale.jsp?id=822&amp;parent=1000" TargetMode="External"/><Relationship Id="rId3402619ced38b0ae6" Type="http://schemas.openxmlformats.org/officeDocument/2006/relationships/hyperlink" Target="https://iservice.lombardini.it/jsp/Template2/manuale.jsp?id=132&amp;parent=1000" TargetMode="External"/><Relationship Id="rId7564619ced38d5093" Type="http://schemas.openxmlformats.org/officeDocument/2006/relationships/hyperlink" Target="https://iservice.lombardini.it/jsp/Template2/manuale.jsp?id=157&amp;parent=1000" TargetMode="External"/><Relationship Id="rId6414619ced38d5a2f" Type="http://schemas.openxmlformats.org/officeDocument/2006/relationships/hyperlink" Target="https://iservice.lombardini.it/jsp/Template2/manuale.jsp?id=104&amp;parent=1000" TargetMode="External"/><Relationship Id="rId5800619ced3915485" Type="http://schemas.openxmlformats.org/officeDocument/2006/relationships/hyperlink" Target="https://iservice.lombardini.it/jsp/Template2/manuale.jsp?id=822&amp;parent=1000" TargetMode="External"/><Relationship Id="rId8379619ced3962b2e" Type="http://schemas.openxmlformats.org/officeDocument/2006/relationships/hyperlink" Target="https://iservice.lombardini.it/jsp/Template2/manuale.jsp?id=822&amp;parent=1000" TargetMode="External"/><Relationship Id="rId7894619ced39963c5" Type="http://schemas.openxmlformats.org/officeDocument/2006/relationships/hyperlink" Target="https://iservice.lombardini.it/jsp/Template2/manuale.jsp?id=128&amp;parent=1000" TargetMode="External"/><Relationship Id="rId5083619ced3997a67" Type="http://schemas.openxmlformats.org/officeDocument/2006/relationships/hyperlink" Target="https://iservice.lombardini.it/jsp/Template2/manuale.jsp?id=822&amp;parent=1000" TargetMode="External"/><Relationship Id="rId1324619ced3a1839c" Type="http://schemas.openxmlformats.org/officeDocument/2006/relationships/hyperlink" Target="https://iservice.lombardini.it/jsp/Template2/manuale.jsp?id=822&amp;parent=1000" TargetMode="External"/><Relationship Id="rId8554619ced3a4021e" Type="http://schemas.openxmlformats.org/officeDocument/2006/relationships/hyperlink" Target="https://iservice.lombardini.it/jsp/Template2/manuale.jsp?id=113&amp;parent=1000" TargetMode="External"/><Relationship Id="rId8170619ced3a6e3b2" Type="http://schemas.openxmlformats.org/officeDocument/2006/relationships/hyperlink" Target="https://iservice.lombardini.it/jsp/Template2/manuale.jsp?id=113&amp;parent=1000" TargetMode="External"/><Relationship Id="rId4876619ced3abd139" Type="http://schemas.openxmlformats.org/officeDocument/2006/relationships/hyperlink" Target="https://iservice.lombardini.it/jsp/Template2/manuale.jsp?id=822&amp;parent=1000" TargetMode="External"/><Relationship Id="rId9157619ced3b01520" Type="http://schemas.openxmlformats.org/officeDocument/2006/relationships/hyperlink" Target="https://iservice.lombardini.it/jsp/Template2/manuale.jsp?id=822&amp;parent=1000" TargetMode="External"/><Relationship Id="rId5827619ced3b29def" Type="http://schemas.openxmlformats.org/officeDocument/2006/relationships/hyperlink" Target="https://iservice.lombardini.it/jsp/Template2/manuale.jsp?id=822&amp;parent=1000" TargetMode="External"/><Relationship Id="rId9572619ced3b2a248" Type="http://schemas.openxmlformats.org/officeDocument/2006/relationships/hyperlink" Target="https://iservice.lombardini.it/jsp/Template2/manuale.jsp?id=822&amp;parent=1000" TargetMode="External"/><Relationship Id="rId3209619ced3bd683a" Type="http://schemas.openxmlformats.org/officeDocument/2006/relationships/hyperlink" Target="https://iservice.lombardini.it/jsp/Template2/manuale.jsp?id=822&amp;parent=1000" TargetMode="External"/><Relationship Id="rId3620619ced3bedc28" Type="http://schemas.openxmlformats.org/officeDocument/2006/relationships/hyperlink" Target="https://iservice.lombardini.it/jsp/Template2/manuale.jsp?id=822&amp;parent=1000" TargetMode="External"/><Relationship Id="rId8964619ced3ca2e9e" Type="http://schemas.openxmlformats.org/officeDocument/2006/relationships/hyperlink" Target="https://iservice.lombardini.it/jsp/Template2/manuale.jsp?id=822&amp;parent=1000" TargetMode="External"/><Relationship Id="rId5403619ced3cb53b6" Type="http://schemas.openxmlformats.org/officeDocument/2006/relationships/hyperlink" Target="https://iservice.lombardini.it/jsp/Template2/manuale.jsp?id=822&amp;parent=1000" TargetMode="External"/><Relationship Id="rId1371619ced3cc740a" Type="http://schemas.openxmlformats.org/officeDocument/2006/relationships/hyperlink" Target="https://iservice.lombardini.it/jsp/Template2/manuale.jsp?id=822&amp;parent=1000" TargetMode="External"/><Relationship Id="rId3482619ced3cc7e65" Type="http://schemas.openxmlformats.org/officeDocument/2006/relationships/hyperlink" Target="https://iservice.lombardini.it/jsp/Template2/manuale.jsp?id=822&amp;parent=1000" TargetMode="External"/><Relationship Id="rId1834619ced2ea6ae7" Type="http://schemas.openxmlformats.org/officeDocument/2006/relationships/image" Target="media/imgrId1834619ced2ea6ae7.jpg"/><Relationship Id="rId1898619ced2eb73f3" Type="http://schemas.openxmlformats.org/officeDocument/2006/relationships/image" Target="media/imgrId1898619ced2eb73f3.jpg"/><Relationship Id="rId8049619ced2ec7d51" Type="http://schemas.openxmlformats.org/officeDocument/2006/relationships/image" Target="media/imgrId8049619ced2ec7d51.jpg"/><Relationship Id="rId6100619ced2ed8c60" Type="http://schemas.openxmlformats.org/officeDocument/2006/relationships/image" Target="media/imgrId6100619ced2ed8c60.jpg"/><Relationship Id="rId7352619ced2eed57a" Type="http://schemas.openxmlformats.org/officeDocument/2006/relationships/image" Target="media/imgrId7352619ced2eed57a.jpg"/><Relationship Id="rId3700619ced2f0af3a" Type="http://schemas.openxmlformats.org/officeDocument/2006/relationships/image" Target="media/imgrId3700619ced2f0af3a.jpg"/><Relationship Id="rId7075619ced2f1dfc2" Type="http://schemas.openxmlformats.org/officeDocument/2006/relationships/image" Target="media/imgrId7075619ced2f1dfc2.jpg"/><Relationship Id="rId8412619ced2f3347b" Type="http://schemas.openxmlformats.org/officeDocument/2006/relationships/image" Target="media/imgrId8412619ced2f3347b.jpg"/><Relationship Id="rId7386619ced2f451d4" Type="http://schemas.openxmlformats.org/officeDocument/2006/relationships/image" Target="media/imgrId7386619ced2f451d4.jpg"/><Relationship Id="rId3654619ced2f56f64" Type="http://schemas.openxmlformats.org/officeDocument/2006/relationships/image" Target="media/imgrId3654619ced2f56f64.jpg"/><Relationship Id="rId7007619ced2f72af7" Type="http://schemas.openxmlformats.org/officeDocument/2006/relationships/image" Target="media/imgrId7007619ced2f72af7.jpg"/><Relationship Id="rId9010619ced2f866e9" Type="http://schemas.openxmlformats.org/officeDocument/2006/relationships/image" Target="media/imgrId9010619ced2f866e9.jpg"/><Relationship Id="rId7036619ced2f9be0e" Type="http://schemas.openxmlformats.org/officeDocument/2006/relationships/image" Target="media/imgrId7036619ced2f9be0e.jpg"/><Relationship Id="rId5013619ced2fabde1" Type="http://schemas.openxmlformats.org/officeDocument/2006/relationships/image" Target="media/imgrId5013619ced2fabde1.jpg"/><Relationship Id="rId2966619ced2fc617f" Type="http://schemas.openxmlformats.org/officeDocument/2006/relationships/image" Target="media/imgrId2966619ced2fc617f.jpg"/><Relationship Id="rId6921619ced2fd47e5" Type="http://schemas.openxmlformats.org/officeDocument/2006/relationships/image" Target="media/imgrId6921619ced2fd47e5.jpg"/><Relationship Id="rId1315619ced2fef2de" Type="http://schemas.openxmlformats.org/officeDocument/2006/relationships/image" Target="media/imgrId1315619ced2fef2de.jpg"/><Relationship Id="rId1210619ced300c733" Type="http://schemas.openxmlformats.org/officeDocument/2006/relationships/image" Target="media/imgrId1210619ced300c733.jpg"/><Relationship Id="rId6047619ced30209e1" Type="http://schemas.openxmlformats.org/officeDocument/2006/relationships/image" Target="media/imgrId6047619ced30209e1.png"/><Relationship Id="rId4653619ced30313af" Type="http://schemas.openxmlformats.org/officeDocument/2006/relationships/image" Target="media/imgrId4653619ced30313af.jpg"/><Relationship Id="rId5043619ced3045c02" Type="http://schemas.openxmlformats.org/officeDocument/2006/relationships/image" Target="media/imgrId5043619ced3045c02.jpg"/><Relationship Id="rId9853619ced305b589" Type="http://schemas.openxmlformats.org/officeDocument/2006/relationships/image" Target="media/imgrId9853619ced305b589.jpg"/><Relationship Id="rId5432619ced306a88c" Type="http://schemas.openxmlformats.org/officeDocument/2006/relationships/image" Target="media/imgrId5432619ced306a88c.jpg"/><Relationship Id="rId2547619ced3080b3e" Type="http://schemas.openxmlformats.org/officeDocument/2006/relationships/image" Target="media/imgrId2547619ced3080b3e.jpg"/><Relationship Id="rId8573619ced3090ff3" Type="http://schemas.openxmlformats.org/officeDocument/2006/relationships/image" Target="media/imgrId8573619ced3090ff3.jpg"/><Relationship Id="rId2766619ced30a1d28" Type="http://schemas.openxmlformats.org/officeDocument/2006/relationships/image" Target="media/imgrId2766619ced30a1d28.jpg"/><Relationship Id="rId8708619ced30b6504" Type="http://schemas.openxmlformats.org/officeDocument/2006/relationships/image" Target="media/imgrId8708619ced30b6504.jpg"/><Relationship Id="rId8188619ced30c822a" Type="http://schemas.openxmlformats.org/officeDocument/2006/relationships/image" Target="media/imgrId8188619ced30c822a.jpg"/><Relationship Id="rId7969619ced30da662" Type="http://schemas.openxmlformats.org/officeDocument/2006/relationships/image" Target="media/imgrId7969619ced30da662.jpg"/><Relationship Id="rId1097619ced30f0213" Type="http://schemas.openxmlformats.org/officeDocument/2006/relationships/image" Target="media/imgrId1097619ced30f0213.jpg"/><Relationship Id="rId5218619ced310de65" Type="http://schemas.openxmlformats.org/officeDocument/2006/relationships/image" Target="media/imgrId5218619ced310de65.jpg"/><Relationship Id="rId9788619ced311cfb1" Type="http://schemas.openxmlformats.org/officeDocument/2006/relationships/image" Target="media/imgrId9788619ced311cfb1.jpg"/><Relationship Id="rId2294619ced31313f8" Type="http://schemas.openxmlformats.org/officeDocument/2006/relationships/image" Target="media/imgrId2294619ced31313f8.jpg"/><Relationship Id="rId9583619ced3141d89" Type="http://schemas.openxmlformats.org/officeDocument/2006/relationships/image" Target="media/imgrId9583619ced3141d89.jpg"/><Relationship Id="rId3332619ced3157ef5" Type="http://schemas.openxmlformats.org/officeDocument/2006/relationships/image" Target="media/imgrId3332619ced3157ef5.jpg"/><Relationship Id="rId6978619ced316a356" Type="http://schemas.openxmlformats.org/officeDocument/2006/relationships/image" Target="media/imgrId6978619ced316a356.jpg"/><Relationship Id="rId2857619ced317e959" Type="http://schemas.openxmlformats.org/officeDocument/2006/relationships/image" Target="media/imgrId2857619ced317e959.jpg"/><Relationship Id="rId2144619ced319243c" Type="http://schemas.openxmlformats.org/officeDocument/2006/relationships/image" Target="media/imgrId2144619ced319243c.jpg"/><Relationship Id="rId4209619ced31a2b41" Type="http://schemas.openxmlformats.org/officeDocument/2006/relationships/image" Target="media/imgrId4209619ced31a2b41.jpg"/><Relationship Id="rId7919619ced31b72b8" Type="http://schemas.openxmlformats.org/officeDocument/2006/relationships/image" Target="media/imgrId7919619ced31b72b8.jpg"/><Relationship Id="rId2195619ced31c7e2c" Type="http://schemas.openxmlformats.org/officeDocument/2006/relationships/image" Target="media/imgrId2195619ced31c7e2c.jpg"/><Relationship Id="rId2608619ced31d8c0b" Type="http://schemas.openxmlformats.org/officeDocument/2006/relationships/image" Target="media/imgrId2608619ced31d8c0b.jpg"/><Relationship Id="rId9374619ced31f0e9a" Type="http://schemas.openxmlformats.org/officeDocument/2006/relationships/image" Target="media/imgrId9374619ced31f0e9a.jpg"/><Relationship Id="rId1105619ced3211e05" Type="http://schemas.openxmlformats.org/officeDocument/2006/relationships/image" Target="media/imgrId1105619ced3211e05.jpg"/><Relationship Id="rId5445619ced322aeea" Type="http://schemas.openxmlformats.org/officeDocument/2006/relationships/image" Target="media/imgrId5445619ced322aeea.jpg"/><Relationship Id="rId5913619ced324058e" Type="http://schemas.openxmlformats.org/officeDocument/2006/relationships/image" Target="media/imgrId5913619ced324058e.jpg"/><Relationship Id="rId5272619ced324e83f" Type="http://schemas.openxmlformats.org/officeDocument/2006/relationships/image" Target="media/imgrId5272619ced324e83f.jpg"/><Relationship Id="rId3258619ced3262967" Type="http://schemas.openxmlformats.org/officeDocument/2006/relationships/image" Target="media/imgrId3258619ced3262967.jpg"/><Relationship Id="rId9685619ced3272b6a" Type="http://schemas.openxmlformats.org/officeDocument/2006/relationships/image" Target="media/imgrId9685619ced3272b6a.jpg"/><Relationship Id="rId8951619ced328621e" Type="http://schemas.openxmlformats.org/officeDocument/2006/relationships/image" Target="media/imgrId8951619ced328621e.jpg"/><Relationship Id="rId8043619ced3298f48" Type="http://schemas.openxmlformats.org/officeDocument/2006/relationships/image" Target="media/imgrId8043619ced3298f48.jpg"/><Relationship Id="rId1341619ced32ae9ae" Type="http://schemas.openxmlformats.org/officeDocument/2006/relationships/image" Target="media/imgrId1341619ced32ae9ae.jpg"/><Relationship Id="rId4797619ced32c1372" Type="http://schemas.openxmlformats.org/officeDocument/2006/relationships/image" Target="media/imgrId4797619ced32c1372.jpg"/><Relationship Id="rId9566619ced32d0f19" Type="http://schemas.openxmlformats.org/officeDocument/2006/relationships/image" Target="media/imgrId9566619ced32d0f19.jpg"/><Relationship Id="rId3272619ced32e492d" Type="http://schemas.openxmlformats.org/officeDocument/2006/relationships/image" Target="media/imgrId3272619ced32e492d.jpg"/><Relationship Id="rId1180619ced33010bb" Type="http://schemas.openxmlformats.org/officeDocument/2006/relationships/image" Target="media/imgrId1180619ced33010bb.jpg"/><Relationship Id="rId8895619ced3316d1d" Type="http://schemas.openxmlformats.org/officeDocument/2006/relationships/image" Target="media/imgrId8895619ced3316d1d.jpg"/><Relationship Id="rId5272619ced332d79f" Type="http://schemas.openxmlformats.org/officeDocument/2006/relationships/image" Target="media/imgrId5272619ced332d79f.jpg"/><Relationship Id="rId2028619ced333b8fe" Type="http://schemas.openxmlformats.org/officeDocument/2006/relationships/image" Target="media/imgrId2028619ced333b8fe.jpg"/><Relationship Id="rId4581619ced334d7c2" Type="http://schemas.openxmlformats.org/officeDocument/2006/relationships/image" Target="media/imgrId4581619ced334d7c2.jpg"/><Relationship Id="rId5719619ced33631ab" Type="http://schemas.openxmlformats.org/officeDocument/2006/relationships/image" Target="media/imgrId5719619ced33631ab.jpg"/><Relationship Id="rId7633619ced3376dc3" Type="http://schemas.openxmlformats.org/officeDocument/2006/relationships/image" Target="media/imgrId7633619ced3376dc3.jpg"/><Relationship Id="rId9675619ced3386f1c" Type="http://schemas.openxmlformats.org/officeDocument/2006/relationships/image" Target="media/imgrId9675619ced3386f1c.jpg"/><Relationship Id="rId6237619ced339b51d" Type="http://schemas.openxmlformats.org/officeDocument/2006/relationships/image" Target="media/imgrId6237619ced339b51d.jpg"/><Relationship Id="rId1477619ced33aae7e" Type="http://schemas.openxmlformats.org/officeDocument/2006/relationships/image" Target="media/imgrId1477619ced33aae7e.gif"/><Relationship Id="rId2872619ced33c3393" Type="http://schemas.openxmlformats.org/officeDocument/2006/relationships/image" Target="media/imgrId2872619ced33c3393.jpg"/><Relationship Id="rId2629619ced33d88fd" Type="http://schemas.openxmlformats.org/officeDocument/2006/relationships/image" Target="media/imgrId2629619ced33d88fd.jpg"/><Relationship Id="rId6760619ced33ec2fd" Type="http://schemas.openxmlformats.org/officeDocument/2006/relationships/image" Target="media/imgrId6760619ced33ec2fd.jpg"/><Relationship Id="rId8349619ced340c264" Type="http://schemas.openxmlformats.org/officeDocument/2006/relationships/image" Target="media/imgrId8349619ced340c264.jpg"/><Relationship Id="rId5250619ced3420ce6" Type="http://schemas.openxmlformats.org/officeDocument/2006/relationships/image" Target="media/imgrId5250619ced3420ce6.jpg"/><Relationship Id="rId7705619ced34345f9" Type="http://schemas.openxmlformats.org/officeDocument/2006/relationships/image" Target="media/imgrId7705619ced34345f9.jpg"/><Relationship Id="rId6841619ced3447617" Type="http://schemas.openxmlformats.org/officeDocument/2006/relationships/image" Target="media/imgrId6841619ced3447617.jpg"/><Relationship Id="rId6674619ced3456333" Type="http://schemas.openxmlformats.org/officeDocument/2006/relationships/image" Target="media/imgrId6674619ced3456333.jpg"/><Relationship Id="rId5650619ced346b11e" Type="http://schemas.openxmlformats.org/officeDocument/2006/relationships/image" Target="media/imgrId5650619ced346b11e.jpg"/><Relationship Id="rId8079619ced347bc37" Type="http://schemas.openxmlformats.org/officeDocument/2006/relationships/image" Target="media/imgrId8079619ced347bc37.jpg"/><Relationship Id="rId3658619ced348f458" Type="http://schemas.openxmlformats.org/officeDocument/2006/relationships/image" Target="media/imgrId3658619ced348f458.jpg"/><Relationship Id="rId1126619ced34a45f6" Type="http://schemas.openxmlformats.org/officeDocument/2006/relationships/image" Target="media/imgrId1126619ced34a45f6.jpg"/><Relationship Id="rId4924619ced34b4eb9" Type="http://schemas.openxmlformats.org/officeDocument/2006/relationships/image" Target="media/imgrId4924619ced34b4eb9.jpg"/><Relationship Id="rId7311619ced34c40d8" Type="http://schemas.openxmlformats.org/officeDocument/2006/relationships/image" Target="media/imgrId7311619ced34c40d8.jpg"/><Relationship Id="rId4420619ced34d9510" Type="http://schemas.openxmlformats.org/officeDocument/2006/relationships/image" Target="media/imgrId4420619ced34d9510.jpg"/><Relationship Id="rId8896619ced34e7c8c" Type="http://schemas.openxmlformats.org/officeDocument/2006/relationships/image" Target="media/imgrId8896619ced34e7c8c.jpg"/><Relationship Id="rId9539619ced35095e8" Type="http://schemas.openxmlformats.org/officeDocument/2006/relationships/image" Target="media/imgrId9539619ced35095e8.jpg"/><Relationship Id="rId1461619ced352152f" Type="http://schemas.openxmlformats.org/officeDocument/2006/relationships/image" Target="media/imgrId1461619ced352152f.jpg"/><Relationship Id="rId7794619ced35311a7" Type="http://schemas.openxmlformats.org/officeDocument/2006/relationships/image" Target="media/imgrId7794619ced35311a7.jpg"/><Relationship Id="rId8817619ced3541cb4" Type="http://schemas.openxmlformats.org/officeDocument/2006/relationships/image" Target="media/imgrId8817619ced3541cb4.jpg"/><Relationship Id="rId3610619ced3559056" Type="http://schemas.openxmlformats.org/officeDocument/2006/relationships/image" Target="media/imgrId3610619ced3559056.jpg"/><Relationship Id="rId2206619ced356ab2b" Type="http://schemas.openxmlformats.org/officeDocument/2006/relationships/image" Target="media/imgrId2206619ced356ab2b.jpg"/><Relationship Id="rId7486619ced357f522" Type="http://schemas.openxmlformats.org/officeDocument/2006/relationships/image" Target="media/imgrId7486619ced357f522.jpg"/><Relationship Id="rId5917619ced35950e2" Type="http://schemas.openxmlformats.org/officeDocument/2006/relationships/image" Target="media/imgrId5917619ced35950e2.jpg"/><Relationship Id="rId6369619ced35a7472" Type="http://schemas.openxmlformats.org/officeDocument/2006/relationships/image" Target="media/imgrId6369619ced35a7472.jpg"/><Relationship Id="rId6481619ced35bc895" Type="http://schemas.openxmlformats.org/officeDocument/2006/relationships/image" Target="media/imgrId6481619ced35bc895.jpg"/><Relationship Id="rId7829619ced35d0056" Type="http://schemas.openxmlformats.org/officeDocument/2006/relationships/image" Target="media/imgrId7829619ced35d0056.jpg"/><Relationship Id="rId1024619ced35e7ad1" Type="http://schemas.openxmlformats.org/officeDocument/2006/relationships/image" Target="media/imgrId1024619ced35e7ad1.jpg"/><Relationship Id="rId2770619ced3604ac1" Type="http://schemas.openxmlformats.org/officeDocument/2006/relationships/image" Target="media/imgrId2770619ced3604ac1.jpg"/><Relationship Id="rId6230619ced3615c79" Type="http://schemas.openxmlformats.org/officeDocument/2006/relationships/image" Target="media/imgrId6230619ced3615c79.jpg"/><Relationship Id="rId8957619ced362ba97" Type="http://schemas.openxmlformats.org/officeDocument/2006/relationships/image" Target="media/imgrId8957619ced362ba97.jpg"/><Relationship Id="rId9004619ced363e6ce" Type="http://schemas.openxmlformats.org/officeDocument/2006/relationships/image" Target="media/imgrId9004619ced363e6ce.jpg"/><Relationship Id="rId9255619ced36515fe" Type="http://schemas.openxmlformats.org/officeDocument/2006/relationships/image" Target="media/imgrId9255619ced36515fe.jpg"/><Relationship Id="rId1943619ced366229b" Type="http://schemas.openxmlformats.org/officeDocument/2006/relationships/image" Target="media/imgrId1943619ced366229b.jpg"/><Relationship Id="rId3459619ced3673b43" Type="http://schemas.openxmlformats.org/officeDocument/2006/relationships/image" Target="media/imgrId3459619ced3673b43.jpg"/><Relationship Id="rId8645619ced3685666" Type="http://schemas.openxmlformats.org/officeDocument/2006/relationships/image" Target="media/imgrId8645619ced3685666.jpg"/><Relationship Id="rId5744619ced3695453" Type="http://schemas.openxmlformats.org/officeDocument/2006/relationships/image" Target="media/imgrId5744619ced3695453.jpg"/><Relationship Id="rId8190619ced36a9c3d" Type="http://schemas.openxmlformats.org/officeDocument/2006/relationships/image" Target="media/imgrId8190619ced36a9c3d.jpg"/><Relationship Id="rId4574619ced36b930a" Type="http://schemas.openxmlformats.org/officeDocument/2006/relationships/image" Target="media/imgrId4574619ced36b930a.jpg"/><Relationship Id="rId9654619ced36cae78" Type="http://schemas.openxmlformats.org/officeDocument/2006/relationships/image" Target="media/imgrId9654619ced36cae78.jpg"/><Relationship Id="rId3406619ced36dce85" Type="http://schemas.openxmlformats.org/officeDocument/2006/relationships/image" Target="media/imgrId3406619ced36dce85.jpg"/><Relationship Id="rId3742619ced36eb6a1" Type="http://schemas.openxmlformats.org/officeDocument/2006/relationships/image" Target="media/imgrId3742619ced36eb6a1.jpg"/><Relationship Id="rId8013619ced37061a6" Type="http://schemas.openxmlformats.org/officeDocument/2006/relationships/image" Target="media/imgrId8013619ced37061a6.jpg"/><Relationship Id="rId4374619ced3715f77" Type="http://schemas.openxmlformats.org/officeDocument/2006/relationships/image" Target="media/imgrId4374619ced3715f77.jpg"/><Relationship Id="rId3023619ced372a926" Type="http://schemas.openxmlformats.org/officeDocument/2006/relationships/image" Target="media/imgrId3023619ced372a926.jpg"/><Relationship Id="rId4556619ced373fc71" Type="http://schemas.openxmlformats.org/officeDocument/2006/relationships/image" Target="media/imgrId4556619ced373fc71.jpg"/><Relationship Id="rId7010619ced3752683" Type="http://schemas.openxmlformats.org/officeDocument/2006/relationships/image" Target="media/imgrId7010619ced3752683.jpg"/><Relationship Id="rId9104619ced3764155" Type="http://schemas.openxmlformats.org/officeDocument/2006/relationships/image" Target="media/imgrId9104619ced3764155.jpg"/><Relationship Id="rId7172619ced3779f4d" Type="http://schemas.openxmlformats.org/officeDocument/2006/relationships/image" Target="media/imgrId7172619ced3779f4d.jpg"/><Relationship Id="rId6721619ced3788b2d" Type="http://schemas.openxmlformats.org/officeDocument/2006/relationships/image" Target="media/imgrId6721619ced3788b2d.jpg"/><Relationship Id="rId4535619ced379c6b5" Type="http://schemas.openxmlformats.org/officeDocument/2006/relationships/image" Target="media/imgrId4535619ced379c6b5.jpg"/><Relationship Id="rId7252619ced37aeb46" Type="http://schemas.openxmlformats.org/officeDocument/2006/relationships/image" Target="media/imgrId7252619ced37aeb46.jpg"/><Relationship Id="rId9305619ced37c2086" Type="http://schemas.openxmlformats.org/officeDocument/2006/relationships/image" Target="media/imgrId9305619ced37c2086.jpg"/><Relationship Id="rId6268619ced37d5114" Type="http://schemas.openxmlformats.org/officeDocument/2006/relationships/image" Target="media/imgrId6268619ced37d5114.jpg"/><Relationship Id="rId6145619ced37e48d8" Type="http://schemas.openxmlformats.org/officeDocument/2006/relationships/image" Target="media/imgrId6145619ced37e48d8.jpg"/><Relationship Id="rId1437619ced38064dd" Type="http://schemas.openxmlformats.org/officeDocument/2006/relationships/image" Target="media/imgrId1437619ced38064dd.jpg"/><Relationship Id="rId8897619ced381a675" Type="http://schemas.openxmlformats.org/officeDocument/2006/relationships/image" Target="media/imgrId8897619ced381a675.jpg"/><Relationship Id="rId4197619ced382d613" Type="http://schemas.openxmlformats.org/officeDocument/2006/relationships/image" Target="media/imgrId4197619ced382d613.jpg"/><Relationship Id="rId6584619ced3842a6e" Type="http://schemas.openxmlformats.org/officeDocument/2006/relationships/image" Target="media/imgrId6584619ced3842a6e.jpg"/><Relationship Id="rId1178619ced38543b2" Type="http://schemas.openxmlformats.org/officeDocument/2006/relationships/image" Target="media/imgrId1178619ced38543b2.jpg"/><Relationship Id="rId1668619ced386908c" Type="http://schemas.openxmlformats.org/officeDocument/2006/relationships/image" Target="media/imgrId1668619ced386908c.jpg"/><Relationship Id="rId2180619ced387be52" Type="http://schemas.openxmlformats.org/officeDocument/2006/relationships/image" Target="media/imgrId2180619ced387be52.jpg"/><Relationship Id="rId9459619ced388d60e" Type="http://schemas.openxmlformats.org/officeDocument/2006/relationships/image" Target="media/imgrId9459619ced388d60e.jpg"/><Relationship Id="rId9872619ced389c015" Type="http://schemas.openxmlformats.org/officeDocument/2006/relationships/image" Target="media/imgrId9872619ced389c015.jpg"/><Relationship Id="rId9451619ced38b0231" Type="http://schemas.openxmlformats.org/officeDocument/2006/relationships/image" Target="media/imgrId9451619ced38b0231.jpg"/><Relationship Id="rId9961619ced38c00a3" Type="http://schemas.openxmlformats.org/officeDocument/2006/relationships/image" Target="media/imgrId9961619ced38c00a3.jpg"/><Relationship Id="rId5904619ced38d4647" Type="http://schemas.openxmlformats.org/officeDocument/2006/relationships/image" Target="media/imgrId5904619ced38d4647.jpg"/><Relationship Id="rId6200619ced38eab78" Type="http://schemas.openxmlformats.org/officeDocument/2006/relationships/image" Target="media/imgrId6200619ced38eab78.jpg"/><Relationship Id="rId7956619ced3907f4f" Type="http://schemas.openxmlformats.org/officeDocument/2006/relationships/image" Target="media/imgrId7956619ced3907f4f.jpg"/><Relationship Id="rId2929619ced3914b6b" Type="http://schemas.openxmlformats.org/officeDocument/2006/relationships/image" Target="media/imgrId2929619ced3914b6b.jpg"/><Relationship Id="rId6203619ced392d824" Type="http://schemas.openxmlformats.org/officeDocument/2006/relationships/image" Target="media/imgrId6203619ced392d824.jpg"/><Relationship Id="rId1280619ced393e99a" Type="http://schemas.openxmlformats.org/officeDocument/2006/relationships/image" Target="media/imgrId1280619ced393e99a.jpg"/><Relationship Id="rId5348619ced3951442" Type="http://schemas.openxmlformats.org/officeDocument/2006/relationships/image" Target="media/imgrId5348619ced3951442.jpg"/><Relationship Id="rId2777619ced3961f65" Type="http://schemas.openxmlformats.org/officeDocument/2006/relationships/image" Target="media/imgrId2777619ced3961f65.jpg"/><Relationship Id="rId6652619ced397407c" Type="http://schemas.openxmlformats.org/officeDocument/2006/relationships/image" Target="media/imgrId6652619ced397407c.jpg"/><Relationship Id="rId5452619ced39835bd" Type="http://schemas.openxmlformats.org/officeDocument/2006/relationships/image" Target="media/imgrId5452619ced39835bd.jpg"/><Relationship Id="rId7591619ced3994714" Type="http://schemas.openxmlformats.org/officeDocument/2006/relationships/image" Target="media/imgrId7591619ced3994714.jpg"/><Relationship Id="rId7930619ced39ae885" Type="http://schemas.openxmlformats.org/officeDocument/2006/relationships/image" Target="media/imgrId7930619ced39ae885.jpg"/><Relationship Id="rId9964619ced39c10a0" Type="http://schemas.openxmlformats.org/officeDocument/2006/relationships/image" Target="media/imgrId9964619ced39c10a0.jpg"/><Relationship Id="rId9309619ced39d4574" Type="http://schemas.openxmlformats.org/officeDocument/2006/relationships/image" Target="media/imgrId9309619ced39d4574.jpg"/><Relationship Id="rId1640619ced39e54e0" Type="http://schemas.openxmlformats.org/officeDocument/2006/relationships/image" Target="media/imgrId1640619ced39e54e0.jpg"/><Relationship Id="rId2360619ced3a03fff" Type="http://schemas.openxmlformats.org/officeDocument/2006/relationships/image" Target="media/imgrId2360619ced3a03fff.jpg"/><Relationship Id="rId2226619ced3a174fc" Type="http://schemas.openxmlformats.org/officeDocument/2006/relationships/image" Target="media/imgrId2226619ced3a174fc.jpg"/><Relationship Id="rId5553619ced3a2f0c7" Type="http://schemas.openxmlformats.org/officeDocument/2006/relationships/image" Target="media/imgrId5553619ced3a2f0c7.jpg"/><Relationship Id="rId1401619ced3a3f95d" Type="http://schemas.openxmlformats.org/officeDocument/2006/relationships/image" Target="media/imgrId1401619ced3a3f95d.jpg"/><Relationship Id="rId6247619ced3a4f819" Type="http://schemas.openxmlformats.org/officeDocument/2006/relationships/image" Target="media/imgrId6247619ced3a4f819.jpg"/><Relationship Id="rId9846619ced3a5d99a" Type="http://schemas.openxmlformats.org/officeDocument/2006/relationships/image" Target="media/imgrId9846619ced3a5d99a.jpg"/><Relationship Id="rId8334619ced3a6dc5d" Type="http://schemas.openxmlformats.org/officeDocument/2006/relationships/image" Target="media/imgrId8334619ced3a6dc5d.jpg"/><Relationship Id="rId4703619ced3a83013" Type="http://schemas.openxmlformats.org/officeDocument/2006/relationships/image" Target="media/imgrId4703619ced3a83013.jpg"/><Relationship Id="rId9430619ced3a966de" Type="http://schemas.openxmlformats.org/officeDocument/2006/relationships/image" Target="media/imgrId9430619ced3a966de.jpg"/><Relationship Id="rId9205619ced3aab91b" Type="http://schemas.openxmlformats.org/officeDocument/2006/relationships/image" Target="media/imgrId9205619ced3aab91b.jpg"/><Relationship Id="rId3494619ced3abc0b8" Type="http://schemas.openxmlformats.org/officeDocument/2006/relationships/image" Target="media/imgrId3494619ced3abc0b8.jpg"/><Relationship Id="rId1703619ced3ad02db" Type="http://schemas.openxmlformats.org/officeDocument/2006/relationships/image" Target="media/imgrId1703619ced3ad02db.jpg"/><Relationship Id="rId6480619ced3ae1f1b" Type="http://schemas.openxmlformats.org/officeDocument/2006/relationships/image" Target="media/imgrId6480619ced3ae1f1b.jpg"/><Relationship Id="rId7025619ced3b007dc" Type="http://schemas.openxmlformats.org/officeDocument/2006/relationships/image" Target="media/imgrId7025619ced3b007dc.jpg"/><Relationship Id="rId6941619ced3b13b04" Type="http://schemas.openxmlformats.org/officeDocument/2006/relationships/image" Target="media/imgrId6941619ced3b13b04.jpg"/><Relationship Id="rId2088619ced3b27b6e" Type="http://schemas.openxmlformats.org/officeDocument/2006/relationships/image" Target="media/imgrId2088619ced3b27b6e.jpg"/><Relationship Id="rId8272619ced3b3cd31" Type="http://schemas.openxmlformats.org/officeDocument/2006/relationships/image" Target="media/imgrId8272619ced3b3cd31.jpg"/><Relationship Id="rId8165619ced3b4de18" Type="http://schemas.openxmlformats.org/officeDocument/2006/relationships/image" Target="media/imgrId8165619ced3b4de18.jpg"/><Relationship Id="rId1681619ced3b61edf" Type="http://schemas.openxmlformats.org/officeDocument/2006/relationships/image" Target="media/imgrId1681619ced3b61edf.jpg"/><Relationship Id="rId9475619ced3b76950" Type="http://schemas.openxmlformats.org/officeDocument/2006/relationships/image" Target="media/imgrId9475619ced3b76950.jpg"/><Relationship Id="rId3993619ced3b892f7" Type="http://schemas.openxmlformats.org/officeDocument/2006/relationships/image" Target="media/imgrId3993619ced3b892f7.jpg"/><Relationship Id="rId5839619ced3b9dbe4" Type="http://schemas.openxmlformats.org/officeDocument/2006/relationships/image" Target="media/imgrId5839619ced3b9dbe4.jpg"/><Relationship Id="rId7074619ced3bb2d07" Type="http://schemas.openxmlformats.org/officeDocument/2006/relationships/image" Target="media/imgrId7074619ced3bb2d07.jpg"/><Relationship Id="rId6509619ced3bc5d00" Type="http://schemas.openxmlformats.org/officeDocument/2006/relationships/image" Target="media/imgrId6509619ced3bc5d00.jpg"/><Relationship Id="rId3948619ced3bd60b6" Type="http://schemas.openxmlformats.org/officeDocument/2006/relationships/image" Target="media/imgrId3948619ced3bd60b6.jpg"/><Relationship Id="rId9617619ced3beca28" Type="http://schemas.openxmlformats.org/officeDocument/2006/relationships/image" Target="media/imgrId9617619ced3beca28.jpg"/><Relationship Id="rId8499619ced3c0d0f4" Type="http://schemas.openxmlformats.org/officeDocument/2006/relationships/image" Target="media/imgrId8499619ced3c0d0f4.jpg"/><Relationship Id="rId8944619ced3c21e29" Type="http://schemas.openxmlformats.org/officeDocument/2006/relationships/image" Target="media/imgrId8944619ced3c21e29.jpg"/><Relationship Id="rId6906619ced3c33bd5" Type="http://schemas.openxmlformats.org/officeDocument/2006/relationships/image" Target="media/imgrId6906619ced3c33bd5.jpg"/><Relationship Id="rId9919619ced3c44f7b" Type="http://schemas.openxmlformats.org/officeDocument/2006/relationships/image" Target="media/imgrId9919619ced3c44f7b.jpg"/><Relationship Id="rId3968619ced3c55ffe" Type="http://schemas.openxmlformats.org/officeDocument/2006/relationships/image" Target="media/imgrId3968619ced3c55ffe.jpg"/><Relationship Id="rId9574619ced3c65d85" Type="http://schemas.openxmlformats.org/officeDocument/2006/relationships/image" Target="media/imgrId9574619ced3c65d85.jpg"/><Relationship Id="rId9565619ced3c79fd6" Type="http://schemas.openxmlformats.org/officeDocument/2006/relationships/image" Target="media/imgrId9565619ced3c79fd6.jpg"/><Relationship Id="rId6894619ced3c8f57e" Type="http://schemas.openxmlformats.org/officeDocument/2006/relationships/image" Target="media/imgrId6894619ced3c8f57e.jpg"/><Relationship Id="rId2818619ced3ca1b1c" Type="http://schemas.openxmlformats.org/officeDocument/2006/relationships/image" Target="media/imgrId2818619ced3ca1b1c.jpg"/><Relationship Id="rId7263619ced3cb4709" Type="http://schemas.openxmlformats.org/officeDocument/2006/relationships/image" Target="media/imgrId7263619ced3cb4709.jpg"/><Relationship Id="rId5017619ced3cc645b" Type="http://schemas.openxmlformats.org/officeDocument/2006/relationships/image" Target="media/imgrId5017619ced3cc645b.jpg"/><Relationship Id="rId5111619ced3cd88c5" Type="http://schemas.openxmlformats.org/officeDocument/2006/relationships/image" Target="media/imgrId5111619ced3cd88c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911147" Type="http://schemas.openxmlformats.org/officeDocument/2006/relationships/image" Target="media/imgrId9691114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911147" Type="http://schemas.openxmlformats.org/officeDocument/2006/relationships/image" Target="media/imgrId9691114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911147" Type="http://schemas.openxmlformats.org/officeDocument/2006/relationships/image" Target="media/imgrId9691114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911147" Type="http://schemas.openxmlformats.org/officeDocument/2006/relationships/image" Target="media/imgrId9691114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911147" Type="http://schemas.openxmlformats.org/officeDocument/2006/relationships/image" Target="media/imgrId9691114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911147" Type="http://schemas.openxmlformats.org/officeDocument/2006/relationships/image" Target="media/imgrId9691114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