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sui componenti opzionali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1903TCR / KDI 1903TCRE5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9120916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04250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30788518" w:name="ctxt"/>
    <w:bookmarkEnd w:id="30788518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sui componenti opzionali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Asta livello olio in testa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047918" name="name3525619cecd21f7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59619cecd21f7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9194619cecd21fb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Controllo</w:t>
            </w:r>
          </w:p>
          <w:p/>
          <w:p/>
          <w:p>
            <w:pPr>
              <w:numPr>
                <w:ilvl w:val="0"/>
                <w:numId w:val="15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l'asta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segno lasciato dall'olio sull'asta sia tra le tacche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MIN. e MAX.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1914165" name="name6317619cecd2388f0" descr="11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png"/>
                          <pic:cNvPicPr/>
                        </pic:nvPicPr>
                        <pic:blipFill>
                          <a:blip r:embed="rId1103619cecd2388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Sostituzione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11.1.2.1 Smontaggio</w:t>
            </w:r>
          </w:p>
          <w:p/>
          <w:p/>
          <w:p>
            <w:pPr>
              <w:numPr>
                <w:ilvl w:val="0"/>
                <w:numId w:val="15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il tubo asta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560590" name="name3940619cecd2501fd" descr="imm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.jpg"/>
                          <pic:cNvPicPr/>
                        </pic:nvPicPr>
                        <pic:blipFill>
                          <a:blip r:embed="rId3419619cecd2501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820597" name="name3722619cecd25e8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67619cecd25e7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5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398575" name="name9559619cecd27279d" descr="imm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.jpg"/>
                          <pic:cNvPicPr/>
                        </pic:nvPicPr>
                        <pic:blipFill>
                          <a:blip r:embed="rId2607619cecd2727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asta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896423" name="name1668619cecd284dae" descr="imm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.jpg"/>
                          <pic:cNvPicPr/>
                        </pic:nvPicPr>
                        <pic:blipFill>
                          <a:blip r:embed="rId2872619cecd284d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Verificare l'integrità delle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311188" name="name6251619cecd2978fb" descr="imm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.jpg"/>
                          <pic:cNvPicPr/>
                        </pic:nvPicPr>
                        <pic:blipFill>
                          <a:blip r:embed="rId4987619cecd2978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Heater (sostituzione)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655179" name="name3097619cecd2a85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90619cecd2a85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2530619cecd2a89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Smontaggio</w:t>
            </w:r>
          </w:p>
          <w:p/>
          <w:p/>
          <w:p>
            <w:pPr>
              <w:numPr>
                <w:ilvl w:val="0"/>
                <w:numId w:val="15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rispettive rondelle e rimuovere il cavo di massa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rispettive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755179" name="name6054619cecd2bebd9" descr="11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png"/>
                          <pic:cNvPicPr/>
                        </pic:nvPicPr>
                        <pic:blipFill>
                          <a:blip r:embed="rId9728619cecd2beb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089593" name="name1668619cecd2ceb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73619cecd2ceb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in successione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nuovo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seconda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cavo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cavo di massa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rispettiva rondella sull'Heater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76000"/>
                  <wp:effectExtent b="0" l="0" r="0" t="0"/>
                  <wp:docPr id="39352663" name="name6660619cecd2e9075" descr="11.7_T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_TCR.jpg"/>
                          <pic:cNvPicPr/>
                        </pic:nvPicPr>
                        <pic:blipFill>
                          <a:blip r:embed="rId2783619cecd2e90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Cinghia alternatore Poly-V (sostituzione e regolazione)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165922" name="name4814619cecd3051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19619cecd305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6692619cecd3057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avvitare manualmente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toccare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(Fig. 11.9)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2046583" name="name9252619cecd31d6df" descr="CAP_11_POLY-V_prot_galoppin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1.png"/>
                          <pic:cNvPicPr/>
                        </pic:nvPicPr>
                        <pic:blipFill>
                          <a:blip r:embed="rId2463619cecd31d6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 mm 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galoppino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sposterà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 ciò non dovesse avvenire spostarlo manualmente.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59646" name="name8609619cecd334b5c" descr="CAP_11_POLY-V_prot_galoppin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2.png"/>
                          <pic:cNvPicPr/>
                        </pic:nvPicPr>
                        <pic:blipFill>
                          <a:blip r:embed="rId7762619cecd334b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6330191" name="name5276619cecd34bf10" descr="CAP_11_POLY-V_prot_galoppino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3.png"/>
                          <pic:cNvPicPr/>
                        </pic:nvPicPr>
                        <pic:blipFill>
                          <a:blip r:embed="rId2774619cecd34bf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installare la nuova.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Assicurasi che il profilo interno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inserito correttamente dentro le gole delle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(come raffigurato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e 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53644655" name="name1252619cecd35e524" descr="CAP_11_POLY-V_prot_galoppino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4.png"/>
                          <pic:cNvPicPr/>
                        </pic:nvPicPr>
                        <pic:blipFill>
                          <a:blip r:embed="rId8025619cecd35e5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 spostare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battuta sul fondo della guida scanalata.</w:t>
            </w:r>
          </w:p>
          <w:p>
            <w:pPr>
              <w:numPr>
                <w:ilvl w:val="0"/>
                <w:numId w:val="15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 una chiave mantenere ferma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(Fig. 11.8)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tensione della cinghia. Il controllo con vibrazione ha un valore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196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Dopo 15 minuti di funzionamento del motore ripetere il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8195900" name="name7323619cecd3723c2" descr="CAP_11_POLY-V_prot_galoppino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5.png"/>
                          <pic:cNvPicPr/>
                        </pic:nvPicPr>
                        <pic:blipFill>
                          <a:blip r:embed="rId7897619cecd3723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Galoppino e alternatore per cinghia Poly-V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611688" name="name5928619cecd3822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35619cecd3822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7524619cecd3829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Smontaggio</w:t>
            </w:r>
          </w:p>
          <w:p/>
          <w:p/>
          <w:p>
            <w:pPr>
              <w:numPr>
                <w:ilvl w:val="0"/>
                <w:numId w:val="15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dal </w:t>
            </w:r>
            <w:hyperlink r:id="rId2419619cecd382f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punto 1 a 3 del 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7848619cecd3832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11.10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completamente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galoppino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5923183" name="name7089619cecd3992ce" descr="CAP_11_POLY-V_prot_galoppino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6.png"/>
                          <pic:cNvPicPr/>
                        </pic:nvPicPr>
                        <pic:blipFill>
                          <a:blip r:embed="rId6591619cecd3992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160172" name="name2504619cecd3a907a" descr="imm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3.jpg"/>
                          <pic:cNvPicPr/>
                        </pic:nvPicPr>
                        <pic:blipFill>
                          <a:blip r:embed="rId6480619cecd3a90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rimuovere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1226767" name="name8644619cecd3bde21" descr="imm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4.jpg"/>
                          <pic:cNvPicPr/>
                        </pic:nvPicPr>
                        <pic:blipFill>
                          <a:blip r:embed="rId5482619cecd3bde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217118" name="name9126619cecd3d4adc" descr="imm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5.jpg"/>
                          <pic:cNvPicPr/>
                        </pic:nvPicPr>
                        <pic:blipFill>
                          <a:blip r:embed="rId1990619cecd3d4a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Montaggio</w:t>
            </w:r>
          </w:p>
          <w:p/>
          <w:p/>
          <w:p>
            <w:pPr>
              <w:numPr>
                <w:ilvl w:val="0"/>
                <w:numId w:val="15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9399846" name="name3316619cecd3e74f2" descr="imm11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6.jpg"/>
                          <pic:cNvPicPr/>
                        </pic:nvPicPr>
                        <pic:blipFill>
                          <a:blip r:embed="rId3548619cecd3e74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foro dell'alternatore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distanziale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(tra alternatore e basamento).</w:t>
            </w:r>
          </w:p>
          <w:p>
            <w:pPr>
              <w:numPr>
                <w:ilvl w:val="0"/>
                <w:numId w:val="15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il secondo foro dell'alternatore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foro della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fissare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5368313" name="name2286619cecd408512" descr="imm1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7.jpg"/>
                          <pic:cNvPicPr/>
                        </pic:nvPicPr>
                        <pic:blipFill>
                          <a:blip r:embed="rId4453619cecd408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nell'asola della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(di appoggio per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verso l'alto.</w:t>
            </w:r>
          </w:p>
          <w:p>
            <w:pPr>
              <w:numPr>
                <w:ilvl w:val="0"/>
                <w:numId w:val="15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656060" name="name2396619cecd41cdc6" descr="imm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8.jpg"/>
                          <pic:cNvPicPr/>
                        </pic:nvPicPr>
                        <pic:blipFill>
                          <a:blip r:embed="rId4263619cecd41cd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galoppino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battuta; Svitare nuovamente di un giro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fuoriuscire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 mm 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del galoppino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Installare la nuova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11.10)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 sul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a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7877756" name="name4088619cecd431045" descr="CAP_11_POLY-V_prot_galoppino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7.png"/>
                          <pic:cNvPicPr/>
                        </pic:nvPicPr>
                        <pic:blipFill>
                          <a:blip r:embed="rId4326619cecd4310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Ingranaggio ozioso (per 3a / 4a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16666" name="name2968619cecd43fe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82619cecd43fe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1048619cecd4403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Smontaggio</w:t>
            </w:r>
          </w:p>
          <w:p/>
          <w:p/>
          <w:p>
            <w:pPr>
              <w:numPr>
                <w:ilvl w:val="0"/>
                <w:numId w:val="15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021273" name="name1714619cecd452f65" descr="imm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0.jpg"/>
                          <pic:cNvPicPr/>
                        </pic:nvPicPr>
                        <pic:blipFill>
                          <a:blip r:embed="rId5491619cecd452f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sede del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dal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rondella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bussola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11.5.2Montaggio</w:t>
            </w:r>
          </w:p>
          <w:p>
            <w:pPr>
              <w:numPr>
                <w:ilvl w:val="0"/>
                <w:numId w:val="15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Inserire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(di spessore minore)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bussola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044747" name="name9030619cecd4645fc" descr="imm11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1.jpg"/>
                          <pic:cNvPicPr/>
                        </pic:nvPicPr>
                        <pic:blipFill>
                          <a:blip r:embed="rId9948619cecd4645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069848" name="name9938619cecd478119" descr="imm11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2.jpg"/>
                          <pic:cNvPicPr/>
                        </pic:nvPicPr>
                        <pic:blipFill>
                          <a:blip r:embed="rId7370619cecd478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945720" name="name3720619cecd4896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38619cecd4896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Componente modificato, consultare la circolare tecnica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che la vite forata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priva di impurità al suo interno.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foro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la bussola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centraggio.</w:t>
            </w:r>
          </w:p>
          <w:p>
            <w:pPr>
              <w:numPr>
                <w:ilvl w:val="0"/>
                <w:numId w:val="15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gruppo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consultare la circolare tecnica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0061671" name="name9496619cecd499796" descr="imm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3.jpg"/>
                          <pic:cNvPicPr/>
                        </pic:nvPicPr>
                        <pic:blipFill>
                          <a:blip r:embed="rId2710619cecd4997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3a PTO (sostituzione)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4932000" cy="3283200"/>
            <wp:effectExtent b="0" l="0" r="0" t="0"/>
            <wp:docPr id="48423300" name="name9067619cecd4aaec6" descr="imm11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11.24.jpg"/>
                    <pic:cNvPicPr/>
                  </pic:nvPicPr>
                  <pic:blipFill>
                    <a:blip r:embed="rId3937619cecd4aaec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3283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11.24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472750" name="name8466619cecd4bc5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32619cecd4bc5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8052619cecd4bcd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11.6.1 Smontaggio</w:t>
            </w:r>
          </w:p>
          <w:p/>
          <w:p/>
          <w:p>
            <w:pPr>
              <w:numPr>
                <w:ilvl w:val="0"/>
                <w:numId w:val="15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estrarre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315750" name="name3970619cecd4ce383" descr="imm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5.jpg"/>
                          <pic:cNvPicPr/>
                        </pic:nvPicPr>
                        <pic:blipFill>
                          <a:blip r:embed="rId2758619cecd4ce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l'anello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relative guarnizioni.</w:t>
            </w:r>
          </w:p>
          <w:p>
            <w:pPr>
              <w:numPr>
                <w:ilvl w:val="0"/>
                <w:numId w:val="1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41818" name="name1296619cecd4deb7b" descr="imm11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6.jpg"/>
                          <pic:cNvPicPr/>
                        </pic:nvPicPr>
                        <pic:blipFill>
                          <a:blip r:embed="rId8852619cecd4deb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ai componenti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E, G e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458173" name="name6738619cecd5023ef" descr="imm11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7.jpg"/>
                          <pic:cNvPicPr/>
                        </pic:nvPicPr>
                        <pic:blipFill>
                          <a:blip r:embed="rId8146619cecd5023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319382" name="name9297619cecd515412" descr="imm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8.jpg"/>
                          <pic:cNvPicPr/>
                        </pic:nvPicPr>
                        <pic:blipFill>
                          <a:blip r:embed="rId2098619cecd5154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11.6.2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305669" name="name8906619cecd526e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36619cecd526e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5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  <w:p>
            <w:pPr>
              <w:numPr>
                <w:ilvl w:val="0"/>
                <w:numId w:val="15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bloccare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inserire l'ingranaggio H nel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006121" name="name1449619cecd53b235" descr="imm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9.jpg"/>
                          <pic:cNvPicPr/>
                        </pic:nvPicPr>
                        <pic:blipFill>
                          <a:blip r:embed="rId9693619cecd53b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306356" name="name9775619cecd5515a3" descr="imm11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0.jpg"/>
                          <pic:cNvPicPr/>
                        </pic:nvPicPr>
                        <pic:blipFill>
                          <a:blip r:embed="rId5491619cecd5515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217100" name="name2229619cecd5619c7" descr="imm11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1.jpg"/>
                          <pic:cNvPicPr/>
                        </pic:nvPicPr>
                        <pic:blipFill>
                          <a:blip r:embed="rId8759619cecd5619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48856" name="name5718619cecd571f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69619cecd571f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Inserire l'anello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 Posizionare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ingranando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 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3914871" name="name3651619cecd585314" descr="imm11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2.jpg"/>
                          <pic:cNvPicPr/>
                        </pic:nvPicPr>
                        <pic:blipFill>
                          <a:blip r:embed="rId9482619cecd5852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4a PTO (sostituzione)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4932000" cy="3283200"/>
            <wp:effectExtent b="0" l="0" r="0" t="0"/>
            <wp:docPr id="30966937" name="name6232619cecd597377" descr="imm11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11.33.jpg"/>
                    <pic:cNvPicPr/>
                  </pic:nvPicPr>
                  <pic:blipFill>
                    <a:blip r:embed="rId9723619cecd597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3283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11.33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155887" name="name7698619cecd5a8a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53619cecd5a8a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9133619cecd5a8f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11.7.1 Smontaggio</w:t>
            </w:r>
          </w:p>
          <w:p/>
          <w:p/>
          <w:p>
            <w:pPr>
              <w:numPr>
                <w:ilvl w:val="0"/>
                <w:numId w:val="15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estrarre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6689703" name="name8387619cecd5bcce3" descr="imm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4.jpg"/>
                          <pic:cNvPicPr/>
                        </pic:nvPicPr>
                        <pic:blipFill>
                          <a:blip r:embed="rId8727619cecd5bcc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estrarre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358863" name="name1615619cecd5cd702" descr="imm11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5.jpg"/>
                          <pic:cNvPicPr/>
                        </pic:nvPicPr>
                        <pic:blipFill>
                          <a:blip r:embed="rId2805619cecd5cd6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E ed estrarre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627759" name="name8916619cecd5dfe10" descr="imm11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6.jpg"/>
                          <pic:cNvPicPr/>
                        </pic:nvPicPr>
                        <pic:blipFill>
                          <a:blip r:embed="rId6341619cecd5dfe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ai componenti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J, M, N e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174480" name="name6586619cecd600fcf" descr="imm11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7.jpg"/>
                          <pic:cNvPicPr/>
                        </pic:nvPicPr>
                        <pic:blipFill>
                          <a:blip r:embed="rId9641619cecd600f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l'anello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59108" name="name3739619cecd615871" descr="imm11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8.jpg"/>
                          <pic:cNvPicPr/>
                        </pic:nvPicPr>
                        <pic:blipFill>
                          <a:blip r:embed="rId3733619cecd6158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83403" name="name7177619cecd6260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62619cecd6260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5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  <w:p>
            <w:pPr>
              <w:numPr>
                <w:ilvl w:val="0"/>
                <w:numId w:val="15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bloccare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8839028" name="name4297619cecd6389e8" descr="imm11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9.jpg"/>
                          <pic:cNvPicPr/>
                        </pic:nvPicPr>
                        <pic:blipFill>
                          <a:blip r:embed="rId1568619cecd6389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694766" name="name2652619cecd64d2d7" descr="imm11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0.jpg"/>
                          <pic:cNvPicPr/>
                        </pic:nvPicPr>
                        <pic:blipFill>
                          <a:blip r:embed="rId6163619cecd64d2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064562" name="name4976619cecd65ee61" descr="imm11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1.jpg"/>
                          <pic:cNvPicPr/>
                        </pic:nvPicPr>
                        <pic:blipFill>
                          <a:blip r:embed="rId1073619cecd65ee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900804" name="name8867619cecd66e2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77619cecd66e2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5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inserire e posizionare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506574" name="name4169619cecd68108f" descr="imm11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2.jpg"/>
                          <pic:cNvPicPr/>
                        </pic:nvPicPr>
                        <pic:blipFill>
                          <a:blip r:embed="rId8270619cecd6810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76854" name="name2983619cecd6910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23619cecd6910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5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e 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013619cecd691c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161806" name="name2034619cecd6a125e" descr="imm11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3.jpg"/>
                          <pic:cNvPicPr/>
                        </pic:nvPicPr>
                        <pic:blipFill>
                          <a:blip r:embed="rId5423619cecd6a12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865153" name="name8048619cecd6b0a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45619cecd6b0a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5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370551" name="name3219619cecd6c7c6e" descr="imm11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4.jpg"/>
                          <pic:cNvPicPr/>
                        </pic:nvPicPr>
                        <pic:blipFill>
                          <a:blip r:embed="rId8586619cecd6c7c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3a + 4a PTO (configurazioni)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45"/>
              </w:rPr>
              <w:drawing>
                <wp:inline distT="0" distB="0" distL="0" distR="0">
                  <wp:extent cx="4694400" cy="3124800"/>
                  <wp:effectExtent b="0" l="0" r="0" t="0"/>
                  <wp:docPr id="18284590" name="name9125619cecd6e6e31" descr="Fig._11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2.jpg"/>
                          <pic:cNvPicPr/>
                        </pic:nvPicPr>
                        <pic:blipFill>
                          <a:blip r:embed="rId7052619cecd6e6e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44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11.45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11.8.1 Informazioni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pompe oleodinamiche sulla 3a e la 4a PTO possono essere installate contemporaneamente.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alcune configurazioni è presente anche l'anello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4a PTO.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10474" name="name8589619cecd703d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97619cecd703d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lo smontaggio o montaggio, riferirsi ai </w:t>
            </w:r>
            <w:hyperlink r:id="rId2620619cecd7044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hyperlink r:id="rId6044619cecd7046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5292619cecd7047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dell'anello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delle flange di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5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92003303" name="name5963619cecd71925f" descr="Fig._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3.jpg"/>
                          <pic:cNvPicPr/>
                        </pic:nvPicPr>
                        <pic:blipFill>
                          <a:blip r:embed="rId5673619cecd7192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11.46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Dispositivo equilibratore (sostituzione)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428949" name="name7467619cecd72b6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83619cecd72b6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7936619cecd72b9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11.9.1 Smontaggio</w:t>
            </w:r>
          </w:p>
          <w:p/>
          <w:p/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6876619cecd72bc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07735" name="name8771619cecd73e2a6" descr="imm11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5.jpg"/>
                          <pic:cNvPicPr/>
                        </pic:nvPicPr>
                        <pic:blipFill>
                          <a:blip r:embed="rId2264619cecd73e2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2400051" name="name4366619cecd74f48a" descr="imm11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6.jpg"/>
                          <pic:cNvPicPr/>
                        </pic:nvPicPr>
                        <pic:blipFill>
                          <a:blip r:embed="rId6799619cecd74f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scatola supporto alberi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412228" name="name3672619cecd761f6c" descr="imm11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7.jpg"/>
                          <pic:cNvPicPr/>
                        </pic:nvPicPr>
                        <pic:blipFill>
                          <a:blip r:embed="rId1027619cecd761f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lamiera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32964" name="name3933619cecd776fbe" descr="imm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8.jpg"/>
                          <pic:cNvPicPr/>
                        </pic:nvPicPr>
                        <pic:blipFill>
                          <a:blip r:embed="rId5122619cecd776f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gli alberi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e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681747" name="name2358619cecd789c57" descr="imm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9.jpg"/>
                          <pic:cNvPicPr/>
                        </pic:nvPicPr>
                        <pic:blipFill>
                          <a:blip r:embed="rId2518619cecd789c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11.9.2 Montaggio</w:t>
            </w:r>
          </w:p>
          <w:p/>
          <w:p/>
          <w:p>
            <w:pPr>
              <w:numPr>
                <w:ilvl w:val="0"/>
                <w:numId w:val="15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grasso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Molikote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alberi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e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305289" name="name3950619cecd79f263" descr="imm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0.jpg"/>
                          <pic:cNvPicPr/>
                        </pic:nvPicPr>
                        <pic:blipFill>
                          <a:blip r:embed="rId9676619cecd79f2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gli alberi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e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rispettino i segni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che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ha l'ingranaggio con la lettera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"S"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stampigliata si trovi alla sinistra rispetto alla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8055" name="name9407619cecd7b2ce2" descr="imm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1.jpg"/>
                          <pic:cNvPicPr/>
                        </pic:nvPicPr>
                        <pic:blipFill>
                          <a:blip r:embed="rId3521619cecd7b2c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lamiera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002067" name="name3515619cecd7c5037" descr="imm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2.jpg"/>
                          <pic:cNvPicPr/>
                        </pic:nvPicPr>
                        <pic:blipFill>
                          <a:blip r:embed="rId7154619cecd7c50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la vite </w:t>
            </w:r>
            <w:hyperlink r:id="rId6444619cecd7c56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ruotando leggermente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centrare il foro sullo stesso con l' </w:t>
            </w:r>
            <w:hyperlink r:id="rId4911619cecd7c59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il dispositivo.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375395" name="name9707619cecd7d713f" descr="imm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3.jpg"/>
                          <pic:cNvPicPr/>
                        </pic:nvPicPr>
                        <pic:blipFill>
                          <a:blip r:embed="rId9579619cecd7d7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e bloccarlo sul PMS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Rif.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l'alto) tramite l'attrezzo </w:t>
            </w:r>
            <w:hyperlink r:id="rId5489619cecd7d76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fissato al posto del motorino di avviamento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888557" name="name8597619cecd7e81f5" descr="imm11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4.jpg"/>
                          <pic:cNvPicPr/>
                        </pic:nvPicPr>
                        <pic:blipFill>
                          <a:blip r:embed="rId2224619cecd7e81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rispettando le bussole di riferimento.</w:t>
            </w:r>
          </w:p>
          <w:p>
            <w:pPr>
              <w:numPr>
                <w:ilvl w:val="0"/>
                <w:numId w:val="15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le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vite di fermo </w:t>
            </w:r>
            <w:hyperlink r:id="rId6213619cecd7e8c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432518" name="name3099619cecd8086d4" descr="imm11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5.jpg"/>
                          <pic:cNvPicPr/>
                        </pic:nvPicPr>
                        <pic:blipFill>
                          <a:blip r:embed="rId5327619cecd8086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806569" name="name8963619cecd816f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87619cecd816f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vite di fermo </w:t>
            </w:r>
            <w:hyperlink r:id="rId8419619cecd8175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11.55)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presente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5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effettuare il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del tubo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aspirazione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tutte le operazioni descritte al </w:t>
            </w:r>
            <w:hyperlink r:id="rId9920619cecd8180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effettuare il montaggio della coppa olio.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771224" name="name8490619cecd827e92" descr="imm11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6.jpg"/>
                          <pic:cNvPicPr/>
                        </pic:nvPicPr>
                        <pic:blipFill>
                          <a:blip r:embed="rId2533619cecd827e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Filtro aria (sostituzione cartuccia)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i due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corpo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le cartucce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ed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360325" name="name9421619cecd8394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90619cecd8394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2761619cecd839a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cartuccia di sicurezza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 presente) deve essere sempre sostituita se presenta sporcizia o se danneggiata.</w:t>
            </w:r>
          </w:p>
          <w:p/>
          <w:p/>
          <w:p/>
          <w:p/>
          <w:p>
            <w:pPr>
              <w:numPr>
                <w:ilvl w:val="0"/>
                <w:numId w:val="15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nuova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nuova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entrambe all'interno del corpo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857372" name="name1675619cecd84fecb" descr="11.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59.png"/>
                          <pic:cNvPicPr/>
                        </pic:nvPicPr>
                        <pic:blipFill>
                          <a:blip r:embed="rId3241619cecd84fe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Filtro olio a distanza (smontaggio e montaggio)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 Opzione 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29915" name="name7164619cecd860c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46619cecd860c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Componente modificato, consultare la circolare tecnica 700018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Smontaggio</w:t>
            </w:r>
          </w:p>
          <w:p/>
          <w:p/>
          <w:p>
            <w:pPr>
              <w:numPr>
                <w:ilvl w:val="0"/>
                <w:numId w:val="15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2672619cecd8613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123423" name="name4507619cecd86eb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29619cecd86eb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8240619cecd86f2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la sostituzione della sola cartuccia,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(Par. 11.11.1.1)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 (Par. 11.11.1.2)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lo smontaggio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bloccare con una chiave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11.62)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evitare che si svitino e vengano rimossi insieme ai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 conseguente perdite d'olio.</w:t>
            </w:r>
          </w:p>
          <w:p>
            <w:pPr>
              <w:numPr>
                <w:ilvl w:val="0"/>
                <w:numId w:val="15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caratteristiche differenti del filetto - Prima di smontare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applicare un segno di riconoscimento per riposizionare gli stessi nella stessa posizione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fase di montaggio.</w:t>
            </w:r>
          </w:p>
          <w:p>
            <w:pPr>
              <w:numPr>
                <w:ilvl w:val="0"/>
                <w:numId w:val="15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caratteristiche differenti del filetto - Prima di smontare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applicare un segno di riconoscimento al fine di avvitare correttamente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fase di montaggio.</w:t>
            </w:r>
          </w:p>
          <w:p>
            <w:pPr>
              <w:numPr>
                <w:ilvl w:val="0"/>
                <w:numId w:val="15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le guarnizioni in rame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sua guarnizione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688930" name="name3038619cecd889400" descr="imm11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8.jpg"/>
                          <pic:cNvPicPr/>
                        </pic:nvPicPr>
                        <pic:blipFill>
                          <a:blip r:embed="rId3551619cecd8893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11.60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686996" name="name8963619cecd89d1a2" descr="imm11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9.jpg"/>
                          <pic:cNvPicPr/>
                        </pic:nvPicPr>
                        <pic:blipFill>
                          <a:blip r:embed="rId2588619cecd89d1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disinnestare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sua guarnizione in rame dalla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guarnizione in rame;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relative guarnizioni;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849189" name="name8500619cecd8b30d5" descr="imm11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0.jpg"/>
                          <pic:cNvPicPr/>
                        </pic:nvPicPr>
                        <pic:blipFill>
                          <a:blip r:embed="rId7568619cecd8b30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388054" name="name1723619cecd8c37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02619cecd8c37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 e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5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 ed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effettuare il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filetto) posizionati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11.64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616799" name="name5316619cecd8dc913" descr="imm11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1.jpg"/>
                          <pic:cNvPicPr/>
                        </pic:nvPicPr>
                        <pic:blipFill>
                          <a:blip r:embed="rId8191619cecd8dc9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11.63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037944" name="name6546619cecd8f080d" descr="imm11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2.jpg"/>
                          <pic:cNvPicPr/>
                        </pic:nvPicPr>
                        <pic:blipFill>
                          <a:blip r:embed="rId3917619cecd8f07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987259" name="name2726619cecd90c6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89619cecd90c6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5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6462786" name="name7825619cecd91ca5e" descr="imm11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3.jpg"/>
                          <pic:cNvPicPr/>
                        </pic:nvPicPr>
                        <pic:blipFill>
                          <a:blip r:embed="rId7924619cecd91ca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8. 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centrale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 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laterale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10. Serrare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 Serrare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743846" name="name9209619cecd92dd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51619cecd92d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il corretto serraggio dei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11.64)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11.65)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812270" name="name9156619cecd942a8b" descr="imm11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4.jpg"/>
                          <pic:cNvPicPr/>
                        </pic:nvPicPr>
                        <pic:blipFill>
                          <a:blip r:embed="rId6659619cecd942a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Opzione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Smontaggio</w:t>
            </w:r>
          </w:p>
          <w:p/>
          <w:p/>
          <w:p>
            <w:pPr>
              <w:numPr>
                <w:ilvl w:val="0"/>
                <w:numId w:val="15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4216619cecd9436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punto1 del </w:t>
            </w:r>
            <w:hyperlink r:id="rId1957619cecd9438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934177" name="name2722619cecd954c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82619cecd954c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5273619cecd9550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cartuccia del filtro olio non è necessariamente fornita 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questi casi fare riferimento alla documentazione della macchina).</w:t>
            </w:r>
          </w:p>
          <w:p>
            <w:pPr>
              <w:numPr>
                <w:ilvl w:val="0"/>
                <w:numId w:val="15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la sostituzione della sola cartuccia,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(Par. 11.11.1)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 (Par. 11.11.2)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lo smontaggio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bloccare con una chiave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11.70)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11.72)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evitare che si svitino e vengano rimossi insieme ai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 conseguente perdite d'olio.</w:t>
            </w:r>
          </w:p>
          <w:p>
            <w:pPr>
              <w:numPr>
                <w:ilvl w:val="0"/>
                <w:numId w:val="15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caratteristiche differenti del filetto - Prima di smontare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applicare un segno di riconoscimento per riposizionare gli stessi nella stessa posizione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fase di montaggio.</w:t>
            </w:r>
          </w:p>
          <w:p>
            <w:pPr>
              <w:numPr>
                <w:ilvl w:val="0"/>
                <w:numId w:val="15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caratteristiche differenti del filetto - Prima di smontare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applicare un segno di riconoscimento al fine di avvitare correttamente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fase di montaggio.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2367090" name="name6308619cecd9658e5" descr="11_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png"/>
                          <pic:cNvPicPr/>
                        </pic:nvPicPr>
                        <pic:blipFill>
                          <a:blip r:embed="rId2617619cecd9658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numPr>
                <w:ilvl w:val="0"/>
                <w:numId w:val="1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le guarnizioni in rame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sua guarnizione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984814" name="name1999619cecd97a31b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7785619cecd97a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5451485" name="name1287619cecd98fcd7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1318619cecd98fc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0885956" name="name3062619cecd9a0680" descr="11_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png"/>
                          <pic:cNvPicPr/>
                        </pic:nvPicPr>
                        <pic:blipFill>
                          <a:blip r:embed="rId7470619cecd9a06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11.70</w:t>
            </w:r>
          </w:p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disinnestare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sua guarnizione in rame dalla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guarnizione;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relative guarnizioni;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1448692" name="name9083619cecd9b53a8" descr="11_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1.png"/>
                          <pic:cNvPicPr/>
                        </pic:nvPicPr>
                        <pic:blipFill>
                          <a:blip r:embed="rId4965619cecd9b53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1663068" name="name3171619cecd9cc011" descr="11_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png"/>
                          <pic:cNvPicPr/>
                        </pic:nvPicPr>
                        <pic:blipFill>
                          <a:blip r:embed="rId9916619cecd9cc0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635442" name="name2302619cecd9dc1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47619cecd9dc1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J1, J2, K1, L1, T1 e 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5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J1, J2, K1, T1 e 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effettuare il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sedi della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Assemblare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</w:p>
          <w:p>
            <w:pPr>
              <w:numPr>
                <w:ilvl w:val="0"/>
                <w:numId w:val="15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orientando correttamente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7852759" name="name7375619cecd9eafbc" descr="11_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3.png"/>
                          <pic:cNvPicPr/>
                        </pic:nvPicPr>
                        <pic:blipFill>
                          <a:blip r:embed="rId8436619cecd9eaf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5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T.</w:t>
            </w:r>
          </w:p>
          <w:p>
            <w:pPr>
              <w:numPr>
                <w:ilvl w:val="0"/>
                <w:numId w:val="15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Assemblare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fissarli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11.71)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6268187" name="name2193619cecda0c61e" descr="11_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png"/>
                          <pic:cNvPicPr/>
                        </pic:nvPicPr>
                        <pic:blipFill>
                          <a:blip r:embed="rId4689619cecda0c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2773468" name="name8560619cecda2284e" descr="11_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5.png"/>
                          <pic:cNvPicPr/>
                        </pic:nvPicPr>
                        <pic:blipFill>
                          <a:blip r:embed="rId5733619cecda228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5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732706" name="name4461619cecda353c8" descr="11_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png"/>
                          <pic:cNvPicPr/>
                        </pic:nvPicPr>
                        <pic:blipFill>
                          <a:blip r:embed="rId1447619cecda353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6786189" name="name5008619cecda45d58" descr="11_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7.png"/>
                          <pic:cNvPicPr/>
                        </pic:nvPicPr>
                        <pic:blipFill>
                          <a:blip r:embed="rId1053619cecda45d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Collegare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punto1 del </w:t>
            </w:r>
            <w:hyperlink r:id="rId6169619cecda46d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9.15.3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8611864" name="name3541619cecda59d51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5987619cecda59d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2413228" name="name6235619cecda702d0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5031619cecda702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11.79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Coppa olio con struttura portante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11.12.1 Smontaggio volano (J)</w:t>
            </w:r>
          </w:p>
          <w:p/>
          <w:p/>
          <w:p>
            <w:pPr>
              <w:numPr>
                <w:ilvl w:val="0"/>
                <w:numId w:val="15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hyperlink r:id="rId9785619cecda71e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11.12.2 Smontaggio piastra/campana di flangiatura (L)</w:t>
            </w:r>
          </w:p>
          <w:p/>
          <w:p/>
          <w:p>
            <w:pPr>
              <w:numPr>
                <w:ilvl w:val="0"/>
                <w:numId w:val="15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supplementari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  </w:t>
            </w:r>
            <w:hyperlink r:id="rId7905619cecda727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campana o la piastra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11226" name="name2044619cecda89023" descr="11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jpg"/>
                          <pic:cNvPicPr/>
                        </pic:nvPicPr>
                        <pic:blipFill>
                          <a:blip r:embed="rId6387619cecda890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11.12.3 Smontaggio coppa olio</w:t>
            </w:r>
          </w:p>
          <w:p/>
          <w:p/>
          <w:p>
            <w:pPr>
              <w:numPr>
                <w:ilvl w:val="0"/>
                <w:numId w:val="15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2851619cecda89f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by-pass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3891454" name="name2969619cecda9b741" descr="11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jpg"/>
                          <pic:cNvPicPr/>
                        </pic:nvPicPr>
                        <pic:blipFill>
                          <a:blip r:embed="rId3783619cecda9b7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11.12.4 Montaggio coppa olio</w:t>
            </w:r>
          </w:p>
          <w:p/>
          <w:p/>
          <w:p>
            <w:pPr>
              <w:numPr>
                <w:ilvl w:val="0"/>
                <w:numId w:val="15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5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2.5 mm di sigillante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H in corrispondenza dei fori di fissaggio (aiutarsi con l'attrezzo </w:t>
            </w:r>
            <w:hyperlink r:id="rId3552619cecda9c7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8156781" name="name7019619cecdaae0a6" descr="11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jpg"/>
                          <pic:cNvPicPr/>
                        </pic:nvPicPr>
                        <pic:blipFill>
                          <a:blip r:embed="rId4674619cecdaae0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23858172" name="name8856619cecdac9567" descr="11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jpg"/>
                          <pic:cNvPicPr/>
                        </pic:nvPicPr>
                        <pic:blipFill>
                          <a:blip r:embed="rId3098619cecdac9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fori di fissaggio e serrarle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lasciando una luce di circa 1 mm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quota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tra il piano sottotesta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campana o piastra di flangiatura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campana o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2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campana o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2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20793961" name="name9158619cecdade86a" descr="11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jpg"/>
                          <pic:cNvPicPr/>
                        </pic:nvPicPr>
                        <pic:blipFill>
                          <a:blip r:embed="rId5546619cecdade8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644255" name="name2074619cecdb07ce8" descr="11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jpg"/>
                          <pic:cNvPicPr/>
                        </pic:nvPicPr>
                        <pic:blipFill>
                          <a:blip r:embed="rId8570619cecdb07c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campana o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Svitare nuovamente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serrarla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89597958" name="name7428619cecdb1f59e" descr="11_xx_coppa_portante_3cyl_ord_ser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portante_3cyl_ord_serr.png"/>
                          <pic:cNvPicPr/>
                        </pic:nvPicPr>
                        <pic:blipFill>
                          <a:blip r:embed="rId6268619cecdb1f5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45764152" name="name8396619cecdb34900" descr="11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8.jpg"/>
                          <pic:cNvPicPr/>
                        </pic:nvPicPr>
                        <pic:blipFill>
                          <a:blip r:embed="rId5584619cecdb348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by-pass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by-pass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880000" cy="1468800"/>
                  <wp:effectExtent b="0" l="0" r="0" t="0"/>
                  <wp:docPr id="32180616" name="name5919619cecdb47778" descr="11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jpg"/>
                          <pic:cNvPicPr/>
                        </pic:nvPicPr>
                        <pic:blipFill>
                          <a:blip r:embed="rId1083619cecdb47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11.12.5 Montaggio piastra/campana di flangiatura</w:t>
            </w:r>
          </w:p>
          <w:p/>
          <w:p/>
          <w:p>
            <w:pPr>
              <w:numPr>
                <w:ilvl w:val="0"/>
                <w:numId w:val="15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11.12.4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campana o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campana o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11.12.6 Montaggio volano</w:t>
            </w:r>
          </w:p>
          <w:p/>
          <w:p/>
          <w:p>
            <w:pPr>
              <w:numPr>
                <w:ilvl w:val="0"/>
                <w:numId w:val="15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3501619cecdb48d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880000" cy="1461600"/>
                  <wp:effectExtent b="0" l="0" r="0" t="0"/>
                  <wp:docPr id="87532164" name="name3219619cecdb5ea1d" descr="11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80.jpg"/>
                          <pic:cNvPicPr/>
                        </pic:nvPicPr>
                        <pic:blipFill>
                          <a:blip r:embed="rId8013619cecdb5ea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ETB (sostituzione)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rimuovere la valvola ETB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rispettiva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75669" name="name4602619cecdb6f1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19619cecdb6f1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ad ogni montaggio.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6460576" name="name7002619cecdb8198d" descr="11_13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1.png"/>
                          <pic:cNvPicPr/>
                        </pic:nvPicPr>
                        <pic:blipFill>
                          <a:blip r:embed="rId3648619cecdb819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valvola ETB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5478583" name="name2455619cecdb95d05" descr="11_13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2.png"/>
                          <pic:cNvPicPr/>
                        </pic:nvPicPr>
                        <pic:blipFill>
                          <a:blip r:embed="rId2080619cecdb95d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ACACT (sostituzione)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rispettiva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131383" name="name1775619cecdba4e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47619cecdba4e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montare il nuovo sensore, consultare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0213678" name="name2679619cecdbb80a6" descr="11_1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a.png"/>
                          <pic:cNvPicPr/>
                        </pic:nvPicPr>
                        <pic:blipFill>
                          <a:blip r:embed="rId4282619cecdbb80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1950163" name="name5167619cecdbc9294" descr="11_14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b.png"/>
                          <pic:cNvPicPr/>
                        </pic:nvPicPr>
                        <pic:blipFill>
                          <a:blip r:embed="rId2295619cecdbc92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EGTS (Nero | Giallo - 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sensori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59196" name="name4613619cecdbd84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72619cecdbd8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montare il nuovo sensore, consultare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5131189" name="name3730619cecdbf0a58" descr="11_1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a.png"/>
                          <pic:cNvPicPr/>
                        </pic:nvPicPr>
                        <pic:blipFill>
                          <a:blip r:embed="rId1940619cecdbf0a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 sensori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6166479" name="name5476619cecdc0ed5d" descr="11_1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b.png"/>
                          <pic:cNvPicPr/>
                        </pic:nvPicPr>
                        <pic:blipFill>
                          <a:blip r:embed="rId8528619cecdc0e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Filtro DPF &amp; DOC (sostituzione)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5263723" name="name9584619cecdc20d53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1885619cecdc20d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Materiale altamente cancerogeno!</w:t>
            </w:r>
          </w:p>
          <w:p>
            <w:pPr>
              <w:numPr>
                <w:ilvl w:val="0"/>
                <w:numId w:val="15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polveri contenute all'interno del filtro DPF sono particolarmente sottili e quindi classificate come altamente pericolose per gli esseri viventi.</w:t>
            </w:r>
          </w:p>
          <w:p>
            <w:pPr>
              <w:numPr>
                <w:ilvl w:val="0"/>
                <w:numId w:val="15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Prima di procedere a qualsiasi operazione indossare: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mascherina antipolvere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guanti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occhiali protettivi</w:t>
            </w:r>
          </w:p>
          <w:p>
            <w:pPr>
              <w:numPr>
                <w:ilvl w:val="0"/>
                <w:numId w:val="15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far avvicinare nessun altro operatore che non sia dotato di dispositivi di sicurezza sopra menzionati.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Procurarsi un nuovo KIT di sostituzione per il filtro DPF o un KIT di sostituzione con filtro DPF rigenerato dal proprio centro ricambi di riferimento.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216960" name="name8480619cecdc323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59619cecdc32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montare il nuovo sensore, consultare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di tenuta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ad ogni montaggio.</w:t>
            </w:r>
          </w:p>
          <w:p>
            <w:pPr>
              <w:numPr>
                <w:ilvl w:val="0"/>
                <w:numId w:val="15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Durante le operazioni di smontaggio, non esporre a lungo il filtro DPF con l'ambiente circostante e riporlo il prima possibile in un sacco sigillato.</w:t>
            </w:r>
          </w:p>
          <w:p>
            <w:pPr>
              <w:numPr>
                <w:ilvl w:val="0"/>
                <w:numId w:val="15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Durante le operazioni di smontaggio evitare di usare avvitatori in quanto le vibrazioni potrebbero far fuoriuscire le polveri contenute all’interno del filtro DPF</w:t>
            </w:r>
          </w:p>
          <w:p>
            <w:pPr>
              <w:numPr>
                <w:ilvl w:val="0"/>
                <w:numId w:val="15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cercare di pulire il filtro DPF.</w:t>
            </w:r>
          </w:p>
          <w:p>
            <w:pPr>
              <w:numPr>
                <w:ilvl w:val="0"/>
                <w:numId w:val="15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soffiare con aria compressa.</w:t>
            </w:r>
          </w:p>
          <w:p>
            <w:pPr>
              <w:numPr>
                <w:ilvl w:val="0"/>
                <w:numId w:val="15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disperdere il DPF o le polveri contenute nell’ambiente.</w:t>
            </w:r>
          </w:p>
          <w:p>
            <w:pPr>
              <w:numPr>
                <w:ilvl w:val="0"/>
                <w:numId w:val="15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Smaltire il Filtro DPF esclusivamente nei centri autorizzati.</w:t>
            </w:r>
          </w:p>
          <w:p/>
          <w:p/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Aprire la confezione del KIT di sostituzione DPF ponendo attenzione a non danneggiarla.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allentare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 rimuovere il sensore Delta-P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Delta-P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1030665" name="name1261619cecdc4b4a2" descr="11_1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a.png"/>
                          <pic:cNvPicPr/>
                        </pic:nvPicPr>
                        <pic:blipFill>
                          <a:blip r:embed="rId6811619cecdc4b4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8632602" name="name4327619cecdc611e3" descr="11_1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b.png"/>
                          <pic:cNvPicPr/>
                        </pic:nvPicPr>
                        <pic:blipFill>
                          <a:blip r:embed="rId3730619cecdc611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filtro DPF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rimuovere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Ispezionare il filtro DPF e verificare se ci sono tracce visibili di contaminazione di olio.</w:t>
            </w:r>
          </w:p>
          <w:p>
            <w:pPr>
              <w:numPr>
                <w:ilvl w:val="0"/>
                <w:numId w:val="15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Riporre il filtro DPF appena rimosso nel contenitore in plastica incluso nel KIT di sostituzione e rispedire al proprio centro ricambi di riferimento usando la confezione del KIT di sostituzione.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verrà riconosciuto un valore residuo, a seconda che il DPF utilizzato sia intatto e possa essere inviato al riciclaggio o danneggiato e deve essere smaltito in modo appropriato.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5981128" name="name1999619cecdc78c4b" descr="11_1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c.png"/>
                          <pic:cNvPicPr/>
                        </pic:nvPicPr>
                        <pic:blipFill>
                          <a:blip r:embed="rId4967619cecdc78c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collettore con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tubo flessibile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2839361" name="name9228619cecdc8c723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4834619cecdc8c7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nuovo collettore con filtro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il tubo flessibile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dell'imbocco del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5215043" name="name6470619cecdca2acc" descr="11_xx_Filtro_DOC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4.png"/>
                          <pic:cNvPicPr/>
                        </pic:nvPicPr>
                        <pic:blipFill>
                          <a:blip r:embed="rId4338619cecdca2a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5380472" name="name5215619cecdcb9051" descr="11_xx_Filtro_DOC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2.png"/>
                          <pic:cNvPicPr/>
                        </pic:nvPicPr>
                        <pic:blipFill>
                          <a:blip r:embed="rId6435619cecdcb90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1558337" name="name7106619cecdcc8c5d" descr="11_xx_Filtro_DOC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3.png"/>
                          <pic:cNvPicPr/>
                        </pic:nvPicPr>
                        <pic:blipFill>
                          <a:blip r:embed="rId8936619cecdcc8c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931651" name="name1477619cecdcdb8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04619cecdcdb8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tensioni al montaggio dei componenti.</w:t>
            </w:r>
          </w:p>
          <w:p/>
          <w:p/>
          <w:p>
            <w:pPr>
              <w:numPr>
                <w:ilvl w:val="0"/>
                <w:numId w:val="15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necessario orientarlo come da posizione originale.</w:t>
            </w:r>
          </w:p>
          <w:p>
            <w:pPr>
              <w:numPr>
                <w:ilvl w:val="0"/>
                <w:numId w:val="15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5291631" name="name6418619cecdcf00f8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1254619cecdcf00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con filtro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nuovo filtro DPF all'interno della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filtro DPF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battuta con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0723996" name="name2180619cecdd0ea5b" descr="11_1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d.png"/>
                          <pic:cNvPicPr/>
                        </pic:nvPicPr>
                        <pic:blipFill>
                          <a:blip r:embed="rId3206619cecdd0ea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155602" name="name4229619cecdd1e8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70619cecdd1e8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fissare il filtro DPF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necessario orientarlo come da posizione originale del filtro DPF precedentemente installato.</w:t>
            </w:r>
          </w:p>
          <w:p>
            <w:pPr>
              <w:numPr>
                <w:ilvl w:val="0"/>
                <w:numId w:val="15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tensioni al montaggio dei componenti.</w:t>
            </w:r>
          </w:p>
          <w:p/>
          <w:p/>
          <w:p>
            <w:pPr>
              <w:numPr>
                <w:ilvl w:val="0"/>
                <w:numId w:val="15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filtro DPF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2606117" name="name4793619cecdd3693b" descr="11_1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e.png"/>
                          <pic:cNvPicPr/>
                        </pic:nvPicPr>
                        <pic:blipFill>
                          <a:blip r:embed="rId1161619cecdd369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filtro DPF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filtro DPF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battuta con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179809" name="name3008619cecdd48b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17619cecdd48b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necessario orientarlo come da posizione originale.</w:t>
            </w:r>
          </w:p>
          <w:p/>
          <w:p/>
          <w:p>
            <w:pPr>
              <w:numPr>
                <w:ilvl w:val="0"/>
                <w:numId w:val="15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3928818" name="name8675619cecdd5d530" descr="11_1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.png"/>
                          <pic:cNvPicPr/>
                        </pic:nvPicPr>
                        <pic:blipFill>
                          <a:blip r:embed="rId6705619cecdd5d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contatto con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174409" name="name6938619cecdd7bb3e" descr="11_16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a.png"/>
                          <pic:cNvPicPr/>
                        </pic:nvPicPr>
                        <pic:blipFill>
                          <a:blip r:embed="rId6822619cecdd7bb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filtro DPF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orientarli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rispetto alla linea di mezzeria (come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11.90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2213833" name="name5724619cecdd9215d" descr="11_16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g.png"/>
                          <pic:cNvPicPr/>
                        </pic:nvPicPr>
                        <pic:blipFill>
                          <a:blip r:embed="rId2882619cecdd921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consultare la circolare tecnica 700025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0680710" name="name9883619cecdda7174" descr="11_16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h.png"/>
                          <pic:cNvPicPr/>
                        </pic:nvPicPr>
                        <pic:blipFill>
                          <a:blip r:embed="rId2559619cecdda7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fissarli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Delta-P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Fornire al proprietario della macchina il certificato di garanzia del nuovo KIT filtro DPF installato.</w:t>
            </w:r>
          </w:p>
          <w:p>
            <w:pPr>
              <w:numPr>
                <w:ilvl w:val="0"/>
                <w:numId w:val="15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la procedura di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Sostituzione DPF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per il reset di ASH &amp; SOOT tramite l'apposito tool diagnostico KOHLER interfacciato con la ECU. *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9224764" name="name5681619cecddbae61" descr="11_16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l.png"/>
                          <pic:cNvPicPr/>
                        </pic:nvPicPr>
                        <pic:blipFill>
                          <a:blip r:embed="rId4780619cecddbae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Coppa olio 15L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 Opzione 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11.17.1.1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Smontaggio</w:t>
            </w:r>
          </w:p>
          <w:p/>
          <w:p/>
          <w:p>
            <w:pPr>
              <w:numPr>
                <w:ilvl w:val="0"/>
                <w:numId w:val="15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8749619cecddbbd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7384850" name="name5459619cecddcecec" descr="11_xx_coppa_Carrie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1.png"/>
                          <pic:cNvPicPr/>
                        </pic:nvPicPr>
                        <pic:blipFill>
                          <a:blip r:embed="rId7437619cecddcec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0088726" name="name3949619cecdde0cfd" descr="11_xx_coppa_Carrie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2.png"/>
                          <pic:cNvPicPr/>
                        </pic:nvPicPr>
                        <pic:blipFill>
                          <a:blip r:embed="rId3291619cecdde0c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Montaggio</w:t>
            </w:r>
          </w:p>
          <w:p/>
          <w:p/>
          <w:p>
            <w:pPr>
              <w:numPr>
                <w:ilvl w:val="0"/>
                <w:numId w:val="15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sigillante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all'interno del canale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flangia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dei fori di fissaggio (aiutarsi con l'attrezzo </w:t>
            </w:r>
            <w:hyperlink r:id="rId4972619cecdde2b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fori di fissaggio.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9709933" name="name9436619cecddf3732" descr="11_xx_coppa_Carrie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3.png"/>
                          <pic:cNvPicPr/>
                        </pic:nvPicPr>
                        <pic:blipFill>
                          <a:blip r:embed="rId8883619cecddf37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5663038" name="name8436619cecde14028" descr="11_xx_coppa_Carrie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4.png"/>
                          <pic:cNvPicPr/>
                        </pic:nvPicPr>
                        <pic:blipFill>
                          <a:blip r:embed="rId6220619cecde140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0718711" name="name7430619cecde267a1" descr="11_xx_coppa_Carrie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5.png"/>
                          <pic:cNvPicPr/>
                        </pic:nvPicPr>
                        <pic:blipFill>
                          <a:blip r:embed="rId8230619cecde267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Fig. 11.xx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nuovamente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serrarla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0981919" name="name3782619cecde3a87d" descr="11_xx_coppa_Carrie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6.png"/>
                          <pic:cNvPicPr/>
                        </pic:nvPicPr>
                        <pic:blipFill>
                          <a:blip r:embed="rId5690619cecde3a8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sigillante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all'interno del canale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dei fori di fissaggio (aiutarsi con l'attrezzo </w:t>
            </w:r>
            <w:hyperlink r:id="rId7665619cecde3c2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fori di fissaggio.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3149658" name="name6090619cecde5165f" descr="11_xx_coppa_Carrier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8.png"/>
                          <pic:cNvPicPr/>
                        </pic:nvPicPr>
                        <pic:blipFill>
                          <a:blip r:embed="rId8353619cecde516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962992" name="name8688619cecde648c7" descr="11_xx_coppa_Carrier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9.png"/>
                          <pic:cNvPicPr/>
                        </pic:nvPicPr>
                        <pic:blipFill>
                          <a:blip r:embed="rId6925619cecde648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Fig. 11.xx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nuovamente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serrarla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4349272" name="name7143619cecde7aabd" descr="11_xx_coppa_Carrier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10.png"/>
                          <pic:cNvPicPr/>
                        </pic:nvPicPr>
                        <pic:blipFill>
                          <a:blip r:embed="rId1632619cecde7aa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 Option B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11.17.2.1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Smontaggio</w:t>
            </w:r>
          </w:p>
          <w:p/>
          <w:p/>
          <w:p>
            <w:pPr>
              <w:numPr>
                <w:ilvl w:val="0"/>
                <w:numId w:val="15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1918619cecde7b2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7437366" name="name8907619cecde8ba4b" descr="11_xx_coppa_Liebher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1.png"/>
                          <pic:cNvPicPr/>
                        </pic:nvPicPr>
                        <pic:blipFill>
                          <a:blip r:embed="rId5482619cecde8ba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5182981" name="name4494619cecde9fcb3" descr="11_xx_coppa_Liebher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2.png"/>
                          <pic:cNvPicPr/>
                        </pic:nvPicPr>
                        <pic:blipFill>
                          <a:blip r:embed="rId8246619cecde9fc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Montaggio</w:t>
            </w:r>
          </w:p>
          <w:p/>
          <w:p/>
          <w:p>
            <w:pPr>
              <w:numPr>
                <w:ilvl w:val="0"/>
                <w:numId w:val="15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sigillante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all'interno del canale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flangia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dei fori di fissaggio (aiutarsi con l'attrezzo </w:t>
            </w:r>
            <w:hyperlink r:id="rId4767619cecdea0e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fori di fissaggio.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5909615" name="name8590619cecdeb2685" descr="11_xx_coppa_Liebher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3.png"/>
                          <pic:cNvPicPr/>
                        </pic:nvPicPr>
                        <pic:blipFill>
                          <a:blip r:embed="rId7736619cecdeb26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6525863" name="name2267619cecdec4485" descr="11_xx_coppa_Liebher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4.png"/>
                          <pic:cNvPicPr/>
                        </pic:nvPicPr>
                        <pic:blipFill>
                          <a:blip r:embed="rId8675619cecdec4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7812352" name="name1915619cecded748f" descr="11_xx_coppa_Liebher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5.png"/>
                          <pic:cNvPicPr/>
                        </pic:nvPicPr>
                        <pic:blipFill>
                          <a:blip r:embed="rId5862619cecded74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Fig. 11.xx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nuovamente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serrarla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8194937" name="name7901619cecdeecec3" descr="11_xx_coppa_Liebher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6.png"/>
                          <pic:cNvPicPr/>
                        </pic:nvPicPr>
                        <pic:blipFill>
                          <a:blip r:embed="rId3905619cecdeece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sigillante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all'interno del canale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dei fori di fissaggio (aiutarsi con l'attrezzo </w:t>
            </w:r>
            <w:hyperlink r:id="rId5669619cecdeedd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fori di fissaggio.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8204516" name="name8093619cecdf098d9" descr="11_xx_coppa_Liebherr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8.png"/>
                          <pic:cNvPicPr/>
                        </pic:nvPicPr>
                        <pic:blipFill>
                          <a:blip r:embed="rId4228619cecdf098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7578893" name="name9914619cecdf1cca0" descr="11_xx_coppa_Liebherr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9.png"/>
                          <pic:cNvPicPr/>
                        </pic:nvPicPr>
                        <pic:blipFill>
                          <a:blip r:embed="rId4801619cecdf1cc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Fig. 11.xx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nuovamente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serrarla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8552562" name="name1371619cecdf321d0" descr="11_xx_coppa_Liebherr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10.png"/>
                          <pic:cNvPicPr/>
                        </pic:nvPicPr>
                        <pic:blipFill>
                          <a:blip r:embed="rId7371619cecdf321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componenti aspirazione aria senza Intercooler (solo modello KDI 1903 TC)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11.18.1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Allentare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9911186" name="name5487619cecdf4a64b" descr="1903_TC_cap_11_aspirazione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.png"/>
                          <pic:cNvPicPr/>
                        </pic:nvPicPr>
                        <pic:blipFill>
                          <a:blip r:embed="rId3957619cecdf4a6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8582267" name="name6328619cecdf60881" descr="1903_TC_cap_11_aspirazion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2.png"/>
                          <pic:cNvPicPr/>
                        </pic:nvPicPr>
                        <pic:blipFill>
                          <a:blip r:embed="rId1440619cecdf608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Svitare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746010" name="name7697619cecdf797e0" descr="1903_TC_cap_11_aspirazione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3.png"/>
                          <pic:cNvPicPr/>
                        </pic:nvPicPr>
                        <pic:blipFill>
                          <a:blip r:embed="rId4763619cecdf797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11.120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Allentare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Disinnestare la curva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0740608" name="name7490619cecdf8bada" descr="1903_TC_cap_11_aspirazione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4.png"/>
                          <pic:cNvPicPr/>
                        </pic:nvPicPr>
                        <pic:blipFill>
                          <a:blip r:embed="rId4881619cecdf8ba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Svitare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7200666" name="name9286619cecdfa4f01" descr="1903_TC_cap_11_aspirazione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0.png"/>
                          <pic:cNvPicPr/>
                        </pic:nvPicPr>
                        <pic:blipFill>
                          <a:blip r:embed="rId7626619cecdfa4e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11.18.2 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9020354" name="name2289619cecdfbbd27" descr="1903_TC_cap_11_aspirazione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5.png"/>
                          <pic:cNvPicPr/>
                        </pic:nvPicPr>
                        <pic:blipFill>
                          <a:blip r:embed="rId2222619cecdfbb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ETB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Innestare la curva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3371540" name="name8967619cecdfce9f8" descr="1903_TC_cap_11_aspirazione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6.png"/>
                          <pic:cNvPicPr/>
                        </pic:nvPicPr>
                        <pic:blipFill>
                          <a:blip r:embed="rId8074619cecdfce9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curva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4741010" name="name9153619cecdfe5edc" descr="1903_TC_cap_11_aspirazione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7.png"/>
                          <pic:cNvPicPr/>
                        </pic:nvPicPr>
                        <pic:blipFill>
                          <a:blip r:embed="rId3617619cecdfe5e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curva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8964996" name="name7295619cece0078bb" descr="1903_TC_cap_11_aspirazione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8.png"/>
                          <pic:cNvPicPr/>
                        </pic:nvPicPr>
                        <pic:blipFill>
                          <a:blip r:embed="rId5595619cece0078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curva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3391130" name="name5208619cece01b710" descr="1903_TC_cap_11_aspirazione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9.png"/>
                          <pic:cNvPicPr/>
                        </pic:nvPicPr>
                        <pic:blipFill>
                          <a:blip r:embed="rId3241619cece01b7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8505149" name="name5308619cece02e18c" descr="1903_TC_cap_11_aspirazione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1.png"/>
                          <pic:cNvPicPr/>
                        </pic:nvPicPr>
                        <pic:blipFill>
                          <a:blip r:embed="rId6389619cece02e1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Puleggia albero a gomito (2a PTO)</w:t>
      </w:r>
    </w:p>
    <w:p>
      <w:pPr>
        <w:numPr>
          <w:ilvl w:val="0"/>
          <w:numId w:val="15215"/>
        </w:numPr>
        <w:spacing w:before="0" w:after="0" w:line="240" w:lineRule="auto"/>
        <w:jc w:val="left"/>
        <w:rPr>
          <w:color w:val="00274C"/>
          <w:sz w:val="20"/>
          <w:szCs w:val="20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15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il motorino d'avviamento.</w:t>
            </w:r>
          </w:p>
          <w:p>
            <w:pPr>
              <w:numPr>
                <w:ilvl w:val="1"/>
                <w:numId w:val="15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1716619cece0302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motorino avviamento e fissarlo con le due viti di fissaggio motorino.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8138790" name="name7921619cece0443bc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6830619cece0443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1"/>
                <w:numId w:val="15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l'albero motore con il 1° cilindro al PMS,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X1, 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9621676" name="name9681619cece05a521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6105619cece05a5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1"/>
                <w:numId w:val="15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senso orario), rimuovere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gruppo puleggia/ruota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*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7972662" name="name7478619cece0716d5" descr="puleggia_scanalata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1.png"/>
                          <pic:cNvPicPr/>
                        </pic:nvPicPr>
                        <pic:blipFill>
                          <a:blip r:embed="rId3991619cece0716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Montaggio</w:t>
            </w:r>
          </w:p>
          <w:p/>
          <w:p/>
          <w:p>
            <w:pPr>
              <w:numPr>
                <w:ilvl w:val="1"/>
                <w:numId w:val="15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 e in linea con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*</w:t>
            </w:r>
          </w:p>
          <w:p>
            <w:pPr>
              <w:numPr>
                <w:ilvl w:val="1"/>
                <w:numId w:val="15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*</w:t>
            </w:r>
          </w:p>
          <w:p>
            <w:pPr>
              <w:numPr>
                <w:ilvl w:val="1"/>
                <w:numId w:val="15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rimuovere l’attrezzo </w:t>
            </w:r>
            <w:hyperlink r:id="rId2183619cece072a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*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3613497" name="name5271619cece086acb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8000619cece086a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3592384" name="name6738619cece0989ef" descr="puleggia_scanalata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2.png"/>
                          <pic:cNvPicPr/>
                        </pic:nvPicPr>
                        <pic:blipFill>
                          <a:blip r:embed="rId1629619cece0989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5215">
    <w:multiLevelType w:val="hybridMultilevel"/>
    <w:lvl w:ilvl="0" w:tplc="17154050">
      <w:start w:val="1"/>
      <w:numFmt w:val="decimal"/>
      <w:lvlText w:val="%1."/>
      <w:lvlJc w:val="left"/>
      <w:pPr>
        <w:ind w:left="720" w:hanging="360"/>
      </w:pPr>
    </w:lvl>
    <w:lvl w:ilvl="1" w:tplc="17154050" w:tentative="1">
      <w:start w:val="1"/>
      <w:numFmt w:val="decimal"/>
      <w:lvlText w:val="%2."/>
      <w:lvlJc w:val="left"/>
      <w:pPr>
        <w:ind w:left="1440" w:hanging="360"/>
      </w:pPr>
    </w:lvl>
    <w:lvl w:ilvl="2" w:tplc="17154050" w:tentative="1">
      <w:start w:val="1"/>
      <w:numFmt w:val="lowerRoman"/>
      <w:lvlText w:val="%3."/>
      <w:lvlJc w:val="right"/>
      <w:pPr>
        <w:ind w:left="2160" w:hanging="180"/>
      </w:pPr>
    </w:lvl>
    <w:lvl w:ilvl="3" w:tplc="17154050" w:tentative="1">
      <w:start w:val="1"/>
      <w:numFmt w:val="decimal"/>
      <w:lvlText w:val="%4."/>
      <w:lvlJc w:val="left"/>
      <w:pPr>
        <w:ind w:left="2880" w:hanging="360"/>
      </w:pPr>
    </w:lvl>
    <w:lvl w:ilvl="4" w:tplc="17154050" w:tentative="1">
      <w:start w:val="1"/>
      <w:numFmt w:val="lowerLetter"/>
      <w:lvlText w:val="%5."/>
      <w:lvlJc w:val="left"/>
      <w:pPr>
        <w:ind w:left="3600" w:hanging="360"/>
      </w:pPr>
    </w:lvl>
    <w:lvl w:ilvl="5" w:tplc="17154050" w:tentative="1">
      <w:start w:val="1"/>
      <w:numFmt w:val="lowerRoman"/>
      <w:lvlText w:val="%6."/>
      <w:lvlJc w:val="right"/>
      <w:pPr>
        <w:ind w:left="4320" w:hanging="180"/>
      </w:pPr>
    </w:lvl>
    <w:lvl w:ilvl="6" w:tplc="17154050" w:tentative="1">
      <w:start w:val="1"/>
      <w:numFmt w:val="decimal"/>
      <w:lvlText w:val="%7."/>
      <w:lvlJc w:val="left"/>
      <w:pPr>
        <w:ind w:left="5040" w:hanging="360"/>
      </w:pPr>
    </w:lvl>
    <w:lvl w:ilvl="7" w:tplc="17154050" w:tentative="1">
      <w:start w:val="1"/>
      <w:numFmt w:val="lowerLetter"/>
      <w:lvlText w:val="%8."/>
      <w:lvlJc w:val="left"/>
      <w:pPr>
        <w:ind w:left="5760" w:hanging="360"/>
      </w:pPr>
    </w:lvl>
    <w:lvl w:ilvl="8" w:tplc="17154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14">
    <w:multiLevelType w:val="hybridMultilevel"/>
    <w:lvl w:ilvl="0" w:tplc="70818486">
      <w:start w:val="1"/>
      <w:numFmt w:val="decimal"/>
      <w:lvlText w:val="%1."/>
      <w:lvlJc w:val="left"/>
      <w:pPr>
        <w:ind w:left="720" w:hanging="360"/>
      </w:pPr>
    </w:lvl>
    <w:lvl w:ilvl="1" w:tplc="70818486" w:tentative="1">
      <w:start w:val="1"/>
      <w:numFmt w:val="lowerLetter"/>
      <w:lvlText w:val="%2."/>
      <w:lvlJc w:val="left"/>
      <w:pPr>
        <w:ind w:left="1440" w:hanging="360"/>
      </w:pPr>
    </w:lvl>
    <w:lvl w:ilvl="2" w:tplc="70818486" w:tentative="1">
      <w:start w:val="1"/>
      <w:numFmt w:val="lowerRoman"/>
      <w:lvlText w:val="%3."/>
      <w:lvlJc w:val="right"/>
      <w:pPr>
        <w:ind w:left="2160" w:hanging="180"/>
      </w:pPr>
    </w:lvl>
    <w:lvl w:ilvl="3" w:tplc="70818486" w:tentative="1">
      <w:start w:val="1"/>
      <w:numFmt w:val="decimal"/>
      <w:lvlText w:val="%4."/>
      <w:lvlJc w:val="left"/>
      <w:pPr>
        <w:ind w:left="2880" w:hanging="360"/>
      </w:pPr>
    </w:lvl>
    <w:lvl w:ilvl="4" w:tplc="70818486" w:tentative="1">
      <w:start w:val="1"/>
      <w:numFmt w:val="lowerLetter"/>
      <w:lvlText w:val="%5."/>
      <w:lvlJc w:val="left"/>
      <w:pPr>
        <w:ind w:left="3600" w:hanging="360"/>
      </w:pPr>
    </w:lvl>
    <w:lvl w:ilvl="5" w:tplc="70818486" w:tentative="1">
      <w:start w:val="1"/>
      <w:numFmt w:val="lowerRoman"/>
      <w:lvlText w:val="%6."/>
      <w:lvlJc w:val="right"/>
      <w:pPr>
        <w:ind w:left="4320" w:hanging="180"/>
      </w:pPr>
    </w:lvl>
    <w:lvl w:ilvl="6" w:tplc="70818486" w:tentative="1">
      <w:start w:val="1"/>
      <w:numFmt w:val="decimal"/>
      <w:lvlText w:val="%7."/>
      <w:lvlJc w:val="left"/>
      <w:pPr>
        <w:ind w:left="5040" w:hanging="360"/>
      </w:pPr>
    </w:lvl>
    <w:lvl w:ilvl="7" w:tplc="70818486" w:tentative="1">
      <w:start w:val="1"/>
      <w:numFmt w:val="lowerLetter"/>
      <w:lvlText w:val="%8."/>
      <w:lvlJc w:val="left"/>
      <w:pPr>
        <w:ind w:left="5760" w:hanging="360"/>
      </w:pPr>
    </w:lvl>
    <w:lvl w:ilvl="8" w:tplc="70818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13">
    <w:multiLevelType w:val="hybridMultilevel"/>
    <w:lvl w:ilvl="0" w:tplc="83876388">
      <w:start w:val="1"/>
      <w:numFmt w:val="decimal"/>
      <w:lvlText w:val="%1."/>
      <w:lvlJc w:val="left"/>
      <w:pPr>
        <w:ind w:left="720" w:hanging="360"/>
      </w:pPr>
    </w:lvl>
    <w:lvl w:ilvl="1" w:tplc="83876388" w:tentative="1">
      <w:start w:val="1"/>
      <w:numFmt w:val="lowerLetter"/>
      <w:lvlText w:val="%2."/>
      <w:lvlJc w:val="left"/>
      <w:pPr>
        <w:ind w:left="1440" w:hanging="360"/>
      </w:pPr>
    </w:lvl>
    <w:lvl w:ilvl="2" w:tplc="83876388" w:tentative="1">
      <w:start w:val="1"/>
      <w:numFmt w:val="lowerRoman"/>
      <w:lvlText w:val="%3."/>
      <w:lvlJc w:val="right"/>
      <w:pPr>
        <w:ind w:left="2160" w:hanging="180"/>
      </w:pPr>
    </w:lvl>
    <w:lvl w:ilvl="3" w:tplc="83876388" w:tentative="1">
      <w:start w:val="1"/>
      <w:numFmt w:val="decimal"/>
      <w:lvlText w:val="%4."/>
      <w:lvlJc w:val="left"/>
      <w:pPr>
        <w:ind w:left="2880" w:hanging="360"/>
      </w:pPr>
    </w:lvl>
    <w:lvl w:ilvl="4" w:tplc="83876388" w:tentative="1">
      <w:start w:val="1"/>
      <w:numFmt w:val="lowerLetter"/>
      <w:lvlText w:val="%5."/>
      <w:lvlJc w:val="left"/>
      <w:pPr>
        <w:ind w:left="3600" w:hanging="360"/>
      </w:pPr>
    </w:lvl>
    <w:lvl w:ilvl="5" w:tplc="83876388" w:tentative="1">
      <w:start w:val="1"/>
      <w:numFmt w:val="lowerRoman"/>
      <w:lvlText w:val="%6."/>
      <w:lvlJc w:val="right"/>
      <w:pPr>
        <w:ind w:left="4320" w:hanging="180"/>
      </w:pPr>
    </w:lvl>
    <w:lvl w:ilvl="6" w:tplc="83876388" w:tentative="1">
      <w:start w:val="1"/>
      <w:numFmt w:val="decimal"/>
      <w:lvlText w:val="%7."/>
      <w:lvlJc w:val="left"/>
      <w:pPr>
        <w:ind w:left="5040" w:hanging="360"/>
      </w:pPr>
    </w:lvl>
    <w:lvl w:ilvl="7" w:tplc="83876388" w:tentative="1">
      <w:start w:val="1"/>
      <w:numFmt w:val="lowerLetter"/>
      <w:lvlText w:val="%8."/>
      <w:lvlJc w:val="left"/>
      <w:pPr>
        <w:ind w:left="5760" w:hanging="360"/>
      </w:pPr>
    </w:lvl>
    <w:lvl w:ilvl="8" w:tplc="83876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12">
    <w:multiLevelType w:val="hybridMultilevel"/>
    <w:lvl w:ilvl="0" w:tplc="68164162">
      <w:start w:val="1"/>
      <w:numFmt w:val="decimal"/>
      <w:lvlText w:val="%1."/>
      <w:lvlJc w:val="left"/>
      <w:pPr>
        <w:ind w:left="720" w:hanging="360"/>
      </w:pPr>
    </w:lvl>
    <w:lvl w:ilvl="1" w:tplc="68164162" w:tentative="1">
      <w:start w:val="1"/>
      <w:numFmt w:val="lowerLetter"/>
      <w:lvlText w:val="%2."/>
      <w:lvlJc w:val="left"/>
      <w:pPr>
        <w:ind w:left="1440" w:hanging="360"/>
      </w:pPr>
    </w:lvl>
    <w:lvl w:ilvl="2" w:tplc="68164162" w:tentative="1">
      <w:start w:val="1"/>
      <w:numFmt w:val="lowerRoman"/>
      <w:lvlText w:val="%3."/>
      <w:lvlJc w:val="right"/>
      <w:pPr>
        <w:ind w:left="2160" w:hanging="180"/>
      </w:pPr>
    </w:lvl>
    <w:lvl w:ilvl="3" w:tplc="68164162" w:tentative="1">
      <w:start w:val="1"/>
      <w:numFmt w:val="decimal"/>
      <w:lvlText w:val="%4."/>
      <w:lvlJc w:val="left"/>
      <w:pPr>
        <w:ind w:left="2880" w:hanging="360"/>
      </w:pPr>
    </w:lvl>
    <w:lvl w:ilvl="4" w:tplc="68164162" w:tentative="1">
      <w:start w:val="1"/>
      <w:numFmt w:val="lowerLetter"/>
      <w:lvlText w:val="%5."/>
      <w:lvlJc w:val="left"/>
      <w:pPr>
        <w:ind w:left="3600" w:hanging="360"/>
      </w:pPr>
    </w:lvl>
    <w:lvl w:ilvl="5" w:tplc="68164162" w:tentative="1">
      <w:start w:val="1"/>
      <w:numFmt w:val="lowerRoman"/>
      <w:lvlText w:val="%6."/>
      <w:lvlJc w:val="right"/>
      <w:pPr>
        <w:ind w:left="4320" w:hanging="180"/>
      </w:pPr>
    </w:lvl>
    <w:lvl w:ilvl="6" w:tplc="68164162" w:tentative="1">
      <w:start w:val="1"/>
      <w:numFmt w:val="decimal"/>
      <w:lvlText w:val="%7."/>
      <w:lvlJc w:val="left"/>
      <w:pPr>
        <w:ind w:left="5040" w:hanging="360"/>
      </w:pPr>
    </w:lvl>
    <w:lvl w:ilvl="7" w:tplc="68164162" w:tentative="1">
      <w:start w:val="1"/>
      <w:numFmt w:val="lowerLetter"/>
      <w:lvlText w:val="%8."/>
      <w:lvlJc w:val="left"/>
      <w:pPr>
        <w:ind w:left="5760" w:hanging="360"/>
      </w:pPr>
    </w:lvl>
    <w:lvl w:ilvl="8" w:tplc="68164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11">
    <w:multiLevelType w:val="hybridMultilevel"/>
    <w:lvl w:ilvl="0" w:tplc="42818188">
      <w:start w:val="1"/>
      <w:numFmt w:val="decimal"/>
      <w:lvlText w:val="%1."/>
      <w:lvlJc w:val="left"/>
      <w:pPr>
        <w:ind w:left="720" w:hanging="360"/>
      </w:pPr>
    </w:lvl>
    <w:lvl w:ilvl="1" w:tplc="42818188" w:tentative="1">
      <w:start w:val="1"/>
      <w:numFmt w:val="lowerLetter"/>
      <w:lvlText w:val="%2."/>
      <w:lvlJc w:val="left"/>
      <w:pPr>
        <w:ind w:left="1440" w:hanging="360"/>
      </w:pPr>
    </w:lvl>
    <w:lvl w:ilvl="2" w:tplc="42818188" w:tentative="1">
      <w:start w:val="1"/>
      <w:numFmt w:val="lowerRoman"/>
      <w:lvlText w:val="%3."/>
      <w:lvlJc w:val="right"/>
      <w:pPr>
        <w:ind w:left="2160" w:hanging="180"/>
      </w:pPr>
    </w:lvl>
    <w:lvl w:ilvl="3" w:tplc="42818188" w:tentative="1">
      <w:start w:val="1"/>
      <w:numFmt w:val="decimal"/>
      <w:lvlText w:val="%4."/>
      <w:lvlJc w:val="left"/>
      <w:pPr>
        <w:ind w:left="2880" w:hanging="360"/>
      </w:pPr>
    </w:lvl>
    <w:lvl w:ilvl="4" w:tplc="42818188" w:tentative="1">
      <w:start w:val="1"/>
      <w:numFmt w:val="lowerLetter"/>
      <w:lvlText w:val="%5."/>
      <w:lvlJc w:val="left"/>
      <w:pPr>
        <w:ind w:left="3600" w:hanging="360"/>
      </w:pPr>
    </w:lvl>
    <w:lvl w:ilvl="5" w:tplc="42818188" w:tentative="1">
      <w:start w:val="1"/>
      <w:numFmt w:val="lowerRoman"/>
      <w:lvlText w:val="%6."/>
      <w:lvlJc w:val="right"/>
      <w:pPr>
        <w:ind w:left="4320" w:hanging="180"/>
      </w:pPr>
    </w:lvl>
    <w:lvl w:ilvl="6" w:tplc="42818188" w:tentative="1">
      <w:start w:val="1"/>
      <w:numFmt w:val="decimal"/>
      <w:lvlText w:val="%7."/>
      <w:lvlJc w:val="left"/>
      <w:pPr>
        <w:ind w:left="5040" w:hanging="360"/>
      </w:pPr>
    </w:lvl>
    <w:lvl w:ilvl="7" w:tplc="42818188" w:tentative="1">
      <w:start w:val="1"/>
      <w:numFmt w:val="lowerLetter"/>
      <w:lvlText w:val="%8."/>
      <w:lvlJc w:val="left"/>
      <w:pPr>
        <w:ind w:left="5760" w:hanging="360"/>
      </w:pPr>
    </w:lvl>
    <w:lvl w:ilvl="8" w:tplc="428181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10">
    <w:multiLevelType w:val="hybridMultilevel"/>
    <w:lvl w:ilvl="0" w:tplc="52969629">
      <w:start w:val="1"/>
      <w:numFmt w:val="decimal"/>
      <w:lvlText w:val="%1."/>
      <w:lvlJc w:val="left"/>
      <w:pPr>
        <w:ind w:left="720" w:hanging="360"/>
      </w:pPr>
    </w:lvl>
    <w:lvl w:ilvl="1" w:tplc="52969629" w:tentative="1">
      <w:start w:val="1"/>
      <w:numFmt w:val="lowerLetter"/>
      <w:lvlText w:val="%2."/>
      <w:lvlJc w:val="left"/>
      <w:pPr>
        <w:ind w:left="1440" w:hanging="360"/>
      </w:pPr>
    </w:lvl>
    <w:lvl w:ilvl="2" w:tplc="52969629" w:tentative="1">
      <w:start w:val="1"/>
      <w:numFmt w:val="lowerRoman"/>
      <w:lvlText w:val="%3."/>
      <w:lvlJc w:val="right"/>
      <w:pPr>
        <w:ind w:left="2160" w:hanging="180"/>
      </w:pPr>
    </w:lvl>
    <w:lvl w:ilvl="3" w:tplc="52969629" w:tentative="1">
      <w:start w:val="1"/>
      <w:numFmt w:val="decimal"/>
      <w:lvlText w:val="%4."/>
      <w:lvlJc w:val="left"/>
      <w:pPr>
        <w:ind w:left="2880" w:hanging="360"/>
      </w:pPr>
    </w:lvl>
    <w:lvl w:ilvl="4" w:tplc="52969629" w:tentative="1">
      <w:start w:val="1"/>
      <w:numFmt w:val="lowerLetter"/>
      <w:lvlText w:val="%5."/>
      <w:lvlJc w:val="left"/>
      <w:pPr>
        <w:ind w:left="3600" w:hanging="360"/>
      </w:pPr>
    </w:lvl>
    <w:lvl w:ilvl="5" w:tplc="52969629" w:tentative="1">
      <w:start w:val="1"/>
      <w:numFmt w:val="lowerRoman"/>
      <w:lvlText w:val="%6."/>
      <w:lvlJc w:val="right"/>
      <w:pPr>
        <w:ind w:left="4320" w:hanging="180"/>
      </w:pPr>
    </w:lvl>
    <w:lvl w:ilvl="6" w:tplc="52969629" w:tentative="1">
      <w:start w:val="1"/>
      <w:numFmt w:val="decimal"/>
      <w:lvlText w:val="%7."/>
      <w:lvlJc w:val="left"/>
      <w:pPr>
        <w:ind w:left="5040" w:hanging="360"/>
      </w:pPr>
    </w:lvl>
    <w:lvl w:ilvl="7" w:tplc="52969629" w:tentative="1">
      <w:start w:val="1"/>
      <w:numFmt w:val="lowerLetter"/>
      <w:lvlText w:val="%8."/>
      <w:lvlJc w:val="left"/>
      <w:pPr>
        <w:ind w:left="5760" w:hanging="360"/>
      </w:pPr>
    </w:lvl>
    <w:lvl w:ilvl="8" w:tplc="52969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09">
    <w:multiLevelType w:val="hybridMultilevel"/>
    <w:lvl w:ilvl="0" w:tplc="91295496">
      <w:start w:val="1"/>
      <w:numFmt w:val="decimal"/>
      <w:lvlText w:val="%1."/>
      <w:lvlJc w:val="left"/>
      <w:pPr>
        <w:ind w:left="720" w:hanging="360"/>
      </w:pPr>
    </w:lvl>
    <w:lvl w:ilvl="1" w:tplc="91295496" w:tentative="1">
      <w:start w:val="1"/>
      <w:numFmt w:val="lowerLetter"/>
      <w:lvlText w:val="%2."/>
      <w:lvlJc w:val="left"/>
      <w:pPr>
        <w:ind w:left="1440" w:hanging="360"/>
      </w:pPr>
    </w:lvl>
    <w:lvl w:ilvl="2" w:tplc="91295496" w:tentative="1">
      <w:start w:val="1"/>
      <w:numFmt w:val="lowerRoman"/>
      <w:lvlText w:val="%3."/>
      <w:lvlJc w:val="right"/>
      <w:pPr>
        <w:ind w:left="2160" w:hanging="180"/>
      </w:pPr>
    </w:lvl>
    <w:lvl w:ilvl="3" w:tplc="91295496" w:tentative="1">
      <w:start w:val="1"/>
      <w:numFmt w:val="decimal"/>
      <w:lvlText w:val="%4."/>
      <w:lvlJc w:val="left"/>
      <w:pPr>
        <w:ind w:left="2880" w:hanging="360"/>
      </w:pPr>
    </w:lvl>
    <w:lvl w:ilvl="4" w:tplc="91295496" w:tentative="1">
      <w:start w:val="1"/>
      <w:numFmt w:val="lowerLetter"/>
      <w:lvlText w:val="%5."/>
      <w:lvlJc w:val="left"/>
      <w:pPr>
        <w:ind w:left="3600" w:hanging="360"/>
      </w:pPr>
    </w:lvl>
    <w:lvl w:ilvl="5" w:tplc="91295496" w:tentative="1">
      <w:start w:val="1"/>
      <w:numFmt w:val="lowerRoman"/>
      <w:lvlText w:val="%6."/>
      <w:lvlJc w:val="right"/>
      <w:pPr>
        <w:ind w:left="4320" w:hanging="180"/>
      </w:pPr>
    </w:lvl>
    <w:lvl w:ilvl="6" w:tplc="91295496" w:tentative="1">
      <w:start w:val="1"/>
      <w:numFmt w:val="decimal"/>
      <w:lvlText w:val="%7."/>
      <w:lvlJc w:val="left"/>
      <w:pPr>
        <w:ind w:left="5040" w:hanging="360"/>
      </w:pPr>
    </w:lvl>
    <w:lvl w:ilvl="7" w:tplc="91295496" w:tentative="1">
      <w:start w:val="1"/>
      <w:numFmt w:val="lowerLetter"/>
      <w:lvlText w:val="%8."/>
      <w:lvlJc w:val="left"/>
      <w:pPr>
        <w:ind w:left="5760" w:hanging="360"/>
      </w:pPr>
    </w:lvl>
    <w:lvl w:ilvl="8" w:tplc="91295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08">
    <w:multiLevelType w:val="hybridMultilevel"/>
    <w:lvl w:ilvl="0" w:tplc="98025641">
      <w:start w:val="1"/>
      <w:numFmt w:val="decimal"/>
      <w:lvlText w:val="%1."/>
      <w:lvlJc w:val="left"/>
      <w:pPr>
        <w:ind w:left="720" w:hanging="360"/>
      </w:pPr>
    </w:lvl>
    <w:lvl w:ilvl="1" w:tplc="98025641" w:tentative="1">
      <w:start w:val="1"/>
      <w:numFmt w:val="lowerLetter"/>
      <w:lvlText w:val="%2."/>
      <w:lvlJc w:val="left"/>
      <w:pPr>
        <w:ind w:left="1440" w:hanging="360"/>
      </w:pPr>
    </w:lvl>
    <w:lvl w:ilvl="2" w:tplc="98025641" w:tentative="1">
      <w:start w:val="1"/>
      <w:numFmt w:val="lowerRoman"/>
      <w:lvlText w:val="%3."/>
      <w:lvlJc w:val="right"/>
      <w:pPr>
        <w:ind w:left="2160" w:hanging="180"/>
      </w:pPr>
    </w:lvl>
    <w:lvl w:ilvl="3" w:tplc="98025641" w:tentative="1">
      <w:start w:val="1"/>
      <w:numFmt w:val="decimal"/>
      <w:lvlText w:val="%4."/>
      <w:lvlJc w:val="left"/>
      <w:pPr>
        <w:ind w:left="2880" w:hanging="360"/>
      </w:pPr>
    </w:lvl>
    <w:lvl w:ilvl="4" w:tplc="98025641" w:tentative="1">
      <w:start w:val="1"/>
      <w:numFmt w:val="lowerLetter"/>
      <w:lvlText w:val="%5."/>
      <w:lvlJc w:val="left"/>
      <w:pPr>
        <w:ind w:left="3600" w:hanging="360"/>
      </w:pPr>
    </w:lvl>
    <w:lvl w:ilvl="5" w:tplc="98025641" w:tentative="1">
      <w:start w:val="1"/>
      <w:numFmt w:val="lowerRoman"/>
      <w:lvlText w:val="%6."/>
      <w:lvlJc w:val="right"/>
      <w:pPr>
        <w:ind w:left="4320" w:hanging="180"/>
      </w:pPr>
    </w:lvl>
    <w:lvl w:ilvl="6" w:tplc="98025641" w:tentative="1">
      <w:start w:val="1"/>
      <w:numFmt w:val="decimal"/>
      <w:lvlText w:val="%7."/>
      <w:lvlJc w:val="left"/>
      <w:pPr>
        <w:ind w:left="5040" w:hanging="360"/>
      </w:pPr>
    </w:lvl>
    <w:lvl w:ilvl="7" w:tplc="98025641" w:tentative="1">
      <w:start w:val="1"/>
      <w:numFmt w:val="lowerLetter"/>
      <w:lvlText w:val="%8."/>
      <w:lvlJc w:val="left"/>
      <w:pPr>
        <w:ind w:left="5760" w:hanging="360"/>
      </w:pPr>
    </w:lvl>
    <w:lvl w:ilvl="8" w:tplc="980256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07">
    <w:multiLevelType w:val="hybridMultilevel"/>
    <w:lvl w:ilvl="0" w:tplc="74741633">
      <w:start w:val="1"/>
      <w:numFmt w:val="decimal"/>
      <w:lvlText w:val="%1."/>
      <w:lvlJc w:val="left"/>
      <w:pPr>
        <w:ind w:left="720" w:hanging="360"/>
      </w:pPr>
    </w:lvl>
    <w:lvl w:ilvl="1" w:tplc="74741633" w:tentative="1">
      <w:start w:val="1"/>
      <w:numFmt w:val="lowerLetter"/>
      <w:lvlText w:val="%2."/>
      <w:lvlJc w:val="left"/>
      <w:pPr>
        <w:ind w:left="1440" w:hanging="360"/>
      </w:pPr>
    </w:lvl>
    <w:lvl w:ilvl="2" w:tplc="74741633" w:tentative="1">
      <w:start w:val="1"/>
      <w:numFmt w:val="lowerRoman"/>
      <w:lvlText w:val="%3."/>
      <w:lvlJc w:val="right"/>
      <w:pPr>
        <w:ind w:left="2160" w:hanging="180"/>
      </w:pPr>
    </w:lvl>
    <w:lvl w:ilvl="3" w:tplc="74741633" w:tentative="1">
      <w:start w:val="1"/>
      <w:numFmt w:val="decimal"/>
      <w:lvlText w:val="%4."/>
      <w:lvlJc w:val="left"/>
      <w:pPr>
        <w:ind w:left="2880" w:hanging="360"/>
      </w:pPr>
    </w:lvl>
    <w:lvl w:ilvl="4" w:tplc="74741633" w:tentative="1">
      <w:start w:val="1"/>
      <w:numFmt w:val="lowerLetter"/>
      <w:lvlText w:val="%5."/>
      <w:lvlJc w:val="left"/>
      <w:pPr>
        <w:ind w:left="3600" w:hanging="360"/>
      </w:pPr>
    </w:lvl>
    <w:lvl w:ilvl="5" w:tplc="74741633" w:tentative="1">
      <w:start w:val="1"/>
      <w:numFmt w:val="lowerRoman"/>
      <w:lvlText w:val="%6."/>
      <w:lvlJc w:val="right"/>
      <w:pPr>
        <w:ind w:left="4320" w:hanging="180"/>
      </w:pPr>
    </w:lvl>
    <w:lvl w:ilvl="6" w:tplc="74741633" w:tentative="1">
      <w:start w:val="1"/>
      <w:numFmt w:val="decimal"/>
      <w:lvlText w:val="%7."/>
      <w:lvlJc w:val="left"/>
      <w:pPr>
        <w:ind w:left="5040" w:hanging="360"/>
      </w:pPr>
    </w:lvl>
    <w:lvl w:ilvl="7" w:tplc="74741633" w:tentative="1">
      <w:start w:val="1"/>
      <w:numFmt w:val="lowerLetter"/>
      <w:lvlText w:val="%8."/>
      <w:lvlJc w:val="left"/>
      <w:pPr>
        <w:ind w:left="5760" w:hanging="360"/>
      </w:pPr>
    </w:lvl>
    <w:lvl w:ilvl="8" w:tplc="74741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06">
    <w:multiLevelType w:val="hybridMultilevel"/>
    <w:lvl w:ilvl="0" w:tplc="24598340">
      <w:start w:val="1"/>
      <w:numFmt w:val="decimal"/>
      <w:lvlText w:val="%1."/>
      <w:lvlJc w:val="left"/>
      <w:pPr>
        <w:ind w:left="720" w:hanging="360"/>
      </w:pPr>
    </w:lvl>
    <w:lvl w:ilvl="1" w:tplc="24598340" w:tentative="1">
      <w:start w:val="1"/>
      <w:numFmt w:val="lowerLetter"/>
      <w:lvlText w:val="%2."/>
      <w:lvlJc w:val="left"/>
      <w:pPr>
        <w:ind w:left="1440" w:hanging="360"/>
      </w:pPr>
    </w:lvl>
    <w:lvl w:ilvl="2" w:tplc="24598340" w:tentative="1">
      <w:start w:val="1"/>
      <w:numFmt w:val="lowerRoman"/>
      <w:lvlText w:val="%3."/>
      <w:lvlJc w:val="right"/>
      <w:pPr>
        <w:ind w:left="2160" w:hanging="180"/>
      </w:pPr>
    </w:lvl>
    <w:lvl w:ilvl="3" w:tplc="24598340" w:tentative="1">
      <w:start w:val="1"/>
      <w:numFmt w:val="decimal"/>
      <w:lvlText w:val="%4."/>
      <w:lvlJc w:val="left"/>
      <w:pPr>
        <w:ind w:left="2880" w:hanging="360"/>
      </w:pPr>
    </w:lvl>
    <w:lvl w:ilvl="4" w:tplc="24598340" w:tentative="1">
      <w:start w:val="1"/>
      <w:numFmt w:val="lowerLetter"/>
      <w:lvlText w:val="%5."/>
      <w:lvlJc w:val="left"/>
      <w:pPr>
        <w:ind w:left="3600" w:hanging="360"/>
      </w:pPr>
    </w:lvl>
    <w:lvl w:ilvl="5" w:tplc="24598340" w:tentative="1">
      <w:start w:val="1"/>
      <w:numFmt w:val="lowerRoman"/>
      <w:lvlText w:val="%6."/>
      <w:lvlJc w:val="right"/>
      <w:pPr>
        <w:ind w:left="4320" w:hanging="180"/>
      </w:pPr>
    </w:lvl>
    <w:lvl w:ilvl="6" w:tplc="24598340" w:tentative="1">
      <w:start w:val="1"/>
      <w:numFmt w:val="decimal"/>
      <w:lvlText w:val="%7."/>
      <w:lvlJc w:val="left"/>
      <w:pPr>
        <w:ind w:left="5040" w:hanging="360"/>
      </w:pPr>
    </w:lvl>
    <w:lvl w:ilvl="7" w:tplc="24598340" w:tentative="1">
      <w:start w:val="1"/>
      <w:numFmt w:val="lowerLetter"/>
      <w:lvlText w:val="%8."/>
      <w:lvlJc w:val="left"/>
      <w:pPr>
        <w:ind w:left="5760" w:hanging="360"/>
      </w:pPr>
    </w:lvl>
    <w:lvl w:ilvl="8" w:tplc="24598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05">
    <w:multiLevelType w:val="hybridMultilevel"/>
    <w:lvl w:ilvl="0" w:tplc="66744833">
      <w:start w:val="1"/>
      <w:numFmt w:val="decimal"/>
      <w:lvlText w:val="%1."/>
      <w:lvlJc w:val="left"/>
      <w:pPr>
        <w:ind w:left="720" w:hanging="360"/>
      </w:pPr>
    </w:lvl>
    <w:lvl w:ilvl="1" w:tplc="66744833" w:tentative="1">
      <w:start w:val="1"/>
      <w:numFmt w:val="lowerLetter"/>
      <w:lvlText w:val="%2."/>
      <w:lvlJc w:val="left"/>
      <w:pPr>
        <w:ind w:left="1440" w:hanging="360"/>
      </w:pPr>
    </w:lvl>
    <w:lvl w:ilvl="2" w:tplc="66744833" w:tentative="1">
      <w:start w:val="1"/>
      <w:numFmt w:val="lowerRoman"/>
      <w:lvlText w:val="%3."/>
      <w:lvlJc w:val="right"/>
      <w:pPr>
        <w:ind w:left="2160" w:hanging="180"/>
      </w:pPr>
    </w:lvl>
    <w:lvl w:ilvl="3" w:tplc="66744833" w:tentative="1">
      <w:start w:val="1"/>
      <w:numFmt w:val="decimal"/>
      <w:lvlText w:val="%4."/>
      <w:lvlJc w:val="left"/>
      <w:pPr>
        <w:ind w:left="2880" w:hanging="360"/>
      </w:pPr>
    </w:lvl>
    <w:lvl w:ilvl="4" w:tplc="66744833" w:tentative="1">
      <w:start w:val="1"/>
      <w:numFmt w:val="lowerLetter"/>
      <w:lvlText w:val="%5."/>
      <w:lvlJc w:val="left"/>
      <w:pPr>
        <w:ind w:left="3600" w:hanging="360"/>
      </w:pPr>
    </w:lvl>
    <w:lvl w:ilvl="5" w:tplc="66744833" w:tentative="1">
      <w:start w:val="1"/>
      <w:numFmt w:val="lowerRoman"/>
      <w:lvlText w:val="%6."/>
      <w:lvlJc w:val="right"/>
      <w:pPr>
        <w:ind w:left="4320" w:hanging="180"/>
      </w:pPr>
    </w:lvl>
    <w:lvl w:ilvl="6" w:tplc="66744833" w:tentative="1">
      <w:start w:val="1"/>
      <w:numFmt w:val="decimal"/>
      <w:lvlText w:val="%7."/>
      <w:lvlJc w:val="left"/>
      <w:pPr>
        <w:ind w:left="5040" w:hanging="360"/>
      </w:pPr>
    </w:lvl>
    <w:lvl w:ilvl="7" w:tplc="66744833" w:tentative="1">
      <w:start w:val="1"/>
      <w:numFmt w:val="lowerLetter"/>
      <w:lvlText w:val="%8."/>
      <w:lvlJc w:val="left"/>
      <w:pPr>
        <w:ind w:left="5760" w:hanging="360"/>
      </w:pPr>
    </w:lvl>
    <w:lvl w:ilvl="8" w:tplc="66744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04">
    <w:multiLevelType w:val="hybridMultilevel"/>
    <w:lvl w:ilvl="0" w:tplc="89245742">
      <w:start w:val="1"/>
      <w:numFmt w:val="decimal"/>
      <w:lvlText w:val="%1."/>
      <w:lvlJc w:val="left"/>
      <w:pPr>
        <w:ind w:left="720" w:hanging="360"/>
      </w:pPr>
    </w:lvl>
    <w:lvl w:ilvl="1" w:tplc="89245742" w:tentative="1">
      <w:start w:val="1"/>
      <w:numFmt w:val="lowerLetter"/>
      <w:lvlText w:val="%2."/>
      <w:lvlJc w:val="left"/>
      <w:pPr>
        <w:ind w:left="1440" w:hanging="360"/>
      </w:pPr>
    </w:lvl>
    <w:lvl w:ilvl="2" w:tplc="89245742" w:tentative="1">
      <w:start w:val="1"/>
      <w:numFmt w:val="lowerRoman"/>
      <w:lvlText w:val="%3."/>
      <w:lvlJc w:val="right"/>
      <w:pPr>
        <w:ind w:left="2160" w:hanging="180"/>
      </w:pPr>
    </w:lvl>
    <w:lvl w:ilvl="3" w:tplc="89245742" w:tentative="1">
      <w:start w:val="1"/>
      <w:numFmt w:val="decimal"/>
      <w:lvlText w:val="%4."/>
      <w:lvlJc w:val="left"/>
      <w:pPr>
        <w:ind w:left="2880" w:hanging="360"/>
      </w:pPr>
    </w:lvl>
    <w:lvl w:ilvl="4" w:tplc="89245742" w:tentative="1">
      <w:start w:val="1"/>
      <w:numFmt w:val="lowerLetter"/>
      <w:lvlText w:val="%5."/>
      <w:lvlJc w:val="left"/>
      <w:pPr>
        <w:ind w:left="3600" w:hanging="360"/>
      </w:pPr>
    </w:lvl>
    <w:lvl w:ilvl="5" w:tplc="89245742" w:tentative="1">
      <w:start w:val="1"/>
      <w:numFmt w:val="lowerRoman"/>
      <w:lvlText w:val="%6."/>
      <w:lvlJc w:val="right"/>
      <w:pPr>
        <w:ind w:left="4320" w:hanging="180"/>
      </w:pPr>
    </w:lvl>
    <w:lvl w:ilvl="6" w:tplc="89245742" w:tentative="1">
      <w:start w:val="1"/>
      <w:numFmt w:val="decimal"/>
      <w:lvlText w:val="%7."/>
      <w:lvlJc w:val="left"/>
      <w:pPr>
        <w:ind w:left="5040" w:hanging="360"/>
      </w:pPr>
    </w:lvl>
    <w:lvl w:ilvl="7" w:tplc="89245742" w:tentative="1">
      <w:start w:val="1"/>
      <w:numFmt w:val="lowerLetter"/>
      <w:lvlText w:val="%8."/>
      <w:lvlJc w:val="left"/>
      <w:pPr>
        <w:ind w:left="5760" w:hanging="360"/>
      </w:pPr>
    </w:lvl>
    <w:lvl w:ilvl="8" w:tplc="892457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03">
    <w:multiLevelType w:val="hybridMultilevel"/>
    <w:lvl w:ilvl="0" w:tplc="48854789">
      <w:start w:val="1"/>
      <w:numFmt w:val="decimal"/>
      <w:lvlText w:val="%1."/>
      <w:lvlJc w:val="left"/>
      <w:pPr>
        <w:ind w:left="720" w:hanging="360"/>
      </w:pPr>
    </w:lvl>
    <w:lvl w:ilvl="1" w:tplc="48854789" w:tentative="1">
      <w:start w:val="1"/>
      <w:numFmt w:val="lowerLetter"/>
      <w:lvlText w:val="%2."/>
      <w:lvlJc w:val="left"/>
      <w:pPr>
        <w:ind w:left="1440" w:hanging="360"/>
      </w:pPr>
    </w:lvl>
    <w:lvl w:ilvl="2" w:tplc="48854789" w:tentative="1">
      <w:start w:val="1"/>
      <w:numFmt w:val="lowerRoman"/>
      <w:lvlText w:val="%3."/>
      <w:lvlJc w:val="right"/>
      <w:pPr>
        <w:ind w:left="2160" w:hanging="180"/>
      </w:pPr>
    </w:lvl>
    <w:lvl w:ilvl="3" w:tplc="48854789" w:tentative="1">
      <w:start w:val="1"/>
      <w:numFmt w:val="decimal"/>
      <w:lvlText w:val="%4."/>
      <w:lvlJc w:val="left"/>
      <w:pPr>
        <w:ind w:left="2880" w:hanging="360"/>
      </w:pPr>
    </w:lvl>
    <w:lvl w:ilvl="4" w:tplc="48854789" w:tentative="1">
      <w:start w:val="1"/>
      <w:numFmt w:val="lowerLetter"/>
      <w:lvlText w:val="%5."/>
      <w:lvlJc w:val="left"/>
      <w:pPr>
        <w:ind w:left="3600" w:hanging="360"/>
      </w:pPr>
    </w:lvl>
    <w:lvl w:ilvl="5" w:tplc="48854789" w:tentative="1">
      <w:start w:val="1"/>
      <w:numFmt w:val="lowerRoman"/>
      <w:lvlText w:val="%6."/>
      <w:lvlJc w:val="right"/>
      <w:pPr>
        <w:ind w:left="4320" w:hanging="180"/>
      </w:pPr>
    </w:lvl>
    <w:lvl w:ilvl="6" w:tplc="48854789" w:tentative="1">
      <w:start w:val="1"/>
      <w:numFmt w:val="decimal"/>
      <w:lvlText w:val="%7."/>
      <w:lvlJc w:val="left"/>
      <w:pPr>
        <w:ind w:left="5040" w:hanging="360"/>
      </w:pPr>
    </w:lvl>
    <w:lvl w:ilvl="7" w:tplc="48854789" w:tentative="1">
      <w:start w:val="1"/>
      <w:numFmt w:val="lowerLetter"/>
      <w:lvlText w:val="%8."/>
      <w:lvlJc w:val="left"/>
      <w:pPr>
        <w:ind w:left="5760" w:hanging="360"/>
      </w:pPr>
    </w:lvl>
    <w:lvl w:ilvl="8" w:tplc="488547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02">
    <w:multiLevelType w:val="hybridMultilevel"/>
    <w:lvl w:ilvl="0" w:tplc="30230137">
      <w:start w:val="1"/>
      <w:numFmt w:val="decimal"/>
      <w:lvlText w:val="%1."/>
      <w:lvlJc w:val="left"/>
      <w:pPr>
        <w:ind w:left="720" w:hanging="360"/>
      </w:pPr>
    </w:lvl>
    <w:lvl w:ilvl="1" w:tplc="30230137" w:tentative="1">
      <w:start w:val="1"/>
      <w:numFmt w:val="lowerLetter"/>
      <w:lvlText w:val="%2."/>
      <w:lvlJc w:val="left"/>
      <w:pPr>
        <w:ind w:left="1440" w:hanging="360"/>
      </w:pPr>
    </w:lvl>
    <w:lvl w:ilvl="2" w:tplc="30230137" w:tentative="1">
      <w:start w:val="1"/>
      <w:numFmt w:val="lowerRoman"/>
      <w:lvlText w:val="%3."/>
      <w:lvlJc w:val="right"/>
      <w:pPr>
        <w:ind w:left="2160" w:hanging="180"/>
      </w:pPr>
    </w:lvl>
    <w:lvl w:ilvl="3" w:tplc="30230137" w:tentative="1">
      <w:start w:val="1"/>
      <w:numFmt w:val="decimal"/>
      <w:lvlText w:val="%4."/>
      <w:lvlJc w:val="left"/>
      <w:pPr>
        <w:ind w:left="2880" w:hanging="360"/>
      </w:pPr>
    </w:lvl>
    <w:lvl w:ilvl="4" w:tplc="30230137" w:tentative="1">
      <w:start w:val="1"/>
      <w:numFmt w:val="lowerLetter"/>
      <w:lvlText w:val="%5."/>
      <w:lvlJc w:val="left"/>
      <w:pPr>
        <w:ind w:left="3600" w:hanging="360"/>
      </w:pPr>
    </w:lvl>
    <w:lvl w:ilvl="5" w:tplc="30230137" w:tentative="1">
      <w:start w:val="1"/>
      <w:numFmt w:val="lowerRoman"/>
      <w:lvlText w:val="%6."/>
      <w:lvlJc w:val="right"/>
      <w:pPr>
        <w:ind w:left="4320" w:hanging="180"/>
      </w:pPr>
    </w:lvl>
    <w:lvl w:ilvl="6" w:tplc="30230137" w:tentative="1">
      <w:start w:val="1"/>
      <w:numFmt w:val="decimal"/>
      <w:lvlText w:val="%7."/>
      <w:lvlJc w:val="left"/>
      <w:pPr>
        <w:ind w:left="5040" w:hanging="360"/>
      </w:pPr>
    </w:lvl>
    <w:lvl w:ilvl="7" w:tplc="30230137" w:tentative="1">
      <w:start w:val="1"/>
      <w:numFmt w:val="lowerLetter"/>
      <w:lvlText w:val="%8."/>
      <w:lvlJc w:val="left"/>
      <w:pPr>
        <w:ind w:left="5760" w:hanging="360"/>
      </w:pPr>
    </w:lvl>
    <w:lvl w:ilvl="8" w:tplc="30230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01">
    <w:multiLevelType w:val="hybridMultilevel"/>
    <w:lvl w:ilvl="0" w:tplc="52407051">
      <w:start w:val="1"/>
      <w:numFmt w:val="decimal"/>
      <w:lvlText w:val="%1."/>
      <w:lvlJc w:val="left"/>
      <w:pPr>
        <w:ind w:left="720" w:hanging="360"/>
      </w:pPr>
    </w:lvl>
    <w:lvl w:ilvl="1" w:tplc="52407051" w:tentative="1">
      <w:start w:val="1"/>
      <w:numFmt w:val="lowerLetter"/>
      <w:lvlText w:val="%2."/>
      <w:lvlJc w:val="left"/>
      <w:pPr>
        <w:ind w:left="1440" w:hanging="360"/>
      </w:pPr>
    </w:lvl>
    <w:lvl w:ilvl="2" w:tplc="52407051" w:tentative="1">
      <w:start w:val="1"/>
      <w:numFmt w:val="lowerRoman"/>
      <w:lvlText w:val="%3."/>
      <w:lvlJc w:val="right"/>
      <w:pPr>
        <w:ind w:left="2160" w:hanging="180"/>
      </w:pPr>
    </w:lvl>
    <w:lvl w:ilvl="3" w:tplc="52407051" w:tentative="1">
      <w:start w:val="1"/>
      <w:numFmt w:val="decimal"/>
      <w:lvlText w:val="%4."/>
      <w:lvlJc w:val="left"/>
      <w:pPr>
        <w:ind w:left="2880" w:hanging="360"/>
      </w:pPr>
    </w:lvl>
    <w:lvl w:ilvl="4" w:tplc="52407051" w:tentative="1">
      <w:start w:val="1"/>
      <w:numFmt w:val="lowerLetter"/>
      <w:lvlText w:val="%5."/>
      <w:lvlJc w:val="left"/>
      <w:pPr>
        <w:ind w:left="3600" w:hanging="360"/>
      </w:pPr>
    </w:lvl>
    <w:lvl w:ilvl="5" w:tplc="52407051" w:tentative="1">
      <w:start w:val="1"/>
      <w:numFmt w:val="lowerRoman"/>
      <w:lvlText w:val="%6."/>
      <w:lvlJc w:val="right"/>
      <w:pPr>
        <w:ind w:left="4320" w:hanging="180"/>
      </w:pPr>
    </w:lvl>
    <w:lvl w:ilvl="6" w:tplc="52407051" w:tentative="1">
      <w:start w:val="1"/>
      <w:numFmt w:val="decimal"/>
      <w:lvlText w:val="%7."/>
      <w:lvlJc w:val="left"/>
      <w:pPr>
        <w:ind w:left="5040" w:hanging="360"/>
      </w:pPr>
    </w:lvl>
    <w:lvl w:ilvl="7" w:tplc="52407051" w:tentative="1">
      <w:start w:val="1"/>
      <w:numFmt w:val="lowerLetter"/>
      <w:lvlText w:val="%8."/>
      <w:lvlJc w:val="left"/>
      <w:pPr>
        <w:ind w:left="5760" w:hanging="360"/>
      </w:pPr>
    </w:lvl>
    <w:lvl w:ilvl="8" w:tplc="52407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00">
    <w:multiLevelType w:val="hybridMultilevel"/>
    <w:lvl w:ilvl="0" w:tplc="85479121">
      <w:start w:val="1"/>
      <w:numFmt w:val="decimal"/>
      <w:lvlText w:val="%1."/>
      <w:lvlJc w:val="left"/>
      <w:pPr>
        <w:ind w:left="720" w:hanging="360"/>
      </w:pPr>
    </w:lvl>
    <w:lvl w:ilvl="1" w:tplc="85479121" w:tentative="1">
      <w:start w:val="1"/>
      <w:numFmt w:val="lowerLetter"/>
      <w:lvlText w:val="%2."/>
      <w:lvlJc w:val="left"/>
      <w:pPr>
        <w:ind w:left="1440" w:hanging="360"/>
      </w:pPr>
    </w:lvl>
    <w:lvl w:ilvl="2" w:tplc="85479121" w:tentative="1">
      <w:start w:val="1"/>
      <w:numFmt w:val="lowerRoman"/>
      <w:lvlText w:val="%3."/>
      <w:lvlJc w:val="right"/>
      <w:pPr>
        <w:ind w:left="2160" w:hanging="180"/>
      </w:pPr>
    </w:lvl>
    <w:lvl w:ilvl="3" w:tplc="85479121" w:tentative="1">
      <w:start w:val="1"/>
      <w:numFmt w:val="decimal"/>
      <w:lvlText w:val="%4."/>
      <w:lvlJc w:val="left"/>
      <w:pPr>
        <w:ind w:left="2880" w:hanging="360"/>
      </w:pPr>
    </w:lvl>
    <w:lvl w:ilvl="4" w:tplc="85479121" w:tentative="1">
      <w:start w:val="1"/>
      <w:numFmt w:val="lowerLetter"/>
      <w:lvlText w:val="%5."/>
      <w:lvlJc w:val="left"/>
      <w:pPr>
        <w:ind w:left="3600" w:hanging="360"/>
      </w:pPr>
    </w:lvl>
    <w:lvl w:ilvl="5" w:tplc="85479121" w:tentative="1">
      <w:start w:val="1"/>
      <w:numFmt w:val="lowerRoman"/>
      <w:lvlText w:val="%6."/>
      <w:lvlJc w:val="right"/>
      <w:pPr>
        <w:ind w:left="4320" w:hanging="180"/>
      </w:pPr>
    </w:lvl>
    <w:lvl w:ilvl="6" w:tplc="85479121" w:tentative="1">
      <w:start w:val="1"/>
      <w:numFmt w:val="decimal"/>
      <w:lvlText w:val="%7."/>
      <w:lvlJc w:val="left"/>
      <w:pPr>
        <w:ind w:left="5040" w:hanging="360"/>
      </w:pPr>
    </w:lvl>
    <w:lvl w:ilvl="7" w:tplc="85479121" w:tentative="1">
      <w:start w:val="1"/>
      <w:numFmt w:val="lowerLetter"/>
      <w:lvlText w:val="%8."/>
      <w:lvlJc w:val="left"/>
      <w:pPr>
        <w:ind w:left="5760" w:hanging="360"/>
      </w:pPr>
    </w:lvl>
    <w:lvl w:ilvl="8" w:tplc="85479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99">
    <w:multiLevelType w:val="hybridMultilevel"/>
    <w:lvl w:ilvl="0" w:tplc="38048418">
      <w:start w:val="1"/>
      <w:numFmt w:val="decimal"/>
      <w:lvlText w:val="%1."/>
      <w:lvlJc w:val="left"/>
      <w:pPr>
        <w:ind w:left="720" w:hanging="360"/>
      </w:pPr>
    </w:lvl>
    <w:lvl w:ilvl="1" w:tplc="38048418" w:tentative="1">
      <w:start w:val="1"/>
      <w:numFmt w:val="lowerLetter"/>
      <w:lvlText w:val="%2."/>
      <w:lvlJc w:val="left"/>
      <w:pPr>
        <w:ind w:left="1440" w:hanging="360"/>
      </w:pPr>
    </w:lvl>
    <w:lvl w:ilvl="2" w:tplc="38048418" w:tentative="1">
      <w:start w:val="1"/>
      <w:numFmt w:val="lowerRoman"/>
      <w:lvlText w:val="%3."/>
      <w:lvlJc w:val="right"/>
      <w:pPr>
        <w:ind w:left="2160" w:hanging="180"/>
      </w:pPr>
    </w:lvl>
    <w:lvl w:ilvl="3" w:tplc="38048418" w:tentative="1">
      <w:start w:val="1"/>
      <w:numFmt w:val="decimal"/>
      <w:lvlText w:val="%4."/>
      <w:lvlJc w:val="left"/>
      <w:pPr>
        <w:ind w:left="2880" w:hanging="360"/>
      </w:pPr>
    </w:lvl>
    <w:lvl w:ilvl="4" w:tplc="38048418" w:tentative="1">
      <w:start w:val="1"/>
      <w:numFmt w:val="lowerLetter"/>
      <w:lvlText w:val="%5."/>
      <w:lvlJc w:val="left"/>
      <w:pPr>
        <w:ind w:left="3600" w:hanging="360"/>
      </w:pPr>
    </w:lvl>
    <w:lvl w:ilvl="5" w:tplc="38048418" w:tentative="1">
      <w:start w:val="1"/>
      <w:numFmt w:val="lowerRoman"/>
      <w:lvlText w:val="%6."/>
      <w:lvlJc w:val="right"/>
      <w:pPr>
        <w:ind w:left="4320" w:hanging="180"/>
      </w:pPr>
    </w:lvl>
    <w:lvl w:ilvl="6" w:tplc="38048418" w:tentative="1">
      <w:start w:val="1"/>
      <w:numFmt w:val="decimal"/>
      <w:lvlText w:val="%7."/>
      <w:lvlJc w:val="left"/>
      <w:pPr>
        <w:ind w:left="5040" w:hanging="360"/>
      </w:pPr>
    </w:lvl>
    <w:lvl w:ilvl="7" w:tplc="38048418" w:tentative="1">
      <w:start w:val="1"/>
      <w:numFmt w:val="lowerLetter"/>
      <w:lvlText w:val="%8."/>
      <w:lvlJc w:val="left"/>
      <w:pPr>
        <w:ind w:left="5760" w:hanging="360"/>
      </w:pPr>
    </w:lvl>
    <w:lvl w:ilvl="8" w:tplc="38048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98">
    <w:multiLevelType w:val="hybridMultilevel"/>
    <w:lvl w:ilvl="0" w:tplc="85494981">
      <w:start w:val="1"/>
      <w:numFmt w:val="decimal"/>
      <w:lvlText w:val="%1."/>
      <w:lvlJc w:val="left"/>
      <w:pPr>
        <w:ind w:left="720" w:hanging="360"/>
      </w:pPr>
    </w:lvl>
    <w:lvl w:ilvl="1" w:tplc="85494981" w:tentative="1">
      <w:start w:val="1"/>
      <w:numFmt w:val="lowerLetter"/>
      <w:lvlText w:val="%2."/>
      <w:lvlJc w:val="left"/>
      <w:pPr>
        <w:ind w:left="1440" w:hanging="360"/>
      </w:pPr>
    </w:lvl>
    <w:lvl w:ilvl="2" w:tplc="85494981" w:tentative="1">
      <w:start w:val="1"/>
      <w:numFmt w:val="lowerRoman"/>
      <w:lvlText w:val="%3."/>
      <w:lvlJc w:val="right"/>
      <w:pPr>
        <w:ind w:left="2160" w:hanging="180"/>
      </w:pPr>
    </w:lvl>
    <w:lvl w:ilvl="3" w:tplc="85494981" w:tentative="1">
      <w:start w:val="1"/>
      <w:numFmt w:val="decimal"/>
      <w:lvlText w:val="%4."/>
      <w:lvlJc w:val="left"/>
      <w:pPr>
        <w:ind w:left="2880" w:hanging="360"/>
      </w:pPr>
    </w:lvl>
    <w:lvl w:ilvl="4" w:tplc="85494981" w:tentative="1">
      <w:start w:val="1"/>
      <w:numFmt w:val="lowerLetter"/>
      <w:lvlText w:val="%5."/>
      <w:lvlJc w:val="left"/>
      <w:pPr>
        <w:ind w:left="3600" w:hanging="360"/>
      </w:pPr>
    </w:lvl>
    <w:lvl w:ilvl="5" w:tplc="85494981" w:tentative="1">
      <w:start w:val="1"/>
      <w:numFmt w:val="lowerRoman"/>
      <w:lvlText w:val="%6."/>
      <w:lvlJc w:val="right"/>
      <w:pPr>
        <w:ind w:left="4320" w:hanging="180"/>
      </w:pPr>
    </w:lvl>
    <w:lvl w:ilvl="6" w:tplc="85494981" w:tentative="1">
      <w:start w:val="1"/>
      <w:numFmt w:val="decimal"/>
      <w:lvlText w:val="%7."/>
      <w:lvlJc w:val="left"/>
      <w:pPr>
        <w:ind w:left="5040" w:hanging="360"/>
      </w:pPr>
    </w:lvl>
    <w:lvl w:ilvl="7" w:tplc="85494981" w:tentative="1">
      <w:start w:val="1"/>
      <w:numFmt w:val="lowerLetter"/>
      <w:lvlText w:val="%8."/>
      <w:lvlJc w:val="left"/>
      <w:pPr>
        <w:ind w:left="5760" w:hanging="360"/>
      </w:pPr>
    </w:lvl>
    <w:lvl w:ilvl="8" w:tplc="85494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97">
    <w:multiLevelType w:val="hybridMultilevel"/>
    <w:lvl w:ilvl="0" w:tplc="95261562">
      <w:start w:val="1"/>
      <w:numFmt w:val="decimal"/>
      <w:lvlText w:val="%1."/>
      <w:lvlJc w:val="left"/>
      <w:pPr>
        <w:ind w:left="720" w:hanging="360"/>
      </w:pPr>
    </w:lvl>
    <w:lvl w:ilvl="1" w:tplc="95261562" w:tentative="1">
      <w:start w:val="1"/>
      <w:numFmt w:val="lowerLetter"/>
      <w:lvlText w:val="%2."/>
      <w:lvlJc w:val="left"/>
      <w:pPr>
        <w:ind w:left="1440" w:hanging="360"/>
      </w:pPr>
    </w:lvl>
    <w:lvl w:ilvl="2" w:tplc="95261562" w:tentative="1">
      <w:start w:val="1"/>
      <w:numFmt w:val="lowerRoman"/>
      <w:lvlText w:val="%3."/>
      <w:lvlJc w:val="right"/>
      <w:pPr>
        <w:ind w:left="2160" w:hanging="180"/>
      </w:pPr>
    </w:lvl>
    <w:lvl w:ilvl="3" w:tplc="95261562" w:tentative="1">
      <w:start w:val="1"/>
      <w:numFmt w:val="decimal"/>
      <w:lvlText w:val="%4."/>
      <w:lvlJc w:val="left"/>
      <w:pPr>
        <w:ind w:left="2880" w:hanging="360"/>
      </w:pPr>
    </w:lvl>
    <w:lvl w:ilvl="4" w:tplc="95261562" w:tentative="1">
      <w:start w:val="1"/>
      <w:numFmt w:val="lowerLetter"/>
      <w:lvlText w:val="%5."/>
      <w:lvlJc w:val="left"/>
      <w:pPr>
        <w:ind w:left="3600" w:hanging="360"/>
      </w:pPr>
    </w:lvl>
    <w:lvl w:ilvl="5" w:tplc="95261562" w:tentative="1">
      <w:start w:val="1"/>
      <w:numFmt w:val="lowerRoman"/>
      <w:lvlText w:val="%6."/>
      <w:lvlJc w:val="right"/>
      <w:pPr>
        <w:ind w:left="4320" w:hanging="180"/>
      </w:pPr>
    </w:lvl>
    <w:lvl w:ilvl="6" w:tplc="95261562" w:tentative="1">
      <w:start w:val="1"/>
      <w:numFmt w:val="decimal"/>
      <w:lvlText w:val="%7."/>
      <w:lvlJc w:val="left"/>
      <w:pPr>
        <w:ind w:left="5040" w:hanging="360"/>
      </w:pPr>
    </w:lvl>
    <w:lvl w:ilvl="7" w:tplc="95261562" w:tentative="1">
      <w:start w:val="1"/>
      <w:numFmt w:val="lowerLetter"/>
      <w:lvlText w:val="%8."/>
      <w:lvlJc w:val="left"/>
      <w:pPr>
        <w:ind w:left="5760" w:hanging="360"/>
      </w:pPr>
    </w:lvl>
    <w:lvl w:ilvl="8" w:tplc="95261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96">
    <w:multiLevelType w:val="hybridMultilevel"/>
    <w:lvl w:ilvl="0" w:tplc="48258479">
      <w:start w:val="1"/>
      <w:numFmt w:val="decimal"/>
      <w:lvlText w:val="%1."/>
      <w:lvlJc w:val="left"/>
      <w:pPr>
        <w:ind w:left="720" w:hanging="360"/>
      </w:pPr>
    </w:lvl>
    <w:lvl w:ilvl="1" w:tplc="48258479" w:tentative="1">
      <w:start w:val="1"/>
      <w:numFmt w:val="lowerLetter"/>
      <w:lvlText w:val="%2."/>
      <w:lvlJc w:val="left"/>
      <w:pPr>
        <w:ind w:left="1440" w:hanging="360"/>
      </w:pPr>
    </w:lvl>
    <w:lvl w:ilvl="2" w:tplc="48258479" w:tentative="1">
      <w:start w:val="1"/>
      <w:numFmt w:val="lowerRoman"/>
      <w:lvlText w:val="%3."/>
      <w:lvlJc w:val="right"/>
      <w:pPr>
        <w:ind w:left="2160" w:hanging="180"/>
      </w:pPr>
    </w:lvl>
    <w:lvl w:ilvl="3" w:tplc="48258479" w:tentative="1">
      <w:start w:val="1"/>
      <w:numFmt w:val="decimal"/>
      <w:lvlText w:val="%4."/>
      <w:lvlJc w:val="left"/>
      <w:pPr>
        <w:ind w:left="2880" w:hanging="360"/>
      </w:pPr>
    </w:lvl>
    <w:lvl w:ilvl="4" w:tplc="48258479" w:tentative="1">
      <w:start w:val="1"/>
      <w:numFmt w:val="lowerLetter"/>
      <w:lvlText w:val="%5."/>
      <w:lvlJc w:val="left"/>
      <w:pPr>
        <w:ind w:left="3600" w:hanging="360"/>
      </w:pPr>
    </w:lvl>
    <w:lvl w:ilvl="5" w:tplc="48258479" w:tentative="1">
      <w:start w:val="1"/>
      <w:numFmt w:val="lowerRoman"/>
      <w:lvlText w:val="%6."/>
      <w:lvlJc w:val="right"/>
      <w:pPr>
        <w:ind w:left="4320" w:hanging="180"/>
      </w:pPr>
    </w:lvl>
    <w:lvl w:ilvl="6" w:tplc="48258479" w:tentative="1">
      <w:start w:val="1"/>
      <w:numFmt w:val="decimal"/>
      <w:lvlText w:val="%7."/>
      <w:lvlJc w:val="left"/>
      <w:pPr>
        <w:ind w:left="5040" w:hanging="360"/>
      </w:pPr>
    </w:lvl>
    <w:lvl w:ilvl="7" w:tplc="48258479" w:tentative="1">
      <w:start w:val="1"/>
      <w:numFmt w:val="lowerLetter"/>
      <w:lvlText w:val="%8."/>
      <w:lvlJc w:val="left"/>
      <w:pPr>
        <w:ind w:left="5760" w:hanging="360"/>
      </w:pPr>
    </w:lvl>
    <w:lvl w:ilvl="8" w:tplc="48258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95">
    <w:multiLevelType w:val="hybridMultilevel"/>
    <w:lvl w:ilvl="0" w:tplc="28838176">
      <w:start w:val="1"/>
      <w:numFmt w:val="decimal"/>
      <w:lvlText w:val="%1."/>
      <w:lvlJc w:val="left"/>
      <w:pPr>
        <w:ind w:left="720" w:hanging="360"/>
      </w:pPr>
    </w:lvl>
    <w:lvl w:ilvl="1" w:tplc="28838176" w:tentative="1">
      <w:start w:val="1"/>
      <w:numFmt w:val="lowerLetter"/>
      <w:lvlText w:val="%2."/>
      <w:lvlJc w:val="left"/>
      <w:pPr>
        <w:ind w:left="1440" w:hanging="360"/>
      </w:pPr>
    </w:lvl>
    <w:lvl w:ilvl="2" w:tplc="28838176" w:tentative="1">
      <w:start w:val="1"/>
      <w:numFmt w:val="lowerRoman"/>
      <w:lvlText w:val="%3."/>
      <w:lvlJc w:val="right"/>
      <w:pPr>
        <w:ind w:left="2160" w:hanging="180"/>
      </w:pPr>
    </w:lvl>
    <w:lvl w:ilvl="3" w:tplc="28838176" w:tentative="1">
      <w:start w:val="1"/>
      <w:numFmt w:val="decimal"/>
      <w:lvlText w:val="%4."/>
      <w:lvlJc w:val="left"/>
      <w:pPr>
        <w:ind w:left="2880" w:hanging="360"/>
      </w:pPr>
    </w:lvl>
    <w:lvl w:ilvl="4" w:tplc="28838176" w:tentative="1">
      <w:start w:val="1"/>
      <w:numFmt w:val="lowerLetter"/>
      <w:lvlText w:val="%5."/>
      <w:lvlJc w:val="left"/>
      <w:pPr>
        <w:ind w:left="3600" w:hanging="360"/>
      </w:pPr>
    </w:lvl>
    <w:lvl w:ilvl="5" w:tplc="28838176" w:tentative="1">
      <w:start w:val="1"/>
      <w:numFmt w:val="lowerRoman"/>
      <w:lvlText w:val="%6."/>
      <w:lvlJc w:val="right"/>
      <w:pPr>
        <w:ind w:left="4320" w:hanging="180"/>
      </w:pPr>
    </w:lvl>
    <w:lvl w:ilvl="6" w:tplc="28838176" w:tentative="1">
      <w:start w:val="1"/>
      <w:numFmt w:val="decimal"/>
      <w:lvlText w:val="%7."/>
      <w:lvlJc w:val="left"/>
      <w:pPr>
        <w:ind w:left="5040" w:hanging="360"/>
      </w:pPr>
    </w:lvl>
    <w:lvl w:ilvl="7" w:tplc="28838176" w:tentative="1">
      <w:start w:val="1"/>
      <w:numFmt w:val="lowerLetter"/>
      <w:lvlText w:val="%8."/>
      <w:lvlJc w:val="left"/>
      <w:pPr>
        <w:ind w:left="5760" w:hanging="360"/>
      </w:pPr>
    </w:lvl>
    <w:lvl w:ilvl="8" w:tplc="288381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94">
    <w:multiLevelType w:val="hybridMultilevel"/>
    <w:lvl w:ilvl="0" w:tplc="48625583">
      <w:start w:val="1"/>
      <w:numFmt w:val="decimal"/>
      <w:lvlText w:val="%1."/>
      <w:lvlJc w:val="left"/>
      <w:pPr>
        <w:ind w:left="720" w:hanging="360"/>
      </w:pPr>
    </w:lvl>
    <w:lvl w:ilvl="1" w:tplc="48625583" w:tentative="1">
      <w:start w:val="1"/>
      <w:numFmt w:val="lowerLetter"/>
      <w:lvlText w:val="%2."/>
      <w:lvlJc w:val="left"/>
      <w:pPr>
        <w:ind w:left="1440" w:hanging="360"/>
      </w:pPr>
    </w:lvl>
    <w:lvl w:ilvl="2" w:tplc="48625583" w:tentative="1">
      <w:start w:val="1"/>
      <w:numFmt w:val="lowerRoman"/>
      <w:lvlText w:val="%3."/>
      <w:lvlJc w:val="right"/>
      <w:pPr>
        <w:ind w:left="2160" w:hanging="180"/>
      </w:pPr>
    </w:lvl>
    <w:lvl w:ilvl="3" w:tplc="48625583" w:tentative="1">
      <w:start w:val="1"/>
      <w:numFmt w:val="decimal"/>
      <w:lvlText w:val="%4."/>
      <w:lvlJc w:val="left"/>
      <w:pPr>
        <w:ind w:left="2880" w:hanging="360"/>
      </w:pPr>
    </w:lvl>
    <w:lvl w:ilvl="4" w:tplc="48625583" w:tentative="1">
      <w:start w:val="1"/>
      <w:numFmt w:val="lowerLetter"/>
      <w:lvlText w:val="%5."/>
      <w:lvlJc w:val="left"/>
      <w:pPr>
        <w:ind w:left="3600" w:hanging="360"/>
      </w:pPr>
    </w:lvl>
    <w:lvl w:ilvl="5" w:tplc="48625583" w:tentative="1">
      <w:start w:val="1"/>
      <w:numFmt w:val="lowerRoman"/>
      <w:lvlText w:val="%6."/>
      <w:lvlJc w:val="right"/>
      <w:pPr>
        <w:ind w:left="4320" w:hanging="180"/>
      </w:pPr>
    </w:lvl>
    <w:lvl w:ilvl="6" w:tplc="48625583" w:tentative="1">
      <w:start w:val="1"/>
      <w:numFmt w:val="decimal"/>
      <w:lvlText w:val="%7."/>
      <w:lvlJc w:val="left"/>
      <w:pPr>
        <w:ind w:left="5040" w:hanging="360"/>
      </w:pPr>
    </w:lvl>
    <w:lvl w:ilvl="7" w:tplc="48625583" w:tentative="1">
      <w:start w:val="1"/>
      <w:numFmt w:val="lowerLetter"/>
      <w:lvlText w:val="%8."/>
      <w:lvlJc w:val="left"/>
      <w:pPr>
        <w:ind w:left="5760" w:hanging="360"/>
      </w:pPr>
    </w:lvl>
    <w:lvl w:ilvl="8" w:tplc="486255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93">
    <w:multiLevelType w:val="hybridMultilevel"/>
    <w:lvl w:ilvl="0" w:tplc="54214181">
      <w:start w:val="1"/>
      <w:numFmt w:val="decimal"/>
      <w:lvlText w:val="%1."/>
      <w:lvlJc w:val="left"/>
      <w:pPr>
        <w:ind w:left="720" w:hanging="360"/>
      </w:pPr>
    </w:lvl>
    <w:lvl w:ilvl="1" w:tplc="54214181" w:tentative="1">
      <w:start w:val="1"/>
      <w:numFmt w:val="lowerLetter"/>
      <w:lvlText w:val="%2."/>
      <w:lvlJc w:val="left"/>
      <w:pPr>
        <w:ind w:left="1440" w:hanging="360"/>
      </w:pPr>
    </w:lvl>
    <w:lvl w:ilvl="2" w:tplc="54214181" w:tentative="1">
      <w:start w:val="1"/>
      <w:numFmt w:val="lowerRoman"/>
      <w:lvlText w:val="%3."/>
      <w:lvlJc w:val="right"/>
      <w:pPr>
        <w:ind w:left="2160" w:hanging="180"/>
      </w:pPr>
    </w:lvl>
    <w:lvl w:ilvl="3" w:tplc="54214181" w:tentative="1">
      <w:start w:val="1"/>
      <w:numFmt w:val="decimal"/>
      <w:lvlText w:val="%4."/>
      <w:lvlJc w:val="left"/>
      <w:pPr>
        <w:ind w:left="2880" w:hanging="360"/>
      </w:pPr>
    </w:lvl>
    <w:lvl w:ilvl="4" w:tplc="54214181" w:tentative="1">
      <w:start w:val="1"/>
      <w:numFmt w:val="lowerLetter"/>
      <w:lvlText w:val="%5."/>
      <w:lvlJc w:val="left"/>
      <w:pPr>
        <w:ind w:left="3600" w:hanging="360"/>
      </w:pPr>
    </w:lvl>
    <w:lvl w:ilvl="5" w:tplc="54214181" w:tentative="1">
      <w:start w:val="1"/>
      <w:numFmt w:val="lowerRoman"/>
      <w:lvlText w:val="%6."/>
      <w:lvlJc w:val="right"/>
      <w:pPr>
        <w:ind w:left="4320" w:hanging="180"/>
      </w:pPr>
    </w:lvl>
    <w:lvl w:ilvl="6" w:tplc="54214181" w:tentative="1">
      <w:start w:val="1"/>
      <w:numFmt w:val="decimal"/>
      <w:lvlText w:val="%7."/>
      <w:lvlJc w:val="left"/>
      <w:pPr>
        <w:ind w:left="5040" w:hanging="360"/>
      </w:pPr>
    </w:lvl>
    <w:lvl w:ilvl="7" w:tplc="54214181" w:tentative="1">
      <w:start w:val="1"/>
      <w:numFmt w:val="lowerLetter"/>
      <w:lvlText w:val="%8."/>
      <w:lvlJc w:val="left"/>
      <w:pPr>
        <w:ind w:left="5760" w:hanging="360"/>
      </w:pPr>
    </w:lvl>
    <w:lvl w:ilvl="8" w:tplc="542141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92">
    <w:multiLevelType w:val="hybridMultilevel"/>
    <w:lvl w:ilvl="0" w:tplc="73054314">
      <w:start w:val="1"/>
      <w:numFmt w:val="decimal"/>
      <w:lvlText w:val="%1."/>
      <w:lvlJc w:val="left"/>
      <w:pPr>
        <w:ind w:left="720" w:hanging="360"/>
      </w:pPr>
    </w:lvl>
    <w:lvl w:ilvl="1" w:tplc="73054314" w:tentative="1">
      <w:start w:val="1"/>
      <w:numFmt w:val="lowerLetter"/>
      <w:lvlText w:val="%2."/>
      <w:lvlJc w:val="left"/>
      <w:pPr>
        <w:ind w:left="1440" w:hanging="360"/>
      </w:pPr>
    </w:lvl>
    <w:lvl w:ilvl="2" w:tplc="73054314" w:tentative="1">
      <w:start w:val="1"/>
      <w:numFmt w:val="lowerRoman"/>
      <w:lvlText w:val="%3."/>
      <w:lvlJc w:val="right"/>
      <w:pPr>
        <w:ind w:left="2160" w:hanging="180"/>
      </w:pPr>
    </w:lvl>
    <w:lvl w:ilvl="3" w:tplc="73054314" w:tentative="1">
      <w:start w:val="1"/>
      <w:numFmt w:val="decimal"/>
      <w:lvlText w:val="%4."/>
      <w:lvlJc w:val="left"/>
      <w:pPr>
        <w:ind w:left="2880" w:hanging="360"/>
      </w:pPr>
    </w:lvl>
    <w:lvl w:ilvl="4" w:tplc="73054314" w:tentative="1">
      <w:start w:val="1"/>
      <w:numFmt w:val="lowerLetter"/>
      <w:lvlText w:val="%5."/>
      <w:lvlJc w:val="left"/>
      <w:pPr>
        <w:ind w:left="3600" w:hanging="360"/>
      </w:pPr>
    </w:lvl>
    <w:lvl w:ilvl="5" w:tplc="73054314" w:tentative="1">
      <w:start w:val="1"/>
      <w:numFmt w:val="lowerRoman"/>
      <w:lvlText w:val="%6."/>
      <w:lvlJc w:val="right"/>
      <w:pPr>
        <w:ind w:left="4320" w:hanging="180"/>
      </w:pPr>
    </w:lvl>
    <w:lvl w:ilvl="6" w:tplc="73054314" w:tentative="1">
      <w:start w:val="1"/>
      <w:numFmt w:val="decimal"/>
      <w:lvlText w:val="%7."/>
      <w:lvlJc w:val="left"/>
      <w:pPr>
        <w:ind w:left="5040" w:hanging="360"/>
      </w:pPr>
    </w:lvl>
    <w:lvl w:ilvl="7" w:tplc="73054314" w:tentative="1">
      <w:start w:val="1"/>
      <w:numFmt w:val="lowerLetter"/>
      <w:lvlText w:val="%8."/>
      <w:lvlJc w:val="left"/>
      <w:pPr>
        <w:ind w:left="5760" w:hanging="360"/>
      </w:pPr>
    </w:lvl>
    <w:lvl w:ilvl="8" w:tplc="730543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91">
    <w:multiLevelType w:val="hybridMultilevel"/>
    <w:lvl w:ilvl="0" w:tplc="40932523">
      <w:start w:val="1"/>
      <w:numFmt w:val="decimal"/>
      <w:lvlText w:val="%1."/>
      <w:lvlJc w:val="left"/>
      <w:pPr>
        <w:ind w:left="720" w:hanging="360"/>
      </w:pPr>
    </w:lvl>
    <w:lvl w:ilvl="1" w:tplc="40932523" w:tentative="1">
      <w:start w:val="1"/>
      <w:numFmt w:val="lowerLetter"/>
      <w:lvlText w:val="%2."/>
      <w:lvlJc w:val="left"/>
      <w:pPr>
        <w:ind w:left="1440" w:hanging="360"/>
      </w:pPr>
    </w:lvl>
    <w:lvl w:ilvl="2" w:tplc="40932523" w:tentative="1">
      <w:start w:val="1"/>
      <w:numFmt w:val="lowerRoman"/>
      <w:lvlText w:val="%3."/>
      <w:lvlJc w:val="right"/>
      <w:pPr>
        <w:ind w:left="2160" w:hanging="180"/>
      </w:pPr>
    </w:lvl>
    <w:lvl w:ilvl="3" w:tplc="40932523" w:tentative="1">
      <w:start w:val="1"/>
      <w:numFmt w:val="decimal"/>
      <w:lvlText w:val="%4."/>
      <w:lvlJc w:val="left"/>
      <w:pPr>
        <w:ind w:left="2880" w:hanging="360"/>
      </w:pPr>
    </w:lvl>
    <w:lvl w:ilvl="4" w:tplc="40932523" w:tentative="1">
      <w:start w:val="1"/>
      <w:numFmt w:val="lowerLetter"/>
      <w:lvlText w:val="%5."/>
      <w:lvlJc w:val="left"/>
      <w:pPr>
        <w:ind w:left="3600" w:hanging="360"/>
      </w:pPr>
    </w:lvl>
    <w:lvl w:ilvl="5" w:tplc="40932523" w:tentative="1">
      <w:start w:val="1"/>
      <w:numFmt w:val="lowerRoman"/>
      <w:lvlText w:val="%6."/>
      <w:lvlJc w:val="right"/>
      <w:pPr>
        <w:ind w:left="4320" w:hanging="180"/>
      </w:pPr>
    </w:lvl>
    <w:lvl w:ilvl="6" w:tplc="40932523" w:tentative="1">
      <w:start w:val="1"/>
      <w:numFmt w:val="decimal"/>
      <w:lvlText w:val="%7."/>
      <w:lvlJc w:val="left"/>
      <w:pPr>
        <w:ind w:left="5040" w:hanging="360"/>
      </w:pPr>
    </w:lvl>
    <w:lvl w:ilvl="7" w:tplc="40932523" w:tentative="1">
      <w:start w:val="1"/>
      <w:numFmt w:val="lowerLetter"/>
      <w:lvlText w:val="%8."/>
      <w:lvlJc w:val="left"/>
      <w:pPr>
        <w:ind w:left="5760" w:hanging="360"/>
      </w:pPr>
    </w:lvl>
    <w:lvl w:ilvl="8" w:tplc="40932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90">
    <w:multiLevelType w:val="hybridMultilevel"/>
    <w:lvl w:ilvl="0" w:tplc="86076990">
      <w:start w:val="1"/>
      <w:numFmt w:val="decimal"/>
      <w:lvlText w:val="%1."/>
      <w:lvlJc w:val="left"/>
      <w:pPr>
        <w:ind w:left="720" w:hanging="360"/>
      </w:pPr>
    </w:lvl>
    <w:lvl w:ilvl="1" w:tplc="86076990" w:tentative="1">
      <w:start w:val="1"/>
      <w:numFmt w:val="lowerLetter"/>
      <w:lvlText w:val="%2."/>
      <w:lvlJc w:val="left"/>
      <w:pPr>
        <w:ind w:left="1440" w:hanging="360"/>
      </w:pPr>
    </w:lvl>
    <w:lvl w:ilvl="2" w:tplc="86076990" w:tentative="1">
      <w:start w:val="1"/>
      <w:numFmt w:val="lowerRoman"/>
      <w:lvlText w:val="%3."/>
      <w:lvlJc w:val="right"/>
      <w:pPr>
        <w:ind w:left="2160" w:hanging="180"/>
      </w:pPr>
    </w:lvl>
    <w:lvl w:ilvl="3" w:tplc="86076990" w:tentative="1">
      <w:start w:val="1"/>
      <w:numFmt w:val="decimal"/>
      <w:lvlText w:val="%4."/>
      <w:lvlJc w:val="left"/>
      <w:pPr>
        <w:ind w:left="2880" w:hanging="360"/>
      </w:pPr>
    </w:lvl>
    <w:lvl w:ilvl="4" w:tplc="86076990" w:tentative="1">
      <w:start w:val="1"/>
      <w:numFmt w:val="lowerLetter"/>
      <w:lvlText w:val="%5."/>
      <w:lvlJc w:val="left"/>
      <w:pPr>
        <w:ind w:left="3600" w:hanging="360"/>
      </w:pPr>
    </w:lvl>
    <w:lvl w:ilvl="5" w:tplc="86076990" w:tentative="1">
      <w:start w:val="1"/>
      <w:numFmt w:val="lowerRoman"/>
      <w:lvlText w:val="%6."/>
      <w:lvlJc w:val="right"/>
      <w:pPr>
        <w:ind w:left="4320" w:hanging="180"/>
      </w:pPr>
    </w:lvl>
    <w:lvl w:ilvl="6" w:tplc="86076990" w:tentative="1">
      <w:start w:val="1"/>
      <w:numFmt w:val="decimal"/>
      <w:lvlText w:val="%7."/>
      <w:lvlJc w:val="left"/>
      <w:pPr>
        <w:ind w:left="5040" w:hanging="360"/>
      </w:pPr>
    </w:lvl>
    <w:lvl w:ilvl="7" w:tplc="86076990" w:tentative="1">
      <w:start w:val="1"/>
      <w:numFmt w:val="lowerLetter"/>
      <w:lvlText w:val="%8."/>
      <w:lvlJc w:val="left"/>
      <w:pPr>
        <w:ind w:left="5760" w:hanging="360"/>
      </w:pPr>
    </w:lvl>
    <w:lvl w:ilvl="8" w:tplc="86076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89">
    <w:multiLevelType w:val="hybridMultilevel"/>
    <w:lvl w:ilvl="0" w:tplc="81371603">
      <w:start w:val="1"/>
      <w:numFmt w:val="decimal"/>
      <w:lvlText w:val="%1."/>
      <w:lvlJc w:val="left"/>
      <w:pPr>
        <w:ind w:left="720" w:hanging="360"/>
      </w:pPr>
    </w:lvl>
    <w:lvl w:ilvl="1" w:tplc="81371603" w:tentative="1">
      <w:start w:val="1"/>
      <w:numFmt w:val="lowerLetter"/>
      <w:lvlText w:val="%2."/>
      <w:lvlJc w:val="left"/>
      <w:pPr>
        <w:ind w:left="1440" w:hanging="360"/>
      </w:pPr>
    </w:lvl>
    <w:lvl w:ilvl="2" w:tplc="81371603" w:tentative="1">
      <w:start w:val="1"/>
      <w:numFmt w:val="lowerRoman"/>
      <w:lvlText w:val="%3."/>
      <w:lvlJc w:val="right"/>
      <w:pPr>
        <w:ind w:left="2160" w:hanging="180"/>
      </w:pPr>
    </w:lvl>
    <w:lvl w:ilvl="3" w:tplc="81371603" w:tentative="1">
      <w:start w:val="1"/>
      <w:numFmt w:val="decimal"/>
      <w:lvlText w:val="%4."/>
      <w:lvlJc w:val="left"/>
      <w:pPr>
        <w:ind w:left="2880" w:hanging="360"/>
      </w:pPr>
    </w:lvl>
    <w:lvl w:ilvl="4" w:tplc="81371603" w:tentative="1">
      <w:start w:val="1"/>
      <w:numFmt w:val="lowerLetter"/>
      <w:lvlText w:val="%5."/>
      <w:lvlJc w:val="left"/>
      <w:pPr>
        <w:ind w:left="3600" w:hanging="360"/>
      </w:pPr>
    </w:lvl>
    <w:lvl w:ilvl="5" w:tplc="81371603" w:tentative="1">
      <w:start w:val="1"/>
      <w:numFmt w:val="lowerRoman"/>
      <w:lvlText w:val="%6."/>
      <w:lvlJc w:val="right"/>
      <w:pPr>
        <w:ind w:left="4320" w:hanging="180"/>
      </w:pPr>
    </w:lvl>
    <w:lvl w:ilvl="6" w:tplc="81371603" w:tentative="1">
      <w:start w:val="1"/>
      <w:numFmt w:val="decimal"/>
      <w:lvlText w:val="%7."/>
      <w:lvlJc w:val="left"/>
      <w:pPr>
        <w:ind w:left="5040" w:hanging="360"/>
      </w:pPr>
    </w:lvl>
    <w:lvl w:ilvl="7" w:tplc="81371603" w:tentative="1">
      <w:start w:val="1"/>
      <w:numFmt w:val="lowerLetter"/>
      <w:lvlText w:val="%8."/>
      <w:lvlJc w:val="left"/>
      <w:pPr>
        <w:ind w:left="5760" w:hanging="360"/>
      </w:pPr>
    </w:lvl>
    <w:lvl w:ilvl="8" w:tplc="81371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88">
    <w:multiLevelType w:val="hybridMultilevel"/>
    <w:lvl w:ilvl="0" w:tplc="68536766">
      <w:start w:val="1"/>
      <w:numFmt w:val="decimal"/>
      <w:lvlText w:val="%1."/>
      <w:lvlJc w:val="left"/>
      <w:pPr>
        <w:ind w:left="720" w:hanging="360"/>
      </w:pPr>
    </w:lvl>
    <w:lvl w:ilvl="1" w:tplc="68536766" w:tentative="1">
      <w:start w:val="1"/>
      <w:numFmt w:val="lowerLetter"/>
      <w:lvlText w:val="%2."/>
      <w:lvlJc w:val="left"/>
      <w:pPr>
        <w:ind w:left="1440" w:hanging="360"/>
      </w:pPr>
    </w:lvl>
    <w:lvl w:ilvl="2" w:tplc="68536766" w:tentative="1">
      <w:start w:val="1"/>
      <w:numFmt w:val="lowerRoman"/>
      <w:lvlText w:val="%3."/>
      <w:lvlJc w:val="right"/>
      <w:pPr>
        <w:ind w:left="2160" w:hanging="180"/>
      </w:pPr>
    </w:lvl>
    <w:lvl w:ilvl="3" w:tplc="68536766" w:tentative="1">
      <w:start w:val="1"/>
      <w:numFmt w:val="decimal"/>
      <w:lvlText w:val="%4."/>
      <w:lvlJc w:val="left"/>
      <w:pPr>
        <w:ind w:left="2880" w:hanging="360"/>
      </w:pPr>
    </w:lvl>
    <w:lvl w:ilvl="4" w:tplc="68536766" w:tentative="1">
      <w:start w:val="1"/>
      <w:numFmt w:val="lowerLetter"/>
      <w:lvlText w:val="%5."/>
      <w:lvlJc w:val="left"/>
      <w:pPr>
        <w:ind w:left="3600" w:hanging="360"/>
      </w:pPr>
    </w:lvl>
    <w:lvl w:ilvl="5" w:tplc="68536766" w:tentative="1">
      <w:start w:val="1"/>
      <w:numFmt w:val="lowerRoman"/>
      <w:lvlText w:val="%6."/>
      <w:lvlJc w:val="right"/>
      <w:pPr>
        <w:ind w:left="4320" w:hanging="180"/>
      </w:pPr>
    </w:lvl>
    <w:lvl w:ilvl="6" w:tplc="68536766" w:tentative="1">
      <w:start w:val="1"/>
      <w:numFmt w:val="decimal"/>
      <w:lvlText w:val="%7."/>
      <w:lvlJc w:val="left"/>
      <w:pPr>
        <w:ind w:left="5040" w:hanging="360"/>
      </w:pPr>
    </w:lvl>
    <w:lvl w:ilvl="7" w:tplc="68536766" w:tentative="1">
      <w:start w:val="1"/>
      <w:numFmt w:val="lowerLetter"/>
      <w:lvlText w:val="%8."/>
      <w:lvlJc w:val="left"/>
      <w:pPr>
        <w:ind w:left="5760" w:hanging="360"/>
      </w:pPr>
    </w:lvl>
    <w:lvl w:ilvl="8" w:tplc="68536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87">
    <w:multiLevelType w:val="hybridMultilevel"/>
    <w:lvl w:ilvl="0" w:tplc="13904743">
      <w:start w:val="1"/>
      <w:numFmt w:val="decimal"/>
      <w:lvlText w:val="%1."/>
      <w:lvlJc w:val="left"/>
      <w:pPr>
        <w:ind w:left="720" w:hanging="360"/>
      </w:pPr>
    </w:lvl>
    <w:lvl w:ilvl="1" w:tplc="13904743" w:tentative="1">
      <w:start w:val="1"/>
      <w:numFmt w:val="lowerLetter"/>
      <w:lvlText w:val="%2."/>
      <w:lvlJc w:val="left"/>
      <w:pPr>
        <w:ind w:left="1440" w:hanging="360"/>
      </w:pPr>
    </w:lvl>
    <w:lvl w:ilvl="2" w:tplc="13904743" w:tentative="1">
      <w:start w:val="1"/>
      <w:numFmt w:val="lowerRoman"/>
      <w:lvlText w:val="%3."/>
      <w:lvlJc w:val="right"/>
      <w:pPr>
        <w:ind w:left="2160" w:hanging="180"/>
      </w:pPr>
    </w:lvl>
    <w:lvl w:ilvl="3" w:tplc="13904743" w:tentative="1">
      <w:start w:val="1"/>
      <w:numFmt w:val="decimal"/>
      <w:lvlText w:val="%4."/>
      <w:lvlJc w:val="left"/>
      <w:pPr>
        <w:ind w:left="2880" w:hanging="360"/>
      </w:pPr>
    </w:lvl>
    <w:lvl w:ilvl="4" w:tplc="13904743" w:tentative="1">
      <w:start w:val="1"/>
      <w:numFmt w:val="lowerLetter"/>
      <w:lvlText w:val="%5."/>
      <w:lvlJc w:val="left"/>
      <w:pPr>
        <w:ind w:left="3600" w:hanging="360"/>
      </w:pPr>
    </w:lvl>
    <w:lvl w:ilvl="5" w:tplc="13904743" w:tentative="1">
      <w:start w:val="1"/>
      <w:numFmt w:val="lowerRoman"/>
      <w:lvlText w:val="%6."/>
      <w:lvlJc w:val="right"/>
      <w:pPr>
        <w:ind w:left="4320" w:hanging="180"/>
      </w:pPr>
    </w:lvl>
    <w:lvl w:ilvl="6" w:tplc="13904743" w:tentative="1">
      <w:start w:val="1"/>
      <w:numFmt w:val="decimal"/>
      <w:lvlText w:val="%7."/>
      <w:lvlJc w:val="left"/>
      <w:pPr>
        <w:ind w:left="5040" w:hanging="360"/>
      </w:pPr>
    </w:lvl>
    <w:lvl w:ilvl="7" w:tplc="13904743" w:tentative="1">
      <w:start w:val="1"/>
      <w:numFmt w:val="lowerLetter"/>
      <w:lvlText w:val="%8."/>
      <w:lvlJc w:val="left"/>
      <w:pPr>
        <w:ind w:left="5760" w:hanging="360"/>
      </w:pPr>
    </w:lvl>
    <w:lvl w:ilvl="8" w:tplc="139047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86">
    <w:multiLevelType w:val="hybridMultilevel"/>
    <w:lvl w:ilvl="0" w:tplc="13945946">
      <w:start w:val="1"/>
      <w:numFmt w:val="decimal"/>
      <w:lvlText w:val="%1."/>
      <w:lvlJc w:val="left"/>
      <w:pPr>
        <w:ind w:left="720" w:hanging="360"/>
      </w:pPr>
    </w:lvl>
    <w:lvl w:ilvl="1" w:tplc="13945946" w:tentative="1">
      <w:start w:val="1"/>
      <w:numFmt w:val="lowerLetter"/>
      <w:lvlText w:val="%2."/>
      <w:lvlJc w:val="left"/>
      <w:pPr>
        <w:ind w:left="1440" w:hanging="360"/>
      </w:pPr>
    </w:lvl>
    <w:lvl w:ilvl="2" w:tplc="13945946" w:tentative="1">
      <w:start w:val="1"/>
      <w:numFmt w:val="lowerRoman"/>
      <w:lvlText w:val="%3."/>
      <w:lvlJc w:val="right"/>
      <w:pPr>
        <w:ind w:left="2160" w:hanging="180"/>
      </w:pPr>
    </w:lvl>
    <w:lvl w:ilvl="3" w:tplc="13945946" w:tentative="1">
      <w:start w:val="1"/>
      <w:numFmt w:val="decimal"/>
      <w:lvlText w:val="%4."/>
      <w:lvlJc w:val="left"/>
      <w:pPr>
        <w:ind w:left="2880" w:hanging="360"/>
      </w:pPr>
    </w:lvl>
    <w:lvl w:ilvl="4" w:tplc="13945946" w:tentative="1">
      <w:start w:val="1"/>
      <w:numFmt w:val="lowerLetter"/>
      <w:lvlText w:val="%5."/>
      <w:lvlJc w:val="left"/>
      <w:pPr>
        <w:ind w:left="3600" w:hanging="360"/>
      </w:pPr>
    </w:lvl>
    <w:lvl w:ilvl="5" w:tplc="13945946" w:tentative="1">
      <w:start w:val="1"/>
      <w:numFmt w:val="lowerRoman"/>
      <w:lvlText w:val="%6."/>
      <w:lvlJc w:val="right"/>
      <w:pPr>
        <w:ind w:left="4320" w:hanging="180"/>
      </w:pPr>
    </w:lvl>
    <w:lvl w:ilvl="6" w:tplc="13945946" w:tentative="1">
      <w:start w:val="1"/>
      <w:numFmt w:val="decimal"/>
      <w:lvlText w:val="%7."/>
      <w:lvlJc w:val="left"/>
      <w:pPr>
        <w:ind w:left="5040" w:hanging="360"/>
      </w:pPr>
    </w:lvl>
    <w:lvl w:ilvl="7" w:tplc="13945946" w:tentative="1">
      <w:start w:val="1"/>
      <w:numFmt w:val="lowerLetter"/>
      <w:lvlText w:val="%8."/>
      <w:lvlJc w:val="left"/>
      <w:pPr>
        <w:ind w:left="5760" w:hanging="360"/>
      </w:pPr>
    </w:lvl>
    <w:lvl w:ilvl="8" w:tplc="13945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85">
    <w:multiLevelType w:val="hybridMultilevel"/>
    <w:lvl w:ilvl="0" w:tplc="34148484">
      <w:start w:val="1"/>
      <w:numFmt w:val="decimal"/>
      <w:lvlText w:val="%1."/>
      <w:lvlJc w:val="left"/>
      <w:pPr>
        <w:ind w:left="720" w:hanging="360"/>
      </w:pPr>
    </w:lvl>
    <w:lvl w:ilvl="1" w:tplc="34148484" w:tentative="1">
      <w:start w:val="1"/>
      <w:numFmt w:val="lowerLetter"/>
      <w:lvlText w:val="%2."/>
      <w:lvlJc w:val="left"/>
      <w:pPr>
        <w:ind w:left="1440" w:hanging="360"/>
      </w:pPr>
    </w:lvl>
    <w:lvl w:ilvl="2" w:tplc="34148484" w:tentative="1">
      <w:start w:val="1"/>
      <w:numFmt w:val="lowerRoman"/>
      <w:lvlText w:val="%3."/>
      <w:lvlJc w:val="right"/>
      <w:pPr>
        <w:ind w:left="2160" w:hanging="180"/>
      </w:pPr>
    </w:lvl>
    <w:lvl w:ilvl="3" w:tplc="34148484" w:tentative="1">
      <w:start w:val="1"/>
      <w:numFmt w:val="decimal"/>
      <w:lvlText w:val="%4."/>
      <w:lvlJc w:val="left"/>
      <w:pPr>
        <w:ind w:left="2880" w:hanging="360"/>
      </w:pPr>
    </w:lvl>
    <w:lvl w:ilvl="4" w:tplc="34148484" w:tentative="1">
      <w:start w:val="1"/>
      <w:numFmt w:val="lowerLetter"/>
      <w:lvlText w:val="%5."/>
      <w:lvlJc w:val="left"/>
      <w:pPr>
        <w:ind w:left="3600" w:hanging="360"/>
      </w:pPr>
    </w:lvl>
    <w:lvl w:ilvl="5" w:tplc="34148484" w:tentative="1">
      <w:start w:val="1"/>
      <w:numFmt w:val="lowerRoman"/>
      <w:lvlText w:val="%6."/>
      <w:lvlJc w:val="right"/>
      <w:pPr>
        <w:ind w:left="4320" w:hanging="180"/>
      </w:pPr>
    </w:lvl>
    <w:lvl w:ilvl="6" w:tplc="34148484" w:tentative="1">
      <w:start w:val="1"/>
      <w:numFmt w:val="decimal"/>
      <w:lvlText w:val="%7."/>
      <w:lvlJc w:val="left"/>
      <w:pPr>
        <w:ind w:left="5040" w:hanging="360"/>
      </w:pPr>
    </w:lvl>
    <w:lvl w:ilvl="7" w:tplc="34148484" w:tentative="1">
      <w:start w:val="1"/>
      <w:numFmt w:val="lowerLetter"/>
      <w:lvlText w:val="%8."/>
      <w:lvlJc w:val="left"/>
      <w:pPr>
        <w:ind w:left="5760" w:hanging="360"/>
      </w:pPr>
    </w:lvl>
    <w:lvl w:ilvl="8" w:tplc="34148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84">
    <w:multiLevelType w:val="hybridMultilevel"/>
    <w:lvl w:ilvl="0" w:tplc="52662956">
      <w:start w:val="1"/>
      <w:numFmt w:val="decimal"/>
      <w:lvlText w:val="%1."/>
      <w:lvlJc w:val="left"/>
      <w:pPr>
        <w:ind w:left="720" w:hanging="360"/>
      </w:pPr>
    </w:lvl>
    <w:lvl w:ilvl="1" w:tplc="52662956" w:tentative="1">
      <w:start w:val="1"/>
      <w:numFmt w:val="lowerLetter"/>
      <w:lvlText w:val="%2."/>
      <w:lvlJc w:val="left"/>
      <w:pPr>
        <w:ind w:left="1440" w:hanging="360"/>
      </w:pPr>
    </w:lvl>
    <w:lvl w:ilvl="2" w:tplc="52662956" w:tentative="1">
      <w:start w:val="1"/>
      <w:numFmt w:val="lowerRoman"/>
      <w:lvlText w:val="%3."/>
      <w:lvlJc w:val="right"/>
      <w:pPr>
        <w:ind w:left="2160" w:hanging="180"/>
      </w:pPr>
    </w:lvl>
    <w:lvl w:ilvl="3" w:tplc="52662956" w:tentative="1">
      <w:start w:val="1"/>
      <w:numFmt w:val="decimal"/>
      <w:lvlText w:val="%4."/>
      <w:lvlJc w:val="left"/>
      <w:pPr>
        <w:ind w:left="2880" w:hanging="360"/>
      </w:pPr>
    </w:lvl>
    <w:lvl w:ilvl="4" w:tplc="52662956" w:tentative="1">
      <w:start w:val="1"/>
      <w:numFmt w:val="lowerLetter"/>
      <w:lvlText w:val="%5."/>
      <w:lvlJc w:val="left"/>
      <w:pPr>
        <w:ind w:left="3600" w:hanging="360"/>
      </w:pPr>
    </w:lvl>
    <w:lvl w:ilvl="5" w:tplc="52662956" w:tentative="1">
      <w:start w:val="1"/>
      <w:numFmt w:val="lowerRoman"/>
      <w:lvlText w:val="%6."/>
      <w:lvlJc w:val="right"/>
      <w:pPr>
        <w:ind w:left="4320" w:hanging="180"/>
      </w:pPr>
    </w:lvl>
    <w:lvl w:ilvl="6" w:tplc="52662956" w:tentative="1">
      <w:start w:val="1"/>
      <w:numFmt w:val="decimal"/>
      <w:lvlText w:val="%7."/>
      <w:lvlJc w:val="left"/>
      <w:pPr>
        <w:ind w:left="5040" w:hanging="360"/>
      </w:pPr>
    </w:lvl>
    <w:lvl w:ilvl="7" w:tplc="52662956" w:tentative="1">
      <w:start w:val="1"/>
      <w:numFmt w:val="lowerLetter"/>
      <w:lvlText w:val="%8."/>
      <w:lvlJc w:val="left"/>
      <w:pPr>
        <w:ind w:left="5760" w:hanging="360"/>
      </w:pPr>
    </w:lvl>
    <w:lvl w:ilvl="8" w:tplc="526629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83">
    <w:multiLevelType w:val="hybridMultilevel"/>
    <w:lvl w:ilvl="0" w:tplc="79911124">
      <w:start w:val="1"/>
      <w:numFmt w:val="decimal"/>
      <w:lvlText w:val="%1."/>
      <w:lvlJc w:val="left"/>
      <w:pPr>
        <w:ind w:left="720" w:hanging="360"/>
      </w:pPr>
    </w:lvl>
    <w:lvl w:ilvl="1" w:tplc="79911124" w:tentative="1">
      <w:start w:val="1"/>
      <w:numFmt w:val="lowerLetter"/>
      <w:lvlText w:val="%2."/>
      <w:lvlJc w:val="left"/>
      <w:pPr>
        <w:ind w:left="1440" w:hanging="360"/>
      </w:pPr>
    </w:lvl>
    <w:lvl w:ilvl="2" w:tplc="79911124" w:tentative="1">
      <w:start w:val="1"/>
      <w:numFmt w:val="lowerRoman"/>
      <w:lvlText w:val="%3."/>
      <w:lvlJc w:val="right"/>
      <w:pPr>
        <w:ind w:left="2160" w:hanging="180"/>
      </w:pPr>
    </w:lvl>
    <w:lvl w:ilvl="3" w:tplc="79911124" w:tentative="1">
      <w:start w:val="1"/>
      <w:numFmt w:val="decimal"/>
      <w:lvlText w:val="%4."/>
      <w:lvlJc w:val="left"/>
      <w:pPr>
        <w:ind w:left="2880" w:hanging="360"/>
      </w:pPr>
    </w:lvl>
    <w:lvl w:ilvl="4" w:tplc="79911124" w:tentative="1">
      <w:start w:val="1"/>
      <w:numFmt w:val="lowerLetter"/>
      <w:lvlText w:val="%5."/>
      <w:lvlJc w:val="left"/>
      <w:pPr>
        <w:ind w:left="3600" w:hanging="360"/>
      </w:pPr>
    </w:lvl>
    <w:lvl w:ilvl="5" w:tplc="79911124" w:tentative="1">
      <w:start w:val="1"/>
      <w:numFmt w:val="lowerRoman"/>
      <w:lvlText w:val="%6."/>
      <w:lvlJc w:val="right"/>
      <w:pPr>
        <w:ind w:left="4320" w:hanging="180"/>
      </w:pPr>
    </w:lvl>
    <w:lvl w:ilvl="6" w:tplc="79911124" w:tentative="1">
      <w:start w:val="1"/>
      <w:numFmt w:val="decimal"/>
      <w:lvlText w:val="%7."/>
      <w:lvlJc w:val="left"/>
      <w:pPr>
        <w:ind w:left="5040" w:hanging="360"/>
      </w:pPr>
    </w:lvl>
    <w:lvl w:ilvl="7" w:tplc="79911124" w:tentative="1">
      <w:start w:val="1"/>
      <w:numFmt w:val="lowerLetter"/>
      <w:lvlText w:val="%8."/>
      <w:lvlJc w:val="left"/>
      <w:pPr>
        <w:ind w:left="5760" w:hanging="360"/>
      </w:pPr>
    </w:lvl>
    <w:lvl w:ilvl="8" w:tplc="799111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82">
    <w:multiLevelType w:val="hybridMultilevel"/>
    <w:lvl w:ilvl="0" w:tplc="66665139">
      <w:start w:val="1"/>
      <w:numFmt w:val="decimal"/>
      <w:lvlText w:val="%1."/>
      <w:lvlJc w:val="left"/>
      <w:pPr>
        <w:ind w:left="720" w:hanging="360"/>
      </w:pPr>
    </w:lvl>
    <w:lvl w:ilvl="1" w:tplc="66665139" w:tentative="1">
      <w:start w:val="1"/>
      <w:numFmt w:val="lowerLetter"/>
      <w:lvlText w:val="%2."/>
      <w:lvlJc w:val="left"/>
      <w:pPr>
        <w:ind w:left="1440" w:hanging="360"/>
      </w:pPr>
    </w:lvl>
    <w:lvl w:ilvl="2" w:tplc="66665139" w:tentative="1">
      <w:start w:val="1"/>
      <w:numFmt w:val="lowerRoman"/>
      <w:lvlText w:val="%3."/>
      <w:lvlJc w:val="right"/>
      <w:pPr>
        <w:ind w:left="2160" w:hanging="180"/>
      </w:pPr>
    </w:lvl>
    <w:lvl w:ilvl="3" w:tplc="66665139" w:tentative="1">
      <w:start w:val="1"/>
      <w:numFmt w:val="decimal"/>
      <w:lvlText w:val="%4."/>
      <w:lvlJc w:val="left"/>
      <w:pPr>
        <w:ind w:left="2880" w:hanging="360"/>
      </w:pPr>
    </w:lvl>
    <w:lvl w:ilvl="4" w:tplc="66665139" w:tentative="1">
      <w:start w:val="1"/>
      <w:numFmt w:val="lowerLetter"/>
      <w:lvlText w:val="%5."/>
      <w:lvlJc w:val="left"/>
      <w:pPr>
        <w:ind w:left="3600" w:hanging="360"/>
      </w:pPr>
    </w:lvl>
    <w:lvl w:ilvl="5" w:tplc="66665139" w:tentative="1">
      <w:start w:val="1"/>
      <w:numFmt w:val="lowerRoman"/>
      <w:lvlText w:val="%6."/>
      <w:lvlJc w:val="right"/>
      <w:pPr>
        <w:ind w:left="4320" w:hanging="180"/>
      </w:pPr>
    </w:lvl>
    <w:lvl w:ilvl="6" w:tplc="66665139" w:tentative="1">
      <w:start w:val="1"/>
      <w:numFmt w:val="decimal"/>
      <w:lvlText w:val="%7."/>
      <w:lvlJc w:val="left"/>
      <w:pPr>
        <w:ind w:left="5040" w:hanging="360"/>
      </w:pPr>
    </w:lvl>
    <w:lvl w:ilvl="7" w:tplc="66665139" w:tentative="1">
      <w:start w:val="1"/>
      <w:numFmt w:val="lowerLetter"/>
      <w:lvlText w:val="%8."/>
      <w:lvlJc w:val="left"/>
      <w:pPr>
        <w:ind w:left="5760" w:hanging="360"/>
      </w:pPr>
    </w:lvl>
    <w:lvl w:ilvl="8" w:tplc="666651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81">
    <w:multiLevelType w:val="hybridMultilevel"/>
    <w:lvl w:ilvl="0" w:tplc="20613716">
      <w:start w:val="1"/>
      <w:numFmt w:val="decimal"/>
      <w:lvlText w:val="%1."/>
      <w:lvlJc w:val="left"/>
      <w:pPr>
        <w:ind w:left="720" w:hanging="360"/>
      </w:pPr>
    </w:lvl>
    <w:lvl w:ilvl="1" w:tplc="20613716" w:tentative="1">
      <w:start w:val="1"/>
      <w:numFmt w:val="lowerLetter"/>
      <w:lvlText w:val="%2."/>
      <w:lvlJc w:val="left"/>
      <w:pPr>
        <w:ind w:left="1440" w:hanging="360"/>
      </w:pPr>
    </w:lvl>
    <w:lvl w:ilvl="2" w:tplc="20613716" w:tentative="1">
      <w:start w:val="1"/>
      <w:numFmt w:val="lowerRoman"/>
      <w:lvlText w:val="%3."/>
      <w:lvlJc w:val="right"/>
      <w:pPr>
        <w:ind w:left="2160" w:hanging="180"/>
      </w:pPr>
    </w:lvl>
    <w:lvl w:ilvl="3" w:tplc="20613716" w:tentative="1">
      <w:start w:val="1"/>
      <w:numFmt w:val="decimal"/>
      <w:lvlText w:val="%4."/>
      <w:lvlJc w:val="left"/>
      <w:pPr>
        <w:ind w:left="2880" w:hanging="360"/>
      </w:pPr>
    </w:lvl>
    <w:lvl w:ilvl="4" w:tplc="20613716" w:tentative="1">
      <w:start w:val="1"/>
      <w:numFmt w:val="lowerLetter"/>
      <w:lvlText w:val="%5."/>
      <w:lvlJc w:val="left"/>
      <w:pPr>
        <w:ind w:left="3600" w:hanging="360"/>
      </w:pPr>
    </w:lvl>
    <w:lvl w:ilvl="5" w:tplc="20613716" w:tentative="1">
      <w:start w:val="1"/>
      <w:numFmt w:val="lowerRoman"/>
      <w:lvlText w:val="%6."/>
      <w:lvlJc w:val="right"/>
      <w:pPr>
        <w:ind w:left="4320" w:hanging="180"/>
      </w:pPr>
    </w:lvl>
    <w:lvl w:ilvl="6" w:tplc="20613716" w:tentative="1">
      <w:start w:val="1"/>
      <w:numFmt w:val="decimal"/>
      <w:lvlText w:val="%7."/>
      <w:lvlJc w:val="left"/>
      <w:pPr>
        <w:ind w:left="5040" w:hanging="360"/>
      </w:pPr>
    </w:lvl>
    <w:lvl w:ilvl="7" w:tplc="20613716" w:tentative="1">
      <w:start w:val="1"/>
      <w:numFmt w:val="lowerLetter"/>
      <w:lvlText w:val="%8."/>
      <w:lvlJc w:val="left"/>
      <w:pPr>
        <w:ind w:left="5760" w:hanging="360"/>
      </w:pPr>
    </w:lvl>
    <w:lvl w:ilvl="8" w:tplc="20613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80">
    <w:multiLevelType w:val="hybridMultilevel"/>
    <w:lvl w:ilvl="0" w:tplc="25697854">
      <w:start w:val="1"/>
      <w:numFmt w:val="decimal"/>
      <w:lvlText w:val="%1."/>
      <w:lvlJc w:val="left"/>
      <w:pPr>
        <w:ind w:left="720" w:hanging="360"/>
      </w:pPr>
    </w:lvl>
    <w:lvl w:ilvl="1" w:tplc="25697854" w:tentative="1">
      <w:start w:val="1"/>
      <w:numFmt w:val="lowerLetter"/>
      <w:lvlText w:val="%2."/>
      <w:lvlJc w:val="left"/>
      <w:pPr>
        <w:ind w:left="1440" w:hanging="360"/>
      </w:pPr>
    </w:lvl>
    <w:lvl w:ilvl="2" w:tplc="25697854" w:tentative="1">
      <w:start w:val="1"/>
      <w:numFmt w:val="lowerRoman"/>
      <w:lvlText w:val="%3."/>
      <w:lvlJc w:val="right"/>
      <w:pPr>
        <w:ind w:left="2160" w:hanging="180"/>
      </w:pPr>
    </w:lvl>
    <w:lvl w:ilvl="3" w:tplc="25697854" w:tentative="1">
      <w:start w:val="1"/>
      <w:numFmt w:val="decimal"/>
      <w:lvlText w:val="%4."/>
      <w:lvlJc w:val="left"/>
      <w:pPr>
        <w:ind w:left="2880" w:hanging="360"/>
      </w:pPr>
    </w:lvl>
    <w:lvl w:ilvl="4" w:tplc="25697854" w:tentative="1">
      <w:start w:val="1"/>
      <w:numFmt w:val="lowerLetter"/>
      <w:lvlText w:val="%5."/>
      <w:lvlJc w:val="left"/>
      <w:pPr>
        <w:ind w:left="3600" w:hanging="360"/>
      </w:pPr>
    </w:lvl>
    <w:lvl w:ilvl="5" w:tplc="25697854" w:tentative="1">
      <w:start w:val="1"/>
      <w:numFmt w:val="lowerRoman"/>
      <w:lvlText w:val="%6."/>
      <w:lvlJc w:val="right"/>
      <w:pPr>
        <w:ind w:left="4320" w:hanging="180"/>
      </w:pPr>
    </w:lvl>
    <w:lvl w:ilvl="6" w:tplc="25697854" w:tentative="1">
      <w:start w:val="1"/>
      <w:numFmt w:val="decimal"/>
      <w:lvlText w:val="%7."/>
      <w:lvlJc w:val="left"/>
      <w:pPr>
        <w:ind w:left="5040" w:hanging="360"/>
      </w:pPr>
    </w:lvl>
    <w:lvl w:ilvl="7" w:tplc="25697854" w:tentative="1">
      <w:start w:val="1"/>
      <w:numFmt w:val="lowerLetter"/>
      <w:lvlText w:val="%8."/>
      <w:lvlJc w:val="left"/>
      <w:pPr>
        <w:ind w:left="5760" w:hanging="360"/>
      </w:pPr>
    </w:lvl>
    <w:lvl w:ilvl="8" w:tplc="256978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79">
    <w:multiLevelType w:val="hybridMultilevel"/>
    <w:lvl w:ilvl="0" w:tplc="44838090">
      <w:start w:val="1"/>
      <w:numFmt w:val="decimal"/>
      <w:lvlText w:val="%1."/>
      <w:lvlJc w:val="left"/>
      <w:pPr>
        <w:ind w:left="720" w:hanging="360"/>
      </w:pPr>
    </w:lvl>
    <w:lvl w:ilvl="1" w:tplc="44838090" w:tentative="1">
      <w:start w:val="1"/>
      <w:numFmt w:val="lowerLetter"/>
      <w:lvlText w:val="%2."/>
      <w:lvlJc w:val="left"/>
      <w:pPr>
        <w:ind w:left="1440" w:hanging="360"/>
      </w:pPr>
    </w:lvl>
    <w:lvl w:ilvl="2" w:tplc="44838090" w:tentative="1">
      <w:start w:val="1"/>
      <w:numFmt w:val="lowerRoman"/>
      <w:lvlText w:val="%3."/>
      <w:lvlJc w:val="right"/>
      <w:pPr>
        <w:ind w:left="2160" w:hanging="180"/>
      </w:pPr>
    </w:lvl>
    <w:lvl w:ilvl="3" w:tplc="44838090" w:tentative="1">
      <w:start w:val="1"/>
      <w:numFmt w:val="decimal"/>
      <w:lvlText w:val="%4."/>
      <w:lvlJc w:val="left"/>
      <w:pPr>
        <w:ind w:left="2880" w:hanging="360"/>
      </w:pPr>
    </w:lvl>
    <w:lvl w:ilvl="4" w:tplc="44838090" w:tentative="1">
      <w:start w:val="1"/>
      <w:numFmt w:val="lowerLetter"/>
      <w:lvlText w:val="%5."/>
      <w:lvlJc w:val="left"/>
      <w:pPr>
        <w:ind w:left="3600" w:hanging="360"/>
      </w:pPr>
    </w:lvl>
    <w:lvl w:ilvl="5" w:tplc="44838090" w:tentative="1">
      <w:start w:val="1"/>
      <w:numFmt w:val="lowerRoman"/>
      <w:lvlText w:val="%6."/>
      <w:lvlJc w:val="right"/>
      <w:pPr>
        <w:ind w:left="4320" w:hanging="180"/>
      </w:pPr>
    </w:lvl>
    <w:lvl w:ilvl="6" w:tplc="44838090" w:tentative="1">
      <w:start w:val="1"/>
      <w:numFmt w:val="decimal"/>
      <w:lvlText w:val="%7."/>
      <w:lvlJc w:val="left"/>
      <w:pPr>
        <w:ind w:left="5040" w:hanging="360"/>
      </w:pPr>
    </w:lvl>
    <w:lvl w:ilvl="7" w:tplc="44838090" w:tentative="1">
      <w:start w:val="1"/>
      <w:numFmt w:val="lowerLetter"/>
      <w:lvlText w:val="%8."/>
      <w:lvlJc w:val="left"/>
      <w:pPr>
        <w:ind w:left="5760" w:hanging="360"/>
      </w:pPr>
    </w:lvl>
    <w:lvl w:ilvl="8" w:tplc="448380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78">
    <w:multiLevelType w:val="hybridMultilevel"/>
    <w:lvl w:ilvl="0" w:tplc="82216187">
      <w:start w:val="1"/>
      <w:numFmt w:val="decimal"/>
      <w:lvlText w:val="%1."/>
      <w:lvlJc w:val="left"/>
      <w:pPr>
        <w:ind w:left="720" w:hanging="360"/>
      </w:pPr>
    </w:lvl>
    <w:lvl w:ilvl="1" w:tplc="82216187" w:tentative="1">
      <w:start w:val="1"/>
      <w:numFmt w:val="lowerLetter"/>
      <w:lvlText w:val="%2."/>
      <w:lvlJc w:val="left"/>
      <w:pPr>
        <w:ind w:left="1440" w:hanging="360"/>
      </w:pPr>
    </w:lvl>
    <w:lvl w:ilvl="2" w:tplc="82216187" w:tentative="1">
      <w:start w:val="1"/>
      <w:numFmt w:val="lowerRoman"/>
      <w:lvlText w:val="%3."/>
      <w:lvlJc w:val="right"/>
      <w:pPr>
        <w:ind w:left="2160" w:hanging="180"/>
      </w:pPr>
    </w:lvl>
    <w:lvl w:ilvl="3" w:tplc="82216187" w:tentative="1">
      <w:start w:val="1"/>
      <w:numFmt w:val="decimal"/>
      <w:lvlText w:val="%4."/>
      <w:lvlJc w:val="left"/>
      <w:pPr>
        <w:ind w:left="2880" w:hanging="360"/>
      </w:pPr>
    </w:lvl>
    <w:lvl w:ilvl="4" w:tplc="82216187" w:tentative="1">
      <w:start w:val="1"/>
      <w:numFmt w:val="lowerLetter"/>
      <w:lvlText w:val="%5."/>
      <w:lvlJc w:val="left"/>
      <w:pPr>
        <w:ind w:left="3600" w:hanging="360"/>
      </w:pPr>
    </w:lvl>
    <w:lvl w:ilvl="5" w:tplc="82216187" w:tentative="1">
      <w:start w:val="1"/>
      <w:numFmt w:val="lowerRoman"/>
      <w:lvlText w:val="%6."/>
      <w:lvlJc w:val="right"/>
      <w:pPr>
        <w:ind w:left="4320" w:hanging="180"/>
      </w:pPr>
    </w:lvl>
    <w:lvl w:ilvl="6" w:tplc="82216187" w:tentative="1">
      <w:start w:val="1"/>
      <w:numFmt w:val="decimal"/>
      <w:lvlText w:val="%7."/>
      <w:lvlJc w:val="left"/>
      <w:pPr>
        <w:ind w:left="5040" w:hanging="360"/>
      </w:pPr>
    </w:lvl>
    <w:lvl w:ilvl="7" w:tplc="82216187" w:tentative="1">
      <w:start w:val="1"/>
      <w:numFmt w:val="lowerLetter"/>
      <w:lvlText w:val="%8."/>
      <w:lvlJc w:val="left"/>
      <w:pPr>
        <w:ind w:left="5760" w:hanging="360"/>
      </w:pPr>
    </w:lvl>
    <w:lvl w:ilvl="8" w:tplc="82216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77">
    <w:multiLevelType w:val="hybridMultilevel"/>
    <w:lvl w:ilvl="0" w:tplc="89573844">
      <w:start w:val="1"/>
      <w:numFmt w:val="decimal"/>
      <w:lvlText w:val="%1."/>
      <w:lvlJc w:val="left"/>
      <w:pPr>
        <w:ind w:left="720" w:hanging="360"/>
      </w:pPr>
    </w:lvl>
    <w:lvl w:ilvl="1" w:tplc="89573844" w:tentative="1">
      <w:start w:val="1"/>
      <w:numFmt w:val="lowerLetter"/>
      <w:lvlText w:val="%2."/>
      <w:lvlJc w:val="left"/>
      <w:pPr>
        <w:ind w:left="1440" w:hanging="360"/>
      </w:pPr>
    </w:lvl>
    <w:lvl w:ilvl="2" w:tplc="89573844" w:tentative="1">
      <w:start w:val="1"/>
      <w:numFmt w:val="lowerRoman"/>
      <w:lvlText w:val="%3."/>
      <w:lvlJc w:val="right"/>
      <w:pPr>
        <w:ind w:left="2160" w:hanging="180"/>
      </w:pPr>
    </w:lvl>
    <w:lvl w:ilvl="3" w:tplc="89573844" w:tentative="1">
      <w:start w:val="1"/>
      <w:numFmt w:val="decimal"/>
      <w:lvlText w:val="%4."/>
      <w:lvlJc w:val="left"/>
      <w:pPr>
        <w:ind w:left="2880" w:hanging="360"/>
      </w:pPr>
    </w:lvl>
    <w:lvl w:ilvl="4" w:tplc="89573844" w:tentative="1">
      <w:start w:val="1"/>
      <w:numFmt w:val="lowerLetter"/>
      <w:lvlText w:val="%5."/>
      <w:lvlJc w:val="left"/>
      <w:pPr>
        <w:ind w:left="3600" w:hanging="360"/>
      </w:pPr>
    </w:lvl>
    <w:lvl w:ilvl="5" w:tplc="89573844" w:tentative="1">
      <w:start w:val="1"/>
      <w:numFmt w:val="lowerRoman"/>
      <w:lvlText w:val="%6."/>
      <w:lvlJc w:val="right"/>
      <w:pPr>
        <w:ind w:left="4320" w:hanging="180"/>
      </w:pPr>
    </w:lvl>
    <w:lvl w:ilvl="6" w:tplc="89573844" w:tentative="1">
      <w:start w:val="1"/>
      <w:numFmt w:val="decimal"/>
      <w:lvlText w:val="%7."/>
      <w:lvlJc w:val="left"/>
      <w:pPr>
        <w:ind w:left="5040" w:hanging="360"/>
      </w:pPr>
    </w:lvl>
    <w:lvl w:ilvl="7" w:tplc="89573844" w:tentative="1">
      <w:start w:val="1"/>
      <w:numFmt w:val="lowerLetter"/>
      <w:lvlText w:val="%8."/>
      <w:lvlJc w:val="left"/>
      <w:pPr>
        <w:ind w:left="5760" w:hanging="360"/>
      </w:pPr>
    </w:lvl>
    <w:lvl w:ilvl="8" w:tplc="895738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76">
    <w:multiLevelType w:val="hybridMultilevel"/>
    <w:lvl w:ilvl="0" w:tplc="86481284">
      <w:start w:val="1"/>
      <w:numFmt w:val="decimal"/>
      <w:lvlText w:val="%1."/>
      <w:lvlJc w:val="left"/>
      <w:pPr>
        <w:ind w:left="720" w:hanging="360"/>
      </w:pPr>
    </w:lvl>
    <w:lvl w:ilvl="1" w:tplc="86481284" w:tentative="1">
      <w:start w:val="1"/>
      <w:numFmt w:val="lowerLetter"/>
      <w:lvlText w:val="%2."/>
      <w:lvlJc w:val="left"/>
      <w:pPr>
        <w:ind w:left="1440" w:hanging="360"/>
      </w:pPr>
    </w:lvl>
    <w:lvl w:ilvl="2" w:tplc="86481284" w:tentative="1">
      <w:start w:val="1"/>
      <w:numFmt w:val="lowerRoman"/>
      <w:lvlText w:val="%3."/>
      <w:lvlJc w:val="right"/>
      <w:pPr>
        <w:ind w:left="2160" w:hanging="180"/>
      </w:pPr>
    </w:lvl>
    <w:lvl w:ilvl="3" w:tplc="86481284" w:tentative="1">
      <w:start w:val="1"/>
      <w:numFmt w:val="decimal"/>
      <w:lvlText w:val="%4."/>
      <w:lvlJc w:val="left"/>
      <w:pPr>
        <w:ind w:left="2880" w:hanging="360"/>
      </w:pPr>
    </w:lvl>
    <w:lvl w:ilvl="4" w:tplc="86481284" w:tentative="1">
      <w:start w:val="1"/>
      <w:numFmt w:val="lowerLetter"/>
      <w:lvlText w:val="%5."/>
      <w:lvlJc w:val="left"/>
      <w:pPr>
        <w:ind w:left="3600" w:hanging="360"/>
      </w:pPr>
    </w:lvl>
    <w:lvl w:ilvl="5" w:tplc="86481284" w:tentative="1">
      <w:start w:val="1"/>
      <w:numFmt w:val="lowerRoman"/>
      <w:lvlText w:val="%6."/>
      <w:lvlJc w:val="right"/>
      <w:pPr>
        <w:ind w:left="4320" w:hanging="180"/>
      </w:pPr>
    </w:lvl>
    <w:lvl w:ilvl="6" w:tplc="86481284" w:tentative="1">
      <w:start w:val="1"/>
      <w:numFmt w:val="decimal"/>
      <w:lvlText w:val="%7."/>
      <w:lvlJc w:val="left"/>
      <w:pPr>
        <w:ind w:left="5040" w:hanging="360"/>
      </w:pPr>
    </w:lvl>
    <w:lvl w:ilvl="7" w:tplc="86481284" w:tentative="1">
      <w:start w:val="1"/>
      <w:numFmt w:val="lowerLetter"/>
      <w:lvlText w:val="%8."/>
      <w:lvlJc w:val="left"/>
      <w:pPr>
        <w:ind w:left="5760" w:hanging="360"/>
      </w:pPr>
    </w:lvl>
    <w:lvl w:ilvl="8" w:tplc="86481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75">
    <w:multiLevelType w:val="hybridMultilevel"/>
    <w:lvl w:ilvl="0" w:tplc="73593404">
      <w:start w:val="1"/>
      <w:numFmt w:val="decimal"/>
      <w:lvlText w:val="%1."/>
      <w:lvlJc w:val="left"/>
      <w:pPr>
        <w:ind w:left="720" w:hanging="360"/>
      </w:pPr>
    </w:lvl>
    <w:lvl w:ilvl="1" w:tplc="73593404" w:tentative="1">
      <w:start w:val="1"/>
      <w:numFmt w:val="lowerLetter"/>
      <w:lvlText w:val="%2."/>
      <w:lvlJc w:val="left"/>
      <w:pPr>
        <w:ind w:left="1440" w:hanging="360"/>
      </w:pPr>
    </w:lvl>
    <w:lvl w:ilvl="2" w:tplc="73593404" w:tentative="1">
      <w:start w:val="1"/>
      <w:numFmt w:val="lowerRoman"/>
      <w:lvlText w:val="%3."/>
      <w:lvlJc w:val="right"/>
      <w:pPr>
        <w:ind w:left="2160" w:hanging="180"/>
      </w:pPr>
    </w:lvl>
    <w:lvl w:ilvl="3" w:tplc="73593404" w:tentative="1">
      <w:start w:val="1"/>
      <w:numFmt w:val="decimal"/>
      <w:lvlText w:val="%4."/>
      <w:lvlJc w:val="left"/>
      <w:pPr>
        <w:ind w:left="2880" w:hanging="360"/>
      </w:pPr>
    </w:lvl>
    <w:lvl w:ilvl="4" w:tplc="73593404" w:tentative="1">
      <w:start w:val="1"/>
      <w:numFmt w:val="lowerLetter"/>
      <w:lvlText w:val="%5."/>
      <w:lvlJc w:val="left"/>
      <w:pPr>
        <w:ind w:left="3600" w:hanging="360"/>
      </w:pPr>
    </w:lvl>
    <w:lvl w:ilvl="5" w:tplc="73593404" w:tentative="1">
      <w:start w:val="1"/>
      <w:numFmt w:val="lowerRoman"/>
      <w:lvlText w:val="%6."/>
      <w:lvlJc w:val="right"/>
      <w:pPr>
        <w:ind w:left="4320" w:hanging="180"/>
      </w:pPr>
    </w:lvl>
    <w:lvl w:ilvl="6" w:tplc="73593404" w:tentative="1">
      <w:start w:val="1"/>
      <w:numFmt w:val="decimal"/>
      <w:lvlText w:val="%7."/>
      <w:lvlJc w:val="left"/>
      <w:pPr>
        <w:ind w:left="5040" w:hanging="360"/>
      </w:pPr>
    </w:lvl>
    <w:lvl w:ilvl="7" w:tplc="73593404" w:tentative="1">
      <w:start w:val="1"/>
      <w:numFmt w:val="lowerLetter"/>
      <w:lvlText w:val="%8."/>
      <w:lvlJc w:val="left"/>
      <w:pPr>
        <w:ind w:left="5760" w:hanging="360"/>
      </w:pPr>
    </w:lvl>
    <w:lvl w:ilvl="8" w:tplc="735934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74">
    <w:multiLevelType w:val="hybridMultilevel"/>
    <w:lvl w:ilvl="0" w:tplc="95333949">
      <w:start w:val="1"/>
      <w:numFmt w:val="decimal"/>
      <w:lvlText w:val="%1."/>
      <w:lvlJc w:val="left"/>
      <w:pPr>
        <w:ind w:left="720" w:hanging="360"/>
      </w:pPr>
    </w:lvl>
    <w:lvl w:ilvl="1" w:tplc="95333949" w:tentative="1">
      <w:start w:val="1"/>
      <w:numFmt w:val="lowerLetter"/>
      <w:lvlText w:val="%2."/>
      <w:lvlJc w:val="left"/>
      <w:pPr>
        <w:ind w:left="1440" w:hanging="360"/>
      </w:pPr>
    </w:lvl>
    <w:lvl w:ilvl="2" w:tplc="95333949" w:tentative="1">
      <w:start w:val="1"/>
      <w:numFmt w:val="lowerRoman"/>
      <w:lvlText w:val="%3."/>
      <w:lvlJc w:val="right"/>
      <w:pPr>
        <w:ind w:left="2160" w:hanging="180"/>
      </w:pPr>
    </w:lvl>
    <w:lvl w:ilvl="3" w:tplc="95333949" w:tentative="1">
      <w:start w:val="1"/>
      <w:numFmt w:val="decimal"/>
      <w:lvlText w:val="%4."/>
      <w:lvlJc w:val="left"/>
      <w:pPr>
        <w:ind w:left="2880" w:hanging="360"/>
      </w:pPr>
    </w:lvl>
    <w:lvl w:ilvl="4" w:tplc="95333949" w:tentative="1">
      <w:start w:val="1"/>
      <w:numFmt w:val="lowerLetter"/>
      <w:lvlText w:val="%5."/>
      <w:lvlJc w:val="left"/>
      <w:pPr>
        <w:ind w:left="3600" w:hanging="360"/>
      </w:pPr>
    </w:lvl>
    <w:lvl w:ilvl="5" w:tplc="95333949" w:tentative="1">
      <w:start w:val="1"/>
      <w:numFmt w:val="lowerRoman"/>
      <w:lvlText w:val="%6."/>
      <w:lvlJc w:val="right"/>
      <w:pPr>
        <w:ind w:left="4320" w:hanging="180"/>
      </w:pPr>
    </w:lvl>
    <w:lvl w:ilvl="6" w:tplc="95333949" w:tentative="1">
      <w:start w:val="1"/>
      <w:numFmt w:val="decimal"/>
      <w:lvlText w:val="%7."/>
      <w:lvlJc w:val="left"/>
      <w:pPr>
        <w:ind w:left="5040" w:hanging="360"/>
      </w:pPr>
    </w:lvl>
    <w:lvl w:ilvl="7" w:tplc="95333949" w:tentative="1">
      <w:start w:val="1"/>
      <w:numFmt w:val="lowerLetter"/>
      <w:lvlText w:val="%8."/>
      <w:lvlJc w:val="left"/>
      <w:pPr>
        <w:ind w:left="5760" w:hanging="360"/>
      </w:pPr>
    </w:lvl>
    <w:lvl w:ilvl="8" w:tplc="95333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73">
    <w:multiLevelType w:val="hybridMultilevel"/>
    <w:lvl w:ilvl="0" w:tplc="99583958">
      <w:start w:val="1"/>
      <w:numFmt w:val="decimal"/>
      <w:lvlText w:val="%1."/>
      <w:lvlJc w:val="left"/>
      <w:pPr>
        <w:ind w:left="720" w:hanging="360"/>
      </w:pPr>
    </w:lvl>
    <w:lvl w:ilvl="1" w:tplc="99583958" w:tentative="1">
      <w:start w:val="1"/>
      <w:numFmt w:val="lowerLetter"/>
      <w:lvlText w:val="%2."/>
      <w:lvlJc w:val="left"/>
      <w:pPr>
        <w:ind w:left="1440" w:hanging="360"/>
      </w:pPr>
    </w:lvl>
    <w:lvl w:ilvl="2" w:tplc="99583958" w:tentative="1">
      <w:start w:val="1"/>
      <w:numFmt w:val="lowerRoman"/>
      <w:lvlText w:val="%3."/>
      <w:lvlJc w:val="right"/>
      <w:pPr>
        <w:ind w:left="2160" w:hanging="180"/>
      </w:pPr>
    </w:lvl>
    <w:lvl w:ilvl="3" w:tplc="99583958" w:tentative="1">
      <w:start w:val="1"/>
      <w:numFmt w:val="decimal"/>
      <w:lvlText w:val="%4."/>
      <w:lvlJc w:val="left"/>
      <w:pPr>
        <w:ind w:left="2880" w:hanging="360"/>
      </w:pPr>
    </w:lvl>
    <w:lvl w:ilvl="4" w:tplc="99583958" w:tentative="1">
      <w:start w:val="1"/>
      <w:numFmt w:val="lowerLetter"/>
      <w:lvlText w:val="%5."/>
      <w:lvlJc w:val="left"/>
      <w:pPr>
        <w:ind w:left="3600" w:hanging="360"/>
      </w:pPr>
    </w:lvl>
    <w:lvl w:ilvl="5" w:tplc="99583958" w:tentative="1">
      <w:start w:val="1"/>
      <w:numFmt w:val="lowerRoman"/>
      <w:lvlText w:val="%6."/>
      <w:lvlJc w:val="right"/>
      <w:pPr>
        <w:ind w:left="4320" w:hanging="180"/>
      </w:pPr>
    </w:lvl>
    <w:lvl w:ilvl="6" w:tplc="99583958" w:tentative="1">
      <w:start w:val="1"/>
      <w:numFmt w:val="decimal"/>
      <w:lvlText w:val="%7."/>
      <w:lvlJc w:val="left"/>
      <w:pPr>
        <w:ind w:left="5040" w:hanging="360"/>
      </w:pPr>
    </w:lvl>
    <w:lvl w:ilvl="7" w:tplc="99583958" w:tentative="1">
      <w:start w:val="1"/>
      <w:numFmt w:val="lowerLetter"/>
      <w:lvlText w:val="%8."/>
      <w:lvlJc w:val="left"/>
      <w:pPr>
        <w:ind w:left="5760" w:hanging="360"/>
      </w:pPr>
    </w:lvl>
    <w:lvl w:ilvl="8" w:tplc="99583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72">
    <w:multiLevelType w:val="hybridMultilevel"/>
    <w:lvl w:ilvl="0" w:tplc="57266887">
      <w:start w:val="1"/>
      <w:numFmt w:val="decimal"/>
      <w:lvlText w:val="%1."/>
      <w:lvlJc w:val="left"/>
      <w:pPr>
        <w:ind w:left="720" w:hanging="360"/>
      </w:pPr>
    </w:lvl>
    <w:lvl w:ilvl="1" w:tplc="57266887" w:tentative="1">
      <w:start w:val="1"/>
      <w:numFmt w:val="lowerLetter"/>
      <w:lvlText w:val="%2."/>
      <w:lvlJc w:val="left"/>
      <w:pPr>
        <w:ind w:left="1440" w:hanging="360"/>
      </w:pPr>
    </w:lvl>
    <w:lvl w:ilvl="2" w:tplc="57266887" w:tentative="1">
      <w:start w:val="1"/>
      <w:numFmt w:val="lowerRoman"/>
      <w:lvlText w:val="%3."/>
      <w:lvlJc w:val="right"/>
      <w:pPr>
        <w:ind w:left="2160" w:hanging="180"/>
      </w:pPr>
    </w:lvl>
    <w:lvl w:ilvl="3" w:tplc="57266887" w:tentative="1">
      <w:start w:val="1"/>
      <w:numFmt w:val="decimal"/>
      <w:lvlText w:val="%4."/>
      <w:lvlJc w:val="left"/>
      <w:pPr>
        <w:ind w:left="2880" w:hanging="360"/>
      </w:pPr>
    </w:lvl>
    <w:lvl w:ilvl="4" w:tplc="57266887" w:tentative="1">
      <w:start w:val="1"/>
      <w:numFmt w:val="lowerLetter"/>
      <w:lvlText w:val="%5."/>
      <w:lvlJc w:val="left"/>
      <w:pPr>
        <w:ind w:left="3600" w:hanging="360"/>
      </w:pPr>
    </w:lvl>
    <w:lvl w:ilvl="5" w:tplc="57266887" w:tentative="1">
      <w:start w:val="1"/>
      <w:numFmt w:val="lowerRoman"/>
      <w:lvlText w:val="%6."/>
      <w:lvlJc w:val="right"/>
      <w:pPr>
        <w:ind w:left="4320" w:hanging="180"/>
      </w:pPr>
    </w:lvl>
    <w:lvl w:ilvl="6" w:tplc="57266887" w:tentative="1">
      <w:start w:val="1"/>
      <w:numFmt w:val="decimal"/>
      <w:lvlText w:val="%7."/>
      <w:lvlJc w:val="left"/>
      <w:pPr>
        <w:ind w:left="5040" w:hanging="360"/>
      </w:pPr>
    </w:lvl>
    <w:lvl w:ilvl="7" w:tplc="57266887" w:tentative="1">
      <w:start w:val="1"/>
      <w:numFmt w:val="lowerLetter"/>
      <w:lvlText w:val="%8."/>
      <w:lvlJc w:val="left"/>
      <w:pPr>
        <w:ind w:left="5760" w:hanging="360"/>
      </w:pPr>
    </w:lvl>
    <w:lvl w:ilvl="8" w:tplc="572668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71">
    <w:multiLevelType w:val="hybridMultilevel"/>
    <w:lvl w:ilvl="0" w:tplc="94832092">
      <w:start w:val="1"/>
      <w:numFmt w:val="decimal"/>
      <w:lvlText w:val="%1."/>
      <w:lvlJc w:val="left"/>
      <w:pPr>
        <w:ind w:left="720" w:hanging="360"/>
      </w:pPr>
    </w:lvl>
    <w:lvl w:ilvl="1" w:tplc="94832092" w:tentative="1">
      <w:start w:val="1"/>
      <w:numFmt w:val="lowerLetter"/>
      <w:lvlText w:val="%2."/>
      <w:lvlJc w:val="left"/>
      <w:pPr>
        <w:ind w:left="1440" w:hanging="360"/>
      </w:pPr>
    </w:lvl>
    <w:lvl w:ilvl="2" w:tplc="94832092" w:tentative="1">
      <w:start w:val="1"/>
      <w:numFmt w:val="lowerRoman"/>
      <w:lvlText w:val="%3."/>
      <w:lvlJc w:val="right"/>
      <w:pPr>
        <w:ind w:left="2160" w:hanging="180"/>
      </w:pPr>
    </w:lvl>
    <w:lvl w:ilvl="3" w:tplc="94832092" w:tentative="1">
      <w:start w:val="1"/>
      <w:numFmt w:val="decimal"/>
      <w:lvlText w:val="%4."/>
      <w:lvlJc w:val="left"/>
      <w:pPr>
        <w:ind w:left="2880" w:hanging="360"/>
      </w:pPr>
    </w:lvl>
    <w:lvl w:ilvl="4" w:tplc="94832092" w:tentative="1">
      <w:start w:val="1"/>
      <w:numFmt w:val="lowerLetter"/>
      <w:lvlText w:val="%5."/>
      <w:lvlJc w:val="left"/>
      <w:pPr>
        <w:ind w:left="3600" w:hanging="360"/>
      </w:pPr>
    </w:lvl>
    <w:lvl w:ilvl="5" w:tplc="94832092" w:tentative="1">
      <w:start w:val="1"/>
      <w:numFmt w:val="lowerRoman"/>
      <w:lvlText w:val="%6."/>
      <w:lvlJc w:val="right"/>
      <w:pPr>
        <w:ind w:left="4320" w:hanging="180"/>
      </w:pPr>
    </w:lvl>
    <w:lvl w:ilvl="6" w:tplc="94832092" w:tentative="1">
      <w:start w:val="1"/>
      <w:numFmt w:val="decimal"/>
      <w:lvlText w:val="%7."/>
      <w:lvlJc w:val="left"/>
      <w:pPr>
        <w:ind w:left="5040" w:hanging="360"/>
      </w:pPr>
    </w:lvl>
    <w:lvl w:ilvl="7" w:tplc="94832092" w:tentative="1">
      <w:start w:val="1"/>
      <w:numFmt w:val="lowerLetter"/>
      <w:lvlText w:val="%8."/>
      <w:lvlJc w:val="left"/>
      <w:pPr>
        <w:ind w:left="5760" w:hanging="360"/>
      </w:pPr>
    </w:lvl>
    <w:lvl w:ilvl="8" w:tplc="948320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70">
    <w:multiLevelType w:val="hybridMultilevel"/>
    <w:lvl w:ilvl="0" w:tplc="42946402">
      <w:start w:val="1"/>
      <w:numFmt w:val="decimal"/>
      <w:lvlText w:val="%1."/>
      <w:lvlJc w:val="left"/>
      <w:pPr>
        <w:ind w:left="720" w:hanging="360"/>
      </w:pPr>
    </w:lvl>
    <w:lvl w:ilvl="1" w:tplc="42946402" w:tentative="1">
      <w:start w:val="1"/>
      <w:numFmt w:val="lowerLetter"/>
      <w:lvlText w:val="%2."/>
      <w:lvlJc w:val="left"/>
      <w:pPr>
        <w:ind w:left="1440" w:hanging="360"/>
      </w:pPr>
    </w:lvl>
    <w:lvl w:ilvl="2" w:tplc="42946402" w:tentative="1">
      <w:start w:val="1"/>
      <w:numFmt w:val="lowerRoman"/>
      <w:lvlText w:val="%3."/>
      <w:lvlJc w:val="right"/>
      <w:pPr>
        <w:ind w:left="2160" w:hanging="180"/>
      </w:pPr>
    </w:lvl>
    <w:lvl w:ilvl="3" w:tplc="42946402" w:tentative="1">
      <w:start w:val="1"/>
      <w:numFmt w:val="decimal"/>
      <w:lvlText w:val="%4."/>
      <w:lvlJc w:val="left"/>
      <w:pPr>
        <w:ind w:left="2880" w:hanging="360"/>
      </w:pPr>
    </w:lvl>
    <w:lvl w:ilvl="4" w:tplc="42946402" w:tentative="1">
      <w:start w:val="1"/>
      <w:numFmt w:val="lowerLetter"/>
      <w:lvlText w:val="%5."/>
      <w:lvlJc w:val="left"/>
      <w:pPr>
        <w:ind w:left="3600" w:hanging="360"/>
      </w:pPr>
    </w:lvl>
    <w:lvl w:ilvl="5" w:tplc="42946402" w:tentative="1">
      <w:start w:val="1"/>
      <w:numFmt w:val="lowerRoman"/>
      <w:lvlText w:val="%6."/>
      <w:lvlJc w:val="right"/>
      <w:pPr>
        <w:ind w:left="4320" w:hanging="180"/>
      </w:pPr>
    </w:lvl>
    <w:lvl w:ilvl="6" w:tplc="42946402" w:tentative="1">
      <w:start w:val="1"/>
      <w:numFmt w:val="decimal"/>
      <w:lvlText w:val="%7."/>
      <w:lvlJc w:val="left"/>
      <w:pPr>
        <w:ind w:left="5040" w:hanging="360"/>
      </w:pPr>
    </w:lvl>
    <w:lvl w:ilvl="7" w:tplc="42946402" w:tentative="1">
      <w:start w:val="1"/>
      <w:numFmt w:val="lowerLetter"/>
      <w:lvlText w:val="%8."/>
      <w:lvlJc w:val="left"/>
      <w:pPr>
        <w:ind w:left="5760" w:hanging="360"/>
      </w:pPr>
    </w:lvl>
    <w:lvl w:ilvl="8" w:tplc="42946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69">
    <w:multiLevelType w:val="hybridMultilevel"/>
    <w:lvl w:ilvl="0" w:tplc="96161900">
      <w:start w:val="1"/>
      <w:numFmt w:val="decimal"/>
      <w:lvlText w:val="%1."/>
      <w:lvlJc w:val="left"/>
      <w:pPr>
        <w:ind w:left="720" w:hanging="360"/>
      </w:pPr>
    </w:lvl>
    <w:lvl w:ilvl="1" w:tplc="96161900" w:tentative="1">
      <w:start w:val="1"/>
      <w:numFmt w:val="lowerLetter"/>
      <w:lvlText w:val="%2."/>
      <w:lvlJc w:val="left"/>
      <w:pPr>
        <w:ind w:left="1440" w:hanging="360"/>
      </w:pPr>
    </w:lvl>
    <w:lvl w:ilvl="2" w:tplc="96161900" w:tentative="1">
      <w:start w:val="1"/>
      <w:numFmt w:val="lowerRoman"/>
      <w:lvlText w:val="%3."/>
      <w:lvlJc w:val="right"/>
      <w:pPr>
        <w:ind w:left="2160" w:hanging="180"/>
      </w:pPr>
    </w:lvl>
    <w:lvl w:ilvl="3" w:tplc="96161900" w:tentative="1">
      <w:start w:val="1"/>
      <w:numFmt w:val="decimal"/>
      <w:lvlText w:val="%4."/>
      <w:lvlJc w:val="left"/>
      <w:pPr>
        <w:ind w:left="2880" w:hanging="360"/>
      </w:pPr>
    </w:lvl>
    <w:lvl w:ilvl="4" w:tplc="96161900" w:tentative="1">
      <w:start w:val="1"/>
      <w:numFmt w:val="lowerLetter"/>
      <w:lvlText w:val="%5."/>
      <w:lvlJc w:val="left"/>
      <w:pPr>
        <w:ind w:left="3600" w:hanging="360"/>
      </w:pPr>
    </w:lvl>
    <w:lvl w:ilvl="5" w:tplc="96161900" w:tentative="1">
      <w:start w:val="1"/>
      <w:numFmt w:val="lowerRoman"/>
      <w:lvlText w:val="%6."/>
      <w:lvlJc w:val="right"/>
      <w:pPr>
        <w:ind w:left="4320" w:hanging="180"/>
      </w:pPr>
    </w:lvl>
    <w:lvl w:ilvl="6" w:tplc="96161900" w:tentative="1">
      <w:start w:val="1"/>
      <w:numFmt w:val="decimal"/>
      <w:lvlText w:val="%7."/>
      <w:lvlJc w:val="left"/>
      <w:pPr>
        <w:ind w:left="5040" w:hanging="360"/>
      </w:pPr>
    </w:lvl>
    <w:lvl w:ilvl="7" w:tplc="96161900" w:tentative="1">
      <w:start w:val="1"/>
      <w:numFmt w:val="lowerLetter"/>
      <w:lvlText w:val="%8."/>
      <w:lvlJc w:val="left"/>
      <w:pPr>
        <w:ind w:left="5760" w:hanging="360"/>
      </w:pPr>
    </w:lvl>
    <w:lvl w:ilvl="8" w:tplc="96161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68">
    <w:multiLevelType w:val="hybridMultilevel"/>
    <w:lvl w:ilvl="0" w:tplc="98296335">
      <w:start w:val="1"/>
      <w:numFmt w:val="decimal"/>
      <w:lvlText w:val="%1."/>
      <w:lvlJc w:val="left"/>
      <w:pPr>
        <w:ind w:left="720" w:hanging="360"/>
      </w:pPr>
    </w:lvl>
    <w:lvl w:ilvl="1" w:tplc="98296335" w:tentative="1">
      <w:start w:val="1"/>
      <w:numFmt w:val="lowerLetter"/>
      <w:lvlText w:val="%2."/>
      <w:lvlJc w:val="left"/>
      <w:pPr>
        <w:ind w:left="1440" w:hanging="360"/>
      </w:pPr>
    </w:lvl>
    <w:lvl w:ilvl="2" w:tplc="98296335" w:tentative="1">
      <w:start w:val="1"/>
      <w:numFmt w:val="lowerRoman"/>
      <w:lvlText w:val="%3."/>
      <w:lvlJc w:val="right"/>
      <w:pPr>
        <w:ind w:left="2160" w:hanging="180"/>
      </w:pPr>
    </w:lvl>
    <w:lvl w:ilvl="3" w:tplc="98296335" w:tentative="1">
      <w:start w:val="1"/>
      <w:numFmt w:val="decimal"/>
      <w:lvlText w:val="%4."/>
      <w:lvlJc w:val="left"/>
      <w:pPr>
        <w:ind w:left="2880" w:hanging="360"/>
      </w:pPr>
    </w:lvl>
    <w:lvl w:ilvl="4" w:tplc="98296335" w:tentative="1">
      <w:start w:val="1"/>
      <w:numFmt w:val="lowerLetter"/>
      <w:lvlText w:val="%5."/>
      <w:lvlJc w:val="left"/>
      <w:pPr>
        <w:ind w:left="3600" w:hanging="360"/>
      </w:pPr>
    </w:lvl>
    <w:lvl w:ilvl="5" w:tplc="98296335" w:tentative="1">
      <w:start w:val="1"/>
      <w:numFmt w:val="lowerRoman"/>
      <w:lvlText w:val="%6."/>
      <w:lvlJc w:val="right"/>
      <w:pPr>
        <w:ind w:left="4320" w:hanging="180"/>
      </w:pPr>
    </w:lvl>
    <w:lvl w:ilvl="6" w:tplc="98296335" w:tentative="1">
      <w:start w:val="1"/>
      <w:numFmt w:val="decimal"/>
      <w:lvlText w:val="%7."/>
      <w:lvlJc w:val="left"/>
      <w:pPr>
        <w:ind w:left="5040" w:hanging="360"/>
      </w:pPr>
    </w:lvl>
    <w:lvl w:ilvl="7" w:tplc="98296335" w:tentative="1">
      <w:start w:val="1"/>
      <w:numFmt w:val="lowerLetter"/>
      <w:lvlText w:val="%8."/>
      <w:lvlJc w:val="left"/>
      <w:pPr>
        <w:ind w:left="5760" w:hanging="360"/>
      </w:pPr>
    </w:lvl>
    <w:lvl w:ilvl="8" w:tplc="98296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67">
    <w:multiLevelType w:val="hybridMultilevel"/>
    <w:lvl w:ilvl="0" w:tplc="76570803">
      <w:start w:val="1"/>
      <w:numFmt w:val="decimal"/>
      <w:lvlText w:val="%1."/>
      <w:lvlJc w:val="left"/>
      <w:pPr>
        <w:ind w:left="720" w:hanging="360"/>
      </w:pPr>
    </w:lvl>
    <w:lvl w:ilvl="1" w:tplc="76570803" w:tentative="1">
      <w:start w:val="1"/>
      <w:numFmt w:val="lowerLetter"/>
      <w:lvlText w:val="%2."/>
      <w:lvlJc w:val="left"/>
      <w:pPr>
        <w:ind w:left="1440" w:hanging="360"/>
      </w:pPr>
    </w:lvl>
    <w:lvl w:ilvl="2" w:tplc="76570803" w:tentative="1">
      <w:start w:val="1"/>
      <w:numFmt w:val="lowerRoman"/>
      <w:lvlText w:val="%3."/>
      <w:lvlJc w:val="right"/>
      <w:pPr>
        <w:ind w:left="2160" w:hanging="180"/>
      </w:pPr>
    </w:lvl>
    <w:lvl w:ilvl="3" w:tplc="76570803" w:tentative="1">
      <w:start w:val="1"/>
      <w:numFmt w:val="decimal"/>
      <w:lvlText w:val="%4."/>
      <w:lvlJc w:val="left"/>
      <w:pPr>
        <w:ind w:left="2880" w:hanging="360"/>
      </w:pPr>
    </w:lvl>
    <w:lvl w:ilvl="4" w:tplc="76570803" w:tentative="1">
      <w:start w:val="1"/>
      <w:numFmt w:val="lowerLetter"/>
      <w:lvlText w:val="%5."/>
      <w:lvlJc w:val="left"/>
      <w:pPr>
        <w:ind w:left="3600" w:hanging="360"/>
      </w:pPr>
    </w:lvl>
    <w:lvl w:ilvl="5" w:tplc="76570803" w:tentative="1">
      <w:start w:val="1"/>
      <w:numFmt w:val="lowerRoman"/>
      <w:lvlText w:val="%6."/>
      <w:lvlJc w:val="right"/>
      <w:pPr>
        <w:ind w:left="4320" w:hanging="180"/>
      </w:pPr>
    </w:lvl>
    <w:lvl w:ilvl="6" w:tplc="76570803" w:tentative="1">
      <w:start w:val="1"/>
      <w:numFmt w:val="decimal"/>
      <w:lvlText w:val="%7."/>
      <w:lvlJc w:val="left"/>
      <w:pPr>
        <w:ind w:left="5040" w:hanging="360"/>
      </w:pPr>
    </w:lvl>
    <w:lvl w:ilvl="7" w:tplc="76570803" w:tentative="1">
      <w:start w:val="1"/>
      <w:numFmt w:val="lowerLetter"/>
      <w:lvlText w:val="%8."/>
      <w:lvlJc w:val="left"/>
      <w:pPr>
        <w:ind w:left="5760" w:hanging="360"/>
      </w:pPr>
    </w:lvl>
    <w:lvl w:ilvl="8" w:tplc="765708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66">
    <w:multiLevelType w:val="hybridMultilevel"/>
    <w:lvl w:ilvl="0" w:tplc="24376456">
      <w:start w:val="1"/>
      <w:numFmt w:val="decimal"/>
      <w:lvlText w:val="%1."/>
      <w:lvlJc w:val="left"/>
      <w:pPr>
        <w:ind w:left="720" w:hanging="360"/>
      </w:pPr>
    </w:lvl>
    <w:lvl w:ilvl="1" w:tplc="24376456" w:tentative="1">
      <w:start w:val="1"/>
      <w:numFmt w:val="lowerLetter"/>
      <w:lvlText w:val="%2."/>
      <w:lvlJc w:val="left"/>
      <w:pPr>
        <w:ind w:left="1440" w:hanging="360"/>
      </w:pPr>
    </w:lvl>
    <w:lvl w:ilvl="2" w:tplc="24376456" w:tentative="1">
      <w:start w:val="1"/>
      <w:numFmt w:val="lowerRoman"/>
      <w:lvlText w:val="%3."/>
      <w:lvlJc w:val="right"/>
      <w:pPr>
        <w:ind w:left="2160" w:hanging="180"/>
      </w:pPr>
    </w:lvl>
    <w:lvl w:ilvl="3" w:tplc="24376456" w:tentative="1">
      <w:start w:val="1"/>
      <w:numFmt w:val="decimal"/>
      <w:lvlText w:val="%4."/>
      <w:lvlJc w:val="left"/>
      <w:pPr>
        <w:ind w:left="2880" w:hanging="360"/>
      </w:pPr>
    </w:lvl>
    <w:lvl w:ilvl="4" w:tplc="24376456" w:tentative="1">
      <w:start w:val="1"/>
      <w:numFmt w:val="lowerLetter"/>
      <w:lvlText w:val="%5."/>
      <w:lvlJc w:val="left"/>
      <w:pPr>
        <w:ind w:left="3600" w:hanging="360"/>
      </w:pPr>
    </w:lvl>
    <w:lvl w:ilvl="5" w:tplc="24376456" w:tentative="1">
      <w:start w:val="1"/>
      <w:numFmt w:val="lowerRoman"/>
      <w:lvlText w:val="%6."/>
      <w:lvlJc w:val="right"/>
      <w:pPr>
        <w:ind w:left="4320" w:hanging="180"/>
      </w:pPr>
    </w:lvl>
    <w:lvl w:ilvl="6" w:tplc="24376456" w:tentative="1">
      <w:start w:val="1"/>
      <w:numFmt w:val="decimal"/>
      <w:lvlText w:val="%7."/>
      <w:lvlJc w:val="left"/>
      <w:pPr>
        <w:ind w:left="5040" w:hanging="360"/>
      </w:pPr>
    </w:lvl>
    <w:lvl w:ilvl="7" w:tplc="24376456" w:tentative="1">
      <w:start w:val="1"/>
      <w:numFmt w:val="lowerLetter"/>
      <w:lvlText w:val="%8."/>
      <w:lvlJc w:val="left"/>
      <w:pPr>
        <w:ind w:left="5760" w:hanging="360"/>
      </w:pPr>
    </w:lvl>
    <w:lvl w:ilvl="8" w:tplc="24376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65">
    <w:multiLevelType w:val="hybridMultilevel"/>
    <w:lvl w:ilvl="0" w:tplc="90379237">
      <w:start w:val="1"/>
      <w:numFmt w:val="decimal"/>
      <w:lvlText w:val="%1."/>
      <w:lvlJc w:val="left"/>
      <w:pPr>
        <w:ind w:left="720" w:hanging="360"/>
      </w:pPr>
    </w:lvl>
    <w:lvl w:ilvl="1" w:tplc="90379237" w:tentative="1">
      <w:start w:val="1"/>
      <w:numFmt w:val="lowerLetter"/>
      <w:lvlText w:val="%2."/>
      <w:lvlJc w:val="left"/>
      <w:pPr>
        <w:ind w:left="1440" w:hanging="360"/>
      </w:pPr>
    </w:lvl>
    <w:lvl w:ilvl="2" w:tplc="90379237" w:tentative="1">
      <w:start w:val="1"/>
      <w:numFmt w:val="lowerRoman"/>
      <w:lvlText w:val="%3."/>
      <w:lvlJc w:val="right"/>
      <w:pPr>
        <w:ind w:left="2160" w:hanging="180"/>
      </w:pPr>
    </w:lvl>
    <w:lvl w:ilvl="3" w:tplc="90379237" w:tentative="1">
      <w:start w:val="1"/>
      <w:numFmt w:val="decimal"/>
      <w:lvlText w:val="%4."/>
      <w:lvlJc w:val="left"/>
      <w:pPr>
        <w:ind w:left="2880" w:hanging="360"/>
      </w:pPr>
    </w:lvl>
    <w:lvl w:ilvl="4" w:tplc="90379237" w:tentative="1">
      <w:start w:val="1"/>
      <w:numFmt w:val="lowerLetter"/>
      <w:lvlText w:val="%5."/>
      <w:lvlJc w:val="left"/>
      <w:pPr>
        <w:ind w:left="3600" w:hanging="360"/>
      </w:pPr>
    </w:lvl>
    <w:lvl w:ilvl="5" w:tplc="90379237" w:tentative="1">
      <w:start w:val="1"/>
      <w:numFmt w:val="lowerRoman"/>
      <w:lvlText w:val="%6."/>
      <w:lvlJc w:val="right"/>
      <w:pPr>
        <w:ind w:left="4320" w:hanging="180"/>
      </w:pPr>
    </w:lvl>
    <w:lvl w:ilvl="6" w:tplc="90379237" w:tentative="1">
      <w:start w:val="1"/>
      <w:numFmt w:val="decimal"/>
      <w:lvlText w:val="%7."/>
      <w:lvlJc w:val="left"/>
      <w:pPr>
        <w:ind w:left="5040" w:hanging="360"/>
      </w:pPr>
    </w:lvl>
    <w:lvl w:ilvl="7" w:tplc="90379237" w:tentative="1">
      <w:start w:val="1"/>
      <w:numFmt w:val="lowerLetter"/>
      <w:lvlText w:val="%8."/>
      <w:lvlJc w:val="left"/>
      <w:pPr>
        <w:ind w:left="5760" w:hanging="360"/>
      </w:pPr>
    </w:lvl>
    <w:lvl w:ilvl="8" w:tplc="90379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64">
    <w:multiLevelType w:val="hybridMultilevel"/>
    <w:lvl w:ilvl="0" w:tplc="38983166">
      <w:start w:val="1"/>
      <w:numFmt w:val="decimal"/>
      <w:lvlText w:val="%1."/>
      <w:lvlJc w:val="left"/>
      <w:pPr>
        <w:ind w:left="720" w:hanging="360"/>
      </w:pPr>
    </w:lvl>
    <w:lvl w:ilvl="1" w:tplc="38983166" w:tentative="1">
      <w:start w:val="1"/>
      <w:numFmt w:val="lowerLetter"/>
      <w:lvlText w:val="%2."/>
      <w:lvlJc w:val="left"/>
      <w:pPr>
        <w:ind w:left="1440" w:hanging="360"/>
      </w:pPr>
    </w:lvl>
    <w:lvl w:ilvl="2" w:tplc="38983166" w:tentative="1">
      <w:start w:val="1"/>
      <w:numFmt w:val="lowerRoman"/>
      <w:lvlText w:val="%3."/>
      <w:lvlJc w:val="right"/>
      <w:pPr>
        <w:ind w:left="2160" w:hanging="180"/>
      </w:pPr>
    </w:lvl>
    <w:lvl w:ilvl="3" w:tplc="38983166" w:tentative="1">
      <w:start w:val="1"/>
      <w:numFmt w:val="decimal"/>
      <w:lvlText w:val="%4."/>
      <w:lvlJc w:val="left"/>
      <w:pPr>
        <w:ind w:left="2880" w:hanging="360"/>
      </w:pPr>
    </w:lvl>
    <w:lvl w:ilvl="4" w:tplc="38983166" w:tentative="1">
      <w:start w:val="1"/>
      <w:numFmt w:val="lowerLetter"/>
      <w:lvlText w:val="%5."/>
      <w:lvlJc w:val="left"/>
      <w:pPr>
        <w:ind w:left="3600" w:hanging="360"/>
      </w:pPr>
    </w:lvl>
    <w:lvl w:ilvl="5" w:tplc="38983166" w:tentative="1">
      <w:start w:val="1"/>
      <w:numFmt w:val="lowerRoman"/>
      <w:lvlText w:val="%6."/>
      <w:lvlJc w:val="right"/>
      <w:pPr>
        <w:ind w:left="4320" w:hanging="180"/>
      </w:pPr>
    </w:lvl>
    <w:lvl w:ilvl="6" w:tplc="38983166" w:tentative="1">
      <w:start w:val="1"/>
      <w:numFmt w:val="decimal"/>
      <w:lvlText w:val="%7."/>
      <w:lvlJc w:val="left"/>
      <w:pPr>
        <w:ind w:left="5040" w:hanging="360"/>
      </w:pPr>
    </w:lvl>
    <w:lvl w:ilvl="7" w:tplc="38983166" w:tentative="1">
      <w:start w:val="1"/>
      <w:numFmt w:val="lowerLetter"/>
      <w:lvlText w:val="%8."/>
      <w:lvlJc w:val="left"/>
      <w:pPr>
        <w:ind w:left="5760" w:hanging="360"/>
      </w:pPr>
    </w:lvl>
    <w:lvl w:ilvl="8" w:tplc="38983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63">
    <w:multiLevelType w:val="hybridMultilevel"/>
    <w:lvl w:ilvl="0" w:tplc="79248221">
      <w:start w:val="1"/>
      <w:numFmt w:val="decimal"/>
      <w:lvlText w:val="%1."/>
      <w:lvlJc w:val="left"/>
      <w:pPr>
        <w:ind w:left="720" w:hanging="360"/>
      </w:pPr>
    </w:lvl>
    <w:lvl w:ilvl="1" w:tplc="79248221" w:tentative="1">
      <w:start w:val="1"/>
      <w:numFmt w:val="lowerLetter"/>
      <w:lvlText w:val="%2."/>
      <w:lvlJc w:val="left"/>
      <w:pPr>
        <w:ind w:left="1440" w:hanging="360"/>
      </w:pPr>
    </w:lvl>
    <w:lvl w:ilvl="2" w:tplc="79248221" w:tentative="1">
      <w:start w:val="1"/>
      <w:numFmt w:val="lowerRoman"/>
      <w:lvlText w:val="%3."/>
      <w:lvlJc w:val="right"/>
      <w:pPr>
        <w:ind w:left="2160" w:hanging="180"/>
      </w:pPr>
    </w:lvl>
    <w:lvl w:ilvl="3" w:tplc="79248221" w:tentative="1">
      <w:start w:val="1"/>
      <w:numFmt w:val="decimal"/>
      <w:lvlText w:val="%4."/>
      <w:lvlJc w:val="left"/>
      <w:pPr>
        <w:ind w:left="2880" w:hanging="360"/>
      </w:pPr>
    </w:lvl>
    <w:lvl w:ilvl="4" w:tplc="79248221" w:tentative="1">
      <w:start w:val="1"/>
      <w:numFmt w:val="lowerLetter"/>
      <w:lvlText w:val="%5."/>
      <w:lvlJc w:val="left"/>
      <w:pPr>
        <w:ind w:left="3600" w:hanging="360"/>
      </w:pPr>
    </w:lvl>
    <w:lvl w:ilvl="5" w:tplc="79248221" w:tentative="1">
      <w:start w:val="1"/>
      <w:numFmt w:val="lowerRoman"/>
      <w:lvlText w:val="%6."/>
      <w:lvlJc w:val="right"/>
      <w:pPr>
        <w:ind w:left="4320" w:hanging="180"/>
      </w:pPr>
    </w:lvl>
    <w:lvl w:ilvl="6" w:tplc="79248221" w:tentative="1">
      <w:start w:val="1"/>
      <w:numFmt w:val="decimal"/>
      <w:lvlText w:val="%7."/>
      <w:lvlJc w:val="left"/>
      <w:pPr>
        <w:ind w:left="5040" w:hanging="360"/>
      </w:pPr>
    </w:lvl>
    <w:lvl w:ilvl="7" w:tplc="79248221" w:tentative="1">
      <w:start w:val="1"/>
      <w:numFmt w:val="lowerLetter"/>
      <w:lvlText w:val="%8."/>
      <w:lvlJc w:val="left"/>
      <w:pPr>
        <w:ind w:left="5760" w:hanging="360"/>
      </w:pPr>
    </w:lvl>
    <w:lvl w:ilvl="8" w:tplc="79248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62">
    <w:multiLevelType w:val="hybridMultilevel"/>
    <w:lvl w:ilvl="0" w:tplc="88728591">
      <w:start w:val="1"/>
      <w:numFmt w:val="decimal"/>
      <w:lvlText w:val="%1."/>
      <w:lvlJc w:val="left"/>
      <w:pPr>
        <w:ind w:left="720" w:hanging="360"/>
      </w:pPr>
    </w:lvl>
    <w:lvl w:ilvl="1" w:tplc="88728591" w:tentative="1">
      <w:start w:val="1"/>
      <w:numFmt w:val="lowerLetter"/>
      <w:lvlText w:val="%2."/>
      <w:lvlJc w:val="left"/>
      <w:pPr>
        <w:ind w:left="1440" w:hanging="360"/>
      </w:pPr>
    </w:lvl>
    <w:lvl w:ilvl="2" w:tplc="88728591" w:tentative="1">
      <w:start w:val="1"/>
      <w:numFmt w:val="lowerRoman"/>
      <w:lvlText w:val="%3."/>
      <w:lvlJc w:val="right"/>
      <w:pPr>
        <w:ind w:left="2160" w:hanging="180"/>
      </w:pPr>
    </w:lvl>
    <w:lvl w:ilvl="3" w:tplc="88728591" w:tentative="1">
      <w:start w:val="1"/>
      <w:numFmt w:val="decimal"/>
      <w:lvlText w:val="%4."/>
      <w:lvlJc w:val="left"/>
      <w:pPr>
        <w:ind w:left="2880" w:hanging="360"/>
      </w:pPr>
    </w:lvl>
    <w:lvl w:ilvl="4" w:tplc="88728591" w:tentative="1">
      <w:start w:val="1"/>
      <w:numFmt w:val="lowerLetter"/>
      <w:lvlText w:val="%5."/>
      <w:lvlJc w:val="left"/>
      <w:pPr>
        <w:ind w:left="3600" w:hanging="360"/>
      </w:pPr>
    </w:lvl>
    <w:lvl w:ilvl="5" w:tplc="88728591" w:tentative="1">
      <w:start w:val="1"/>
      <w:numFmt w:val="lowerRoman"/>
      <w:lvlText w:val="%6."/>
      <w:lvlJc w:val="right"/>
      <w:pPr>
        <w:ind w:left="4320" w:hanging="180"/>
      </w:pPr>
    </w:lvl>
    <w:lvl w:ilvl="6" w:tplc="88728591" w:tentative="1">
      <w:start w:val="1"/>
      <w:numFmt w:val="decimal"/>
      <w:lvlText w:val="%7."/>
      <w:lvlJc w:val="left"/>
      <w:pPr>
        <w:ind w:left="5040" w:hanging="360"/>
      </w:pPr>
    </w:lvl>
    <w:lvl w:ilvl="7" w:tplc="88728591" w:tentative="1">
      <w:start w:val="1"/>
      <w:numFmt w:val="lowerLetter"/>
      <w:lvlText w:val="%8."/>
      <w:lvlJc w:val="left"/>
      <w:pPr>
        <w:ind w:left="5760" w:hanging="360"/>
      </w:pPr>
    </w:lvl>
    <w:lvl w:ilvl="8" w:tplc="88728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61">
    <w:multiLevelType w:val="hybridMultilevel"/>
    <w:lvl w:ilvl="0" w:tplc="24382036">
      <w:start w:val="1"/>
      <w:numFmt w:val="decimal"/>
      <w:lvlText w:val="%1."/>
      <w:lvlJc w:val="left"/>
      <w:pPr>
        <w:ind w:left="720" w:hanging="360"/>
      </w:pPr>
    </w:lvl>
    <w:lvl w:ilvl="1" w:tplc="24382036" w:tentative="1">
      <w:start w:val="1"/>
      <w:numFmt w:val="lowerLetter"/>
      <w:lvlText w:val="%2."/>
      <w:lvlJc w:val="left"/>
      <w:pPr>
        <w:ind w:left="1440" w:hanging="360"/>
      </w:pPr>
    </w:lvl>
    <w:lvl w:ilvl="2" w:tplc="24382036" w:tentative="1">
      <w:start w:val="1"/>
      <w:numFmt w:val="lowerRoman"/>
      <w:lvlText w:val="%3."/>
      <w:lvlJc w:val="right"/>
      <w:pPr>
        <w:ind w:left="2160" w:hanging="180"/>
      </w:pPr>
    </w:lvl>
    <w:lvl w:ilvl="3" w:tplc="24382036" w:tentative="1">
      <w:start w:val="1"/>
      <w:numFmt w:val="decimal"/>
      <w:lvlText w:val="%4."/>
      <w:lvlJc w:val="left"/>
      <w:pPr>
        <w:ind w:left="2880" w:hanging="360"/>
      </w:pPr>
    </w:lvl>
    <w:lvl w:ilvl="4" w:tplc="24382036" w:tentative="1">
      <w:start w:val="1"/>
      <w:numFmt w:val="lowerLetter"/>
      <w:lvlText w:val="%5."/>
      <w:lvlJc w:val="left"/>
      <w:pPr>
        <w:ind w:left="3600" w:hanging="360"/>
      </w:pPr>
    </w:lvl>
    <w:lvl w:ilvl="5" w:tplc="24382036" w:tentative="1">
      <w:start w:val="1"/>
      <w:numFmt w:val="lowerRoman"/>
      <w:lvlText w:val="%6."/>
      <w:lvlJc w:val="right"/>
      <w:pPr>
        <w:ind w:left="4320" w:hanging="180"/>
      </w:pPr>
    </w:lvl>
    <w:lvl w:ilvl="6" w:tplc="24382036" w:tentative="1">
      <w:start w:val="1"/>
      <w:numFmt w:val="decimal"/>
      <w:lvlText w:val="%7."/>
      <w:lvlJc w:val="left"/>
      <w:pPr>
        <w:ind w:left="5040" w:hanging="360"/>
      </w:pPr>
    </w:lvl>
    <w:lvl w:ilvl="7" w:tplc="24382036" w:tentative="1">
      <w:start w:val="1"/>
      <w:numFmt w:val="lowerLetter"/>
      <w:lvlText w:val="%8."/>
      <w:lvlJc w:val="left"/>
      <w:pPr>
        <w:ind w:left="5760" w:hanging="360"/>
      </w:pPr>
    </w:lvl>
    <w:lvl w:ilvl="8" w:tplc="243820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60">
    <w:multiLevelType w:val="hybridMultilevel"/>
    <w:lvl w:ilvl="0" w:tplc="73321626">
      <w:start w:val="1"/>
      <w:numFmt w:val="decimal"/>
      <w:lvlText w:val="%1."/>
      <w:lvlJc w:val="left"/>
      <w:pPr>
        <w:ind w:left="720" w:hanging="360"/>
      </w:pPr>
    </w:lvl>
    <w:lvl w:ilvl="1" w:tplc="73321626" w:tentative="1">
      <w:start w:val="1"/>
      <w:numFmt w:val="lowerLetter"/>
      <w:lvlText w:val="%2."/>
      <w:lvlJc w:val="left"/>
      <w:pPr>
        <w:ind w:left="1440" w:hanging="360"/>
      </w:pPr>
    </w:lvl>
    <w:lvl w:ilvl="2" w:tplc="73321626" w:tentative="1">
      <w:start w:val="1"/>
      <w:numFmt w:val="lowerRoman"/>
      <w:lvlText w:val="%3."/>
      <w:lvlJc w:val="right"/>
      <w:pPr>
        <w:ind w:left="2160" w:hanging="180"/>
      </w:pPr>
    </w:lvl>
    <w:lvl w:ilvl="3" w:tplc="73321626" w:tentative="1">
      <w:start w:val="1"/>
      <w:numFmt w:val="decimal"/>
      <w:lvlText w:val="%4."/>
      <w:lvlJc w:val="left"/>
      <w:pPr>
        <w:ind w:left="2880" w:hanging="360"/>
      </w:pPr>
    </w:lvl>
    <w:lvl w:ilvl="4" w:tplc="73321626" w:tentative="1">
      <w:start w:val="1"/>
      <w:numFmt w:val="lowerLetter"/>
      <w:lvlText w:val="%5."/>
      <w:lvlJc w:val="left"/>
      <w:pPr>
        <w:ind w:left="3600" w:hanging="360"/>
      </w:pPr>
    </w:lvl>
    <w:lvl w:ilvl="5" w:tplc="73321626" w:tentative="1">
      <w:start w:val="1"/>
      <w:numFmt w:val="lowerRoman"/>
      <w:lvlText w:val="%6."/>
      <w:lvlJc w:val="right"/>
      <w:pPr>
        <w:ind w:left="4320" w:hanging="180"/>
      </w:pPr>
    </w:lvl>
    <w:lvl w:ilvl="6" w:tplc="73321626" w:tentative="1">
      <w:start w:val="1"/>
      <w:numFmt w:val="decimal"/>
      <w:lvlText w:val="%7."/>
      <w:lvlJc w:val="left"/>
      <w:pPr>
        <w:ind w:left="5040" w:hanging="360"/>
      </w:pPr>
    </w:lvl>
    <w:lvl w:ilvl="7" w:tplc="73321626" w:tentative="1">
      <w:start w:val="1"/>
      <w:numFmt w:val="lowerLetter"/>
      <w:lvlText w:val="%8."/>
      <w:lvlJc w:val="left"/>
      <w:pPr>
        <w:ind w:left="5760" w:hanging="360"/>
      </w:pPr>
    </w:lvl>
    <w:lvl w:ilvl="8" w:tplc="73321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59">
    <w:multiLevelType w:val="hybridMultilevel"/>
    <w:lvl w:ilvl="0" w:tplc="36933372">
      <w:start w:val="1"/>
      <w:numFmt w:val="decimal"/>
      <w:lvlText w:val="%1."/>
      <w:lvlJc w:val="left"/>
      <w:pPr>
        <w:ind w:left="720" w:hanging="360"/>
      </w:pPr>
    </w:lvl>
    <w:lvl w:ilvl="1" w:tplc="36933372" w:tentative="1">
      <w:start w:val="1"/>
      <w:numFmt w:val="lowerLetter"/>
      <w:lvlText w:val="%2."/>
      <w:lvlJc w:val="left"/>
      <w:pPr>
        <w:ind w:left="1440" w:hanging="360"/>
      </w:pPr>
    </w:lvl>
    <w:lvl w:ilvl="2" w:tplc="36933372" w:tentative="1">
      <w:start w:val="1"/>
      <w:numFmt w:val="lowerRoman"/>
      <w:lvlText w:val="%3."/>
      <w:lvlJc w:val="right"/>
      <w:pPr>
        <w:ind w:left="2160" w:hanging="180"/>
      </w:pPr>
    </w:lvl>
    <w:lvl w:ilvl="3" w:tplc="36933372" w:tentative="1">
      <w:start w:val="1"/>
      <w:numFmt w:val="decimal"/>
      <w:lvlText w:val="%4."/>
      <w:lvlJc w:val="left"/>
      <w:pPr>
        <w:ind w:left="2880" w:hanging="360"/>
      </w:pPr>
    </w:lvl>
    <w:lvl w:ilvl="4" w:tplc="36933372" w:tentative="1">
      <w:start w:val="1"/>
      <w:numFmt w:val="lowerLetter"/>
      <w:lvlText w:val="%5."/>
      <w:lvlJc w:val="left"/>
      <w:pPr>
        <w:ind w:left="3600" w:hanging="360"/>
      </w:pPr>
    </w:lvl>
    <w:lvl w:ilvl="5" w:tplc="36933372" w:tentative="1">
      <w:start w:val="1"/>
      <w:numFmt w:val="lowerRoman"/>
      <w:lvlText w:val="%6."/>
      <w:lvlJc w:val="right"/>
      <w:pPr>
        <w:ind w:left="4320" w:hanging="180"/>
      </w:pPr>
    </w:lvl>
    <w:lvl w:ilvl="6" w:tplc="36933372" w:tentative="1">
      <w:start w:val="1"/>
      <w:numFmt w:val="decimal"/>
      <w:lvlText w:val="%7."/>
      <w:lvlJc w:val="left"/>
      <w:pPr>
        <w:ind w:left="5040" w:hanging="360"/>
      </w:pPr>
    </w:lvl>
    <w:lvl w:ilvl="7" w:tplc="36933372" w:tentative="1">
      <w:start w:val="1"/>
      <w:numFmt w:val="lowerLetter"/>
      <w:lvlText w:val="%8."/>
      <w:lvlJc w:val="left"/>
      <w:pPr>
        <w:ind w:left="5760" w:hanging="360"/>
      </w:pPr>
    </w:lvl>
    <w:lvl w:ilvl="8" w:tplc="36933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58">
    <w:multiLevelType w:val="hybridMultilevel"/>
    <w:lvl w:ilvl="0" w:tplc="92021858">
      <w:start w:val="1"/>
      <w:numFmt w:val="decimal"/>
      <w:lvlText w:val="%1."/>
      <w:lvlJc w:val="left"/>
      <w:pPr>
        <w:ind w:left="720" w:hanging="360"/>
      </w:pPr>
    </w:lvl>
    <w:lvl w:ilvl="1" w:tplc="92021858" w:tentative="1">
      <w:start w:val="1"/>
      <w:numFmt w:val="lowerLetter"/>
      <w:lvlText w:val="%2."/>
      <w:lvlJc w:val="left"/>
      <w:pPr>
        <w:ind w:left="1440" w:hanging="360"/>
      </w:pPr>
    </w:lvl>
    <w:lvl w:ilvl="2" w:tplc="92021858" w:tentative="1">
      <w:start w:val="1"/>
      <w:numFmt w:val="lowerRoman"/>
      <w:lvlText w:val="%3."/>
      <w:lvlJc w:val="right"/>
      <w:pPr>
        <w:ind w:left="2160" w:hanging="180"/>
      </w:pPr>
    </w:lvl>
    <w:lvl w:ilvl="3" w:tplc="92021858" w:tentative="1">
      <w:start w:val="1"/>
      <w:numFmt w:val="decimal"/>
      <w:lvlText w:val="%4."/>
      <w:lvlJc w:val="left"/>
      <w:pPr>
        <w:ind w:left="2880" w:hanging="360"/>
      </w:pPr>
    </w:lvl>
    <w:lvl w:ilvl="4" w:tplc="92021858" w:tentative="1">
      <w:start w:val="1"/>
      <w:numFmt w:val="lowerLetter"/>
      <w:lvlText w:val="%5."/>
      <w:lvlJc w:val="left"/>
      <w:pPr>
        <w:ind w:left="3600" w:hanging="360"/>
      </w:pPr>
    </w:lvl>
    <w:lvl w:ilvl="5" w:tplc="92021858" w:tentative="1">
      <w:start w:val="1"/>
      <w:numFmt w:val="lowerRoman"/>
      <w:lvlText w:val="%6."/>
      <w:lvlJc w:val="right"/>
      <w:pPr>
        <w:ind w:left="4320" w:hanging="180"/>
      </w:pPr>
    </w:lvl>
    <w:lvl w:ilvl="6" w:tplc="92021858" w:tentative="1">
      <w:start w:val="1"/>
      <w:numFmt w:val="decimal"/>
      <w:lvlText w:val="%7."/>
      <w:lvlJc w:val="left"/>
      <w:pPr>
        <w:ind w:left="5040" w:hanging="360"/>
      </w:pPr>
    </w:lvl>
    <w:lvl w:ilvl="7" w:tplc="92021858" w:tentative="1">
      <w:start w:val="1"/>
      <w:numFmt w:val="lowerLetter"/>
      <w:lvlText w:val="%8."/>
      <w:lvlJc w:val="left"/>
      <w:pPr>
        <w:ind w:left="5760" w:hanging="360"/>
      </w:pPr>
    </w:lvl>
    <w:lvl w:ilvl="8" w:tplc="92021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57">
    <w:multiLevelType w:val="hybridMultilevel"/>
    <w:lvl w:ilvl="0" w:tplc="21824241">
      <w:start w:val="1"/>
      <w:numFmt w:val="decimal"/>
      <w:lvlText w:val="%1."/>
      <w:lvlJc w:val="left"/>
      <w:pPr>
        <w:ind w:left="720" w:hanging="360"/>
      </w:pPr>
    </w:lvl>
    <w:lvl w:ilvl="1" w:tplc="21824241" w:tentative="1">
      <w:start w:val="1"/>
      <w:numFmt w:val="lowerLetter"/>
      <w:lvlText w:val="%2."/>
      <w:lvlJc w:val="left"/>
      <w:pPr>
        <w:ind w:left="1440" w:hanging="360"/>
      </w:pPr>
    </w:lvl>
    <w:lvl w:ilvl="2" w:tplc="21824241" w:tentative="1">
      <w:start w:val="1"/>
      <w:numFmt w:val="lowerRoman"/>
      <w:lvlText w:val="%3."/>
      <w:lvlJc w:val="right"/>
      <w:pPr>
        <w:ind w:left="2160" w:hanging="180"/>
      </w:pPr>
    </w:lvl>
    <w:lvl w:ilvl="3" w:tplc="21824241" w:tentative="1">
      <w:start w:val="1"/>
      <w:numFmt w:val="decimal"/>
      <w:lvlText w:val="%4."/>
      <w:lvlJc w:val="left"/>
      <w:pPr>
        <w:ind w:left="2880" w:hanging="360"/>
      </w:pPr>
    </w:lvl>
    <w:lvl w:ilvl="4" w:tplc="21824241" w:tentative="1">
      <w:start w:val="1"/>
      <w:numFmt w:val="lowerLetter"/>
      <w:lvlText w:val="%5."/>
      <w:lvlJc w:val="left"/>
      <w:pPr>
        <w:ind w:left="3600" w:hanging="360"/>
      </w:pPr>
    </w:lvl>
    <w:lvl w:ilvl="5" w:tplc="21824241" w:tentative="1">
      <w:start w:val="1"/>
      <w:numFmt w:val="lowerRoman"/>
      <w:lvlText w:val="%6."/>
      <w:lvlJc w:val="right"/>
      <w:pPr>
        <w:ind w:left="4320" w:hanging="180"/>
      </w:pPr>
    </w:lvl>
    <w:lvl w:ilvl="6" w:tplc="21824241" w:tentative="1">
      <w:start w:val="1"/>
      <w:numFmt w:val="decimal"/>
      <w:lvlText w:val="%7."/>
      <w:lvlJc w:val="left"/>
      <w:pPr>
        <w:ind w:left="5040" w:hanging="360"/>
      </w:pPr>
    </w:lvl>
    <w:lvl w:ilvl="7" w:tplc="21824241" w:tentative="1">
      <w:start w:val="1"/>
      <w:numFmt w:val="lowerLetter"/>
      <w:lvlText w:val="%8."/>
      <w:lvlJc w:val="left"/>
      <w:pPr>
        <w:ind w:left="5760" w:hanging="360"/>
      </w:pPr>
    </w:lvl>
    <w:lvl w:ilvl="8" w:tplc="21824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56">
    <w:multiLevelType w:val="hybridMultilevel"/>
    <w:lvl w:ilvl="0" w:tplc="91382423">
      <w:start w:val="1"/>
      <w:numFmt w:val="decimal"/>
      <w:lvlText w:val="%1."/>
      <w:lvlJc w:val="left"/>
      <w:pPr>
        <w:ind w:left="720" w:hanging="360"/>
      </w:pPr>
    </w:lvl>
    <w:lvl w:ilvl="1" w:tplc="91382423" w:tentative="1">
      <w:start w:val="1"/>
      <w:numFmt w:val="lowerLetter"/>
      <w:lvlText w:val="%2."/>
      <w:lvlJc w:val="left"/>
      <w:pPr>
        <w:ind w:left="1440" w:hanging="360"/>
      </w:pPr>
    </w:lvl>
    <w:lvl w:ilvl="2" w:tplc="91382423" w:tentative="1">
      <w:start w:val="1"/>
      <w:numFmt w:val="lowerRoman"/>
      <w:lvlText w:val="%3."/>
      <w:lvlJc w:val="right"/>
      <w:pPr>
        <w:ind w:left="2160" w:hanging="180"/>
      </w:pPr>
    </w:lvl>
    <w:lvl w:ilvl="3" w:tplc="91382423" w:tentative="1">
      <w:start w:val="1"/>
      <w:numFmt w:val="decimal"/>
      <w:lvlText w:val="%4."/>
      <w:lvlJc w:val="left"/>
      <w:pPr>
        <w:ind w:left="2880" w:hanging="360"/>
      </w:pPr>
    </w:lvl>
    <w:lvl w:ilvl="4" w:tplc="91382423" w:tentative="1">
      <w:start w:val="1"/>
      <w:numFmt w:val="lowerLetter"/>
      <w:lvlText w:val="%5."/>
      <w:lvlJc w:val="left"/>
      <w:pPr>
        <w:ind w:left="3600" w:hanging="360"/>
      </w:pPr>
    </w:lvl>
    <w:lvl w:ilvl="5" w:tplc="91382423" w:tentative="1">
      <w:start w:val="1"/>
      <w:numFmt w:val="lowerRoman"/>
      <w:lvlText w:val="%6."/>
      <w:lvlJc w:val="right"/>
      <w:pPr>
        <w:ind w:left="4320" w:hanging="180"/>
      </w:pPr>
    </w:lvl>
    <w:lvl w:ilvl="6" w:tplc="91382423" w:tentative="1">
      <w:start w:val="1"/>
      <w:numFmt w:val="decimal"/>
      <w:lvlText w:val="%7."/>
      <w:lvlJc w:val="left"/>
      <w:pPr>
        <w:ind w:left="5040" w:hanging="360"/>
      </w:pPr>
    </w:lvl>
    <w:lvl w:ilvl="7" w:tplc="91382423" w:tentative="1">
      <w:start w:val="1"/>
      <w:numFmt w:val="lowerLetter"/>
      <w:lvlText w:val="%8."/>
      <w:lvlJc w:val="left"/>
      <w:pPr>
        <w:ind w:left="5760" w:hanging="360"/>
      </w:pPr>
    </w:lvl>
    <w:lvl w:ilvl="8" w:tplc="913824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55">
    <w:multiLevelType w:val="hybridMultilevel"/>
    <w:lvl w:ilvl="0" w:tplc="96425927">
      <w:start w:val="1"/>
      <w:numFmt w:val="decimal"/>
      <w:lvlText w:val="%1."/>
      <w:lvlJc w:val="left"/>
      <w:pPr>
        <w:ind w:left="720" w:hanging="360"/>
      </w:pPr>
    </w:lvl>
    <w:lvl w:ilvl="1" w:tplc="96425927" w:tentative="1">
      <w:start w:val="1"/>
      <w:numFmt w:val="lowerLetter"/>
      <w:lvlText w:val="%2."/>
      <w:lvlJc w:val="left"/>
      <w:pPr>
        <w:ind w:left="1440" w:hanging="360"/>
      </w:pPr>
    </w:lvl>
    <w:lvl w:ilvl="2" w:tplc="96425927" w:tentative="1">
      <w:start w:val="1"/>
      <w:numFmt w:val="lowerRoman"/>
      <w:lvlText w:val="%3."/>
      <w:lvlJc w:val="right"/>
      <w:pPr>
        <w:ind w:left="2160" w:hanging="180"/>
      </w:pPr>
    </w:lvl>
    <w:lvl w:ilvl="3" w:tplc="96425927" w:tentative="1">
      <w:start w:val="1"/>
      <w:numFmt w:val="decimal"/>
      <w:lvlText w:val="%4."/>
      <w:lvlJc w:val="left"/>
      <w:pPr>
        <w:ind w:left="2880" w:hanging="360"/>
      </w:pPr>
    </w:lvl>
    <w:lvl w:ilvl="4" w:tplc="96425927" w:tentative="1">
      <w:start w:val="1"/>
      <w:numFmt w:val="lowerLetter"/>
      <w:lvlText w:val="%5."/>
      <w:lvlJc w:val="left"/>
      <w:pPr>
        <w:ind w:left="3600" w:hanging="360"/>
      </w:pPr>
    </w:lvl>
    <w:lvl w:ilvl="5" w:tplc="96425927" w:tentative="1">
      <w:start w:val="1"/>
      <w:numFmt w:val="lowerRoman"/>
      <w:lvlText w:val="%6."/>
      <w:lvlJc w:val="right"/>
      <w:pPr>
        <w:ind w:left="4320" w:hanging="180"/>
      </w:pPr>
    </w:lvl>
    <w:lvl w:ilvl="6" w:tplc="96425927" w:tentative="1">
      <w:start w:val="1"/>
      <w:numFmt w:val="decimal"/>
      <w:lvlText w:val="%7."/>
      <w:lvlJc w:val="left"/>
      <w:pPr>
        <w:ind w:left="5040" w:hanging="360"/>
      </w:pPr>
    </w:lvl>
    <w:lvl w:ilvl="7" w:tplc="96425927" w:tentative="1">
      <w:start w:val="1"/>
      <w:numFmt w:val="lowerLetter"/>
      <w:lvlText w:val="%8."/>
      <w:lvlJc w:val="left"/>
      <w:pPr>
        <w:ind w:left="5760" w:hanging="360"/>
      </w:pPr>
    </w:lvl>
    <w:lvl w:ilvl="8" w:tplc="96425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54">
    <w:multiLevelType w:val="hybridMultilevel"/>
    <w:lvl w:ilvl="0" w:tplc="24357170">
      <w:start w:val="1"/>
      <w:numFmt w:val="decimal"/>
      <w:lvlText w:val="%1."/>
      <w:lvlJc w:val="left"/>
      <w:pPr>
        <w:ind w:left="720" w:hanging="360"/>
      </w:pPr>
    </w:lvl>
    <w:lvl w:ilvl="1" w:tplc="24357170" w:tentative="1">
      <w:start w:val="1"/>
      <w:numFmt w:val="lowerLetter"/>
      <w:lvlText w:val="%2."/>
      <w:lvlJc w:val="left"/>
      <w:pPr>
        <w:ind w:left="1440" w:hanging="360"/>
      </w:pPr>
    </w:lvl>
    <w:lvl w:ilvl="2" w:tplc="24357170" w:tentative="1">
      <w:start w:val="1"/>
      <w:numFmt w:val="lowerRoman"/>
      <w:lvlText w:val="%3."/>
      <w:lvlJc w:val="right"/>
      <w:pPr>
        <w:ind w:left="2160" w:hanging="180"/>
      </w:pPr>
    </w:lvl>
    <w:lvl w:ilvl="3" w:tplc="24357170" w:tentative="1">
      <w:start w:val="1"/>
      <w:numFmt w:val="decimal"/>
      <w:lvlText w:val="%4."/>
      <w:lvlJc w:val="left"/>
      <w:pPr>
        <w:ind w:left="2880" w:hanging="360"/>
      </w:pPr>
    </w:lvl>
    <w:lvl w:ilvl="4" w:tplc="24357170" w:tentative="1">
      <w:start w:val="1"/>
      <w:numFmt w:val="lowerLetter"/>
      <w:lvlText w:val="%5."/>
      <w:lvlJc w:val="left"/>
      <w:pPr>
        <w:ind w:left="3600" w:hanging="360"/>
      </w:pPr>
    </w:lvl>
    <w:lvl w:ilvl="5" w:tplc="24357170" w:tentative="1">
      <w:start w:val="1"/>
      <w:numFmt w:val="lowerRoman"/>
      <w:lvlText w:val="%6."/>
      <w:lvlJc w:val="right"/>
      <w:pPr>
        <w:ind w:left="4320" w:hanging="180"/>
      </w:pPr>
    </w:lvl>
    <w:lvl w:ilvl="6" w:tplc="24357170" w:tentative="1">
      <w:start w:val="1"/>
      <w:numFmt w:val="decimal"/>
      <w:lvlText w:val="%7."/>
      <w:lvlJc w:val="left"/>
      <w:pPr>
        <w:ind w:left="5040" w:hanging="360"/>
      </w:pPr>
    </w:lvl>
    <w:lvl w:ilvl="7" w:tplc="24357170" w:tentative="1">
      <w:start w:val="1"/>
      <w:numFmt w:val="lowerLetter"/>
      <w:lvlText w:val="%8."/>
      <w:lvlJc w:val="left"/>
      <w:pPr>
        <w:ind w:left="5760" w:hanging="360"/>
      </w:pPr>
    </w:lvl>
    <w:lvl w:ilvl="8" w:tplc="24357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53">
    <w:multiLevelType w:val="hybridMultilevel"/>
    <w:lvl w:ilvl="0" w:tplc="13030708">
      <w:start w:val="1"/>
      <w:numFmt w:val="decimal"/>
      <w:lvlText w:val="%1."/>
      <w:lvlJc w:val="left"/>
      <w:pPr>
        <w:ind w:left="720" w:hanging="360"/>
      </w:pPr>
    </w:lvl>
    <w:lvl w:ilvl="1" w:tplc="13030708" w:tentative="1">
      <w:start w:val="1"/>
      <w:numFmt w:val="lowerLetter"/>
      <w:lvlText w:val="%2."/>
      <w:lvlJc w:val="left"/>
      <w:pPr>
        <w:ind w:left="1440" w:hanging="360"/>
      </w:pPr>
    </w:lvl>
    <w:lvl w:ilvl="2" w:tplc="13030708" w:tentative="1">
      <w:start w:val="1"/>
      <w:numFmt w:val="lowerRoman"/>
      <w:lvlText w:val="%3."/>
      <w:lvlJc w:val="right"/>
      <w:pPr>
        <w:ind w:left="2160" w:hanging="180"/>
      </w:pPr>
    </w:lvl>
    <w:lvl w:ilvl="3" w:tplc="13030708" w:tentative="1">
      <w:start w:val="1"/>
      <w:numFmt w:val="decimal"/>
      <w:lvlText w:val="%4."/>
      <w:lvlJc w:val="left"/>
      <w:pPr>
        <w:ind w:left="2880" w:hanging="360"/>
      </w:pPr>
    </w:lvl>
    <w:lvl w:ilvl="4" w:tplc="13030708" w:tentative="1">
      <w:start w:val="1"/>
      <w:numFmt w:val="lowerLetter"/>
      <w:lvlText w:val="%5."/>
      <w:lvlJc w:val="left"/>
      <w:pPr>
        <w:ind w:left="3600" w:hanging="360"/>
      </w:pPr>
    </w:lvl>
    <w:lvl w:ilvl="5" w:tplc="13030708" w:tentative="1">
      <w:start w:val="1"/>
      <w:numFmt w:val="lowerRoman"/>
      <w:lvlText w:val="%6."/>
      <w:lvlJc w:val="right"/>
      <w:pPr>
        <w:ind w:left="4320" w:hanging="180"/>
      </w:pPr>
    </w:lvl>
    <w:lvl w:ilvl="6" w:tplc="13030708" w:tentative="1">
      <w:start w:val="1"/>
      <w:numFmt w:val="decimal"/>
      <w:lvlText w:val="%7."/>
      <w:lvlJc w:val="left"/>
      <w:pPr>
        <w:ind w:left="5040" w:hanging="360"/>
      </w:pPr>
    </w:lvl>
    <w:lvl w:ilvl="7" w:tplc="13030708" w:tentative="1">
      <w:start w:val="1"/>
      <w:numFmt w:val="lowerLetter"/>
      <w:lvlText w:val="%8."/>
      <w:lvlJc w:val="left"/>
      <w:pPr>
        <w:ind w:left="5760" w:hanging="360"/>
      </w:pPr>
    </w:lvl>
    <w:lvl w:ilvl="8" w:tplc="13030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52">
    <w:multiLevelType w:val="hybridMultilevel"/>
    <w:lvl w:ilvl="0" w:tplc="89830303">
      <w:start w:val="1"/>
      <w:numFmt w:val="decimal"/>
      <w:lvlText w:val="%1."/>
      <w:lvlJc w:val="left"/>
      <w:pPr>
        <w:ind w:left="720" w:hanging="360"/>
      </w:pPr>
    </w:lvl>
    <w:lvl w:ilvl="1" w:tplc="89830303" w:tentative="1">
      <w:start w:val="1"/>
      <w:numFmt w:val="lowerLetter"/>
      <w:lvlText w:val="%2."/>
      <w:lvlJc w:val="left"/>
      <w:pPr>
        <w:ind w:left="1440" w:hanging="360"/>
      </w:pPr>
    </w:lvl>
    <w:lvl w:ilvl="2" w:tplc="89830303" w:tentative="1">
      <w:start w:val="1"/>
      <w:numFmt w:val="lowerRoman"/>
      <w:lvlText w:val="%3."/>
      <w:lvlJc w:val="right"/>
      <w:pPr>
        <w:ind w:left="2160" w:hanging="180"/>
      </w:pPr>
    </w:lvl>
    <w:lvl w:ilvl="3" w:tplc="89830303" w:tentative="1">
      <w:start w:val="1"/>
      <w:numFmt w:val="decimal"/>
      <w:lvlText w:val="%4."/>
      <w:lvlJc w:val="left"/>
      <w:pPr>
        <w:ind w:left="2880" w:hanging="360"/>
      </w:pPr>
    </w:lvl>
    <w:lvl w:ilvl="4" w:tplc="89830303" w:tentative="1">
      <w:start w:val="1"/>
      <w:numFmt w:val="lowerLetter"/>
      <w:lvlText w:val="%5."/>
      <w:lvlJc w:val="left"/>
      <w:pPr>
        <w:ind w:left="3600" w:hanging="360"/>
      </w:pPr>
    </w:lvl>
    <w:lvl w:ilvl="5" w:tplc="89830303" w:tentative="1">
      <w:start w:val="1"/>
      <w:numFmt w:val="lowerRoman"/>
      <w:lvlText w:val="%6."/>
      <w:lvlJc w:val="right"/>
      <w:pPr>
        <w:ind w:left="4320" w:hanging="180"/>
      </w:pPr>
    </w:lvl>
    <w:lvl w:ilvl="6" w:tplc="89830303" w:tentative="1">
      <w:start w:val="1"/>
      <w:numFmt w:val="decimal"/>
      <w:lvlText w:val="%7."/>
      <w:lvlJc w:val="left"/>
      <w:pPr>
        <w:ind w:left="5040" w:hanging="360"/>
      </w:pPr>
    </w:lvl>
    <w:lvl w:ilvl="7" w:tplc="89830303" w:tentative="1">
      <w:start w:val="1"/>
      <w:numFmt w:val="lowerLetter"/>
      <w:lvlText w:val="%8."/>
      <w:lvlJc w:val="left"/>
      <w:pPr>
        <w:ind w:left="5760" w:hanging="360"/>
      </w:pPr>
    </w:lvl>
    <w:lvl w:ilvl="8" w:tplc="89830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51">
    <w:multiLevelType w:val="hybridMultilevel"/>
    <w:lvl w:ilvl="0" w:tplc="33754499">
      <w:start w:val="1"/>
      <w:numFmt w:val="decimal"/>
      <w:lvlText w:val="%1."/>
      <w:lvlJc w:val="left"/>
      <w:pPr>
        <w:ind w:left="720" w:hanging="360"/>
      </w:pPr>
    </w:lvl>
    <w:lvl w:ilvl="1" w:tplc="33754499" w:tentative="1">
      <w:start w:val="1"/>
      <w:numFmt w:val="lowerLetter"/>
      <w:lvlText w:val="%2."/>
      <w:lvlJc w:val="left"/>
      <w:pPr>
        <w:ind w:left="1440" w:hanging="360"/>
      </w:pPr>
    </w:lvl>
    <w:lvl w:ilvl="2" w:tplc="33754499" w:tentative="1">
      <w:start w:val="1"/>
      <w:numFmt w:val="lowerRoman"/>
      <w:lvlText w:val="%3."/>
      <w:lvlJc w:val="right"/>
      <w:pPr>
        <w:ind w:left="2160" w:hanging="180"/>
      </w:pPr>
    </w:lvl>
    <w:lvl w:ilvl="3" w:tplc="33754499" w:tentative="1">
      <w:start w:val="1"/>
      <w:numFmt w:val="decimal"/>
      <w:lvlText w:val="%4."/>
      <w:lvlJc w:val="left"/>
      <w:pPr>
        <w:ind w:left="2880" w:hanging="360"/>
      </w:pPr>
    </w:lvl>
    <w:lvl w:ilvl="4" w:tplc="33754499" w:tentative="1">
      <w:start w:val="1"/>
      <w:numFmt w:val="lowerLetter"/>
      <w:lvlText w:val="%5."/>
      <w:lvlJc w:val="left"/>
      <w:pPr>
        <w:ind w:left="3600" w:hanging="360"/>
      </w:pPr>
    </w:lvl>
    <w:lvl w:ilvl="5" w:tplc="33754499" w:tentative="1">
      <w:start w:val="1"/>
      <w:numFmt w:val="lowerRoman"/>
      <w:lvlText w:val="%6."/>
      <w:lvlJc w:val="right"/>
      <w:pPr>
        <w:ind w:left="4320" w:hanging="180"/>
      </w:pPr>
    </w:lvl>
    <w:lvl w:ilvl="6" w:tplc="33754499" w:tentative="1">
      <w:start w:val="1"/>
      <w:numFmt w:val="decimal"/>
      <w:lvlText w:val="%7."/>
      <w:lvlJc w:val="left"/>
      <w:pPr>
        <w:ind w:left="5040" w:hanging="360"/>
      </w:pPr>
    </w:lvl>
    <w:lvl w:ilvl="7" w:tplc="33754499" w:tentative="1">
      <w:start w:val="1"/>
      <w:numFmt w:val="lowerLetter"/>
      <w:lvlText w:val="%8."/>
      <w:lvlJc w:val="left"/>
      <w:pPr>
        <w:ind w:left="5760" w:hanging="360"/>
      </w:pPr>
    </w:lvl>
    <w:lvl w:ilvl="8" w:tplc="33754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50">
    <w:multiLevelType w:val="hybridMultilevel"/>
    <w:lvl w:ilvl="0" w:tplc="23042896">
      <w:start w:val="1"/>
      <w:numFmt w:val="decimal"/>
      <w:lvlText w:val="%1."/>
      <w:lvlJc w:val="left"/>
      <w:pPr>
        <w:ind w:left="720" w:hanging="360"/>
      </w:pPr>
    </w:lvl>
    <w:lvl w:ilvl="1" w:tplc="23042896" w:tentative="1">
      <w:start w:val="1"/>
      <w:numFmt w:val="lowerLetter"/>
      <w:lvlText w:val="%2."/>
      <w:lvlJc w:val="left"/>
      <w:pPr>
        <w:ind w:left="1440" w:hanging="360"/>
      </w:pPr>
    </w:lvl>
    <w:lvl w:ilvl="2" w:tplc="23042896" w:tentative="1">
      <w:start w:val="1"/>
      <w:numFmt w:val="lowerRoman"/>
      <w:lvlText w:val="%3."/>
      <w:lvlJc w:val="right"/>
      <w:pPr>
        <w:ind w:left="2160" w:hanging="180"/>
      </w:pPr>
    </w:lvl>
    <w:lvl w:ilvl="3" w:tplc="23042896" w:tentative="1">
      <w:start w:val="1"/>
      <w:numFmt w:val="decimal"/>
      <w:lvlText w:val="%4."/>
      <w:lvlJc w:val="left"/>
      <w:pPr>
        <w:ind w:left="2880" w:hanging="360"/>
      </w:pPr>
    </w:lvl>
    <w:lvl w:ilvl="4" w:tplc="23042896" w:tentative="1">
      <w:start w:val="1"/>
      <w:numFmt w:val="lowerLetter"/>
      <w:lvlText w:val="%5."/>
      <w:lvlJc w:val="left"/>
      <w:pPr>
        <w:ind w:left="3600" w:hanging="360"/>
      </w:pPr>
    </w:lvl>
    <w:lvl w:ilvl="5" w:tplc="23042896" w:tentative="1">
      <w:start w:val="1"/>
      <w:numFmt w:val="lowerRoman"/>
      <w:lvlText w:val="%6."/>
      <w:lvlJc w:val="right"/>
      <w:pPr>
        <w:ind w:left="4320" w:hanging="180"/>
      </w:pPr>
    </w:lvl>
    <w:lvl w:ilvl="6" w:tplc="23042896" w:tentative="1">
      <w:start w:val="1"/>
      <w:numFmt w:val="decimal"/>
      <w:lvlText w:val="%7."/>
      <w:lvlJc w:val="left"/>
      <w:pPr>
        <w:ind w:left="5040" w:hanging="360"/>
      </w:pPr>
    </w:lvl>
    <w:lvl w:ilvl="7" w:tplc="23042896" w:tentative="1">
      <w:start w:val="1"/>
      <w:numFmt w:val="lowerLetter"/>
      <w:lvlText w:val="%8."/>
      <w:lvlJc w:val="left"/>
      <w:pPr>
        <w:ind w:left="5760" w:hanging="360"/>
      </w:pPr>
    </w:lvl>
    <w:lvl w:ilvl="8" w:tplc="23042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49">
    <w:multiLevelType w:val="hybridMultilevel"/>
    <w:lvl w:ilvl="0" w:tplc="62479535">
      <w:start w:val="1"/>
      <w:numFmt w:val="decimal"/>
      <w:lvlText w:val="%1."/>
      <w:lvlJc w:val="left"/>
      <w:pPr>
        <w:ind w:left="720" w:hanging="360"/>
      </w:pPr>
    </w:lvl>
    <w:lvl w:ilvl="1" w:tplc="62479535" w:tentative="1">
      <w:start w:val="1"/>
      <w:numFmt w:val="lowerLetter"/>
      <w:lvlText w:val="%2."/>
      <w:lvlJc w:val="left"/>
      <w:pPr>
        <w:ind w:left="1440" w:hanging="360"/>
      </w:pPr>
    </w:lvl>
    <w:lvl w:ilvl="2" w:tplc="62479535" w:tentative="1">
      <w:start w:val="1"/>
      <w:numFmt w:val="lowerRoman"/>
      <w:lvlText w:val="%3."/>
      <w:lvlJc w:val="right"/>
      <w:pPr>
        <w:ind w:left="2160" w:hanging="180"/>
      </w:pPr>
    </w:lvl>
    <w:lvl w:ilvl="3" w:tplc="62479535" w:tentative="1">
      <w:start w:val="1"/>
      <w:numFmt w:val="decimal"/>
      <w:lvlText w:val="%4."/>
      <w:lvlJc w:val="left"/>
      <w:pPr>
        <w:ind w:left="2880" w:hanging="360"/>
      </w:pPr>
    </w:lvl>
    <w:lvl w:ilvl="4" w:tplc="62479535" w:tentative="1">
      <w:start w:val="1"/>
      <w:numFmt w:val="lowerLetter"/>
      <w:lvlText w:val="%5."/>
      <w:lvlJc w:val="left"/>
      <w:pPr>
        <w:ind w:left="3600" w:hanging="360"/>
      </w:pPr>
    </w:lvl>
    <w:lvl w:ilvl="5" w:tplc="62479535" w:tentative="1">
      <w:start w:val="1"/>
      <w:numFmt w:val="lowerRoman"/>
      <w:lvlText w:val="%6."/>
      <w:lvlJc w:val="right"/>
      <w:pPr>
        <w:ind w:left="4320" w:hanging="180"/>
      </w:pPr>
    </w:lvl>
    <w:lvl w:ilvl="6" w:tplc="62479535" w:tentative="1">
      <w:start w:val="1"/>
      <w:numFmt w:val="decimal"/>
      <w:lvlText w:val="%7."/>
      <w:lvlJc w:val="left"/>
      <w:pPr>
        <w:ind w:left="5040" w:hanging="360"/>
      </w:pPr>
    </w:lvl>
    <w:lvl w:ilvl="7" w:tplc="62479535" w:tentative="1">
      <w:start w:val="1"/>
      <w:numFmt w:val="lowerLetter"/>
      <w:lvlText w:val="%8."/>
      <w:lvlJc w:val="left"/>
      <w:pPr>
        <w:ind w:left="5760" w:hanging="360"/>
      </w:pPr>
    </w:lvl>
    <w:lvl w:ilvl="8" w:tplc="624795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48">
    <w:multiLevelType w:val="hybridMultilevel"/>
    <w:lvl w:ilvl="0" w:tplc="52291251">
      <w:start w:val="1"/>
      <w:numFmt w:val="decimal"/>
      <w:lvlText w:val="%1."/>
      <w:lvlJc w:val="left"/>
      <w:pPr>
        <w:ind w:left="720" w:hanging="360"/>
      </w:pPr>
    </w:lvl>
    <w:lvl w:ilvl="1" w:tplc="52291251" w:tentative="1">
      <w:start w:val="1"/>
      <w:numFmt w:val="lowerLetter"/>
      <w:lvlText w:val="%2."/>
      <w:lvlJc w:val="left"/>
      <w:pPr>
        <w:ind w:left="1440" w:hanging="360"/>
      </w:pPr>
    </w:lvl>
    <w:lvl w:ilvl="2" w:tplc="52291251" w:tentative="1">
      <w:start w:val="1"/>
      <w:numFmt w:val="lowerRoman"/>
      <w:lvlText w:val="%3."/>
      <w:lvlJc w:val="right"/>
      <w:pPr>
        <w:ind w:left="2160" w:hanging="180"/>
      </w:pPr>
    </w:lvl>
    <w:lvl w:ilvl="3" w:tplc="52291251" w:tentative="1">
      <w:start w:val="1"/>
      <w:numFmt w:val="decimal"/>
      <w:lvlText w:val="%4."/>
      <w:lvlJc w:val="left"/>
      <w:pPr>
        <w:ind w:left="2880" w:hanging="360"/>
      </w:pPr>
    </w:lvl>
    <w:lvl w:ilvl="4" w:tplc="52291251" w:tentative="1">
      <w:start w:val="1"/>
      <w:numFmt w:val="lowerLetter"/>
      <w:lvlText w:val="%5."/>
      <w:lvlJc w:val="left"/>
      <w:pPr>
        <w:ind w:left="3600" w:hanging="360"/>
      </w:pPr>
    </w:lvl>
    <w:lvl w:ilvl="5" w:tplc="52291251" w:tentative="1">
      <w:start w:val="1"/>
      <w:numFmt w:val="lowerRoman"/>
      <w:lvlText w:val="%6."/>
      <w:lvlJc w:val="right"/>
      <w:pPr>
        <w:ind w:left="4320" w:hanging="180"/>
      </w:pPr>
    </w:lvl>
    <w:lvl w:ilvl="6" w:tplc="52291251" w:tentative="1">
      <w:start w:val="1"/>
      <w:numFmt w:val="decimal"/>
      <w:lvlText w:val="%7."/>
      <w:lvlJc w:val="left"/>
      <w:pPr>
        <w:ind w:left="5040" w:hanging="360"/>
      </w:pPr>
    </w:lvl>
    <w:lvl w:ilvl="7" w:tplc="52291251" w:tentative="1">
      <w:start w:val="1"/>
      <w:numFmt w:val="lowerLetter"/>
      <w:lvlText w:val="%8."/>
      <w:lvlJc w:val="left"/>
      <w:pPr>
        <w:ind w:left="5760" w:hanging="360"/>
      </w:pPr>
    </w:lvl>
    <w:lvl w:ilvl="8" w:tplc="52291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47">
    <w:multiLevelType w:val="hybridMultilevel"/>
    <w:lvl w:ilvl="0" w:tplc="66215778">
      <w:start w:val="1"/>
      <w:numFmt w:val="decimal"/>
      <w:lvlText w:val="%1."/>
      <w:lvlJc w:val="left"/>
      <w:pPr>
        <w:ind w:left="720" w:hanging="360"/>
      </w:pPr>
    </w:lvl>
    <w:lvl w:ilvl="1" w:tplc="66215778" w:tentative="1">
      <w:start w:val="1"/>
      <w:numFmt w:val="lowerLetter"/>
      <w:lvlText w:val="%2."/>
      <w:lvlJc w:val="left"/>
      <w:pPr>
        <w:ind w:left="1440" w:hanging="360"/>
      </w:pPr>
    </w:lvl>
    <w:lvl w:ilvl="2" w:tplc="66215778" w:tentative="1">
      <w:start w:val="1"/>
      <w:numFmt w:val="lowerRoman"/>
      <w:lvlText w:val="%3."/>
      <w:lvlJc w:val="right"/>
      <w:pPr>
        <w:ind w:left="2160" w:hanging="180"/>
      </w:pPr>
    </w:lvl>
    <w:lvl w:ilvl="3" w:tplc="66215778" w:tentative="1">
      <w:start w:val="1"/>
      <w:numFmt w:val="decimal"/>
      <w:lvlText w:val="%4."/>
      <w:lvlJc w:val="left"/>
      <w:pPr>
        <w:ind w:left="2880" w:hanging="360"/>
      </w:pPr>
    </w:lvl>
    <w:lvl w:ilvl="4" w:tplc="66215778" w:tentative="1">
      <w:start w:val="1"/>
      <w:numFmt w:val="lowerLetter"/>
      <w:lvlText w:val="%5."/>
      <w:lvlJc w:val="left"/>
      <w:pPr>
        <w:ind w:left="3600" w:hanging="360"/>
      </w:pPr>
    </w:lvl>
    <w:lvl w:ilvl="5" w:tplc="66215778" w:tentative="1">
      <w:start w:val="1"/>
      <w:numFmt w:val="lowerRoman"/>
      <w:lvlText w:val="%6."/>
      <w:lvlJc w:val="right"/>
      <w:pPr>
        <w:ind w:left="4320" w:hanging="180"/>
      </w:pPr>
    </w:lvl>
    <w:lvl w:ilvl="6" w:tplc="66215778" w:tentative="1">
      <w:start w:val="1"/>
      <w:numFmt w:val="decimal"/>
      <w:lvlText w:val="%7."/>
      <w:lvlJc w:val="left"/>
      <w:pPr>
        <w:ind w:left="5040" w:hanging="360"/>
      </w:pPr>
    </w:lvl>
    <w:lvl w:ilvl="7" w:tplc="66215778" w:tentative="1">
      <w:start w:val="1"/>
      <w:numFmt w:val="lowerLetter"/>
      <w:lvlText w:val="%8."/>
      <w:lvlJc w:val="left"/>
      <w:pPr>
        <w:ind w:left="5760" w:hanging="360"/>
      </w:pPr>
    </w:lvl>
    <w:lvl w:ilvl="8" w:tplc="66215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46">
    <w:multiLevelType w:val="hybridMultilevel"/>
    <w:lvl w:ilvl="0" w:tplc="87051174">
      <w:start w:val="1"/>
      <w:numFmt w:val="decimal"/>
      <w:lvlText w:val="%1."/>
      <w:lvlJc w:val="left"/>
      <w:pPr>
        <w:ind w:left="720" w:hanging="360"/>
      </w:pPr>
    </w:lvl>
    <w:lvl w:ilvl="1" w:tplc="87051174" w:tentative="1">
      <w:start w:val="1"/>
      <w:numFmt w:val="lowerLetter"/>
      <w:lvlText w:val="%2."/>
      <w:lvlJc w:val="left"/>
      <w:pPr>
        <w:ind w:left="1440" w:hanging="360"/>
      </w:pPr>
    </w:lvl>
    <w:lvl w:ilvl="2" w:tplc="87051174" w:tentative="1">
      <w:start w:val="1"/>
      <w:numFmt w:val="lowerRoman"/>
      <w:lvlText w:val="%3."/>
      <w:lvlJc w:val="right"/>
      <w:pPr>
        <w:ind w:left="2160" w:hanging="180"/>
      </w:pPr>
    </w:lvl>
    <w:lvl w:ilvl="3" w:tplc="87051174" w:tentative="1">
      <w:start w:val="1"/>
      <w:numFmt w:val="decimal"/>
      <w:lvlText w:val="%4."/>
      <w:lvlJc w:val="left"/>
      <w:pPr>
        <w:ind w:left="2880" w:hanging="360"/>
      </w:pPr>
    </w:lvl>
    <w:lvl w:ilvl="4" w:tplc="87051174" w:tentative="1">
      <w:start w:val="1"/>
      <w:numFmt w:val="lowerLetter"/>
      <w:lvlText w:val="%5."/>
      <w:lvlJc w:val="left"/>
      <w:pPr>
        <w:ind w:left="3600" w:hanging="360"/>
      </w:pPr>
    </w:lvl>
    <w:lvl w:ilvl="5" w:tplc="87051174" w:tentative="1">
      <w:start w:val="1"/>
      <w:numFmt w:val="lowerRoman"/>
      <w:lvlText w:val="%6."/>
      <w:lvlJc w:val="right"/>
      <w:pPr>
        <w:ind w:left="4320" w:hanging="180"/>
      </w:pPr>
    </w:lvl>
    <w:lvl w:ilvl="6" w:tplc="87051174" w:tentative="1">
      <w:start w:val="1"/>
      <w:numFmt w:val="decimal"/>
      <w:lvlText w:val="%7."/>
      <w:lvlJc w:val="left"/>
      <w:pPr>
        <w:ind w:left="5040" w:hanging="360"/>
      </w:pPr>
    </w:lvl>
    <w:lvl w:ilvl="7" w:tplc="87051174" w:tentative="1">
      <w:start w:val="1"/>
      <w:numFmt w:val="lowerLetter"/>
      <w:lvlText w:val="%8."/>
      <w:lvlJc w:val="left"/>
      <w:pPr>
        <w:ind w:left="5760" w:hanging="360"/>
      </w:pPr>
    </w:lvl>
    <w:lvl w:ilvl="8" w:tplc="87051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45">
    <w:multiLevelType w:val="hybridMultilevel"/>
    <w:lvl w:ilvl="0" w:tplc="35343486">
      <w:start w:val="1"/>
      <w:numFmt w:val="decimal"/>
      <w:lvlText w:val="%1."/>
      <w:lvlJc w:val="left"/>
      <w:pPr>
        <w:ind w:left="720" w:hanging="360"/>
      </w:pPr>
    </w:lvl>
    <w:lvl w:ilvl="1" w:tplc="35343486" w:tentative="1">
      <w:start w:val="1"/>
      <w:numFmt w:val="lowerLetter"/>
      <w:lvlText w:val="%2."/>
      <w:lvlJc w:val="left"/>
      <w:pPr>
        <w:ind w:left="1440" w:hanging="360"/>
      </w:pPr>
    </w:lvl>
    <w:lvl w:ilvl="2" w:tplc="35343486" w:tentative="1">
      <w:start w:val="1"/>
      <w:numFmt w:val="lowerRoman"/>
      <w:lvlText w:val="%3."/>
      <w:lvlJc w:val="right"/>
      <w:pPr>
        <w:ind w:left="2160" w:hanging="180"/>
      </w:pPr>
    </w:lvl>
    <w:lvl w:ilvl="3" w:tplc="35343486" w:tentative="1">
      <w:start w:val="1"/>
      <w:numFmt w:val="decimal"/>
      <w:lvlText w:val="%4."/>
      <w:lvlJc w:val="left"/>
      <w:pPr>
        <w:ind w:left="2880" w:hanging="360"/>
      </w:pPr>
    </w:lvl>
    <w:lvl w:ilvl="4" w:tplc="35343486" w:tentative="1">
      <w:start w:val="1"/>
      <w:numFmt w:val="lowerLetter"/>
      <w:lvlText w:val="%5."/>
      <w:lvlJc w:val="left"/>
      <w:pPr>
        <w:ind w:left="3600" w:hanging="360"/>
      </w:pPr>
    </w:lvl>
    <w:lvl w:ilvl="5" w:tplc="35343486" w:tentative="1">
      <w:start w:val="1"/>
      <w:numFmt w:val="lowerRoman"/>
      <w:lvlText w:val="%6."/>
      <w:lvlJc w:val="right"/>
      <w:pPr>
        <w:ind w:left="4320" w:hanging="180"/>
      </w:pPr>
    </w:lvl>
    <w:lvl w:ilvl="6" w:tplc="35343486" w:tentative="1">
      <w:start w:val="1"/>
      <w:numFmt w:val="decimal"/>
      <w:lvlText w:val="%7."/>
      <w:lvlJc w:val="left"/>
      <w:pPr>
        <w:ind w:left="5040" w:hanging="360"/>
      </w:pPr>
    </w:lvl>
    <w:lvl w:ilvl="7" w:tplc="35343486" w:tentative="1">
      <w:start w:val="1"/>
      <w:numFmt w:val="lowerLetter"/>
      <w:lvlText w:val="%8."/>
      <w:lvlJc w:val="left"/>
      <w:pPr>
        <w:ind w:left="5760" w:hanging="360"/>
      </w:pPr>
    </w:lvl>
    <w:lvl w:ilvl="8" w:tplc="35343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44">
    <w:multiLevelType w:val="hybridMultilevel"/>
    <w:lvl w:ilvl="0" w:tplc="27277988">
      <w:start w:val="1"/>
      <w:numFmt w:val="decimal"/>
      <w:lvlText w:val="%1."/>
      <w:lvlJc w:val="left"/>
      <w:pPr>
        <w:ind w:left="720" w:hanging="360"/>
      </w:pPr>
    </w:lvl>
    <w:lvl w:ilvl="1" w:tplc="27277988" w:tentative="1">
      <w:start w:val="1"/>
      <w:numFmt w:val="lowerLetter"/>
      <w:lvlText w:val="%2."/>
      <w:lvlJc w:val="left"/>
      <w:pPr>
        <w:ind w:left="1440" w:hanging="360"/>
      </w:pPr>
    </w:lvl>
    <w:lvl w:ilvl="2" w:tplc="27277988" w:tentative="1">
      <w:start w:val="1"/>
      <w:numFmt w:val="lowerRoman"/>
      <w:lvlText w:val="%3."/>
      <w:lvlJc w:val="right"/>
      <w:pPr>
        <w:ind w:left="2160" w:hanging="180"/>
      </w:pPr>
    </w:lvl>
    <w:lvl w:ilvl="3" w:tplc="27277988" w:tentative="1">
      <w:start w:val="1"/>
      <w:numFmt w:val="decimal"/>
      <w:lvlText w:val="%4."/>
      <w:lvlJc w:val="left"/>
      <w:pPr>
        <w:ind w:left="2880" w:hanging="360"/>
      </w:pPr>
    </w:lvl>
    <w:lvl w:ilvl="4" w:tplc="27277988" w:tentative="1">
      <w:start w:val="1"/>
      <w:numFmt w:val="lowerLetter"/>
      <w:lvlText w:val="%5."/>
      <w:lvlJc w:val="left"/>
      <w:pPr>
        <w:ind w:left="3600" w:hanging="360"/>
      </w:pPr>
    </w:lvl>
    <w:lvl w:ilvl="5" w:tplc="27277988" w:tentative="1">
      <w:start w:val="1"/>
      <w:numFmt w:val="lowerRoman"/>
      <w:lvlText w:val="%6."/>
      <w:lvlJc w:val="right"/>
      <w:pPr>
        <w:ind w:left="4320" w:hanging="180"/>
      </w:pPr>
    </w:lvl>
    <w:lvl w:ilvl="6" w:tplc="27277988" w:tentative="1">
      <w:start w:val="1"/>
      <w:numFmt w:val="decimal"/>
      <w:lvlText w:val="%7."/>
      <w:lvlJc w:val="left"/>
      <w:pPr>
        <w:ind w:left="5040" w:hanging="360"/>
      </w:pPr>
    </w:lvl>
    <w:lvl w:ilvl="7" w:tplc="27277988" w:tentative="1">
      <w:start w:val="1"/>
      <w:numFmt w:val="lowerLetter"/>
      <w:lvlText w:val="%8."/>
      <w:lvlJc w:val="left"/>
      <w:pPr>
        <w:ind w:left="5760" w:hanging="360"/>
      </w:pPr>
    </w:lvl>
    <w:lvl w:ilvl="8" w:tplc="27277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43">
    <w:multiLevelType w:val="hybridMultilevel"/>
    <w:lvl w:ilvl="0" w:tplc="11939874">
      <w:start w:val="1"/>
      <w:numFmt w:val="decimal"/>
      <w:lvlText w:val="%1."/>
      <w:lvlJc w:val="left"/>
      <w:pPr>
        <w:ind w:left="720" w:hanging="360"/>
      </w:pPr>
    </w:lvl>
    <w:lvl w:ilvl="1" w:tplc="11939874" w:tentative="1">
      <w:start w:val="1"/>
      <w:numFmt w:val="lowerLetter"/>
      <w:lvlText w:val="%2."/>
      <w:lvlJc w:val="left"/>
      <w:pPr>
        <w:ind w:left="1440" w:hanging="360"/>
      </w:pPr>
    </w:lvl>
    <w:lvl w:ilvl="2" w:tplc="11939874" w:tentative="1">
      <w:start w:val="1"/>
      <w:numFmt w:val="lowerRoman"/>
      <w:lvlText w:val="%3."/>
      <w:lvlJc w:val="right"/>
      <w:pPr>
        <w:ind w:left="2160" w:hanging="180"/>
      </w:pPr>
    </w:lvl>
    <w:lvl w:ilvl="3" w:tplc="11939874" w:tentative="1">
      <w:start w:val="1"/>
      <w:numFmt w:val="decimal"/>
      <w:lvlText w:val="%4."/>
      <w:lvlJc w:val="left"/>
      <w:pPr>
        <w:ind w:left="2880" w:hanging="360"/>
      </w:pPr>
    </w:lvl>
    <w:lvl w:ilvl="4" w:tplc="11939874" w:tentative="1">
      <w:start w:val="1"/>
      <w:numFmt w:val="lowerLetter"/>
      <w:lvlText w:val="%5."/>
      <w:lvlJc w:val="left"/>
      <w:pPr>
        <w:ind w:left="3600" w:hanging="360"/>
      </w:pPr>
    </w:lvl>
    <w:lvl w:ilvl="5" w:tplc="11939874" w:tentative="1">
      <w:start w:val="1"/>
      <w:numFmt w:val="lowerRoman"/>
      <w:lvlText w:val="%6."/>
      <w:lvlJc w:val="right"/>
      <w:pPr>
        <w:ind w:left="4320" w:hanging="180"/>
      </w:pPr>
    </w:lvl>
    <w:lvl w:ilvl="6" w:tplc="11939874" w:tentative="1">
      <w:start w:val="1"/>
      <w:numFmt w:val="decimal"/>
      <w:lvlText w:val="%7."/>
      <w:lvlJc w:val="left"/>
      <w:pPr>
        <w:ind w:left="5040" w:hanging="360"/>
      </w:pPr>
    </w:lvl>
    <w:lvl w:ilvl="7" w:tplc="11939874" w:tentative="1">
      <w:start w:val="1"/>
      <w:numFmt w:val="lowerLetter"/>
      <w:lvlText w:val="%8."/>
      <w:lvlJc w:val="left"/>
      <w:pPr>
        <w:ind w:left="5760" w:hanging="360"/>
      </w:pPr>
    </w:lvl>
    <w:lvl w:ilvl="8" w:tplc="11939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42">
    <w:multiLevelType w:val="hybridMultilevel"/>
    <w:lvl w:ilvl="0" w:tplc="88733589">
      <w:start w:val="1"/>
      <w:numFmt w:val="decimal"/>
      <w:lvlText w:val="%1."/>
      <w:lvlJc w:val="left"/>
      <w:pPr>
        <w:ind w:left="720" w:hanging="360"/>
      </w:pPr>
    </w:lvl>
    <w:lvl w:ilvl="1" w:tplc="88733589" w:tentative="1">
      <w:start w:val="1"/>
      <w:numFmt w:val="lowerLetter"/>
      <w:lvlText w:val="%2."/>
      <w:lvlJc w:val="left"/>
      <w:pPr>
        <w:ind w:left="1440" w:hanging="360"/>
      </w:pPr>
    </w:lvl>
    <w:lvl w:ilvl="2" w:tplc="88733589" w:tentative="1">
      <w:start w:val="1"/>
      <w:numFmt w:val="lowerRoman"/>
      <w:lvlText w:val="%3."/>
      <w:lvlJc w:val="right"/>
      <w:pPr>
        <w:ind w:left="2160" w:hanging="180"/>
      </w:pPr>
    </w:lvl>
    <w:lvl w:ilvl="3" w:tplc="88733589" w:tentative="1">
      <w:start w:val="1"/>
      <w:numFmt w:val="decimal"/>
      <w:lvlText w:val="%4."/>
      <w:lvlJc w:val="left"/>
      <w:pPr>
        <w:ind w:left="2880" w:hanging="360"/>
      </w:pPr>
    </w:lvl>
    <w:lvl w:ilvl="4" w:tplc="88733589" w:tentative="1">
      <w:start w:val="1"/>
      <w:numFmt w:val="lowerLetter"/>
      <w:lvlText w:val="%5."/>
      <w:lvlJc w:val="left"/>
      <w:pPr>
        <w:ind w:left="3600" w:hanging="360"/>
      </w:pPr>
    </w:lvl>
    <w:lvl w:ilvl="5" w:tplc="88733589" w:tentative="1">
      <w:start w:val="1"/>
      <w:numFmt w:val="lowerRoman"/>
      <w:lvlText w:val="%6."/>
      <w:lvlJc w:val="right"/>
      <w:pPr>
        <w:ind w:left="4320" w:hanging="180"/>
      </w:pPr>
    </w:lvl>
    <w:lvl w:ilvl="6" w:tplc="88733589" w:tentative="1">
      <w:start w:val="1"/>
      <w:numFmt w:val="decimal"/>
      <w:lvlText w:val="%7."/>
      <w:lvlJc w:val="left"/>
      <w:pPr>
        <w:ind w:left="5040" w:hanging="360"/>
      </w:pPr>
    </w:lvl>
    <w:lvl w:ilvl="7" w:tplc="88733589" w:tentative="1">
      <w:start w:val="1"/>
      <w:numFmt w:val="lowerLetter"/>
      <w:lvlText w:val="%8."/>
      <w:lvlJc w:val="left"/>
      <w:pPr>
        <w:ind w:left="5760" w:hanging="360"/>
      </w:pPr>
    </w:lvl>
    <w:lvl w:ilvl="8" w:tplc="88733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41">
    <w:multiLevelType w:val="hybridMultilevel"/>
    <w:lvl w:ilvl="0" w:tplc="30330990">
      <w:start w:val="1"/>
      <w:numFmt w:val="decimal"/>
      <w:lvlText w:val="%1."/>
      <w:lvlJc w:val="left"/>
      <w:pPr>
        <w:ind w:left="720" w:hanging="360"/>
      </w:pPr>
    </w:lvl>
    <w:lvl w:ilvl="1" w:tplc="30330990" w:tentative="1">
      <w:start w:val="1"/>
      <w:numFmt w:val="lowerLetter"/>
      <w:lvlText w:val="%2."/>
      <w:lvlJc w:val="left"/>
      <w:pPr>
        <w:ind w:left="1440" w:hanging="360"/>
      </w:pPr>
    </w:lvl>
    <w:lvl w:ilvl="2" w:tplc="30330990" w:tentative="1">
      <w:start w:val="1"/>
      <w:numFmt w:val="lowerRoman"/>
      <w:lvlText w:val="%3."/>
      <w:lvlJc w:val="right"/>
      <w:pPr>
        <w:ind w:left="2160" w:hanging="180"/>
      </w:pPr>
    </w:lvl>
    <w:lvl w:ilvl="3" w:tplc="30330990" w:tentative="1">
      <w:start w:val="1"/>
      <w:numFmt w:val="decimal"/>
      <w:lvlText w:val="%4."/>
      <w:lvlJc w:val="left"/>
      <w:pPr>
        <w:ind w:left="2880" w:hanging="360"/>
      </w:pPr>
    </w:lvl>
    <w:lvl w:ilvl="4" w:tplc="30330990" w:tentative="1">
      <w:start w:val="1"/>
      <w:numFmt w:val="lowerLetter"/>
      <w:lvlText w:val="%5."/>
      <w:lvlJc w:val="left"/>
      <w:pPr>
        <w:ind w:left="3600" w:hanging="360"/>
      </w:pPr>
    </w:lvl>
    <w:lvl w:ilvl="5" w:tplc="30330990" w:tentative="1">
      <w:start w:val="1"/>
      <w:numFmt w:val="lowerRoman"/>
      <w:lvlText w:val="%6."/>
      <w:lvlJc w:val="right"/>
      <w:pPr>
        <w:ind w:left="4320" w:hanging="180"/>
      </w:pPr>
    </w:lvl>
    <w:lvl w:ilvl="6" w:tplc="30330990" w:tentative="1">
      <w:start w:val="1"/>
      <w:numFmt w:val="decimal"/>
      <w:lvlText w:val="%7."/>
      <w:lvlJc w:val="left"/>
      <w:pPr>
        <w:ind w:left="5040" w:hanging="360"/>
      </w:pPr>
    </w:lvl>
    <w:lvl w:ilvl="7" w:tplc="30330990" w:tentative="1">
      <w:start w:val="1"/>
      <w:numFmt w:val="lowerLetter"/>
      <w:lvlText w:val="%8."/>
      <w:lvlJc w:val="left"/>
      <w:pPr>
        <w:ind w:left="5760" w:hanging="360"/>
      </w:pPr>
    </w:lvl>
    <w:lvl w:ilvl="8" w:tplc="30330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40">
    <w:multiLevelType w:val="hybridMultilevel"/>
    <w:lvl w:ilvl="0" w:tplc="63991160">
      <w:start w:val="1"/>
      <w:numFmt w:val="decimal"/>
      <w:lvlText w:val="%1."/>
      <w:lvlJc w:val="left"/>
      <w:pPr>
        <w:ind w:left="720" w:hanging="360"/>
      </w:pPr>
    </w:lvl>
    <w:lvl w:ilvl="1" w:tplc="63991160" w:tentative="1">
      <w:start w:val="1"/>
      <w:numFmt w:val="lowerLetter"/>
      <w:lvlText w:val="%2."/>
      <w:lvlJc w:val="left"/>
      <w:pPr>
        <w:ind w:left="1440" w:hanging="360"/>
      </w:pPr>
    </w:lvl>
    <w:lvl w:ilvl="2" w:tplc="63991160" w:tentative="1">
      <w:start w:val="1"/>
      <w:numFmt w:val="lowerRoman"/>
      <w:lvlText w:val="%3."/>
      <w:lvlJc w:val="right"/>
      <w:pPr>
        <w:ind w:left="2160" w:hanging="180"/>
      </w:pPr>
    </w:lvl>
    <w:lvl w:ilvl="3" w:tplc="63991160" w:tentative="1">
      <w:start w:val="1"/>
      <w:numFmt w:val="decimal"/>
      <w:lvlText w:val="%4."/>
      <w:lvlJc w:val="left"/>
      <w:pPr>
        <w:ind w:left="2880" w:hanging="360"/>
      </w:pPr>
    </w:lvl>
    <w:lvl w:ilvl="4" w:tplc="63991160" w:tentative="1">
      <w:start w:val="1"/>
      <w:numFmt w:val="lowerLetter"/>
      <w:lvlText w:val="%5."/>
      <w:lvlJc w:val="left"/>
      <w:pPr>
        <w:ind w:left="3600" w:hanging="360"/>
      </w:pPr>
    </w:lvl>
    <w:lvl w:ilvl="5" w:tplc="63991160" w:tentative="1">
      <w:start w:val="1"/>
      <w:numFmt w:val="lowerRoman"/>
      <w:lvlText w:val="%6."/>
      <w:lvlJc w:val="right"/>
      <w:pPr>
        <w:ind w:left="4320" w:hanging="180"/>
      </w:pPr>
    </w:lvl>
    <w:lvl w:ilvl="6" w:tplc="63991160" w:tentative="1">
      <w:start w:val="1"/>
      <w:numFmt w:val="decimal"/>
      <w:lvlText w:val="%7."/>
      <w:lvlJc w:val="left"/>
      <w:pPr>
        <w:ind w:left="5040" w:hanging="360"/>
      </w:pPr>
    </w:lvl>
    <w:lvl w:ilvl="7" w:tplc="63991160" w:tentative="1">
      <w:start w:val="1"/>
      <w:numFmt w:val="lowerLetter"/>
      <w:lvlText w:val="%8."/>
      <w:lvlJc w:val="left"/>
      <w:pPr>
        <w:ind w:left="5760" w:hanging="360"/>
      </w:pPr>
    </w:lvl>
    <w:lvl w:ilvl="8" w:tplc="639911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39">
    <w:multiLevelType w:val="hybridMultilevel"/>
    <w:lvl w:ilvl="0" w:tplc="18319812">
      <w:start w:val="1"/>
      <w:numFmt w:val="decimal"/>
      <w:lvlText w:val="%1."/>
      <w:lvlJc w:val="left"/>
      <w:pPr>
        <w:ind w:left="720" w:hanging="360"/>
      </w:pPr>
    </w:lvl>
    <w:lvl w:ilvl="1" w:tplc="18319812" w:tentative="1">
      <w:start w:val="1"/>
      <w:numFmt w:val="lowerLetter"/>
      <w:lvlText w:val="%2."/>
      <w:lvlJc w:val="left"/>
      <w:pPr>
        <w:ind w:left="1440" w:hanging="360"/>
      </w:pPr>
    </w:lvl>
    <w:lvl w:ilvl="2" w:tplc="18319812" w:tentative="1">
      <w:start w:val="1"/>
      <w:numFmt w:val="lowerRoman"/>
      <w:lvlText w:val="%3."/>
      <w:lvlJc w:val="right"/>
      <w:pPr>
        <w:ind w:left="2160" w:hanging="180"/>
      </w:pPr>
    </w:lvl>
    <w:lvl w:ilvl="3" w:tplc="18319812" w:tentative="1">
      <w:start w:val="1"/>
      <w:numFmt w:val="decimal"/>
      <w:lvlText w:val="%4."/>
      <w:lvlJc w:val="left"/>
      <w:pPr>
        <w:ind w:left="2880" w:hanging="360"/>
      </w:pPr>
    </w:lvl>
    <w:lvl w:ilvl="4" w:tplc="18319812" w:tentative="1">
      <w:start w:val="1"/>
      <w:numFmt w:val="lowerLetter"/>
      <w:lvlText w:val="%5."/>
      <w:lvlJc w:val="left"/>
      <w:pPr>
        <w:ind w:left="3600" w:hanging="360"/>
      </w:pPr>
    </w:lvl>
    <w:lvl w:ilvl="5" w:tplc="18319812" w:tentative="1">
      <w:start w:val="1"/>
      <w:numFmt w:val="lowerRoman"/>
      <w:lvlText w:val="%6."/>
      <w:lvlJc w:val="right"/>
      <w:pPr>
        <w:ind w:left="4320" w:hanging="180"/>
      </w:pPr>
    </w:lvl>
    <w:lvl w:ilvl="6" w:tplc="18319812" w:tentative="1">
      <w:start w:val="1"/>
      <w:numFmt w:val="decimal"/>
      <w:lvlText w:val="%7."/>
      <w:lvlJc w:val="left"/>
      <w:pPr>
        <w:ind w:left="5040" w:hanging="360"/>
      </w:pPr>
    </w:lvl>
    <w:lvl w:ilvl="7" w:tplc="18319812" w:tentative="1">
      <w:start w:val="1"/>
      <w:numFmt w:val="lowerLetter"/>
      <w:lvlText w:val="%8."/>
      <w:lvlJc w:val="left"/>
      <w:pPr>
        <w:ind w:left="5760" w:hanging="360"/>
      </w:pPr>
    </w:lvl>
    <w:lvl w:ilvl="8" w:tplc="183198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38">
    <w:multiLevelType w:val="hybridMultilevel"/>
    <w:lvl w:ilvl="0" w:tplc="69906824">
      <w:start w:val="1"/>
      <w:numFmt w:val="decimal"/>
      <w:lvlText w:val="%1."/>
      <w:lvlJc w:val="left"/>
      <w:pPr>
        <w:ind w:left="720" w:hanging="360"/>
      </w:pPr>
    </w:lvl>
    <w:lvl w:ilvl="1" w:tplc="69906824" w:tentative="1">
      <w:start w:val="1"/>
      <w:numFmt w:val="lowerLetter"/>
      <w:lvlText w:val="%2."/>
      <w:lvlJc w:val="left"/>
      <w:pPr>
        <w:ind w:left="1440" w:hanging="360"/>
      </w:pPr>
    </w:lvl>
    <w:lvl w:ilvl="2" w:tplc="69906824" w:tentative="1">
      <w:start w:val="1"/>
      <w:numFmt w:val="lowerRoman"/>
      <w:lvlText w:val="%3."/>
      <w:lvlJc w:val="right"/>
      <w:pPr>
        <w:ind w:left="2160" w:hanging="180"/>
      </w:pPr>
    </w:lvl>
    <w:lvl w:ilvl="3" w:tplc="69906824" w:tentative="1">
      <w:start w:val="1"/>
      <w:numFmt w:val="decimal"/>
      <w:lvlText w:val="%4."/>
      <w:lvlJc w:val="left"/>
      <w:pPr>
        <w:ind w:left="2880" w:hanging="360"/>
      </w:pPr>
    </w:lvl>
    <w:lvl w:ilvl="4" w:tplc="69906824" w:tentative="1">
      <w:start w:val="1"/>
      <w:numFmt w:val="lowerLetter"/>
      <w:lvlText w:val="%5."/>
      <w:lvlJc w:val="left"/>
      <w:pPr>
        <w:ind w:left="3600" w:hanging="360"/>
      </w:pPr>
    </w:lvl>
    <w:lvl w:ilvl="5" w:tplc="69906824" w:tentative="1">
      <w:start w:val="1"/>
      <w:numFmt w:val="lowerRoman"/>
      <w:lvlText w:val="%6."/>
      <w:lvlJc w:val="right"/>
      <w:pPr>
        <w:ind w:left="4320" w:hanging="180"/>
      </w:pPr>
    </w:lvl>
    <w:lvl w:ilvl="6" w:tplc="69906824" w:tentative="1">
      <w:start w:val="1"/>
      <w:numFmt w:val="decimal"/>
      <w:lvlText w:val="%7."/>
      <w:lvlJc w:val="left"/>
      <w:pPr>
        <w:ind w:left="5040" w:hanging="360"/>
      </w:pPr>
    </w:lvl>
    <w:lvl w:ilvl="7" w:tplc="69906824" w:tentative="1">
      <w:start w:val="1"/>
      <w:numFmt w:val="lowerLetter"/>
      <w:lvlText w:val="%8."/>
      <w:lvlJc w:val="left"/>
      <w:pPr>
        <w:ind w:left="5760" w:hanging="360"/>
      </w:pPr>
    </w:lvl>
    <w:lvl w:ilvl="8" w:tplc="699068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37">
    <w:multiLevelType w:val="hybridMultilevel"/>
    <w:lvl w:ilvl="0" w:tplc="85720493">
      <w:start w:val="1"/>
      <w:numFmt w:val="decimal"/>
      <w:lvlText w:val="%1."/>
      <w:lvlJc w:val="left"/>
      <w:pPr>
        <w:ind w:left="720" w:hanging="360"/>
      </w:pPr>
    </w:lvl>
    <w:lvl w:ilvl="1" w:tplc="85720493" w:tentative="1">
      <w:start w:val="1"/>
      <w:numFmt w:val="lowerLetter"/>
      <w:lvlText w:val="%2."/>
      <w:lvlJc w:val="left"/>
      <w:pPr>
        <w:ind w:left="1440" w:hanging="360"/>
      </w:pPr>
    </w:lvl>
    <w:lvl w:ilvl="2" w:tplc="85720493" w:tentative="1">
      <w:start w:val="1"/>
      <w:numFmt w:val="lowerRoman"/>
      <w:lvlText w:val="%3."/>
      <w:lvlJc w:val="right"/>
      <w:pPr>
        <w:ind w:left="2160" w:hanging="180"/>
      </w:pPr>
    </w:lvl>
    <w:lvl w:ilvl="3" w:tplc="85720493" w:tentative="1">
      <w:start w:val="1"/>
      <w:numFmt w:val="decimal"/>
      <w:lvlText w:val="%4."/>
      <w:lvlJc w:val="left"/>
      <w:pPr>
        <w:ind w:left="2880" w:hanging="360"/>
      </w:pPr>
    </w:lvl>
    <w:lvl w:ilvl="4" w:tplc="85720493" w:tentative="1">
      <w:start w:val="1"/>
      <w:numFmt w:val="lowerLetter"/>
      <w:lvlText w:val="%5."/>
      <w:lvlJc w:val="left"/>
      <w:pPr>
        <w:ind w:left="3600" w:hanging="360"/>
      </w:pPr>
    </w:lvl>
    <w:lvl w:ilvl="5" w:tplc="85720493" w:tentative="1">
      <w:start w:val="1"/>
      <w:numFmt w:val="lowerRoman"/>
      <w:lvlText w:val="%6."/>
      <w:lvlJc w:val="right"/>
      <w:pPr>
        <w:ind w:left="4320" w:hanging="180"/>
      </w:pPr>
    </w:lvl>
    <w:lvl w:ilvl="6" w:tplc="85720493" w:tentative="1">
      <w:start w:val="1"/>
      <w:numFmt w:val="decimal"/>
      <w:lvlText w:val="%7."/>
      <w:lvlJc w:val="left"/>
      <w:pPr>
        <w:ind w:left="5040" w:hanging="360"/>
      </w:pPr>
    </w:lvl>
    <w:lvl w:ilvl="7" w:tplc="85720493" w:tentative="1">
      <w:start w:val="1"/>
      <w:numFmt w:val="lowerLetter"/>
      <w:lvlText w:val="%8."/>
      <w:lvlJc w:val="left"/>
      <w:pPr>
        <w:ind w:left="5760" w:hanging="360"/>
      </w:pPr>
    </w:lvl>
    <w:lvl w:ilvl="8" w:tplc="857204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36">
    <w:multiLevelType w:val="hybridMultilevel"/>
    <w:lvl w:ilvl="0" w:tplc="33665414">
      <w:start w:val="1"/>
      <w:numFmt w:val="decimal"/>
      <w:lvlText w:val="%1."/>
      <w:lvlJc w:val="left"/>
      <w:pPr>
        <w:ind w:left="720" w:hanging="360"/>
      </w:pPr>
    </w:lvl>
    <w:lvl w:ilvl="1" w:tplc="33665414" w:tentative="1">
      <w:start w:val="1"/>
      <w:numFmt w:val="lowerLetter"/>
      <w:lvlText w:val="%2."/>
      <w:lvlJc w:val="left"/>
      <w:pPr>
        <w:ind w:left="1440" w:hanging="360"/>
      </w:pPr>
    </w:lvl>
    <w:lvl w:ilvl="2" w:tplc="33665414" w:tentative="1">
      <w:start w:val="1"/>
      <w:numFmt w:val="lowerRoman"/>
      <w:lvlText w:val="%3."/>
      <w:lvlJc w:val="right"/>
      <w:pPr>
        <w:ind w:left="2160" w:hanging="180"/>
      </w:pPr>
    </w:lvl>
    <w:lvl w:ilvl="3" w:tplc="33665414" w:tentative="1">
      <w:start w:val="1"/>
      <w:numFmt w:val="decimal"/>
      <w:lvlText w:val="%4."/>
      <w:lvlJc w:val="left"/>
      <w:pPr>
        <w:ind w:left="2880" w:hanging="360"/>
      </w:pPr>
    </w:lvl>
    <w:lvl w:ilvl="4" w:tplc="33665414" w:tentative="1">
      <w:start w:val="1"/>
      <w:numFmt w:val="lowerLetter"/>
      <w:lvlText w:val="%5."/>
      <w:lvlJc w:val="left"/>
      <w:pPr>
        <w:ind w:left="3600" w:hanging="360"/>
      </w:pPr>
    </w:lvl>
    <w:lvl w:ilvl="5" w:tplc="33665414" w:tentative="1">
      <w:start w:val="1"/>
      <w:numFmt w:val="lowerRoman"/>
      <w:lvlText w:val="%6."/>
      <w:lvlJc w:val="right"/>
      <w:pPr>
        <w:ind w:left="4320" w:hanging="180"/>
      </w:pPr>
    </w:lvl>
    <w:lvl w:ilvl="6" w:tplc="33665414" w:tentative="1">
      <w:start w:val="1"/>
      <w:numFmt w:val="decimal"/>
      <w:lvlText w:val="%7."/>
      <w:lvlJc w:val="left"/>
      <w:pPr>
        <w:ind w:left="5040" w:hanging="360"/>
      </w:pPr>
    </w:lvl>
    <w:lvl w:ilvl="7" w:tplc="33665414" w:tentative="1">
      <w:start w:val="1"/>
      <w:numFmt w:val="lowerLetter"/>
      <w:lvlText w:val="%8."/>
      <w:lvlJc w:val="left"/>
      <w:pPr>
        <w:ind w:left="5760" w:hanging="360"/>
      </w:pPr>
    </w:lvl>
    <w:lvl w:ilvl="8" w:tplc="33665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35">
    <w:multiLevelType w:val="hybridMultilevel"/>
    <w:lvl w:ilvl="0" w:tplc="21295294">
      <w:start w:val="1"/>
      <w:numFmt w:val="decimal"/>
      <w:lvlText w:val="%1."/>
      <w:lvlJc w:val="left"/>
      <w:pPr>
        <w:ind w:left="720" w:hanging="360"/>
      </w:pPr>
    </w:lvl>
    <w:lvl w:ilvl="1" w:tplc="21295294" w:tentative="1">
      <w:start w:val="1"/>
      <w:numFmt w:val="lowerLetter"/>
      <w:lvlText w:val="%2."/>
      <w:lvlJc w:val="left"/>
      <w:pPr>
        <w:ind w:left="1440" w:hanging="360"/>
      </w:pPr>
    </w:lvl>
    <w:lvl w:ilvl="2" w:tplc="21295294" w:tentative="1">
      <w:start w:val="1"/>
      <w:numFmt w:val="lowerRoman"/>
      <w:lvlText w:val="%3."/>
      <w:lvlJc w:val="right"/>
      <w:pPr>
        <w:ind w:left="2160" w:hanging="180"/>
      </w:pPr>
    </w:lvl>
    <w:lvl w:ilvl="3" w:tplc="21295294" w:tentative="1">
      <w:start w:val="1"/>
      <w:numFmt w:val="decimal"/>
      <w:lvlText w:val="%4."/>
      <w:lvlJc w:val="left"/>
      <w:pPr>
        <w:ind w:left="2880" w:hanging="360"/>
      </w:pPr>
    </w:lvl>
    <w:lvl w:ilvl="4" w:tplc="21295294" w:tentative="1">
      <w:start w:val="1"/>
      <w:numFmt w:val="lowerLetter"/>
      <w:lvlText w:val="%5."/>
      <w:lvlJc w:val="left"/>
      <w:pPr>
        <w:ind w:left="3600" w:hanging="360"/>
      </w:pPr>
    </w:lvl>
    <w:lvl w:ilvl="5" w:tplc="21295294" w:tentative="1">
      <w:start w:val="1"/>
      <w:numFmt w:val="lowerRoman"/>
      <w:lvlText w:val="%6."/>
      <w:lvlJc w:val="right"/>
      <w:pPr>
        <w:ind w:left="4320" w:hanging="180"/>
      </w:pPr>
    </w:lvl>
    <w:lvl w:ilvl="6" w:tplc="21295294" w:tentative="1">
      <w:start w:val="1"/>
      <w:numFmt w:val="decimal"/>
      <w:lvlText w:val="%7."/>
      <w:lvlJc w:val="left"/>
      <w:pPr>
        <w:ind w:left="5040" w:hanging="360"/>
      </w:pPr>
    </w:lvl>
    <w:lvl w:ilvl="7" w:tplc="21295294" w:tentative="1">
      <w:start w:val="1"/>
      <w:numFmt w:val="lowerLetter"/>
      <w:lvlText w:val="%8."/>
      <w:lvlJc w:val="left"/>
      <w:pPr>
        <w:ind w:left="5760" w:hanging="360"/>
      </w:pPr>
    </w:lvl>
    <w:lvl w:ilvl="8" w:tplc="212952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34">
    <w:multiLevelType w:val="hybridMultilevel"/>
    <w:lvl w:ilvl="0" w:tplc="77648028">
      <w:start w:val="1"/>
      <w:numFmt w:val="decimal"/>
      <w:lvlText w:val="%1."/>
      <w:lvlJc w:val="left"/>
      <w:pPr>
        <w:ind w:left="720" w:hanging="360"/>
      </w:pPr>
    </w:lvl>
    <w:lvl w:ilvl="1" w:tplc="77648028" w:tentative="1">
      <w:start w:val="1"/>
      <w:numFmt w:val="lowerLetter"/>
      <w:lvlText w:val="%2."/>
      <w:lvlJc w:val="left"/>
      <w:pPr>
        <w:ind w:left="1440" w:hanging="360"/>
      </w:pPr>
    </w:lvl>
    <w:lvl w:ilvl="2" w:tplc="77648028" w:tentative="1">
      <w:start w:val="1"/>
      <w:numFmt w:val="lowerRoman"/>
      <w:lvlText w:val="%3."/>
      <w:lvlJc w:val="right"/>
      <w:pPr>
        <w:ind w:left="2160" w:hanging="180"/>
      </w:pPr>
    </w:lvl>
    <w:lvl w:ilvl="3" w:tplc="77648028" w:tentative="1">
      <w:start w:val="1"/>
      <w:numFmt w:val="decimal"/>
      <w:lvlText w:val="%4."/>
      <w:lvlJc w:val="left"/>
      <w:pPr>
        <w:ind w:left="2880" w:hanging="360"/>
      </w:pPr>
    </w:lvl>
    <w:lvl w:ilvl="4" w:tplc="77648028" w:tentative="1">
      <w:start w:val="1"/>
      <w:numFmt w:val="lowerLetter"/>
      <w:lvlText w:val="%5."/>
      <w:lvlJc w:val="left"/>
      <w:pPr>
        <w:ind w:left="3600" w:hanging="360"/>
      </w:pPr>
    </w:lvl>
    <w:lvl w:ilvl="5" w:tplc="77648028" w:tentative="1">
      <w:start w:val="1"/>
      <w:numFmt w:val="lowerRoman"/>
      <w:lvlText w:val="%6."/>
      <w:lvlJc w:val="right"/>
      <w:pPr>
        <w:ind w:left="4320" w:hanging="180"/>
      </w:pPr>
    </w:lvl>
    <w:lvl w:ilvl="6" w:tplc="77648028" w:tentative="1">
      <w:start w:val="1"/>
      <w:numFmt w:val="decimal"/>
      <w:lvlText w:val="%7."/>
      <w:lvlJc w:val="left"/>
      <w:pPr>
        <w:ind w:left="5040" w:hanging="360"/>
      </w:pPr>
    </w:lvl>
    <w:lvl w:ilvl="7" w:tplc="77648028" w:tentative="1">
      <w:start w:val="1"/>
      <w:numFmt w:val="lowerLetter"/>
      <w:lvlText w:val="%8."/>
      <w:lvlJc w:val="left"/>
      <w:pPr>
        <w:ind w:left="5760" w:hanging="360"/>
      </w:pPr>
    </w:lvl>
    <w:lvl w:ilvl="8" w:tplc="77648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33">
    <w:multiLevelType w:val="hybridMultilevel"/>
    <w:lvl w:ilvl="0" w:tplc="58083960">
      <w:start w:val="1"/>
      <w:numFmt w:val="decimal"/>
      <w:lvlText w:val="%1."/>
      <w:lvlJc w:val="left"/>
      <w:pPr>
        <w:ind w:left="720" w:hanging="360"/>
      </w:pPr>
    </w:lvl>
    <w:lvl w:ilvl="1" w:tplc="58083960" w:tentative="1">
      <w:start w:val="1"/>
      <w:numFmt w:val="lowerLetter"/>
      <w:lvlText w:val="%2."/>
      <w:lvlJc w:val="left"/>
      <w:pPr>
        <w:ind w:left="1440" w:hanging="360"/>
      </w:pPr>
    </w:lvl>
    <w:lvl w:ilvl="2" w:tplc="58083960" w:tentative="1">
      <w:start w:val="1"/>
      <w:numFmt w:val="lowerRoman"/>
      <w:lvlText w:val="%3."/>
      <w:lvlJc w:val="right"/>
      <w:pPr>
        <w:ind w:left="2160" w:hanging="180"/>
      </w:pPr>
    </w:lvl>
    <w:lvl w:ilvl="3" w:tplc="58083960" w:tentative="1">
      <w:start w:val="1"/>
      <w:numFmt w:val="decimal"/>
      <w:lvlText w:val="%4."/>
      <w:lvlJc w:val="left"/>
      <w:pPr>
        <w:ind w:left="2880" w:hanging="360"/>
      </w:pPr>
    </w:lvl>
    <w:lvl w:ilvl="4" w:tplc="58083960" w:tentative="1">
      <w:start w:val="1"/>
      <w:numFmt w:val="lowerLetter"/>
      <w:lvlText w:val="%5."/>
      <w:lvlJc w:val="left"/>
      <w:pPr>
        <w:ind w:left="3600" w:hanging="360"/>
      </w:pPr>
    </w:lvl>
    <w:lvl w:ilvl="5" w:tplc="58083960" w:tentative="1">
      <w:start w:val="1"/>
      <w:numFmt w:val="lowerRoman"/>
      <w:lvlText w:val="%6."/>
      <w:lvlJc w:val="right"/>
      <w:pPr>
        <w:ind w:left="4320" w:hanging="180"/>
      </w:pPr>
    </w:lvl>
    <w:lvl w:ilvl="6" w:tplc="58083960" w:tentative="1">
      <w:start w:val="1"/>
      <w:numFmt w:val="decimal"/>
      <w:lvlText w:val="%7."/>
      <w:lvlJc w:val="left"/>
      <w:pPr>
        <w:ind w:left="5040" w:hanging="360"/>
      </w:pPr>
    </w:lvl>
    <w:lvl w:ilvl="7" w:tplc="58083960" w:tentative="1">
      <w:start w:val="1"/>
      <w:numFmt w:val="lowerLetter"/>
      <w:lvlText w:val="%8."/>
      <w:lvlJc w:val="left"/>
      <w:pPr>
        <w:ind w:left="5760" w:hanging="360"/>
      </w:pPr>
    </w:lvl>
    <w:lvl w:ilvl="8" w:tplc="58083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32">
    <w:multiLevelType w:val="hybridMultilevel"/>
    <w:lvl w:ilvl="0" w:tplc="41852342">
      <w:start w:val="1"/>
      <w:numFmt w:val="decimal"/>
      <w:lvlText w:val="%1."/>
      <w:lvlJc w:val="left"/>
      <w:pPr>
        <w:ind w:left="720" w:hanging="360"/>
      </w:pPr>
    </w:lvl>
    <w:lvl w:ilvl="1" w:tplc="41852342" w:tentative="1">
      <w:start w:val="1"/>
      <w:numFmt w:val="lowerLetter"/>
      <w:lvlText w:val="%2."/>
      <w:lvlJc w:val="left"/>
      <w:pPr>
        <w:ind w:left="1440" w:hanging="360"/>
      </w:pPr>
    </w:lvl>
    <w:lvl w:ilvl="2" w:tplc="41852342" w:tentative="1">
      <w:start w:val="1"/>
      <w:numFmt w:val="lowerRoman"/>
      <w:lvlText w:val="%3."/>
      <w:lvlJc w:val="right"/>
      <w:pPr>
        <w:ind w:left="2160" w:hanging="180"/>
      </w:pPr>
    </w:lvl>
    <w:lvl w:ilvl="3" w:tplc="41852342" w:tentative="1">
      <w:start w:val="1"/>
      <w:numFmt w:val="decimal"/>
      <w:lvlText w:val="%4."/>
      <w:lvlJc w:val="left"/>
      <w:pPr>
        <w:ind w:left="2880" w:hanging="360"/>
      </w:pPr>
    </w:lvl>
    <w:lvl w:ilvl="4" w:tplc="41852342" w:tentative="1">
      <w:start w:val="1"/>
      <w:numFmt w:val="lowerLetter"/>
      <w:lvlText w:val="%5."/>
      <w:lvlJc w:val="left"/>
      <w:pPr>
        <w:ind w:left="3600" w:hanging="360"/>
      </w:pPr>
    </w:lvl>
    <w:lvl w:ilvl="5" w:tplc="41852342" w:tentative="1">
      <w:start w:val="1"/>
      <w:numFmt w:val="lowerRoman"/>
      <w:lvlText w:val="%6."/>
      <w:lvlJc w:val="right"/>
      <w:pPr>
        <w:ind w:left="4320" w:hanging="180"/>
      </w:pPr>
    </w:lvl>
    <w:lvl w:ilvl="6" w:tplc="41852342" w:tentative="1">
      <w:start w:val="1"/>
      <w:numFmt w:val="decimal"/>
      <w:lvlText w:val="%7."/>
      <w:lvlJc w:val="left"/>
      <w:pPr>
        <w:ind w:left="5040" w:hanging="360"/>
      </w:pPr>
    </w:lvl>
    <w:lvl w:ilvl="7" w:tplc="41852342" w:tentative="1">
      <w:start w:val="1"/>
      <w:numFmt w:val="lowerLetter"/>
      <w:lvlText w:val="%8."/>
      <w:lvlJc w:val="left"/>
      <w:pPr>
        <w:ind w:left="5760" w:hanging="360"/>
      </w:pPr>
    </w:lvl>
    <w:lvl w:ilvl="8" w:tplc="41852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31">
    <w:multiLevelType w:val="hybridMultilevel"/>
    <w:lvl w:ilvl="0" w:tplc="84566809">
      <w:start w:val="1"/>
      <w:numFmt w:val="decimal"/>
      <w:lvlText w:val="%1."/>
      <w:lvlJc w:val="left"/>
      <w:pPr>
        <w:ind w:left="720" w:hanging="360"/>
      </w:pPr>
    </w:lvl>
    <w:lvl w:ilvl="1" w:tplc="84566809" w:tentative="1">
      <w:start w:val="1"/>
      <w:numFmt w:val="lowerLetter"/>
      <w:lvlText w:val="%2."/>
      <w:lvlJc w:val="left"/>
      <w:pPr>
        <w:ind w:left="1440" w:hanging="360"/>
      </w:pPr>
    </w:lvl>
    <w:lvl w:ilvl="2" w:tplc="84566809" w:tentative="1">
      <w:start w:val="1"/>
      <w:numFmt w:val="lowerRoman"/>
      <w:lvlText w:val="%3."/>
      <w:lvlJc w:val="right"/>
      <w:pPr>
        <w:ind w:left="2160" w:hanging="180"/>
      </w:pPr>
    </w:lvl>
    <w:lvl w:ilvl="3" w:tplc="84566809" w:tentative="1">
      <w:start w:val="1"/>
      <w:numFmt w:val="decimal"/>
      <w:lvlText w:val="%4."/>
      <w:lvlJc w:val="left"/>
      <w:pPr>
        <w:ind w:left="2880" w:hanging="360"/>
      </w:pPr>
    </w:lvl>
    <w:lvl w:ilvl="4" w:tplc="84566809" w:tentative="1">
      <w:start w:val="1"/>
      <w:numFmt w:val="lowerLetter"/>
      <w:lvlText w:val="%5."/>
      <w:lvlJc w:val="left"/>
      <w:pPr>
        <w:ind w:left="3600" w:hanging="360"/>
      </w:pPr>
    </w:lvl>
    <w:lvl w:ilvl="5" w:tplc="84566809" w:tentative="1">
      <w:start w:val="1"/>
      <w:numFmt w:val="lowerRoman"/>
      <w:lvlText w:val="%6."/>
      <w:lvlJc w:val="right"/>
      <w:pPr>
        <w:ind w:left="4320" w:hanging="180"/>
      </w:pPr>
    </w:lvl>
    <w:lvl w:ilvl="6" w:tplc="84566809" w:tentative="1">
      <w:start w:val="1"/>
      <w:numFmt w:val="decimal"/>
      <w:lvlText w:val="%7."/>
      <w:lvlJc w:val="left"/>
      <w:pPr>
        <w:ind w:left="5040" w:hanging="360"/>
      </w:pPr>
    </w:lvl>
    <w:lvl w:ilvl="7" w:tplc="84566809" w:tentative="1">
      <w:start w:val="1"/>
      <w:numFmt w:val="lowerLetter"/>
      <w:lvlText w:val="%8."/>
      <w:lvlJc w:val="left"/>
      <w:pPr>
        <w:ind w:left="5760" w:hanging="360"/>
      </w:pPr>
    </w:lvl>
    <w:lvl w:ilvl="8" w:tplc="84566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30">
    <w:multiLevelType w:val="hybridMultilevel"/>
    <w:lvl w:ilvl="0" w:tplc="95736585">
      <w:start w:val="1"/>
      <w:numFmt w:val="decimal"/>
      <w:lvlText w:val="%1."/>
      <w:lvlJc w:val="left"/>
      <w:pPr>
        <w:ind w:left="720" w:hanging="360"/>
      </w:pPr>
    </w:lvl>
    <w:lvl w:ilvl="1" w:tplc="95736585" w:tentative="1">
      <w:start w:val="1"/>
      <w:numFmt w:val="lowerLetter"/>
      <w:lvlText w:val="%2."/>
      <w:lvlJc w:val="left"/>
      <w:pPr>
        <w:ind w:left="1440" w:hanging="360"/>
      </w:pPr>
    </w:lvl>
    <w:lvl w:ilvl="2" w:tplc="95736585" w:tentative="1">
      <w:start w:val="1"/>
      <w:numFmt w:val="lowerRoman"/>
      <w:lvlText w:val="%3."/>
      <w:lvlJc w:val="right"/>
      <w:pPr>
        <w:ind w:left="2160" w:hanging="180"/>
      </w:pPr>
    </w:lvl>
    <w:lvl w:ilvl="3" w:tplc="95736585" w:tentative="1">
      <w:start w:val="1"/>
      <w:numFmt w:val="decimal"/>
      <w:lvlText w:val="%4."/>
      <w:lvlJc w:val="left"/>
      <w:pPr>
        <w:ind w:left="2880" w:hanging="360"/>
      </w:pPr>
    </w:lvl>
    <w:lvl w:ilvl="4" w:tplc="95736585" w:tentative="1">
      <w:start w:val="1"/>
      <w:numFmt w:val="lowerLetter"/>
      <w:lvlText w:val="%5."/>
      <w:lvlJc w:val="left"/>
      <w:pPr>
        <w:ind w:left="3600" w:hanging="360"/>
      </w:pPr>
    </w:lvl>
    <w:lvl w:ilvl="5" w:tplc="95736585" w:tentative="1">
      <w:start w:val="1"/>
      <w:numFmt w:val="lowerRoman"/>
      <w:lvlText w:val="%6."/>
      <w:lvlJc w:val="right"/>
      <w:pPr>
        <w:ind w:left="4320" w:hanging="180"/>
      </w:pPr>
    </w:lvl>
    <w:lvl w:ilvl="6" w:tplc="95736585" w:tentative="1">
      <w:start w:val="1"/>
      <w:numFmt w:val="decimal"/>
      <w:lvlText w:val="%7."/>
      <w:lvlJc w:val="left"/>
      <w:pPr>
        <w:ind w:left="5040" w:hanging="360"/>
      </w:pPr>
    </w:lvl>
    <w:lvl w:ilvl="7" w:tplc="95736585" w:tentative="1">
      <w:start w:val="1"/>
      <w:numFmt w:val="lowerLetter"/>
      <w:lvlText w:val="%8."/>
      <w:lvlJc w:val="left"/>
      <w:pPr>
        <w:ind w:left="5760" w:hanging="360"/>
      </w:pPr>
    </w:lvl>
    <w:lvl w:ilvl="8" w:tplc="957365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29">
    <w:multiLevelType w:val="hybridMultilevel"/>
    <w:lvl w:ilvl="0" w:tplc="13980887">
      <w:start w:val="1"/>
      <w:numFmt w:val="decimal"/>
      <w:lvlText w:val="%1."/>
      <w:lvlJc w:val="left"/>
      <w:pPr>
        <w:ind w:left="720" w:hanging="360"/>
      </w:pPr>
    </w:lvl>
    <w:lvl w:ilvl="1" w:tplc="13980887" w:tentative="1">
      <w:start w:val="1"/>
      <w:numFmt w:val="lowerLetter"/>
      <w:lvlText w:val="%2."/>
      <w:lvlJc w:val="left"/>
      <w:pPr>
        <w:ind w:left="1440" w:hanging="360"/>
      </w:pPr>
    </w:lvl>
    <w:lvl w:ilvl="2" w:tplc="13980887" w:tentative="1">
      <w:start w:val="1"/>
      <w:numFmt w:val="lowerRoman"/>
      <w:lvlText w:val="%3."/>
      <w:lvlJc w:val="right"/>
      <w:pPr>
        <w:ind w:left="2160" w:hanging="180"/>
      </w:pPr>
    </w:lvl>
    <w:lvl w:ilvl="3" w:tplc="13980887" w:tentative="1">
      <w:start w:val="1"/>
      <w:numFmt w:val="decimal"/>
      <w:lvlText w:val="%4."/>
      <w:lvlJc w:val="left"/>
      <w:pPr>
        <w:ind w:left="2880" w:hanging="360"/>
      </w:pPr>
    </w:lvl>
    <w:lvl w:ilvl="4" w:tplc="13980887" w:tentative="1">
      <w:start w:val="1"/>
      <w:numFmt w:val="lowerLetter"/>
      <w:lvlText w:val="%5."/>
      <w:lvlJc w:val="left"/>
      <w:pPr>
        <w:ind w:left="3600" w:hanging="360"/>
      </w:pPr>
    </w:lvl>
    <w:lvl w:ilvl="5" w:tplc="13980887" w:tentative="1">
      <w:start w:val="1"/>
      <w:numFmt w:val="lowerRoman"/>
      <w:lvlText w:val="%6."/>
      <w:lvlJc w:val="right"/>
      <w:pPr>
        <w:ind w:left="4320" w:hanging="180"/>
      </w:pPr>
    </w:lvl>
    <w:lvl w:ilvl="6" w:tplc="13980887" w:tentative="1">
      <w:start w:val="1"/>
      <w:numFmt w:val="decimal"/>
      <w:lvlText w:val="%7."/>
      <w:lvlJc w:val="left"/>
      <w:pPr>
        <w:ind w:left="5040" w:hanging="360"/>
      </w:pPr>
    </w:lvl>
    <w:lvl w:ilvl="7" w:tplc="13980887" w:tentative="1">
      <w:start w:val="1"/>
      <w:numFmt w:val="lowerLetter"/>
      <w:lvlText w:val="%8."/>
      <w:lvlJc w:val="left"/>
      <w:pPr>
        <w:ind w:left="5760" w:hanging="360"/>
      </w:pPr>
    </w:lvl>
    <w:lvl w:ilvl="8" w:tplc="139808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28">
    <w:multiLevelType w:val="hybridMultilevel"/>
    <w:lvl w:ilvl="0" w:tplc="60980036">
      <w:start w:val="1"/>
      <w:numFmt w:val="decimal"/>
      <w:lvlText w:val="%1."/>
      <w:lvlJc w:val="left"/>
      <w:pPr>
        <w:ind w:left="720" w:hanging="360"/>
      </w:pPr>
    </w:lvl>
    <w:lvl w:ilvl="1" w:tplc="60980036" w:tentative="1">
      <w:start w:val="1"/>
      <w:numFmt w:val="lowerLetter"/>
      <w:lvlText w:val="%2."/>
      <w:lvlJc w:val="left"/>
      <w:pPr>
        <w:ind w:left="1440" w:hanging="360"/>
      </w:pPr>
    </w:lvl>
    <w:lvl w:ilvl="2" w:tplc="60980036" w:tentative="1">
      <w:start w:val="1"/>
      <w:numFmt w:val="lowerRoman"/>
      <w:lvlText w:val="%3."/>
      <w:lvlJc w:val="right"/>
      <w:pPr>
        <w:ind w:left="2160" w:hanging="180"/>
      </w:pPr>
    </w:lvl>
    <w:lvl w:ilvl="3" w:tplc="60980036" w:tentative="1">
      <w:start w:val="1"/>
      <w:numFmt w:val="decimal"/>
      <w:lvlText w:val="%4."/>
      <w:lvlJc w:val="left"/>
      <w:pPr>
        <w:ind w:left="2880" w:hanging="360"/>
      </w:pPr>
    </w:lvl>
    <w:lvl w:ilvl="4" w:tplc="60980036" w:tentative="1">
      <w:start w:val="1"/>
      <w:numFmt w:val="lowerLetter"/>
      <w:lvlText w:val="%5."/>
      <w:lvlJc w:val="left"/>
      <w:pPr>
        <w:ind w:left="3600" w:hanging="360"/>
      </w:pPr>
    </w:lvl>
    <w:lvl w:ilvl="5" w:tplc="60980036" w:tentative="1">
      <w:start w:val="1"/>
      <w:numFmt w:val="lowerRoman"/>
      <w:lvlText w:val="%6."/>
      <w:lvlJc w:val="right"/>
      <w:pPr>
        <w:ind w:left="4320" w:hanging="180"/>
      </w:pPr>
    </w:lvl>
    <w:lvl w:ilvl="6" w:tplc="60980036" w:tentative="1">
      <w:start w:val="1"/>
      <w:numFmt w:val="decimal"/>
      <w:lvlText w:val="%7."/>
      <w:lvlJc w:val="left"/>
      <w:pPr>
        <w:ind w:left="5040" w:hanging="360"/>
      </w:pPr>
    </w:lvl>
    <w:lvl w:ilvl="7" w:tplc="60980036" w:tentative="1">
      <w:start w:val="1"/>
      <w:numFmt w:val="lowerLetter"/>
      <w:lvlText w:val="%8."/>
      <w:lvlJc w:val="left"/>
      <w:pPr>
        <w:ind w:left="5760" w:hanging="360"/>
      </w:pPr>
    </w:lvl>
    <w:lvl w:ilvl="8" w:tplc="609800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27">
    <w:multiLevelType w:val="hybridMultilevel"/>
    <w:lvl w:ilvl="0" w:tplc="97325499">
      <w:start w:val="1"/>
      <w:numFmt w:val="decimal"/>
      <w:lvlText w:val="%1."/>
      <w:lvlJc w:val="left"/>
      <w:pPr>
        <w:ind w:left="720" w:hanging="360"/>
      </w:pPr>
    </w:lvl>
    <w:lvl w:ilvl="1" w:tplc="97325499" w:tentative="1">
      <w:start w:val="1"/>
      <w:numFmt w:val="lowerLetter"/>
      <w:lvlText w:val="%2."/>
      <w:lvlJc w:val="left"/>
      <w:pPr>
        <w:ind w:left="1440" w:hanging="360"/>
      </w:pPr>
    </w:lvl>
    <w:lvl w:ilvl="2" w:tplc="97325499" w:tentative="1">
      <w:start w:val="1"/>
      <w:numFmt w:val="lowerRoman"/>
      <w:lvlText w:val="%3."/>
      <w:lvlJc w:val="right"/>
      <w:pPr>
        <w:ind w:left="2160" w:hanging="180"/>
      </w:pPr>
    </w:lvl>
    <w:lvl w:ilvl="3" w:tplc="97325499" w:tentative="1">
      <w:start w:val="1"/>
      <w:numFmt w:val="decimal"/>
      <w:lvlText w:val="%4."/>
      <w:lvlJc w:val="left"/>
      <w:pPr>
        <w:ind w:left="2880" w:hanging="360"/>
      </w:pPr>
    </w:lvl>
    <w:lvl w:ilvl="4" w:tplc="97325499" w:tentative="1">
      <w:start w:val="1"/>
      <w:numFmt w:val="lowerLetter"/>
      <w:lvlText w:val="%5."/>
      <w:lvlJc w:val="left"/>
      <w:pPr>
        <w:ind w:left="3600" w:hanging="360"/>
      </w:pPr>
    </w:lvl>
    <w:lvl w:ilvl="5" w:tplc="97325499" w:tentative="1">
      <w:start w:val="1"/>
      <w:numFmt w:val="lowerRoman"/>
      <w:lvlText w:val="%6."/>
      <w:lvlJc w:val="right"/>
      <w:pPr>
        <w:ind w:left="4320" w:hanging="180"/>
      </w:pPr>
    </w:lvl>
    <w:lvl w:ilvl="6" w:tplc="97325499" w:tentative="1">
      <w:start w:val="1"/>
      <w:numFmt w:val="decimal"/>
      <w:lvlText w:val="%7."/>
      <w:lvlJc w:val="left"/>
      <w:pPr>
        <w:ind w:left="5040" w:hanging="360"/>
      </w:pPr>
    </w:lvl>
    <w:lvl w:ilvl="7" w:tplc="97325499" w:tentative="1">
      <w:start w:val="1"/>
      <w:numFmt w:val="lowerLetter"/>
      <w:lvlText w:val="%8."/>
      <w:lvlJc w:val="left"/>
      <w:pPr>
        <w:ind w:left="5760" w:hanging="360"/>
      </w:pPr>
    </w:lvl>
    <w:lvl w:ilvl="8" w:tplc="97325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26">
    <w:multiLevelType w:val="hybridMultilevel"/>
    <w:lvl w:ilvl="0" w:tplc="65358444">
      <w:start w:val="1"/>
      <w:numFmt w:val="decimal"/>
      <w:lvlText w:val="%1."/>
      <w:lvlJc w:val="left"/>
      <w:pPr>
        <w:ind w:left="720" w:hanging="360"/>
      </w:pPr>
    </w:lvl>
    <w:lvl w:ilvl="1" w:tplc="65358444" w:tentative="1">
      <w:start w:val="1"/>
      <w:numFmt w:val="lowerLetter"/>
      <w:lvlText w:val="%2."/>
      <w:lvlJc w:val="left"/>
      <w:pPr>
        <w:ind w:left="1440" w:hanging="360"/>
      </w:pPr>
    </w:lvl>
    <w:lvl w:ilvl="2" w:tplc="65358444" w:tentative="1">
      <w:start w:val="1"/>
      <w:numFmt w:val="lowerRoman"/>
      <w:lvlText w:val="%3."/>
      <w:lvlJc w:val="right"/>
      <w:pPr>
        <w:ind w:left="2160" w:hanging="180"/>
      </w:pPr>
    </w:lvl>
    <w:lvl w:ilvl="3" w:tplc="65358444" w:tentative="1">
      <w:start w:val="1"/>
      <w:numFmt w:val="decimal"/>
      <w:lvlText w:val="%4."/>
      <w:lvlJc w:val="left"/>
      <w:pPr>
        <w:ind w:left="2880" w:hanging="360"/>
      </w:pPr>
    </w:lvl>
    <w:lvl w:ilvl="4" w:tplc="65358444" w:tentative="1">
      <w:start w:val="1"/>
      <w:numFmt w:val="lowerLetter"/>
      <w:lvlText w:val="%5."/>
      <w:lvlJc w:val="left"/>
      <w:pPr>
        <w:ind w:left="3600" w:hanging="360"/>
      </w:pPr>
    </w:lvl>
    <w:lvl w:ilvl="5" w:tplc="65358444" w:tentative="1">
      <w:start w:val="1"/>
      <w:numFmt w:val="lowerRoman"/>
      <w:lvlText w:val="%6."/>
      <w:lvlJc w:val="right"/>
      <w:pPr>
        <w:ind w:left="4320" w:hanging="180"/>
      </w:pPr>
    </w:lvl>
    <w:lvl w:ilvl="6" w:tplc="65358444" w:tentative="1">
      <w:start w:val="1"/>
      <w:numFmt w:val="decimal"/>
      <w:lvlText w:val="%7."/>
      <w:lvlJc w:val="left"/>
      <w:pPr>
        <w:ind w:left="5040" w:hanging="360"/>
      </w:pPr>
    </w:lvl>
    <w:lvl w:ilvl="7" w:tplc="65358444" w:tentative="1">
      <w:start w:val="1"/>
      <w:numFmt w:val="lowerLetter"/>
      <w:lvlText w:val="%8."/>
      <w:lvlJc w:val="left"/>
      <w:pPr>
        <w:ind w:left="5760" w:hanging="360"/>
      </w:pPr>
    </w:lvl>
    <w:lvl w:ilvl="8" w:tplc="65358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25">
    <w:multiLevelType w:val="hybridMultilevel"/>
    <w:lvl w:ilvl="0" w:tplc="89137211">
      <w:start w:val="1"/>
      <w:numFmt w:val="decimal"/>
      <w:lvlText w:val="%1."/>
      <w:lvlJc w:val="left"/>
      <w:pPr>
        <w:ind w:left="720" w:hanging="360"/>
      </w:pPr>
    </w:lvl>
    <w:lvl w:ilvl="1" w:tplc="89137211" w:tentative="1">
      <w:start w:val="1"/>
      <w:numFmt w:val="lowerLetter"/>
      <w:lvlText w:val="%2."/>
      <w:lvlJc w:val="left"/>
      <w:pPr>
        <w:ind w:left="1440" w:hanging="360"/>
      </w:pPr>
    </w:lvl>
    <w:lvl w:ilvl="2" w:tplc="89137211" w:tentative="1">
      <w:start w:val="1"/>
      <w:numFmt w:val="lowerRoman"/>
      <w:lvlText w:val="%3."/>
      <w:lvlJc w:val="right"/>
      <w:pPr>
        <w:ind w:left="2160" w:hanging="180"/>
      </w:pPr>
    </w:lvl>
    <w:lvl w:ilvl="3" w:tplc="89137211" w:tentative="1">
      <w:start w:val="1"/>
      <w:numFmt w:val="decimal"/>
      <w:lvlText w:val="%4."/>
      <w:lvlJc w:val="left"/>
      <w:pPr>
        <w:ind w:left="2880" w:hanging="360"/>
      </w:pPr>
    </w:lvl>
    <w:lvl w:ilvl="4" w:tplc="89137211" w:tentative="1">
      <w:start w:val="1"/>
      <w:numFmt w:val="lowerLetter"/>
      <w:lvlText w:val="%5."/>
      <w:lvlJc w:val="left"/>
      <w:pPr>
        <w:ind w:left="3600" w:hanging="360"/>
      </w:pPr>
    </w:lvl>
    <w:lvl w:ilvl="5" w:tplc="89137211" w:tentative="1">
      <w:start w:val="1"/>
      <w:numFmt w:val="lowerRoman"/>
      <w:lvlText w:val="%6."/>
      <w:lvlJc w:val="right"/>
      <w:pPr>
        <w:ind w:left="4320" w:hanging="180"/>
      </w:pPr>
    </w:lvl>
    <w:lvl w:ilvl="6" w:tplc="89137211" w:tentative="1">
      <w:start w:val="1"/>
      <w:numFmt w:val="decimal"/>
      <w:lvlText w:val="%7."/>
      <w:lvlJc w:val="left"/>
      <w:pPr>
        <w:ind w:left="5040" w:hanging="360"/>
      </w:pPr>
    </w:lvl>
    <w:lvl w:ilvl="7" w:tplc="89137211" w:tentative="1">
      <w:start w:val="1"/>
      <w:numFmt w:val="lowerLetter"/>
      <w:lvlText w:val="%8."/>
      <w:lvlJc w:val="left"/>
      <w:pPr>
        <w:ind w:left="5760" w:hanging="360"/>
      </w:pPr>
    </w:lvl>
    <w:lvl w:ilvl="8" w:tplc="89137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24">
    <w:multiLevelType w:val="hybridMultilevel"/>
    <w:lvl w:ilvl="0" w:tplc="46559547">
      <w:start w:val="1"/>
      <w:numFmt w:val="decimal"/>
      <w:lvlText w:val="%1."/>
      <w:lvlJc w:val="left"/>
      <w:pPr>
        <w:ind w:left="720" w:hanging="360"/>
      </w:pPr>
    </w:lvl>
    <w:lvl w:ilvl="1" w:tplc="46559547" w:tentative="1">
      <w:start w:val="1"/>
      <w:numFmt w:val="lowerLetter"/>
      <w:lvlText w:val="%2."/>
      <w:lvlJc w:val="left"/>
      <w:pPr>
        <w:ind w:left="1440" w:hanging="360"/>
      </w:pPr>
    </w:lvl>
    <w:lvl w:ilvl="2" w:tplc="46559547" w:tentative="1">
      <w:start w:val="1"/>
      <w:numFmt w:val="lowerRoman"/>
      <w:lvlText w:val="%3."/>
      <w:lvlJc w:val="right"/>
      <w:pPr>
        <w:ind w:left="2160" w:hanging="180"/>
      </w:pPr>
    </w:lvl>
    <w:lvl w:ilvl="3" w:tplc="46559547" w:tentative="1">
      <w:start w:val="1"/>
      <w:numFmt w:val="decimal"/>
      <w:lvlText w:val="%4."/>
      <w:lvlJc w:val="left"/>
      <w:pPr>
        <w:ind w:left="2880" w:hanging="360"/>
      </w:pPr>
    </w:lvl>
    <w:lvl w:ilvl="4" w:tplc="46559547" w:tentative="1">
      <w:start w:val="1"/>
      <w:numFmt w:val="lowerLetter"/>
      <w:lvlText w:val="%5."/>
      <w:lvlJc w:val="left"/>
      <w:pPr>
        <w:ind w:left="3600" w:hanging="360"/>
      </w:pPr>
    </w:lvl>
    <w:lvl w:ilvl="5" w:tplc="46559547" w:tentative="1">
      <w:start w:val="1"/>
      <w:numFmt w:val="lowerRoman"/>
      <w:lvlText w:val="%6."/>
      <w:lvlJc w:val="right"/>
      <w:pPr>
        <w:ind w:left="4320" w:hanging="180"/>
      </w:pPr>
    </w:lvl>
    <w:lvl w:ilvl="6" w:tplc="46559547" w:tentative="1">
      <w:start w:val="1"/>
      <w:numFmt w:val="decimal"/>
      <w:lvlText w:val="%7."/>
      <w:lvlJc w:val="left"/>
      <w:pPr>
        <w:ind w:left="5040" w:hanging="360"/>
      </w:pPr>
    </w:lvl>
    <w:lvl w:ilvl="7" w:tplc="46559547" w:tentative="1">
      <w:start w:val="1"/>
      <w:numFmt w:val="lowerLetter"/>
      <w:lvlText w:val="%8."/>
      <w:lvlJc w:val="left"/>
      <w:pPr>
        <w:ind w:left="5760" w:hanging="360"/>
      </w:pPr>
    </w:lvl>
    <w:lvl w:ilvl="8" w:tplc="465595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23">
    <w:multiLevelType w:val="hybridMultilevel"/>
    <w:lvl w:ilvl="0" w:tplc="74546772">
      <w:start w:val="1"/>
      <w:numFmt w:val="decimal"/>
      <w:lvlText w:val="%1."/>
      <w:lvlJc w:val="left"/>
      <w:pPr>
        <w:ind w:left="720" w:hanging="360"/>
      </w:pPr>
    </w:lvl>
    <w:lvl w:ilvl="1" w:tplc="74546772" w:tentative="1">
      <w:start w:val="1"/>
      <w:numFmt w:val="lowerLetter"/>
      <w:lvlText w:val="%2."/>
      <w:lvlJc w:val="left"/>
      <w:pPr>
        <w:ind w:left="1440" w:hanging="360"/>
      </w:pPr>
    </w:lvl>
    <w:lvl w:ilvl="2" w:tplc="74546772" w:tentative="1">
      <w:start w:val="1"/>
      <w:numFmt w:val="lowerRoman"/>
      <w:lvlText w:val="%3."/>
      <w:lvlJc w:val="right"/>
      <w:pPr>
        <w:ind w:left="2160" w:hanging="180"/>
      </w:pPr>
    </w:lvl>
    <w:lvl w:ilvl="3" w:tplc="74546772" w:tentative="1">
      <w:start w:val="1"/>
      <w:numFmt w:val="decimal"/>
      <w:lvlText w:val="%4."/>
      <w:lvlJc w:val="left"/>
      <w:pPr>
        <w:ind w:left="2880" w:hanging="360"/>
      </w:pPr>
    </w:lvl>
    <w:lvl w:ilvl="4" w:tplc="74546772" w:tentative="1">
      <w:start w:val="1"/>
      <w:numFmt w:val="lowerLetter"/>
      <w:lvlText w:val="%5."/>
      <w:lvlJc w:val="left"/>
      <w:pPr>
        <w:ind w:left="3600" w:hanging="360"/>
      </w:pPr>
    </w:lvl>
    <w:lvl w:ilvl="5" w:tplc="74546772" w:tentative="1">
      <w:start w:val="1"/>
      <w:numFmt w:val="lowerRoman"/>
      <w:lvlText w:val="%6."/>
      <w:lvlJc w:val="right"/>
      <w:pPr>
        <w:ind w:left="4320" w:hanging="180"/>
      </w:pPr>
    </w:lvl>
    <w:lvl w:ilvl="6" w:tplc="74546772" w:tentative="1">
      <w:start w:val="1"/>
      <w:numFmt w:val="decimal"/>
      <w:lvlText w:val="%7."/>
      <w:lvlJc w:val="left"/>
      <w:pPr>
        <w:ind w:left="5040" w:hanging="360"/>
      </w:pPr>
    </w:lvl>
    <w:lvl w:ilvl="7" w:tplc="74546772" w:tentative="1">
      <w:start w:val="1"/>
      <w:numFmt w:val="lowerLetter"/>
      <w:lvlText w:val="%8."/>
      <w:lvlJc w:val="left"/>
      <w:pPr>
        <w:ind w:left="5760" w:hanging="360"/>
      </w:pPr>
    </w:lvl>
    <w:lvl w:ilvl="8" w:tplc="74546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22">
    <w:multiLevelType w:val="hybridMultilevel"/>
    <w:lvl w:ilvl="0" w:tplc="60038219">
      <w:start w:val="1"/>
      <w:numFmt w:val="decimal"/>
      <w:lvlText w:val="%1."/>
      <w:lvlJc w:val="left"/>
      <w:pPr>
        <w:ind w:left="720" w:hanging="360"/>
      </w:pPr>
    </w:lvl>
    <w:lvl w:ilvl="1" w:tplc="60038219" w:tentative="1">
      <w:start w:val="1"/>
      <w:numFmt w:val="lowerLetter"/>
      <w:lvlText w:val="%2."/>
      <w:lvlJc w:val="left"/>
      <w:pPr>
        <w:ind w:left="1440" w:hanging="360"/>
      </w:pPr>
    </w:lvl>
    <w:lvl w:ilvl="2" w:tplc="60038219" w:tentative="1">
      <w:start w:val="1"/>
      <w:numFmt w:val="lowerRoman"/>
      <w:lvlText w:val="%3."/>
      <w:lvlJc w:val="right"/>
      <w:pPr>
        <w:ind w:left="2160" w:hanging="180"/>
      </w:pPr>
    </w:lvl>
    <w:lvl w:ilvl="3" w:tplc="60038219" w:tentative="1">
      <w:start w:val="1"/>
      <w:numFmt w:val="decimal"/>
      <w:lvlText w:val="%4."/>
      <w:lvlJc w:val="left"/>
      <w:pPr>
        <w:ind w:left="2880" w:hanging="360"/>
      </w:pPr>
    </w:lvl>
    <w:lvl w:ilvl="4" w:tplc="60038219" w:tentative="1">
      <w:start w:val="1"/>
      <w:numFmt w:val="lowerLetter"/>
      <w:lvlText w:val="%5."/>
      <w:lvlJc w:val="left"/>
      <w:pPr>
        <w:ind w:left="3600" w:hanging="360"/>
      </w:pPr>
    </w:lvl>
    <w:lvl w:ilvl="5" w:tplc="60038219" w:tentative="1">
      <w:start w:val="1"/>
      <w:numFmt w:val="lowerRoman"/>
      <w:lvlText w:val="%6."/>
      <w:lvlJc w:val="right"/>
      <w:pPr>
        <w:ind w:left="4320" w:hanging="180"/>
      </w:pPr>
    </w:lvl>
    <w:lvl w:ilvl="6" w:tplc="60038219" w:tentative="1">
      <w:start w:val="1"/>
      <w:numFmt w:val="decimal"/>
      <w:lvlText w:val="%7."/>
      <w:lvlJc w:val="left"/>
      <w:pPr>
        <w:ind w:left="5040" w:hanging="360"/>
      </w:pPr>
    </w:lvl>
    <w:lvl w:ilvl="7" w:tplc="60038219" w:tentative="1">
      <w:start w:val="1"/>
      <w:numFmt w:val="lowerLetter"/>
      <w:lvlText w:val="%8."/>
      <w:lvlJc w:val="left"/>
      <w:pPr>
        <w:ind w:left="5760" w:hanging="360"/>
      </w:pPr>
    </w:lvl>
    <w:lvl w:ilvl="8" w:tplc="60038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21">
    <w:multiLevelType w:val="hybridMultilevel"/>
    <w:lvl w:ilvl="0" w:tplc="98012739">
      <w:start w:val="1"/>
      <w:numFmt w:val="decimal"/>
      <w:lvlText w:val="%1."/>
      <w:lvlJc w:val="left"/>
      <w:pPr>
        <w:ind w:left="720" w:hanging="360"/>
      </w:pPr>
    </w:lvl>
    <w:lvl w:ilvl="1" w:tplc="98012739" w:tentative="1">
      <w:start w:val="1"/>
      <w:numFmt w:val="lowerLetter"/>
      <w:lvlText w:val="%2."/>
      <w:lvlJc w:val="left"/>
      <w:pPr>
        <w:ind w:left="1440" w:hanging="360"/>
      </w:pPr>
    </w:lvl>
    <w:lvl w:ilvl="2" w:tplc="98012739" w:tentative="1">
      <w:start w:val="1"/>
      <w:numFmt w:val="lowerRoman"/>
      <w:lvlText w:val="%3."/>
      <w:lvlJc w:val="right"/>
      <w:pPr>
        <w:ind w:left="2160" w:hanging="180"/>
      </w:pPr>
    </w:lvl>
    <w:lvl w:ilvl="3" w:tplc="98012739" w:tentative="1">
      <w:start w:val="1"/>
      <w:numFmt w:val="decimal"/>
      <w:lvlText w:val="%4."/>
      <w:lvlJc w:val="left"/>
      <w:pPr>
        <w:ind w:left="2880" w:hanging="360"/>
      </w:pPr>
    </w:lvl>
    <w:lvl w:ilvl="4" w:tplc="98012739" w:tentative="1">
      <w:start w:val="1"/>
      <w:numFmt w:val="lowerLetter"/>
      <w:lvlText w:val="%5."/>
      <w:lvlJc w:val="left"/>
      <w:pPr>
        <w:ind w:left="3600" w:hanging="360"/>
      </w:pPr>
    </w:lvl>
    <w:lvl w:ilvl="5" w:tplc="98012739" w:tentative="1">
      <w:start w:val="1"/>
      <w:numFmt w:val="lowerRoman"/>
      <w:lvlText w:val="%6."/>
      <w:lvlJc w:val="right"/>
      <w:pPr>
        <w:ind w:left="4320" w:hanging="180"/>
      </w:pPr>
    </w:lvl>
    <w:lvl w:ilvl="6" w:tplc="98012739" w:tentative="1">
      <w:start w:val="1"/>
      <w:numFmt w:val="decimal"/>
      <w:lvlText w:val="%7."/>
      <w:lvlJc w:val="left"/>
      <w:pPr>
        <w:ind w:left="5040" w:hanging="360"/>
      </w:pPr>
    </w:lvl>
    <w:lvl w:ilvl="7" w:tplc="98012739" w:tentative="1">
      <w:start w:val="1"/>
      <w:numFmt w:val="lowerLetter"/>
      <w:lvlText w:val="%8."/>
      <w:lvlJc w:val="left"/>
      <w:pPr>
        <w:ind w:left="5760" w:hanging="360"/>
      </w:pPr>
    </w:lvl>
    <w:lvl w:ilvl="8" w:tplc="980127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20">
    <w:multiLevelType w:val="hybridMultilevel"/>
    <w:lvl w:ilvl="0" w:tplc="11944840">
      <w:start w:val="1"/>
      <w:numFmt w:val="decimal"/>
      <w:lvlText w:val="%1."/>
      <w:lvlJc w:val="left"/>
      <w:pPr>
        <w:ind w:left="720" w:hanging="360"/>
      </w:pPr>
    </w:lvl>
    <w:lvl w:ilvl="1" w:tplc="11944840" w:tentative="1">
      <w:start w:val="1"/>
      <w:numFmt w:val="lowerLetter"/>
      <w:lvlText w:val="%2."/>
      <w:lvlJc w:val="left"/>
      <w:pPr>
        <w:ind w:left="1440" w:hanging="360"/>
      </w:pPr>
    </w:lvl>
    <w:lvl w:ilvl="2" w:tplc="11944840" w:tentative="1">
      <w:start w:val="1"/>
      <w:numFmt w:val="lowerRoman"/>
      <w:lvlText w:val="%3."/>
      <w:lvlJc w:val="right"/>
      <w:pPr>
        <w:ind w:left="2160" w:hanging="180"/>
      </w:pPr>
    </w:lvl>
    <w:lvl w:ilvl="3" w:tplc="11944840" w:tentative="1">
      <w:start w:val="1"/>
      <w:numFmt w:val="decimal"/>
      <w:lvlText w:val="%4."/>
      <w:lvlJc w:val="left"/>
      <w:pPr>
        <w:ind w:left="2880" w:hanging="360"/>
      </w:pPr>
    </w:lvl>
    <w:lvl w:ilvl="4" w:tplc="11944840" w:tentative="1">
      <w:start w:val="1"/>
      <w:numFmt w:val="lowerLetter"/>
      <w:lvlText w:val="%5."/>
      <w:lvlJc w:val="left"/>
      <w:pPr>
        <w:ind w:left="3600" w:hanging="360"/>
      </w:pPr>
    </w:lvl>
    <w:lvl w:ilvl="5" w:tplc="11944840" w:tentative="1">
      <w:start w:val="1"/>
      <w:numFmt w:val="lowerRoman"/>
      <w:lvlText w:val="%6."/>
      <w:lvlJc w:val="right"/>
      <w:pPr>
        <w:ind w:left="4320" w:hanging="180"/>
      </w:pPr>
    </w:lvl>
    <w:lvl w:ilvl="6" w:tplc="11944840" w:tentative="1">
      <w:start w:val="1"/>
      <w:numFmt w:val="decimal"/>
      <w:lvlText w:val="%7."/>
      <w:lvlJc w:val="left"/>
      <w:pPr>
        <w:ind w:left="5040" w:hanging="360"/>
      </w:pPr>
    </w:lvl>
    <w:lvl w:ilvl="7" w:tplc="11944840" w:tentative="1">
      <w:start w:val="1"/>
      <w:numFmt w:val="lowerLetter"/>
      <w:lvlText w:val="%8."/>
      <w:lvlJc w:val="left"/>
      <w:pPr>
        <w:ind w:left="5760" w:hanging="360"/>
      </w:pPr>
    </w:lvl>
    <w:lvl w:ilvl="8" w:tplc="11944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19">
    <w:multiLevelType w:val="hybridMultilevel"/>
    <w:lvl w:ilvl="0" w:tplc="18841568">
      <w:start w:val="1"/>
      <w:numFmt w:val="decimal"/>
      <w:lvlText w:val="%1."/>
      <w:lvlJc w:val="left"/>
      <w:pPr>
        <w:ind w:left="720" w:hanging="360"/>
      </w:pPr>
    </w:lvl>
    <w:lvl w:ilvl="1" w:tplc="18841568" w:tentative="1">
      <w:start w:val="1"/>
      <w:numFmt w:val="lowerLetter"/>
      <w:lvlText w:val="%2."/>
      <w:lvlJc w:val="left"/>
      <w:pPr>
        <w:ind w:left="1440" w:hanging="360"/>
      </w:pPr>
    </w:lvl>
    <w:lvl w:ilvl="2" w:tplc="18841568" w:tentative="1">
      <w:start w:val="1"/>
      <w:numFmt w:val="lowerRoman"/>
      <w:lvlText w:val="%3."/>
      <w:lvlJc w:val="right"/>
      <w:pPr>
        <w:ind w:left="2160" w:hanging="180"/>
      </w:pPr>
    </w:lvl>
    <w:lvl w:ilvl="3" w:tplc="18841568" w:tentative="1">
      <w:start w:val="1"/>
      <w:numFmt w:val="decimal"/>
      <w:lvlText w:val="%4."/>
      <w:lvlJc w:val="left"/>
      <w:pPr>
        <w:ind w:left="2880" w:hanging="360"/>
      </w:pPr>
    </w:lvl>
    <w:lvl w:ilvl="4" w:tplc="18841568" w:tentative="1">
      <w:start w:val="1"/>
      <w:numFmt w:val="lowerLetter"/>
      <w:lvlText w:val="%5."/>
      <w:lvlJc w:val="left"/>
      <w:pPr>
        <w:ind w:left="3600" w:hanging="360"/>
      </w:pPr>
    </w:lvl>
    <w:lvl w:ilvl="5" w:tplc="18841568" w:tentative="1">
      <w:start w:val="1"/>
      <w:numFmt w:val="lowerRoman"/>
      <w:lvlText w:val="%6."/>
      <w:lvlJc w:val="right"/>
      <w:pPr>
        <w:ind w:left="4320" w:hanging="180"/>
      </w:pPr>
    </w:lvl>
    <w:lvl w:ilvl="6" w:tplc="18841568" w:tentative="1">
      <w:start w:val="1"/>
      <w:numFmt w:val="decimal"/>
      <w:lvlText w:val="%7."/>
      <w:lvlJc w:val="left"/>
      <w:pPr>
        <w:ind w:left="5040" w:hanging="360"/>
      </w:pPr>
    </w:lvl>
    <w:lvl w:ilvl="7" w:tplc="18841568" w:tentative="1">
      <w:start w:val="1"/>
      <w:numFmt w:val="lowerLetter"/>
      <w:lvlText w:val="%8."/>
      <w:lvlJc w:val="left"/>
      <w:pPr>
        <w:ind w:left="5760" w:hanging="360"/>
      </w:pPr>
    </w:lvl>
    <w:lvl w:ilvl="8" w:tplc="18841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18">
    <w:multiLevelType w:val="hybridMultilevel"/>
    <w:lvl w:ilvl="0" w:tplc="59321002">
      <w:start w:val="1"/>
      <w:numFmt w:val="decimal"/>
      <w:lvlText w:val="%1."/>
      <w:lvlJc w:val="left"/>
      <w:pPr>
        <w:ind w:left="720" w:hanging="360"/>
      </w:pPr>
    </w:lvl>
    <w:lvl w:ilvl="1" w:tplc="59321002" w:tentative="1">
      <w:start w:val="1"/>
      <w:numFmt w:val="lowerLetter"/>
      <w:lvlText w:val="%2."/>
      <w:lvlJc w:val="left"/>
      <w:pPr>
        <w:ind w:left="1440" w:hanging="360"/>
      </w:pPr>
    </w:lvl>
    <w:lvl w:ilvl="2" w:tplc="59321002" w:tentative="1">
      <w:start w:val="1"/>
      <w:numFmt w:val="lowerRoman"/>
      <w:lvlText w:val="%3."/>
      <w:lvlJc w:val="right"/>
      <w:pPr>
        <w:ind w:left="2160" w:hanging="180"/>
      </w:pPr>
    </w:lvl>
    <w:lvl w:ilvl="3" w:tplc="59321002" w:tentative="1">
      <w:start w:val="1"/>
      <w:numFmt w:val="decimal"/>
      <w:lvlText w:val="%4."/>
      <w:lvlJc w:val="left"/>
      <w:pPr>
        <w:ind w:left="2880" w:hanging="360"/>
      </w:pPr>
    </w:lvl>
    <w:lvl w:ilvl="4" w:tplc="59321002" w:tentative="1">
      <w:start w:val="1"/>
      <w:numFmt w:val="lowerLetter"/>
      <w:lvlText w:val="%5."/>
      <w:lvlJc w:val="left"/>
      <w:pPr>
        <w:ind w:left="3600" w:hanging="360"/>
      </w:pPr>
    </w:lvl>
    <w:lvl w:ilvl="5" w:tplc="59321002" w:tentative="1">
      <w:start w:val="1"/>
      <w:numFmt w:val="lowerRoman"/>
      <w:lvlText w:val="%6."/>
      <w:lvlJc w:val="right"/>
      <w:pPr>
        <w:ind w:left="4320" w:hanging="180"/>
      </w:pPr>
    </w:lvl>
    <w:lvl w:ilvl="6" w:tplc="59321002" w:tentative="1">
      <w:start w:val="1"/>
      <w:numFmt w:val="decimal"/>
      <w:lvlText w:val="%7."/>
      <w:lvlJc w:val="left"/>
      <w:pPr>
        <w:ind w:left="5040" w:hanging="360"/>
      </w:pPr>
    </w:lvl>
    <w:lvl w:ilvl="7" w:tplc="59321002" w:tentative="1">
      <w:start w:val="1"/>
      <w:numFmt w:val="lowerLetter"/>
      <w:lvlText w:val="%8."/>
      <w:lvlJc w:val="left"/>
      <w:pPr>
        <w:ind w:left="5760" w:hanging="360"/>
      </w:pPr>
    </w:lvl>
    <w:lvl w:ilvl="8" w:tplc="59321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17">
    <w:multiLevelType w:val="hybridMultilevel"/>
    <w:lvl w:ilvl="0" w:tplc="21489503">
      <w:start w:val="1"/>
      <w:numFmt w:val="decimal"/>
      <w:lvlText w:val="%1."/>
      <w:lvlJc w:val="left"/>
      <w:pPr>
        <w:ind w:left="720" w:hanging="360"/>
      </w:pPr>
    </w:lvl>
    <w:lvl w:ilvl="1" w:tplc="21489503" w:tentative="1">
      <w:start w:val="1"/>
      <w:numFmt w:val="lowerLetter"/>
      <w:lvlText w:val="%2."/>
      <w:lvlJc w:val="left"/>
      <w:pPr>
        <w:ind w:left="1440" w:hanging="360"/>
      </w:pPr>
    </w:lvl>
    <w:lvl w:ilvl="2" w:tplc="21489503" w:tentative="1">
      <w:start w:val="1"/>
      <w:numFmt w:val="lowerRoman"/>
      <w:lvlText w:val="%3."/>
      <w:lvlJc w:val="right"/>
      <w:pPr>
        <w:ind w:left="2160" w:hanging="180"/>
      </w:pPr>
    </w:lvl>
    <w:lvl w:ilvl="3" w:tplc="21489503" w:tentative="1">
      <w:start w:val="1"/>
      <w:numFmt w:val="decimal"/>
      <w:lvlText w:val="%4."/>
      <w:lvlJc w:val="left"/>
      <w:pPr>
        <w:ind w:left="2880" w:hanging="360"/>
      </w:pPr>
    </w:lvl>
    <w:lvl w:ilvl="4" w:tplc="21489503" w:tentative="1">
      <w:start w:val="1"/>
      <w:numFmt w:val="lowerLetter"/>
      <w:lvlText w:val="%5."/>
      <w:lvlJc w:val="left"/>
      <w:pPr>
        <w:ind w:left="3600" w:hanging="360"/>
      </w:pPr>
    </w:lvl>
    <w:lvl w:ilvl="5" w:tplc="21489503" w:tentative="1">
      <w:start w:val="1"/>
      <w:numFmt w:val="lowerRoman"/>
      <w:lvlText w:val="%6."/>
      <w:lvlJc w:val="right"/>
      <w:pPr>
        <w:ind w:left="4320" w:hanging="180"/>
      </w:pPr>
    </w:lvl>
    <w:lvl w:ilvl="6" w:tplc="21489503" w:tentative="1">
      <w:start w:val="1"/>
      <w:numFmt w:val="decimal"/>
      <w:lvlText w:val="%7."/>
      <w:lvlJc w:val="left"/>
      <w:pPr>
        <w:ind w:left="5040" w:hanging="360"/>
      </w:pPr>
    </w:lvl>
    <w:lvl w:ilvl="7" w:tplc="21489503" w:tentative="1">
      <w:start w:val="1"/>
      <w:numFmt w:val="lowerLetter"/>
      <w:lvlText w:val="%8."/>
      <w:lvlJc w:val="left"/>
      <w:pPr>
        <w:ind w:left="5760" w:hanging="360"/>
      </w:pPr>
    </w:lvl>
    <w:lvl w:ilvl="8" w:tplc="21489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16">
    <w:multiLevelType w:val="hybridMultilevel"/>
    <w:lvl w:ilvl="0" w:tplc="45731556">
      <w:start w:val="1"/>
      <w:numFmt w:val="decimal"/>
      <w:lvlText w:val="%1."/>
      <w:lvlJc w:val="left"/>
      <w:pPr>
        <w:ind w:left="720" w:hanging="360"/>
      </w:pPr>
    </w:lvl>
    <w:lvl w:ilvl="1" w:tplc="45731556" w:tentative="1">
      <w:start w:val="1"/>
      <w:numFmt w:val="lowerLetter"/>
      <w:lvlText w:val="%2."/>
      <w:lvlJc w:val="left"/>
      <w:pPr>
        <w:ind w:left="1440" w:hanging="360"/>
      </w:pPr>
    </w:lvl>
    <w:lvl w:ilvl="2" w:tplc="45731556" w:tentative="1">
      <w:start w:val="1"/>
      <w:numFmt w:val="lowerRoman"/>
      <w:lvlText w:val="%3."/>
      <w:lvlJc w:val="right"/>
      <w:pPr>
        <w:ind w:left="2160" w:hanging="180"/>
      </w:pPr>
    </w:lvl>
    <w:lvl w:ilvl="3" w:tplc="45731556" w:tentative="1">
      <w:start w:val="1"/>
      <w:numFmt w:val="decimal"/>
      <w:lvlText w:val="%4."/>
      <w:lvlJc w:val="left"/>
      <w:pPr>
        <w:ind w:left="2880" w:hanging="360"/>
      </w:pPr>
    </w:lvl>
    <w:lvl w:ilvl="4" w:tplc="45731556" w:tentative="1">
      <w:start w:val="1"/>
      <w:numFmt w:val="lowerLetter"/>
      <w:lvlText w:val="%5."/>
      <w:lvlJc w:val="left"/>
      <w:pPr>
        <w:ind w:left="3600" w:hanging="360"/>
      </w:pPr>
    </w:lvl>
    <w:lvl w:ilvl="5" w:tplc="45731556" w:tentative="1">
      <w:start w:val="1"/>
      <w:numFmt w:val="lowerRoman"/>
      <w:lvlText w:val="%6."/>
      <w:lvlJc w:val="right"/>
      <w:pPr>
        <w:ind w:left="4320" w:hanging="180"/>
      </w:pPr>
    </w:lvl>
    <w:lvl w:ilvl="6" w:tplc="45731556" w:tentative="1">
      <w:start w:val="1"/>
      <w:numFmt w:val="decimal"/>
      <w:lvlText w:val="%7."/>
      <w:lvlJc w:val="left"/>
      <w:pPr>
        <w:ind w:left="5040" w:hanging="360"/>
      </w:pPr>
    </w:lvl>
    <w:lvl w:ilvl="7" w:tplc="45731556" w:tentative="1">
      <w:start w:val="1"/>
      <w:numFmt w:val="lowerLetter"/>
      <w:lvlText w:val="%8."/>
      <w:lvlJc w:val="left"/>
      <w:pPr>
        <w:ind w:left="5760" w:hanging="360"/>
      </w:pPr>
    </w:lvl>
    <w:lvl w:ilvl="8" w:tplc="45731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15">
    <w:multiLevelType w:val="hybridMultilevel"/>
    <w:lvl w:ilvl="0" w:tplc="34123578">
      <w:start w:val="1"/>
      <w:numFmt w:val="decimal"/>
      <w:lvlText w:val="%1."/>
      <w:lvlJc w:val="left"/>
      <w:pPr>
        <w:ind w:left="720" w:hanging="360"/>
      </w:pPr>
    </w:lvl>
    <w:lvl w:ilvl="1" w:tplc="34123578" w:tentative="1">
      <w:start w:val="1"/>
      <w:numFmt w:val="lowerLetter"/>
      <w:lvlText w:val="%2."/>
      <w:lvlJc w:val="left"/>
      <w:pPr>
        <w:ind w:left="1440" w:hanging="360"/>
      </w:pPr>
    </w:lvl>
    <w:lvl w:ilvl="2" w:tplc="34123578" w:tentative="1">
      <w:start w:val="1"/>
      <w:numFmt w:val="lowerRoman"/>
      <w:lvlText w:val="%3."/>
      <w:lvlJc w:val="right"/>
      <w:pPr>
        <w:ind w:left="2160" w:hanging="180"/>
      </w:pPr>
    </w:lvl>
    <w:lvl w:ilvl="3" w:tplc="34123578" w:tentative="1">
      <w:start w:val="1"/>
      <w:numFmt w:val="decimal"/>
      <w:lvlText w:val="%4."/>
      <w:lvlJc w:val="left"/>
      <w:pPr>
        <w:ind w:left="2880" w:hanging="360"/>
      </w:pPr>
    </w:lvl>
    <w:lvl w:ilvl="4" w:tplc="34123578" w:tentative="1">
      <w:start w:val="1"/>
      <w:numFmt w:val="lowerLetter"/>
      <w:lvlText w:val="%5."/>
      <w:lvlJc w:val="left"/>
      <w:pPr>
        <w:ind w:left="3600" w:hanging="360"/>
      </w:pPr>
    </w:lvl>
    <w:lvl w:ilvl="5" w:tplc="34123578" w:tentative="1">
      <w:start w:val="1"/>
      <w:numFmt w:val="lowerRoman"/>
      <w:lvlText w:val="%6."/>
      <w:lvlJc w:val="right"/>
      <w:pPr>
        <w:ind w:left="4320" w:hanging="180"/>
      </w:pPr>
    </w:lvl>
    <w:lvl w:ilvl="6" w:tplc="34123578" w:tentative="1">
      <w:start w:val="1"/>
      <w:numFmt w:val="decimal"/>
      <w:lvlText w:val="%7."/>
      <w:lvlJc w:val="left"/>
      <w:pPr>
        <w:ind w:left="5040" w:hanging="360"/>
      </w:pPr>
    </w:lvl>
    <w:lvl w:ilvl="7" w:tplc="34123578" w:tentative="1">
      <w:start w:val="1"/>
      <w:numFmt w:val="lowerLetter"/>
      <w:lvlText w:val="%8."/>
      <w:lvlJc w:val="left"/>
      <w:pPr>
        <w:ind w:left="5760" w:hanging="360"/>
      </w:pPr>
    </w:lvl>
    <w:lvl w:ilvl="8" w:tplc="34123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14">
    <w:multiLevelType w:val="hybridMultilevel"/>
    <w:lvl w:ilvl="0" w:tplc="67335166">
      <w:start w:val="1"/>
      <w:numFmt w:val="decimal"/>
      <w:lvlText w:val="%1."/>
      <w:lvlJc w:val="left"/>
      <w:pPr>
        <w:ind w:left="720" w:hanging="360"/>
      </w:pPr>
    </w:lvl>
    <w:lvl w:ilvl="1" w:tplc="67335166" w:tentative="1">
      <w:start w:val="1"/>
      <w:numFmt w:val="lowerLetter"/>
      <w:lvlText w:val="%2."/>
      <w:lvlJc w:val="left"/>
      <w:pPr>
        <w:ind w:left="1440" w:hanging="360"/>
      </w:pPr>
    </w:lvl>
    <w:lvl w:ilvl="2" w:tplc="67335166" w:tentative="1">
      <w:start w:val="1"/>
      <w:numFmt w:val="lowerRoman"/>
      <w:lvlText w:val="%3."/>
      <w:lvlJc w:val="right"/>
      <w:pPr>
        <w:ind w:left="2160" w:hanging="180"/>
      </w:pPr>
    </w:lvl>
    <w:lvl w:ilvl="3" w:tplc="67335166" w:tentative="1">
      <w:start w:val="1"/>
      <w:numFmt w:val="decimal"/>
      <w:lvlText w:val="%4."/>
      <w:lvlJc w:val="left"/>
      <w:pPr>
        <w:ind w:left="2880" w:hanging="360"/>
      </w:pPr>
    </w:lvl>
    <w:lvl w:ilvl="4" w:tplc="67335166" w:tentative="1">
      <w:start w:val="1"/>
      <w:numFmt w:val="lowerLetter"/>
      <w:lvlText w:val="%5."/>
      <w:lvlJc w:val="left"/>
      <w:pPr>
        <w:ind w:left="3600" w:hanging="360"/>
      </w:pPr>
    </w:lvl>
    <w:lvl w:ilvl="5" w:tplc="67335166" w:tentative="1">
      <w:start w:val="1"/>
      <w:numFmt w:val="lowerRoman"/>
      <w:lvlText w:val="%6."/>
      <w:lvlJc w:val="right"/>
      <w:pPr>
        <w:ind w:left="4320" w:hanging="180"/>
      </w:pPr>
    </w:lvl>
    <w:lvl w:ilvl="6" w:tplc="67335166" w:tentative="1">
      <w:start w:val="1"/>
      <w:numFmt w:val="decimal"/>
      <w:lvlText w:val="%7."/>
      <w:lvlJc w:val="left"/>
      <w:pPr>
        <w:ind w:left="5040" w:hanging="360"/>
      </w:pPr>
    </w:lvl>
    <w:lvl w:ilvl="7" w:tplc="67335166" w:tentative="1">
      <w:start w:val="1"/>
      <w:numFmt w:val="lowerLetter"/>
      <w:lvlText w:val="%8."/>
      <w:lvlJc w:val="left"/>
      <w:pPr>
        <w:ind w:left="5760" w:hanging="360"/>
      </w:pPr>
    </w:lvl>
    <w:lvl w:ilvl="8" w:tplc="67335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13">
    <w:multiLevelType w:val="hybridMultilevel"/>
    <w:lvl w:ilvl="0" w:tplc="54739394">
      <w:start w:val="1"/>
      <w:numFmt w:val="decimal"/>
      <w:lvlText w:val="%1."/>
      <w:lvlJc w:val="left"/>
      <w:pPr>
        <w:ind w:left="720" w:hanging="360"/>
      </w:pPr>
    </w:lvl>
    <w:lvl w:ilvl="1" w:tplc="54739394" w:tentative="1">
      <w:start w:val="1"/>
      <w:numFmt w:val="lowerLetter"/>
      <w:lvlText w:val="%2."/>
      <w:lvlJc w:val="left"/>
      <w:pPr>
        <w:ind w:left="1440" w:hanging="360"/>
      </w:pPr>
    </w:lvl>
    <w:lvl w:ilvl="2" w:tplc="54739394" w:tentative="1">
      <w:start w:val="1"/>
      <w:numFmt w:val="lowerRoman"/>
      <w:lvlText w:val="%3."/>
      <w:lvlJc w:val="right"/>
      <w:pPr>
        <w:ind w:left="2160" w:hanging="180"/>
      </w:pPr>
    </w:lvl>
    <w:lvl w:ilvl="3" w:tplc="54739394" w:tentative="1">
      <w:start w:val="1"/>
      <w:numFmt w:val="decimal"/>
      <w:lvlText w:val="%4."/>
      <w:lvlJc w:val="left"/>
      <w:pPr>
        <w:ind w:left="2880" w:hanging="360"/>
      </w:pPr>
    </w:lvl>
    <w:lvl w:ilvl="4" w:tplc="54739394" w:tentative="1">
      <w:start w:val="1"/>
      <w:numFmt w:val="lowerLetter"/>
      <w:lvlText w:val="%5."/>
      <w:lvlJc w:val="left"/>
      <w:pPr>
        <w:ind w:left="3600" w:hanging="360"/>
      </w:pPr>
    </w:lvl>
    <w:lvl w:ilvl="5" w:tplc="54739394" w:tentative="1">
      <w:start w:val="1"/>
      <w:numFmt w:val="lowerRoman"/>
      <w:lvlText w:val="%6."/>
      <w:lvlJc w:val="right"/>
      <w:pPr>
        <w:ind w:left="4320" w:hanging="180"/>
      </w:pPr>
    </w:lvl>
    <w:lvl w:ilvl="6" w:tplc="54739394" w:tentative="1">
      <w:start w:val="1"/>
      <w:numFmt w:val="decimal"/>
      <w:lvlText w:val="%7."/>
      <w:lvlJc w:val="left"/>
      <w:pPr>
        <w:ind w:left="5040" w:hanging="360"/>
      </w:pPr>
    </w:lvl>
    <w:lvl w:ilvl="7" w:tplc="54739394" w:tentative="1">
      <w:start w:val="1"/>
      <w:numFmt w:val="lowerLetter"/>
      <w:lvlText w:val="%8."/>
      <w:lvlJc w:val="left"/>
      <w:pPr>
        <w:ind w:left="5760" w:hanging="360"/>
      </w:pPr>
    </w:lvl>
    <w:lvl w:ilvl="8" w:tplc="54739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12">
    <w:multiLevelType w:val="hybridMultilevel"/>
    <w:lvl w:ilvl="0" w:tplc="96115451">
      <w:start w:val="1"/>
      <w:numFmt w:val="decimal"/>
      <w:lvlText w:val="%1."/>
      <w:lvlJc w:val="left"/>
      <w:pPr>
        <w:ind w:left="720" w:hanging="360"/>
      </w:pPr>
    </w:lvl>
    <w:lvl w:ilvl="1" w:tplc="96115451" w:tentative="1">
      <w:start w:val="1"/>
      <w:numFmt w:val="lowerLetter"/>
      <w:lvlText w:val="%2."/>
      <w:lvlJc w:val="left"/>
      <w:pPr>
        <w:ind w:left="1440" w:hanging="360"/>
      </w:pPr>
    </w:lvl>
    <w:lvl w:ilvl="2" w:tplc="96115451" w:tentative="1">
      <w:start w:val="1"/>
      <w:numFmt w:val="lowerRoman"/>
      <w:lvlText w:val="%3."/>
      <w:lvlJc w:val="right"/>
      <w:pPr>
        <w:ind w:left="2160" w:hanging="180"/>
      </w:pPr>
    </w:lvl>
    <w:lvl w:ilvl="3" w:tplc="96115451" w:tentative="1">
      <w:start w:val="1"/>
      <w:numFmt w:val="decimal"/>
      <w:lvlText w:val="%4."/>
      <w:lvlJc w:val="left"/>
      <w:pPr>
        <w:ind w:left="2880" w:hanging="360"/>
      </w:pPr>
    </w:lvl>
    <w:lvl w:ilvl="4" w:tplc="96115451" w:tentative="1">
      <w:start w:val="1"/>
      <w:numFmt w:val="lowerLetter"/>
      <w:lvlText w:val="%5."/>
      <w:lvlJc w:val="left"/>
      <w:pPr>
        <w:ind w:left="3600" w:hanging="360"/>
      </w:pPr>
    </w:lvl>
    <w:lvl w:ilvl="5" w:tplc="96115451" w:tentative="1">
      <w:start w:val="1"/>
      <w:numFmt w:val="lowerRoman"/>
      <w:lvlText w:val="%6."/>
      <w:lvlJc w:val="right"/>
      <w:pPr>
        <w:ind w:left="4320" w:hanging="180"/>
      </w:pPr>
    </w:lvl>
    <w:lvl w:ilvl="6" w:tplc="96115451" w:tentative="1">
      <w:start w:val="1"/>
      <w:numFmt w:val="decimal"/>
      <w:lvlText w:val="%7."/>
      <w:lvlJc w:val="left"/>
      <w:pPr>
        <w:ind w:left="5040" w:hanging="360"/>
      </w:pPr>
    </w:lvl>
    <w:lvl w:ilvl="7" w:tplc="96115451" w:tentative="1">
      <w:start w:val="1"/>
      <w:numFmt w:val="lowerLetter"/>
      <w:lvlText w:val="%8."/>
      <w:lvlJc w:val="left"/>
      <w:pPr>
        <w:ind w:left="5760" w:hanging="360"/>
      </w:pPr>
    </w:lvl>
    <w:lvl w:ilvl="8" w:tplc="961154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11">
    <w:multiLevelType w:val="hybridMultilevel"/>
    <w:lvl w:ilvl="0" w:tplc="57616650">
      <w:start w:val="1"/>
      <w:numFmt w:val="decimal"/>
      <w:lvlText w:val="%1."/>
      <w:lvlJc w:val="left"/>
      <w:pPr>
        <w:ind w:left="720" w:hanging="360"/>
      </w:pPr>
    </w:lvl>
    <w:lvl w:ilvl="1" w:tplc="57616650" w:tentative="1">
      <w:start w:val="1"/>
      <w:numFmt w:val="lowerLetter"/>
      <w:lvlText w:val="%2."/>
      <w:lvlJc w:val="left"/>
      <w:pPr>
        <w:ind w:left="1440" w:hanging="360"/>
      </w:pPr>
    </w:lvl>
    <w:lvl w:ilvl="2" w:tplc="57616650" w:tentative="1">
      <w:start w:val="1"/>
      <w:numFmt w:val="lowerRoman"/>
      <w:lvlText w:val="%3."/>
      <w:lvlJc w:val="right"/>
      <w:pPr>
        <w:ind w:left="2160" w:hanging="180"/>
      </w:pPr>
    </w:lvl>
    <w:lvl w:ilvl="3" w:tplc="57616650" w:tentative="1">
      <w:start w:val="1"/>
      <w:numFmt w:val="decimal"/>
      <w:lvlText w:val="%4."/>
      <w:lvlJc w:val="left"/>
      <w:pPr>
        <w:ind w:left="2880" w:hanging="360"/>
      </w:pPr>
    </w:lvl>
    <w:lvl w:ilvl="4" w:tplc="57616650" w:tentative="1">
      <w:start w:val="1"/>
      <w:numFmt w:val="lowerLetter"/>
      <w:lvlText w:val="%5."/>
      <w:lvlJc w:val="left"/>
      <w:pPr>
        <w:ind w:left="3600" w:hanging="360"/>
      </w:pPr>
    </w:lvl>
    <w:lvl w:ilvl="5" w:tplc="57616650" w:tentative="1">
      <w:start w:val="1"/>
      <w:numFmt w:val="lowerRoman"/>
      <w:lvlText w:val="%6."/>
      <w:lvlJc w:val="right"/>
      <w:pPr>
        <w:ind w:left="4320" w:hanging="180"/>
      </w:pPr>
    </w:lvl>
    <w:lvl w:ilvl="6" w:tplc="57616650" w:tentative="1">
      <w:start w:val="1"/>
      <w:numFmt w:val="decimal"/>
      <w:lvlText w:val="%7."/>
      <w:lvlJc w:val="left"/>
      <w:pPr>
        <w:ind w:left="5040" w:hanging="360"/>
      </w:pPr>
    </w:lvl>
    <w:lvl w:ilvl="7" w:tplc="57616650" w:tentative="1">
      <w:start w:val="1"/>
      <w:numFmt w:val="lowerLetter"/>
      <w:lvlText w:val="%8."/>
      <w:lvlJc w:val="left"/>
      <w:pPr>
        <w:ind w:left="5760" w:hanging="360"/>
      </w:pPr>
    </w:lvl>
    <w:lvl w:ilvl="8" w:tplc="57616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10">
    <w:multiLevelType w:val="hybridMultilevel"/>
    <w:lvl w:ilvl="0" w:tplc="44107625">
      <w:start w:val="1"/>
      <w:numFmt w:val="decimal"/>
      <w:lvlText w:val="%1."/>
      <w:lvlJc w:val="left"/>
      <w:pPr>
        <w:ind w:left="720" w:hanging="360"/>
      </w:pPr>
    </w:lvl>
    <w:lvl w:ilvl="1" w:tplc="44107625" w:tentative="1">
      <w:start w:val="1"/>
      <w:numFmt w:val="lowerLetter"/>
      <w:lvlText w:val="%2."/>
      <w:lvlJc w:val="left"/>
      <w:pPr>
        <w:ind w:left="1440" w:hanging="360"/>
      </w:pPr>
    </w:lvl>
    <w:lvl w:ilvl="2" w:tplc="44107625" w:tentative="1">
      <w:start w:val="1"/>
      <w:numFmt w:val="lowerRoman"/>
      <w:lvlText w:val="%3."/>
      <w:lvlJc w:val="right"/>
      <w:pPr>
        <w:ind w:left="2160" w:hanging="180"/>
      </w:pPr>
    </w:lvl>
    <w:lvl w:ilvl="3" w:tplc="44107625" w:tentative="1">
      <w:start w:val="1"/>
      <w:numFmt w:val="decimal"/>
      <w:lvlText w:val="%4."/>
      <w:lvlJc w:val="left"/>
      <w:pPr>
        <w:ind w:left="2880" w:hanging="360"/>
      </w:pPr>
    </w:lvl>
    <w:lvl w:ilvl="4" w:tplc="44107625" w:tentative="1">
      <w:start w:val="1"/>
      <w:numFmt w:val="lowerLetter"/>
      <w:lvlText w:val="%5."/>
      <w:lvlJc w:val="left"/>
      <w:pPr>
        <w:ind w:left="3600" w:hanging="360"/>
      </w:pPr>
    </w:lvl>
    <w:lvl w:ilvl="5" w:tplc="44107625" w:tentative="1">
      <w:start w:val="1"/>
      <w:numFmt w:val="lowerRoman"/>
      <w:lvlText w:val="%6."/>
      <w:lvlJc w:val="right"/>
      <w:pPr>
        <w:ind w:left="4320" w:hanging="180"/>
      </w:pPr>
    </w:lvl>
    <w:lvl w:ilvl="6" w:tplc="44107625" w:tentative="1">
      <w:start w:val="1"/>
      <w:numFmt w:val="decimal"/>
      <w:lvlText w:val="%7."/>
      <w:lvlJc w:val="left"/>
      <w:pPr>
        <w:ind w:left="5040" w:hanging="360"/>
      </w:pPr>
    </w:lvl>
    <w:lvl w:ilvl="7" w:tplc="44107625" w:tentative="1">
      <w:start w:val="1"/>
      <w:numFmt w:val="lowerLetter"/>
      <w:lvlText w:val="%8."/>
      <w:lvlJc w:val="left"/>
      <w:pPr>
        <w:ind w:left="5760" w:hanging="360"/>
      </w:pPr>
    </w:lvl>
    <w:lvl w:ilvl="8" w:tplc="44107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09">
    <w:multiLevelType w:val="hybridMultilevel"/>
    <w:lvl w:ilvl="0" w:tplc="30862184">
      <w:start w:val="1"/>
      <w:numFmt w:val="decimal"/>
      <w:lvlText w:val="%1."/>
      <w:lvlJc w:val="left"/>
      <w:pPr>
        <w:ind w:left="720" w:hanging="360"/>
      </w:pPr>
    </w:lvl>
    <w:lvl w:ilvl="1" w:tplc="30862184" w:tentative="1">
      <w:start w:val="1"/>
      <w:numFmt w:val="lowerLetter"/>
      <w:lvlText w:val="%2."/>
      <w:lvlJc w:val="left"/>
      <w:pPr>
        <w:ind w:left="1440" w:hanging="360"/>
      </w:pPr>
    </w:lvl>
    <w:lvl w:ilvl="2" w:tplc="30862184" w:tentative="1">
      <w:start w:val="1"/>
      <w:numFmt w:val="lowerRoman"/>
      <w:lvlText w:val="%3."/>
      <w:lvlJc w:val="right"/>
      <w:pPr>
        <w:ind w:left="2160" w:hanging="180"/>
      </w:pPr>
    </w:lvl>
    <w:lvl w:ilvl="3" w:tplc="30862184" w:tentative="1">
      <w:start w:val="1"/>
      <w:numFmt w:val="decimal"/>
      <w:lvlText w:val="%4."/>
      <w:lvlJc w:val="left"/>
      <w:pPr>
        <w:ind w:left="2880" w:hanging="360"/>
      </w:pPr>
    </w:lvl>
    <w:lvl w:ilvl="4" w:tplc="30862184" w:tentative="1">
      <w:start w:val="1"/>
      <w:numFmt w:val="lowerLetter"/>
      <w:lvlText w:val="%5."/>
      <w:lvlJc w:val="left"/>
      <w:pPr>
        <w:ind w:left="3600" w:hanging="360"/>
      </w:pPr>
    </w:lvl>
    <w:lvl w:ilvl="5" w:tplc="30862184" w:tentative="1">
      <w:start w:val="1"/>
      <w:numFmt w:val="lowerRoman"/>
      <w:lvlText w:val="%6."/>
      <w:lvlJc w:val="right"/>
      <w:pPr>
        <w:ind w:left="4320" w:hanging="180"/>
      </w:pPr>
    </w:lvl>
    <w:lvl w:ilvl="6" w:tplc="30862184" w:tentative="1">
      <w:start w:val="1"/>
      <w:numFmt w:val="decimal"/>
      <w:lvlText w:val="%7."/>
      <w:lvlJc w:val="left"/>
      <w:pPr>
        <w:ind w:left="5040" w:hanging="360"/>
      </w:pPr>
    </w:lvl>
    <w:lvl w:ilvl="7" w:tplc="30862184" w:tentative="1">
      <w:start w:val="1"/>
      <w:numFmt w:val="lowerLetter"/>
      <w:lvlText w:val="%8."/>
      <w:lvlJc w:val="left"/>
      <w:pPr>
        <w:ind w:left="5760" w:hanging="360"/>
      </w:pPr>
    </w:lvl>
    <w:lvl w:ilvl="8" w:tplc="30862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08">
    <w:multiLevelType w:val="hybridMultilevel"/>
    <w:lvl w:ilvl="0" w:tplc="99852153">
      <w:start w:val="1"/>
      <w:numFmt w:val="decimal"/>
      <w:lvlText w:val="%1."/>
      <w:lvlJc w:val="left"/>
      <w:pPr>
        <w:ind w:left="720" w:hanging="360"/>
      </w:pPr>
    </w:lvl>
    <w:lvl w:ilvl="1" w:tplc="99852153" w:tentative="1">
      <w:start w:val="1"/>
      <w:numFmt w:val="lowerLetter"/>
      <w:lvlText w:val="%2."/>
      <w:lvlJc w:val="left"/>
      <w:pPr>
        <w:ind w:left="1440" w:hanging="360"/>
      </w:pPr>
    </w:lvl>
    <w:lvl w:ilvl="2" w:tplc="99852153" w:tentative="1">
      <w:start w:val="1"/>
      <w:numFmt w:val="lowerRoman"/>
      <w:lvlText w:val="%3."/>
      <w:lvlJc w:val="right"/>
      <w:pPr>
        <w:ind w:left="2160" w:hanging="180"/>
      </w:pPr>
    </w:lvl>
    <w:lvl w:ilvl="3" w:tplc="99852153" w:tentative="1">
      <w:start w:val="1"/>
      <w:numFmt w:val="decimal"/>
      <w:lvlText w:val="%4."/>
      <w:lvlJc w:val="left"/>
      <w:pPr>
        <w:ind w:left="2880" w:hanging="360"/>
      </w:pPr>
    </w:lvl>
    <w:lvl w:ilvl="4" w:tplc="99852153" w:tentative="1">
      <w:start w:val="1"/>
      <w:numFmt w:val="lowerLetter"/>
      <w:lvlText w:val="%5."/>
      <w:lvlJc w:val="left"/>
      <w:pPr>
        <w:ind w:left="3600" w:hanging="360"/>
      </w:pPr>
    </w:lvl>
    <w:lvl w:ilvl="5" w:tplc="99852153" w:tentative="1">
      <w:start w:val="1"/>
      <w:numFmt w:val="lowerRoman"/>
      <w:lvlText w:val="%6."/>
      <w:lvlJc w:val="right"/>
      <w:pPr>
        <w:ind w:left="4320" w:hanging="180"/>
      </w:pPr>
    </w:lvl>
    <w:lvl w:ilvl="6" w:tplc="99852153" w:tentative="1">
      <w:start w:val="1"/>
      <w:numFmt w:val="decimal"/>
      <w:lvlText w:val="%7."/>
      <w:lvlJc w:val="left"/>
      <w:pPr>
        <w:ind w:left="5040" w:hanging="360"/>
      </w:pPr>
    </w:lvl>
    <w:lvl w:ilvl="7" w:tplc="99852153" w:tentative="1">
      <w:start w:val="1"/>
      <w:numFmt w:val="lowerLetter"/>
      <w:lvlText w:val="%8."/>
      <w:lvlJc w:val="left"/>
      <w:pPr>
        <w:ind w:left="5760" w:hanging="360"/>
      </w:pPr>
    </w:lvl>
    <w:lvl w:ilvl="8" w:tplc="99852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07">
    <w:multiLevelType w:val="hybridMultilevel"/>
    <w:lvl w:ilvl="0" w:tplc="75717215">
      <w:start w:val="1"/>
      <w:numFmt w:val="decimal"/>
      <w:lvlText w:val="%1."/>
      <w:lvlJc w:val="left"/>
      <w:pPr>
        <w:ind w:left="720" w:hanging="360"/>
      </w:pPr>
    </w:lvl>
    <w:lvl w:ilvl="1" w:tplc="75717215" w:tentative="1">
      <w:start w:val="1"/>
      <w:numFmt w:val="lowerLetter"/>
      <w:lvlText w:val="%2."/>
      <w:lvlJc w:val="left"/>
      <w:pPr>
        <w:ind w:left="1440" w:hanging="360"/>
      </w:pPr>
    </w:lvl>
    <w:lvl w:ilvl="2" w:tplc="75717215" w:tentative="1">
      <w:start w:val="1"/>
      <w:numFmt w:val="lowerRoman"/>
      <w:lvlText w:val="%3."/>
      <w:lvlJc w:val="right"/>
      <w:pPr>
        <w:ind w:left="2160" w:hanging="180"/>
      </w:pPr>
    </w:lvl>
    <w:lvl w:ilvl="3" w:tplc="75717215" w:tentative="1">
      <w:start w:val="1"/>
      <w:numFmt w:val="decimal"/>
      <w:lvlText w:val="%4."/>
      <w:lvlJc w:val="left"/>
      <w:pPr>
        <w:ind w:left="2880" w:hanging="360"/>
      </w:pPr>
    </w:lvl>
    <w:lvl w:ilvl="4" w:tplc="75717215" w:tentative="1">
      <w:start w:val="1"/>
      <w:numFmt w:val="lowerLetter"/>
      <w:lvlText w:val="%5."/>
      <w:lvlJc w:val="left"/>
      <w:pPr>
        <w:ind w:left="3600" w:hanging="360"/>
      </w:pPr>
    </w:lvl>
    <w:lvl w:ilvl="5" w:tplc="75717215" w:tentative="1">
      <w:start w:val="1"/>
      <w:numFmt w:val="lowerRoman"/>
      <w:lvlText w:val="%6."/>
      <w:lvlJc w:val="right"/>
      <w:pPr>
        <w:ind w:left="4320" w:hanging="180"/>
      </w:pPr>
    </w:lvl>
    <w:lvl w:ilvl="6" w:tplc="75717215" w:tentative="1">
      <w:start w:val="1"/>
      <w:numFmt w:val="decimal"/>
      <w:lvlText w:val="%7."/>
      <w:lvlJc w:val="left"/>
      <w:pPr>
        <w:ind w:left="5040" w:hanging="360"/>
      </w:pPr>
    </w:lvl>
    <w:lvl w:ilvl="7" w:tplc="75717215" w:tentative="1">
      <w:start w:val="1"/>
      <w:numFmt w:val="lowerLetter"/>
      <w:lvlText w:val="%8."/>
      <w:lvlJc w:val="left"/>
      <w:pPr>
        <w:ind w:left="5760" w:hanging="360"/>
      </w:pPr>
    </w:lvl>
    <w:lvl w:ilvl="8" w:tplc="75717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06">
    <w:multiLevelType w:val="hybridMultilevel"/>
    <w:lvl w:ilvl="0" w:tplc="47202308">
      <w:start w:val="1"/>
      <w:numFmt w:val="decimal"/>
      <w:lvlText w:val="%1."/>
      <w:lvlJc w:val="left"/>
      <w:pPr>
        <w:ind w:left="720" w:hanging="360"/>
      </w:pPr>
    </w:lvl>
    <w:lvl w:ilvl="1" w:tplc="47202308" w:tentative="1">
      <w:start w:val="1"/>
      <w:numFmt w:val="lowerLetter"/>
      <w:lvlText w:val="%2."/>
      <w:lvlJc w:val="left"/>
      <w:pPr>
        <w:ind w:left="1440" w:hanging="360"/>
      </w:pPr>
    </w:lvl>
    <w:lvl w:ilvl="2" w:tplc="47202308" w:tentative="1">
      <w:start w:val="1"/>
      <w:numFmt w:val="lowerRoman"/>
      <w:lvlText w:val="%3."/>
      <w:lvlJc w:val="right"/>
      <w:pPr>
        <w:ind w:left="2160" w:hanging="180"/>
      </w:pPr>
    </w:lvl>
    <w:lvl w:ilvl="3" w:tplc="47202308" w:tentative="1">
      <w:start w:val="1"/>
      <w:numFmt w:val="decimal"/>
      <w:lvlText w:val="%4."/>
      <w:lvlJc w:val="left"/>
      <w:pPr>
        <w:ind w:left="2880" w:hanging="360"/>
      </w:pPr>
    </w:lvl>
    <w:lvl w:ilvl="4" w:tplc="47202308" w:tentative="1">
      <w:start w:val="1"/>
      <w:numFmt w:val="lowerLetter"/>
      <w:lvlText w:val="%5."/>
      <w:lvlJc w:val="left"/>
      <w:pPr>
        <w:ind w:left="3600" w:hanging="360"/>
      </w:pPr>
    </w:lvl>
    <w:lvl w:ilvl="5" w:tplc="47202308" w:tentative="1">
      <w:start w:val="1"/>
      <w:numFmt w:val="lowerRoman"/>
      <w:lvlText w:val="%6."/>
      <w:lvlJc w:val="right"/>
      <w:pPr>
        <w:ind w:left="4320" w:hanging="180"/>
      </w:pPr>
    </w:lvl>
    <w:lvl w:ilvl="6" w:tplc="47202308" w:tentative="1">
      <w:start w:val="1"/>
      <w:numFmt w:val="decimal"/>
      <w:lvlText w:val="%7."/>
      <w:lvlJc w:val="left"/>
      <w:pPr>
        <w:ind w:left="5040" w:hanging="360"/>
      </w:pPr>
    </w:lvl>
    <w:lvl w:ilvl="7" w:tplc="47202308" w:tentative="1">
      <w:start w:val="1"/>
      <w:numFmt w:val="lowerLetter"/>
      <w:lvlText w:val="%8."/>
      <w:lvlJc w:val="left"/>
      <w:pPr>
        <w:ind w:left="5760" w:hanging="360"/>
      </w:pPr>
    </w:lvl>
    <w:lvl w:ilvl="8" w:tplc="47202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05">
    <w:multiLevelType w:val="hybridMultilevel"/>
    <w:lvl w:ilvl="0" w:tplc="5579888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5105">
    <w:abstractNumId w:val="15105"/>
  </w:num>
  <w:num w:numId="15106">
    <w:abstractNumId w:val="15106"/>
  </w:num>
  <w:num w:numId="15107">
    <w:abstractNumId w:val="15107"/>
  </w:num>
  <w:num w:numId="15108">
    <w:abstractNumId w:val="15108"/>
  </w:num>
  <w:num w:numId="15109">
    <w:abstractNumId w:val="15109"/>
  </w:num>
  <w:num w:numId="15110">
    <w:abstractNumId w:val="15110"/>
  </w:num>
  <w:num w:numId="15111">
    <w:abstractNumId w:val="15111"/>
  </w:num>
  <w:num w:numId="15112">
    <w:abstractNumId w:val="15112"/>
  </w:num>
  <w:num w:numId="15113">
    <w:abstractNumId w:val="15113"/>
  </w:num>
  <w:num w:numId="15114">
    <w:abstractNumId w:val="15114"/>
  </w:num>
  <w:num w:numId="15115">
    <w:abstractNumId w:val="15115"/>
  </w:num>
  <w:num w:numId="15116">
    <w:abstractNumId w:val="15116"/>
  </w:num>
  <w:num w:numId="15117">
    <w:abstractNumId w:val="15117"/>
  </w:num>
  <w:num w:numId="15118">
    <w:abstractNumId w:val="15118"/>
  </w:num>
  <w:num w:numId="15119">
    <w:abstractNumId w:val="15119"/>
  </w:num>
  <w:num w:numId="15120">
    <w:abstractNumId w:val="15120"/>
  </w:num>
  <w:num w:numId="15121">
    <w:abstractNumId w:val="15121"/>
  </w:num>
  <w:num w:numId="15122">
    <w:abstractNumId w:val="15122"/>
  </w:num>
  <w:num w:numId="15123">
    <w:abstractNumId w:val="15123"/>
  </w:num>
  <w:num w:numId="15124">
    <w:abstractNumId w:val="15124"/>
  </w:num>
  <w:num w:numId="15125">
    <w:abstractNumId w:val="15125"/>
  </w:num>
  <w:num w:numId="15126">
    <w:abstractNumId w:val="15126"/>
  </w:num>
  <w:num w:numId="15127">
    <w:abstractNumId w:val="15127"/>
  </w:num>
  <w:num w:numId="15128">
    <w:abstractNumId w:val="15128"/>
  </w:num>
  <w:num w:numId="15129">
    <w:abstractNumId w:val="15129"/>
  </w:num>
  <w:num w:numId="15130">
    <w:abstractNumId w:val="15130"/>
  </w:num>
  <w:num w:numId="15131">
    <w:abstractNumId w:val="15131"/>
  </w:num>
  <w:num w:numId="15132">
    <w:abstractNumId w:val="15132"/>
  </w:num>
  <w:num w:numId="15133">
    <w:abstractNumId w:val="15133"/>
  </w:num>
  <w:num w:numId="15134">
    <w:abstractNumId w:val="15134"/>
  </w:num>
  <w:num w:numId="15135">
    <w:abstractNumId w:val="15135"/>
  </w:num>
  <w:num w:numId="15136">
    <w:abstractNumId w:val="15136"/>
  </w:num>
  <w:num w:numId="15137">
    <w:abstractNumId w:val="15137"/>
  </w:num>
  <w:num w:numId="15138">
    <w:abstractNumId w:val="15138"/>
  </w:num>
  <w:num w:numId="15139">
    <w:abstractNumId w:val="15139"/>
  </w:num>
  <w:num w:numId="15140">
    <w:abstractNumId w:val="15140"/>
  </w:num>
  <w:num w:numId="15141">
    <w:abstractNumId w:val="15141"/>
  </w:num>
  <w:num w:numId="15142">
    <w:abstractNumId w:val="15142"/>
  </w:num>
  <w:num w:numId="15143">
    <w:abstractNumId w:val="15143"/>
  </w:num>
  <w:num w:numId="15144">
    <w:abstractNumId w:val="15144"/>
  </w:num>
  <w:num w:numId="15145">
    <w:abstractNumId w:val="15145"/>
  </w:num>
  <w:num w:numId="15146">
    <w:abstractNumId w:val="15146"/>
  </w:num>
  <w:num w:numId="15147">
    <w:abstractNumId w:val="15147"/>
  </w:num>
  <w:num w:numId="15148">
    <w:abstractNumId w:val="15148"/>
  </w:num>
  <w:num w:numId="15149">
    <w:abstractNumId w:val="15149"/>
  </w:num>
  <w:num w:numId="15150">
    <w:abstractNumId w:val="15150"/>
  </w:num>
  <w:num w:numId="15151">
    <w:abstractNumId w:val="15151"/>
  </w:num>
  <w:num w:numId="15152">
    <w:abstractNumId w:val="15152"/>
  </w:num>
  <w:num w:numId="15153">
    <w:abstractNumId w:val="15153"/>
  </w:num>
  <w:num w:numId="15154">
    <w:abstractNumId w:val="15154"/>
  </w:num>
  <w:num w:numId="15155">
    <w:abstractNumId w:val="15155"/>
  </w:num>
  <w:num w:numId="15156">
    <w:abstractNumId w:val="15156"/>
  </w:num>
  <w:num w:numId="15157">
    <w:abstractNumId w:val="15157"/>
  </w:num>
  <w:num w:numId="15158">
    <w:abstractNumId w:val="15158"/>
  </w:num>
  <w:num w:numId="15159">
    <w:abstractNumId w:val="15159"/>
  </w:num>
  <w:num w:numId="15160">
    <w:abstractNumId w:val="15160"/>
  </w:num>
  <w:num w:numId="15161">
    <w:abstractNumId w:val="15161"/>
  </w:num>
  <w:num w:numId="15162">
    <w:abstractNumId w:val="15162"/>
  </w:num>
  <w:num w:numId="15163">
    <w:abstractNumId w:val="15163"/>
  </w:num>
  <w:num w:numId="15164">
    <w:abstractNumId w:val="15164"/>
  </w:num>
  <w:num w:numId="15165">
    <w:abstractNumId w:val="15165"/>
  </w:num>
  <w:num w:numId="15166">
    <w:abstractNumId w:val="15166"/>
  </w:num>
  <w:num w:numId="15167">
    <w:abstractNumId w:val="15167"/>
  </w:num>
  <w:num w:numId="15168">
    <w:abstractNumId w:val="15168"/>
  </w:num>
  <w:num w:numId="15169">
    <w:abstractNumId w:val="15169"/>
  </w:num>
  <w:num w:numId="15170">
    <w:abstractNumId w:val="15170"/>
  </w:num>
  <w:num w:numId="15171">
    <w:abstractNumId w:val="15171"/>
  </w:num>
  <w:num w:numId="15172">
    <w:abstractNumId w:val="15172"/>
  </w:num>
  <w:num w:numId="15173">
    <w:abstractNumId w:val="15173"/>
  </w:num>
  <w:num w:numId="15174">
    <w:abstractNumId w:val="15174"/>
  </w:num>
  <w:num w:numId="15175">
    <w:abstractNumId w:val="15175"/>
  </w:num>
  <w:num w:numId="15176">
    <w:abstractNumId w:val="15176"/>
  </w:num>
  <w:num w:numId="15177">
    <w:abstractNumId w:val="15177"/>
  </w:num>
  <w:num w:numId="15178">
    <w:abstractNumId w:val="15178"/>
  </w:num>
  <w:num w:numId="15179">
    <w:abstractNumId w:val="15179"/>
  </w:num>
  <w:num w:numId="15180">
    <w:abstractNumId w:val="15180"/>
  </w:num>
  <w:num w:numId="15181">
    <w:abstractNumId w:val="15181"/>
  </w:num>
  <w:num w:numId="15182">
    <w:abstractNumId w:val="15182"/>
  </w:num>
  <w:num w:numId="15183">
    <w:abstractNumId w:val="15183"/>
  </w:num>
  <w:num w:numId="15184">
    <w:abstractNumId w:val="15184"/>
  </w:num>
  <w:num w:numId="15185">
    <w:abstractNumId w:val="15185"/>
  </w:num>
  <w:num w:numId="15186">
    <w:abstractNumId w:val="15186"/>
  </w:num>
  <w:num w:numId="15187">
    <w:abstractNumId w:val="15187"/>
  </w:num>
  <w:num w:numId="15188">
    <w:abstractNumId w:val="15188"/>
  </w:num>
  <w:num w:numId="15189">
    <w:abstractNumId w:val="15189"/>
  </w:num>
  <w:num w:numId="15190">
    <w:abstractNumId w:val="15190"/>
  </w:num>
  <w:num w:numId="15191">
    <w:abstractNumId w:val="15191"/>
  </w:num>
  <w:num w:numId="15192">
    <w:abstractNumId w:val="15192"/>
  </w:num>
  <w:num w:numId="15193">
    <w:abstractNumId w:val="15193"/>
  </w:num>
  <w:num w:numId="15194">
    <w:abstractNumId w:val="15194"/>
  </w:num>
  <w:num w:numId="15195">
    <w:abstractNumId w:val="15195"/>
  </w:num>
  <w:num w:numId="15196">
    <w:abstractNumId w:val="15196"/>
  </w:num>
  <w:num w:numId="15197">
    <w:abstractNumId w:val="15197"/>
  </w:num>
  <w:num w:numId="15198">
    <w:abstractNumId w:val="15198"/>
  </w:num>
  <w:num w:numId="15199">
    <w:abstractNumId w:val="15199"/>
  </w:num>
  <w:num w:numId="15200">
    <w:abstractNumId w:val="15200"/>
  </w:num>
  <w:num w:numId="15201">
    <w:abstractNumId w:val="15201"/>
  </w:num>
  <w:num w:numId="15202">
    <w:abstractNumId w:val="15202"/>
  </w:num>
  <w:num w:numId="15203">
    <w:abstractNumId w:val="15203"/>
  </w:num>
  <w:num w:numId="15204">
    <w:abstractNumId w:val="15204"/>
  </w:num>
  <w:num w:numId="15205">
    <w:abstractNumId w:val="15205"/>
  </w:num>
  <w:num w:numId="15206">
    <w:abstractNumId w:val="15206"/>
  </w:num>
  <w:num w:numId="15207">
    <w:abstractNumId w:val="15207"/>
  </w:num>
  <w:num w:numId="15208">
    <w:abstractNumId w:val="15208"/>
  </w:num>
  <w:num w:numId="15209">
    <w:abstractNumId w:val="15209"/>
  </w:num>
  <w:num w:numId="15210">
    <w:abstractNumId w:val="15210"/>
  </w:num>
  <w:num w:numId="15211">
    <w:abstractNumId w:val="15211"/>
  </w:num>
  <w:num w:numId="15212">
    <w:abstractNumId w:val="15212"/>
  </w:num>
  <w:num w:numId="15213">
    <w:abstractNumId w:val="15213"/>
  </w:num>
  <w:num w:numId="15214">
    <w:abstractNumId w:val="15214"/>
  </w:num>
  <w:num w:numId="15215">
    <w:abstractNumId w:val="152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83392764" Type="http://schemas.openxmlformats.org/officeDocument/2006/relationships/comments" Target="comments.xml"/><Relationship Id="rId750877553" Type="http://schemas.microsoft.com/office/2011/relationships/commentsExtended" Target="commentsExtended.xml"/><Relationship Id="rId60425053" Type="http://schemas.openxmlformats.org/officeDocument/2006/relationships/image" Target="media/imgrId60425053.jpg"/><Relationship Id="rId9194619cecd21fb1d" Type="http://schemas.openxmlformats.org/officeDocument/2006/relationships/hyperlink" Target="https://iservice.lombardini.it/jsp/Template2/manuale.jsp?id=198&amp;parent=1000" TargetMode="External"/><Relationship Id="rId2530619cecd2a8903" Type="http://schemas.openxmlformats.org/officeDocument/2006/relationships/hyperlink" Target="https://iservice.lombardini.it/jsp/Template2/manuale.jsp?id=198&amp;parent=1000" TargetMode="External"/><Relationship Id="rId6692619cecd3057fa" Type="http://schemas.openxmlformats.org/officeDocument/2006/relationships/hyperlink" Target="https://iservice.lombardini.it/jsp/Template2/manuale.jsp?id=198&amp;parent=1000" TargetMode="External"/><Relationship Id="rId7524619cecd3829ca" Type="http://schemas.openxmlformats.org/officeDocument/2006/relationships/hyperlink" Target="https://iservice.lombardini.it/jsp/Template2/manuale.jsp?id=198&amp;parent=1000" TargetMode="External"/><Relationship Id="rId2419619cecd382fd8" Type="http://schemas.openxmlformats.org/officeDocument/2006/relationships/hyperlink" Target="https://iservice.lombardini.it/jsp/Template2/manuale.jsp?id=178&amp;parent=1000" TargetMode="External"/><Relationship Id="rId7848619cecd3832b6" Type="http://schemas.openxmlformats.org/officeDocument/2006/relationships/hyperlink" Target="https://iservice.lombardini.it/jsp/Template2/manuale.jsp?id=178&amp;parent=1000" TargetMode="External"/><Relationship Id="rId1048619cecd44032d" Type="http://schemas.openxmlformats.org/officeDocument/2006/relationships/hyperlink" Target="https://iservice.lombardini.it/jsp/Template2/manuale.jsp?id=198&amp;parent=1000" TargetMode="External"/><Relationship Id="rId8052619cecd4bcd0f" Type="http://schemas.openxmlformats.org/officeDocument/2006/relationships/hyperlink" Target="https://iservice.lombardini.it/jsp/Template2/manuale.jsp?id=198&amp;parent=1000" TargetMode="External"/><Relationship Id="rId9133619cecd5a8fd9" Type="http://schemas.openxmlformats.org/officeDocument/2006/relationships/hyperlink" Target="https://iservice.lombardini.it/jsp/Template2/manuale.jsp?id=198&amp;parent=1000" TargetMode="External"/><Relationship Id="rId2013619cecd691c1c" Type="http://schemas.openxmlformats.org/officeDocument/2006/relationships/hyperlink" Target="https://iservice.lombardini.it/jsp/Template2/manuale.jsp?id=822&amp;parent=1000" TargetMode="External"/><Relationship Id="rId2620619cecd7044bf" Type="http://schemas.openxmlformats.org/officeDocument/2006/relationships/hyperlink" Target="https://iservice.lombardini.it/jsp/Template2/manuale.jsp?id=180&amp;parent=1000" TargetMode="External"/><Relationship Id="rId6044619cecd70464e" Type="http://schemas.openxmlformats.org/officeDocument/2006/relationships/hyperlink" Target="https://iservice.lombardini.it/jsp/Template2/manuale.jsp?id=181&amp;parent=1000" TargetMode="External"/><Relationship Id="rId5292619cecd704717" Type="http://schemas.openxmlformats.org/officeDocument/2006/relationships/hyperlink" Target="https://iservice.lombardini.it/jsp/Template2/manuale.jsp?id=182&amp;parent=1000" TargetMode="External"/><Relationship Id="rId7936619cecd72b915" Type="http://schemas.openxmlformats.org/officeDocument/2006/relationships/hyperlink" Target="https://iservice.lombardini.it/jsp/Template2/manuale.jsp?id=198&amp;parent=1000" TargetMode="External"/><Relationship Id="rId6876619cecd72bc7a" Type="http://schemas.openxmlformats.org/officeDocument/2006/relationships/hyperlink" Target="https://iservice.lombardini.it/jsp/Template2/manuale.jsp?id=121&amp;parent=1000" TargetMode="External"/><Relationship Id="rId6444619cecd7c5692" Type="http://schemas.openxmlformats.org/officeDocument/2006/relationships/hyperlink" Target="https://iservice.lombardini.it/jsp/Template2/manuale.jsp?id=191&amp;parent=1000" TargetMode="External"/><Relationship Id="rId4911619cecd7c5996" Type="http://schemas.openxmlformats.org/officeDocument/2006/relationships/hyperlink" Target="https://iservice.lombardini.it/jsp/Template2/manuale.jsp?id=191&amp;parent=1000" TargetMode="External"/><Relationship Id="rId5489619cecd7d7681" Type="http://schemas.openxmlformats.org/officeDocument/2006/relationships/hyperlink" Target="https://iservice.lombardini.it/jsp/Template2/manuale.jsp?id=822&amp;parent=1000" TargetMode="External"/><Relationship Id="rId6213619cecd7e8cfa" Type="http://schemas.openxmlformats.org/officeDocument/2006/relationships/hyperlink" Target="https://iservice.lombardini.it/jsp/Template2/manuale.jsp?id=822&amp;parent=1000" TargetMode="External"/><Relationship Id="rId8419619cecd8175af" Type="http://schemas.openxmlformats.org/officeDocument/2006/relationships/hyperlink" Target="https://iservice.lombardini.it/jsp/Template2/manuale.jsp?id=822&amp;parent=1000" TargetMode="External"/><Relationship Id="rId9920619cecd818026" Type="http://schemas.openxmlformats.org/officeDocument/2006/relationships/hyperlink" Target="https://iservice.lombardini.it/jsp/Template2/manuale.jsp?id=161&amp;parent=1000" TargetMode="External"/><Relationship Id="rId2761619cecd839a4b" Type="http://schemas.openxmlformats.org/officeDocument/2006/relationships/hyperlink" Target="https://iservice.lombardini.it/jsp/Template2/manuale.jsp?id=198&amp;parent=1000" TargetMode="External"/><Relationship Id="rId2672619cecd86135c" Type="http://schemas.openxmlformats.org/officeDocument/2006/relationships/hyperlink" Target="https://iservice.lombardini.it/jsp/Template2/manuale.jsp?id=121&amp;parent=1000" TargetMode="External"/><Relationship Id="rId8240619cecd86f2d7" Type="http://schemas.openxmlformats.org/officeDocument/2006/relationships/hyperlink" Target="https://iservice.lombardini.it/jsp/Template2/manuale.jsp?id=283&amp;parent=1136" TargetMode="External"/><Relationship Id="rId4216619cecd9436bc" Type="http://schemas.openxmlformats.org/officeDocument/2006/relationships/hyperlink" Target="https://iservice.lombardini.it/jsp/Template2/manuale.jsp?id=121&amp;parent=1000" TargetMode="External"/><Relationship Id="rId1957619cecd9438db" Type="http://schemas.openxmlformats.org/officeDocument/2006/relationships/hyperlink" Target="https://iservice.lombardini.it/jsp/Template2/manuale.jsp?id=121&amp;parent=1000" TargetMode="External"/><Relationship Id="rId5273619cecd955010" Type="http://schemas.openxmlformats.org/officeDocument/2006/relationships/hyperlink" Target="https://iservice.lombardini.it/jsp/Template2/manuale.jsp?id=283&amp;parent=1136" TargetMode="External"/><Relationship Id="rId6169619cecda46d3c" Type="http://schemas.openxmlformats.org/officeDocument/2006/relationships/hyperlink" Target="https://iservice.lombardini.it/jsp/Template2/manuale.jsp?id=121&amp;parent=1000" TargetMode="External"/><Relationship Id="rId9785619cecda71eee" Type="http://schemas.openxmlformats.org/officeDocument/2006/relationships/hyperlink" Target="https://iservice.lombardini.it/jsp/Template2/manuale.jsp?id=145&amp;parent=1000" TargetMode="External"/><Relationship Id="rId7905619cecda72771" Type="http://schemas.openxmlformats.org/officeDocument/2006/relationships/hyperlink" Target="https://iservice.lombardini.it/jsp/Template2/manuale.jsp?id=145&amp;parent=1000" TargetMode="External"/><Relationship Id="rId2851619cecda89f8c" Type="http://schemas.openxmlformats.org/officeDocument/2006/relationships/hyperlink" Target="https://iservice.lombardini.it/jsp/Template2/manuale.jsp?id=121&amp;parent=1000" TargetMode="External"/><Relationship Id="rId3552619cecda9c75f" Type="http://schemas.openxmlformats.org/officeDocument/2006/relationships/hyperlink" Target="https://iservice.lombardini.it/jsp/Template2/manuale.jsp?id=822&amp;parent=1000" TargetMode="External"/><Relationship Id="rId3501619cecdb48de5" Type="http://schemas.openxmlformats.org/officeDocument/2006/relationships/hyperlink" Target="https://iservice.lombardini.it/jsp/Template2/manuale.jsp?id=162&amp;parent=1000" TargetMode="External"/><Relationship Id="rId8749619cecddbbdf7" Type="http://schemas.openxmlformats.org/officeDocument/2006/relationships/hyperlink" Target="https://iservice.lombardini.it/jsp/Template2/manuale.jsp?id=121&amp;parent=1000" TargetMode="External"/><Relationship Id="rId4972619cecdde2b9d" Type="http://schemas.openxmlformats.org/officeDocument/2006/relationships/hyperlink" Target="https://iservice.lombardini.it/jsp/Template2/manuale.jsp?id=822&amp;parent=1000" TargetMode="External"/><Relationship Id="rId7665619cecde3c2a0" Type="http://schemas.openxmlformats.org/officeDocument/2006/relationships/hyperlink" Target="https://iservice.lombardini.it/jsp/Template2/manuale.jsp?id=822&amp;parent=1000" TargetMode="External"/><Relationship Id="rId1918619cecde7b2ad" Type="http://schemas.openxmlformats.org/officeDocument/2006/relationships/hyperlink" Target="https://iservice.lombardini.it/jsp/Template2/manuale.jsp?id=121&amp;parent=1000" TargetMode="External"/><Relationship Id="rId4767619cecdea0e20" Type="http://schemas.openxmlformats.org/officeDocument/2006/relationships/hyperlink" Target="https://iservice.lombardini.it/jsp/Template2/manuale.jsp?id=822&amp;parent=1000" TargetMode="External"/><Relationship Id="rId5669619cecdeeddcd" Type="http://schemas.openxmlformats.org/officeDocument/2006/relationships/hyperlink" Target="https://iservice.lombardini.it/jsp/Template2/manuale.jsp?id=822&amp;parent=1000" TargetMode="External"/><Relationship Id="rId1716619cece0302f4" Type="http://schemas.openxmlformats.org/officeDocument/2006/relationships/hyperlink" Target="https://iservice.lombardini.it/jsp/Template2/manuale.jsp?id=822&amp;parent=1000" TargetMode="External"/><Relationship Id="rId2183619cece072a8f" Type="http://schemas.openxmlformats.org/officeDocument/2006/relationships/hyperlink" Target="https://iservice.lombardini.it/jsp/Template2/manuale.jsp?id=822&amp;parent=1000" TargetMode="External"/><Relationship Id="rId9859619cecd21f70b" Type="http://schemas.openxmlformats.org/officeDocument/2006/relationships/image" Target="media/imgrId9859619cecd21f70b.jpg"/><Relationship Id="rId1103619cecd2388eb" Type="http://schemas.openxmlformats.org/officeDocument/2006/relationships/image" Target="media/imgrId1103619cecd2388eb.png"/><Relationship Id="rId3419619cecd2501f7" Type="http://schemas.openxmlformats.org/officeDocument/2006/relationships/image" Target="media/imgrId3419619cecd2501f7.jpg"/><Relationship Id="rId9767619cecd25e7fd" Type="http://schemas.openxmlformats.org/officeDocument/2006/relationships/image" Target="media/imgrId9767619cecd25e7fd.jpg"/><Relationship Id="rId2607619cecd272797" Type="http://schemas.openxmlformats.org/officeDocument/2006/relationships/image" Target="media/imgrId2607619cecd272797.jpg"/><Relationship Id="rId2872619cecd284da8" Type="http://schemas.openxmlformats.org/officeDocument/2006/relationships/image" Target="media/imgrId2872619cecd284da8.jpg"/><Relationship Id="rId4987619cecd2978f7" Type="http://schemas.openxmlformats.org/officeDocument/2006/relationships/image" Target="media/imgrId4987619cecd2978f7.jpg"/><Relationship Id="rId6190619cecd2a8547" Type="http://schemas.openxmlformats.org/officeDocument/2006/relationships/image" Target="media/imgrId6190619cecd2a8547.jpg"/><Relationship Id="rId9728619cecd2bebd3" Type="http://schemas.openxmlformats.org/officeDocument/2006/relationships/image" Target="media/imgrId9728619cecd2bebd3.png"/><Relationship Id="rId6873619cecd2ceb64" Type="http://schemas.openxmlformats.org/officeDocument/2006/relationships/image" Target="media/imgrId6873619cecd2ceb64.jpg"/><Relationship Id="rId2783619cecd2e906f" Type="http://schemas.openxmlformats.org/officeDocument/2006/relationships/image" Target="media/imgrId2783619cecd2e906f.jpg"/><Relationship Id="rId5319619cecd305135" Type="http://schemas.openxmlformats.org/officeDocument/2006/relationships/image" Target="media/imgrId5319619cecd305135.jpg"/><Relationship Id="rId2463619cecd31d6da" Type="http://schemas.openxmlformats.org/officeDocument/2006/relationships/image" Target="media/imgrId2463619cecd31d6da.png"/><Relationship Id="rId7762619cecd334b55" Type="http://schemas.openxmlformats.org/officeDocument/2006/relationships/image" Target="media/imgrId7762619cecd334b55.png"/><Relationship Id="rId2774619cecd34bf0a" Type="http://schemas.openxmlformats.org/officeDocument/2006/relationships/image" Target="media/imgrId2774619cecd34bf0a.png"/><Relationship Id="rId8025619cecd35e51f" Type="http://schemas.openxmlformats.org/officeDocument/2006/relationships/image" Target="media/imgrId8025619cecd35e51f.png"/><Relationship Id="rId7897619cecd37239e" Type="http://schemas.openxmlformats.org/officeDocument/2006/relationships/image" Target="media/imgrId7897619cecd37239e.png"/><Relationship Id="rId6835619cecd38220a" Type="http://schemas.openxmlformats.org/officeDocument/2006/relationships/image" Target="media/imgrId6835619cecd38220a.jpg"/><Relationship Id="rId6591619cecd3992ca" Type="http://schemas.openxmlformats.org/officeDocument/2006/relationships/image" Target="media/imgrId6591619cecd3992ca.png"/><Relationship Id="rId6480619cecd3a9074" Type="http://schemas.openxmlformats.org/officeDocument/2006/relationships/image" Target="media/imgrId6480619cecd3a9074.jpg"/><Relationship Id="rId5482619cecd3bde1d" Type="http://schemas.openxmlformats.org/officeDocument/2006/relationships/image" Target="media/imgrId5482619cecd3bde1d.jpg"/><Relationship Id="rId1990619cecd3d4ad6" Type="http://schemas.openxmlformats.org/officeDocument/2006/relationships/image" Target="media/imgrId1990619cecd3d4ad6.jpg"/><Relationship Id="rId3548619cecd3e74ec" Type="http://schemas.openxmlformats.org/officeDocument/2006/relationships/image" Target="media/imgrId3548619cecd3e74ec.jpg"/><Relationship Id="rId4453619cecd408507" Type="http://schemas.openxmlformats.org/officeDocument/2006/relationships/image" Target="media/imgrId4453619cecd408507.jpg"/><Relationship Id="rId4263619cecd41cdc0" Type="http://schemas.openxmlformats.org/officeDocument/2006/relationships/image" Target="media/imgrId4263619cecd41cdc0.jpg"/><Relationship Id="rId4326619cecd43103f" Type="http://schemas.openxmlformats.org/officeDocument/2006/relationships/image" Target="media/imgrId4326619cecd43103f.png"/><Relationship Id="rId9082619cecd43fe4f" Type="http://schemas.openxmlformats.org/officeDocument/2006/relationships/image" Target="media/imgrId9082619cecd43fe4f.jpg"/><Relationship Id="rId5491619cecd452f5f" Type="http://schemas.openxmlformats.org/officeDocument/2006/relationships/image" Target="media/imgrId5491619cecd452f5f.jpg"/><Relationship Id="rId9948619cecd4645f8" Type="http://schemas.openxmlformats.org/officeDocument/2006/relationships/image" Target="media/imgrId9948619cecd4645f8.jpg"/><Relationship Id="rId7370619cecd478113" Type="http://schemas.openxmlformats.org/officeDocument/2006/relationships/image" Target="media/imgrId7370619cecd478113.jpg"/><Relationship Id="rId7438619cecd4896e6" Type="http://schemas.openxmlformats.org/officeDocument/2006/relationships/image" Target="media/imgrId7438619cecd4896e6.jpg"/><Relationship Id="rId2710619cecd499791" Type="http://schemas.openxmlformats.org/officeDocument/2006/relationships/image" Target="media/imgrId2710619cecd499791.jpg"/><Relationship Id="rId3937619cecd4aaec0" Type="http://schemas.openxmlformats.org/officeDocument/2006/relationships/image" Target="media/imgrId3937619cecd4aaec0.jpg"/><Relationship Id="rId3732619cecd4bc586" Type="http://schemas.openxmlformats.org/officeDocument/2006/relationships/image" Target="media/imgrId3732619cecd4bc586.jpg"/><Relationship Id="rId2758619cecd4ce363" Type="http://schemas.openxmlformats.org/officeDocument/2006/relationships/image" Target="media/imgrId2758619cecd4ce363.jpg"/><Relationship Id="rId8852619cecd4deb74" Type="http://schemas.openxmlformats.org/officeDocument/2006/relationships/image" Target="media/imgrId8852619cecd4deb74.jpg"/><Relationship Id="rId8146619cecd5023eb" Type="http://schemas.openxmlformats.org/officeDocument/2006/relationships/image" Target="media/imgrId8146619cecd5023eb.jpg"/><Relationship Id="rId2098619cecd51540d" Type="http://schemas.openxmlformats.org/officeDocument/2006/relationships/image" Target="media/imgrId2098619cecd51540d.jpg"/><Relationship Id="rId3336619cecd526ee9" Type="http://schemas.openxmlformats.org/officeDocument/2006/relationships/image" Target="media/imgrId3336619cecd526ee9.jpg"/><Relationship Id="rId9693619cecd53b219" Type="http://schemas.openxmlformats.org/officeDocument/2006/relationships/image" Target="media/imgrId9693619cecd53b219.jpg"/><Relationship Id="rId5491619cecd551588" Type="http://schemas.openxmlformats.org/officeDocument/2006/relationships/image" Target="media/imgrId5491619cecd551588.jpg"/><Relationship Id="rId8759619cecd5619c3" Type="http://schemas.openxmlformats.org/officeDocument/2006/relationships/image" Target="media/imgrId8759619cecd5619c3.jpg"/><Relationship Id="rId6769619cecd571faf" Type="http://schemas.openxmlformats.org/officeDocument/2006/relationships/image" Target="media/imgrId6769619cecd571faf.jpg"/><Relationship Id="rId9482619cecd5852f4" Type="http://schemas.openxmlformats.org/officeDocument/2006/relationships/image" Target="media/imgrId9482619cecd5852f4.jpg"/><Relationship Id="rId9723619cecd597371" Type="http://schemas.openxmlformats.org/officeDocument/2006/relationships/image" Target="media/imgrId9723619cecd597371.jpg"/><Relationship Id="rId5353619cecd5a8a9d" Type="http://schemas.openxmlformats.org/officeDocument/2006/relationships/image" Target="media/imgrId5353619cecd5a8a9d.jpg"/><Relationship Id="rId8727619cecd5bccdd" Type="http://schemas.openxmlformats.org/officeDocument/2006/relationships/image" Target="media/imgrId8727619cecd5bccdd.jpg"/><Relationship Id="rId2805619cecd5cd6fd" Type="http://schemas.openxmlformats.org/officeDocument/2006/relationships/image" Target="media/imgrId2805619cecd5cd6fd.jpg"/><Relationship Id="rId6341619cecd5dfe0a" Type="http://schemas.openxmlformats.org/officeDocument/2006/relationships/image" Target="media/imgrId6341619cecd5dfe0a.jpg"/><Relationship Id="rId9641619cecd600fcb" Type="http://schemas.openxmlformats.org/officeDocument/2006/relationships/image" Target="media/imgrId9641619cecd600fcb.jpg"/><Relationship Id="rId3733619cecd61585b" Type="http://schemas.openxmlformats.org/officeDocument/2006/relationships/image" Target="media/imgrId3733619cecd61585b.jpg"/><Relationship Id="rId7862619cecd626078" Type="http://schemas.openxmlformats.org/officeDocument/2006/relationships/image" Target="media/imgrId7862619cecd626078.jpg"/><Relationship Id="rId1568619cecd6389e3" Type="http://schemas.openxmlformats.org/officeDocument/2006/relationships/image" Target="media/imgrId1568619cecd6389e3.jpg"/><Relationship Id="rId6163619cecd64d2d3" Type="http://schemas.openxmlformats.org/officeDocument/2006/relationships/image" Target="media/imgrId6163619cecd64d2d3.jpg"/><Relationship Id="rId1073619cecd65ee5d" Type="http://schemas.openxmlformats.org/officeDocument/2006/relationships/image" Target="media/imgrId1073619cecd65ee5d.jpg"/><Relationship Id="rId8877619cecd66e2ab" Type="http://schemas.openxmlformats.org/officeDocument/2006/relationships/image" Target="media/imgrId8877619cecd66e2ab.jpg"/><Relationship Id="rId8270619cecd68108c" Type="http://schemas.openxmlformats.org/officeDocument/2006/relationships/image" Target="media/imgrId8270619cecd68108c.jpg"/><Relationship Id="rId6823619cecd691057" Type="http://schemas.openxmlformats.org/officeDocument/2006/relationships/image" Target="media/imgrId6823619cecd691057.jpg"/><Relationship Id="rId5423619cecd6a125a" Type="http://schemas.openxmlformats.org/officeDocument/2006/relationships/image" Target="media/imgrId5423619cecd6a125a.jpg"/><Relationship Id="rId8945619cecd6b0a4f" Type="http://schemas.openxmlformats.org/officeDocument/2006/relationships/image" Target="media/imgrId8945619cecd6b0a4f.jpg"/><Relationship Id="rId8586619cecd6c7c68" Type="http://schemas.openxmlformats.org/officeDocument/2006/relationships/image" Target="media/imgrId8586619cecd6c7c68.jpg"/><Relationship Id="rId7052619cecd6e6e11" Type="http://schemas.openxmlformats.org/officeDocument/2006/relationships/image" Target="media/imgrId7052619cecd6e6e11.jpg"/><Relationship Id="rId1297619cecd703d9e" Type="http://schemas.openxmlformats.org/officeDocument/2006/relationships/image" Target="media/imgrId1297619cecd703d9e.jpg"/><Relationship Id="rId5673619cecd71925b" Type="http://schemas.openxmlformats.org/officeDocument/2006/relationships/image" Target="media/imgrId5673619cecd71925b.jpg"/><Relationship Id="rId6383619cecd72b63a" Type="http://schemas.openxmlformats.org/officeDocument/2006/relationships/image" Target="media/imgrId6383619cecd72b63a.jpg"/><Relationship Id="rId2264619cecd73e2a2" Type="http://schemas.openxmlformats.org/officeDocument/2006/relationships/image" Target="media/imgrId2264619cecd73e2a2.jpg"/><Relationship Id="rId6799619cecd74f478" Type="http://schemas.openxmlformats.org/officeDocument/2006/relationships/image" Target="media/imgrId6799619cecd74f478.jpg"/><Relationship Id="rId1027619cecd761f67" Type="http://schemas.openxmlformats.org/officeDocument/2006/relationships/image" Target="media/imgrId1027619cecd761f67.jpg"/><Relationship Id="rId5122619cecd776fb9" Type="http://schemas.openxmlformats.org/officeDocument/2006/relationships/image" Target="media/imgrId5122619cecd776fb9.jpg"/><Relationship Id="rId2518619cecd789c52" Type="http://schemas.openxmlformats.org/officeDocument/2006/relationships/image" Target="media/imgrId2518619cecd789c52.jpg"/><Relationship Id="rId9676619cecd79f25e" Type="http://schemas.openxmlformats.org/officeDocument/2006/relationships/image" Target="media/imgrId9676619cecd79f25e.jpg"/><Relationship Id="rId3521619cecd7b2cdd" Type="http://schemas.openxmlformats.org/officeDocument/2006/relationships/image" Target="media/imgrId3521619cecd7b2cdd.jpg"/><Relationship Id="rId7154619cecd7c5025" Type="http://schemas.openxmlformats.org/officeDocument/2006/relationships/image" Target="media/imgrId7154619cecd7c5025.jpg"/><Relationship Id="rId9579619cecd7d7138" Type="http://schemas.openxmlformats.org/officeDocument/2006/relationships/image" Target="media/imgrId9579619cecd7d7138.jpg"/><Relationship Id="rId2224619cecd7e81ef" Type="http://schemas.openxmlformats.org/officeDocument/2006/relationships/image" Target="media/imgrId2224619cecd7e81ef.jpg"/><Relationship Id="rId5327619cecd8086cf" Type="http://schemas.openxmlformats.org/officeDocument/2006/relationships/image" Target="media/imgrId5327619cecd8086cf.jpg"/><Relationship Id="rId7587619cecd816fbc" Type="http://schemas.openxmlformats.org/officeDocument/2006/relationships/image" Target="media/imgrId7587619cecd816fbc.jpg"/><Relationship Id="rId2533619cecd827e8d" Type="http://schemas.openxmlformats.org/officeDocument/2006/relationships/image" Target="media/imgrId2533619cecd827e8d.jpg"/><Relationship Id="rId5890619cecd83941d" Type="http://schemas.openxmlformats.org/officeDocument/2006/relationships/image" Target="media/imgrId5890619cecd83941d.jpg"/><Relationship Id="rId3241619cecd84fec6" Type="http://schemas.openxmlformats.org/officeDocument/2006/relationships/image" Target="media/imgrId3241619cecd84fec6.png"/><Relationship Id="rId9746619cecd860cae" Type="http://schemas.openxmlformats.org/officeDocument/2006/relationships/image" Target="media/imgrId9746619cecd860cae.jpg"/><Relationship Id="rId8329619cecd86eb9c" Type="http://schemas.openxmlformats.org/officeDocument/2006/relationships/image" Target="media/imgrId8329619cecd86eb9c.jpg"/><Relationship Id="rId3551619cecd8893fa" Type="http://schemas.openxmlformats.org/officeDocument/2006/relationships/image" Target="media/imgrId3551619cecd8893fa.jpg"/><Relationship Id="rId2588619cecd89d19c" Type="http://schemas.openxmlformats.org/officeDocument/2006/relationships/image" Target="media/imgrId2588619cecd89d19c.jpg"/><Relationship Id="rId7568619cecd8b30b6" Type="http://schemas.openxmlformats.org/officeDocument/2006/relationships/image" Target="media/imgrId7568619cecd8b30b6.jpg"/><Relationship Id="rId4602619cecd8c370c" Type="http://schemas.openxmlformats.org/officeDocument/2006/relationships/image" Target="media/imgrId4602619cecd8c370c.jpg"/><Relationship Id="rId8191619cecd8dc903" Type="http://schemas.openxmlformats.org/officeDocument/2006/relationships/image" Target="media/imgrId8191619cecd8dc903.jpg"/><Relationship Id="rId3917619cecd8f07e9" Type="http://schemas.openxmlformats.org/officeDocument/2006/relationships/image" Target="media/imgrId3917619cecd8f07e9.jpg"/><Relationship Id="rId6889619cecd90c6a3" Type="http://schemas.openxmlformats.org/officeDocument/2006/relationships/image" Target="media/imgrId6889619cecd90c6a3.jpg"/><Relationship Id="rId7924619cecd91ca5a" Type="http://schemas.openxmlformats.org/officeDocument/2006/relationships/image" Target="media/imgrId7924619cecd91ca5a.jpg"/><Relationship Id="rId5851619cecd92dd75" Type="http://schemas.openxmlformats.org/officeDocument/2006/relationships/image" Target="media/imgrId5851619cecd92dd75.jpg"/><Relationship Id="rId6659619cecd942a86" Type="http://schemas.openxmlformats.org/officeDocument/2006/relationships/image" Target="media/imgrId6659619cecd942a86.jpg"/><Relationship Id="rId6682619cecd954c8e" Type="http://schemas.openxmlformats.org/officeDocument/2006/relationships/image" Target="media/imgrId6682619cecd954c8e.jpg"/><Relationship Id="rId2617619cecd9658e1" Type="http://schemas.openxmlformats.org/officeDocument/2006/relationships/image" Target="media/imgrId2617619cecd9658e1.png"/><Relationship Id="rId7785619cecd97a300" Type="http://schemas.openxmlformats.org/officeDocument/2006/relationships/image" Target="media/imgrId7785619cecd97a300.png"/><Relationship Id="rId1318619cecd98fcd1" Type="http://schemas.openxmlformats.org/officeDocument/2006/relationships/image" Target="media/imgrId1318619cecd98fcd1.png"/><Relationship Id="rId7470619cecd9a067b" Type="http://schemas.openxmlformats.org/officeDocument/2006/relationships/image" Target="media/imgrId7470619cecd9a067b.png"/><Relationship Id="rId4965619cecd9b53a2" Type="http://schemas.openxmlformats.org/officeDocument/2006/relationships/image" Target="media/imgrId4965619cecd9b53a2.png"/><Relationship Id="rId9916619cecd9cc00c" Type="http://schemas.openxmlformats.org/officeDocument/2006/relationships/image" Target="media/imgrId9916619cecd9cc00c.png"/><Relationship Id="rId2747619cecd9dc1f1" Type="http://schemas.openxmlformats.org/officeDocument/2006/relationships/image" Target="media/imgrId2747619cecd9dc1f1.jpg"/><Relationship Id="rId8436619cecd9eafb8" Type="http://schemas.openxmlformats.org/officeDocument/2006/relationships/image" Target="media/imgrId8436619cecd9eafb8.png"/><Relationship Id="rId4689619cecda0c619" Type="http://schemas.openxmlformats.org/officeDocument/2006/relationships/image" Target="media/imgrId4689619cecda0c619.png"/><Relationship Id="rId5733619cecda22848" Type="http://schemas.openxmlformats.org/officeDocument/2006/relationships/image" Target="media/imgrId5733619cecda22848.png"/><Relationship Id="rId1447619cecda353a0" Type="http://schemas.openxmlformats.org/officeDocument/2006/relationships/image" Target="media/imgrId1447619cecda353a0.png"/><Relationship Id="rId1053619cecda45d3e" Type="http://schemas.openxmlformats.org/officeDocument/2006/relationships/image" Target="media/imgrId1053619cecda45d3e.png"/><Relationship Id="rId5987619cecda59d4b" Type="http://schemas.openxmlformats.org/officeDocument/2006/relationships/image" Target="media/imgrId5987619cecda59d4b.png"/><Relationship Id="rId5031619cecda702c8" Type="http://schemas.openxmlformats.org/officeDocument/2006/relationships/image" Target="media/imgrId5031619cecda702c8.png"/><Relationship Id="rId6387619cecda8901d" Type="http://schemas.openxmlformats.org/officeDocument/2006/relationships/image" Target="media/imgrId6387619cecda8901d.jpg"/><Relationship Id="rId3783619cecda9b73b" Type="http://schemas.openxmlformats.org/officeDocument/2006/relationships/image" Target="media/imgrId3783619cecda9b73b.jpg"/><Relationship Id="rId4674619cecdaae0a1" Type="http://schemas.openxmlformats.org/officeDocument/2006/relationships/image" Target="media/imgrId4674619cecdaae0a1.jpg"/><Relationship Id="rId3098619cecdac9562" Type="http://schemas.openxmlformats.org/officeDocument/2006/relationships/image" Target="media/imgrId3098619cecdac9562.jpg"/><Relationship Id="rId5546619cecdade865" Type="http://schemas.openxmlformats.org/officeDocument/2006/relationships/image" Target="media/imgrId5546619cecdade865.jpg"/><Relationship Id="rId8570619cecdb07cdf" Type="http://schemas.openxmlformats.org/officeDocument/2006/relationships/image" Target="media/imgrId8570619cecdb07cdf.jpg"/><Relationship Id="rId6268619cecdb1f582" Type="http://schemas.openxmlformats.org/officeDocument/2006/relationships/image" Target="media/imgrId6268619cecdb1f582.png"/><Relationship Id="rId5584619cecdb348fc" Type="http://schemas.openxmlformats.org/officeDocument/2006/relationships/image" Target="media/imgrId5584619cecdb348fc.jpg"/><Relationship Id="rId1083619cecdb47773" Type="http://schemas.openxmlformats.org/officeDocument/2006/relationships/image" Target="media/imgrId1083619cecdb47773.jpg"/><Relationship Id="rId8013619cecdb5ea18" Type="http://schemas.openxmlformats.org/officeDocument/2006/relationships/image" Target="media/imgrId8013619cecdb5ea18.jpg"/><Relationship Id="rId2019619cecdb6f17a" Type="http://schemas.openxmlformats.org/officeDocument/2006/relationships/image" Target="media/imgrId2019619cecdb6f17a.jpg"/><Relationship Id="rId3648619cecdb81988" Type="http://schemas.openxmlformats.org/officeDocument/2006/relationships/image" Target="media/imgrId3648619cecdb81988.png"/><Relationship Id="rId2080619cecdb95d00" Type="http://schemas.openxmlformats.org/officeDocument/2006/relationships/image" Target="media/imgrId2080619cecdb95d00.png"/><Relationship Id="rId6047619cecdba4eb3" Type="http://schemas.openxmlformats.org/officeDocument/2006/relationships/image" Target="media/imgrId6047619cecdba4eb3.jpg"/><Relationship Id="rId4282619cecdbb80a1" Type="http://schemas.openxmlformats.org/officeDocument/2006/relationships/image" Target="media/imgrId4282619cecdbb80a1.png"/><Relationship Id="rId2295619cecdbc928e" Type="http://schemas.openxmlformats.org/officeDocument/2006/relationships/image" Target="media/imgrId2295619cecdbc928e.png"/><Relationship Id="rId7272619cecdbd8435" Type="http://schemas.openxmlformats.org/officeDocument/2006/relationships/image" Target="media/imgrId7272619cecdbd8435.jpg"/><Relationship Id="rId1940619cecdbf0a53" Type="http://schemas.openxmlformats.org/officeDocument/2006/relationships/image" Target="media/imgrId1940619cecdbf0a53.png"/><Relationship Id="rId8528619cecdc0ed57" Type="http://schemas.openxmlformats.org/officeDocument/2006/relationships/image" Target="media/imgrId8528619cecdc0ed57.png"/><Relationship Id="rId1885619cecdc20d3c" Type="http://schemas.openxmlformats.org/officeDocument/2006/relationships/image" Target="media/imgrId1885619cecdc20d3c.png"/><Relationship Id="rId9059619cecdc32347" Type="http://schemas.openxmlformats.org/officeDocument/2006/relationships/image" Target="media/imgrId9059619cecdc32347.jpg"/><Relationship Id="rId6811619cecdc4b49e" Type="http://schemas.openxmlformats.org/officeDocument/2006/relationships/image" Target="media/imgrId6811619cecdc4b49e.png"/><Relationship Id="rId3730619cecdc611de" Type="http://schemas.openxmlformats.org/officeDocument/2006/relationships/image" Target="media/imgrId3730619cecdc611de.png"/><Relationship Id="rId4967619cecdc78c45" Type="http://schemas.openxmlformats.org/officeDocument/2006/relationships/image" Target="media/imgrId4967619cecdc78c45.png"/><Relationship Id="rId4834619cecdc8c71f" Type="http://schemas.openxmlformats.org/officeDocument/2006/relationships/image" Target="media/imgrId4834619cecdc8c71f.png"/><Relationship Id="rId4338619cecdca2ac6" Type="http://schemas.openxmlformats.org/officeDocument/2006/relationships/image" Target="media/imgrId4338619cecdca2ac6.png"/><Relationship Id="rId6435619cecdcb904c" Type="http://schemas.openxmlformats.org/officeDocument/2006/relationships/image" Target="media/imgrId6435619cecdcb904c.png"/><Relationship Id="rId8936619cecdcc8c59" Type="http://schemas.openxmlformats.org/officeDocument/2006/relationships/image" Target="media/imgrId8936619cecdcc8c59.png"/><Relationship Id="rId1904619cecdcdb86e" Type="http://schemas.openxmlformats.org/officeDocument/2006/relationships/image" Target="media/imgrId1904619cecdcdb86e.jpg"/><Relationship Id="rId1254619cecdcf00f4" Type="http://schemas.openxmlformats.org/officeDocument/2006/relationships/image" Target="media/imgrId1254619cecdcf00f4.png"/><Relationship Id="rId3206619cecdd0ea56" Type="http://schemas.openxmlformats.org/officeDocument/2006/relationships/image" Target="media/imgrId3206619cecdd0ea56.png"/><Relationship Id="rId7070619cecdd1e8c6" Type="http://schemas.openxmlformats.org/officeDocument/2006/relationships/image" Target="media/imgrId7070619cecdd1e8c6.jpg"/><Relationship Id="rId1161619cecdd36925" Type="http://schemas.openxmlformats.org/officeDocument/2006/relationships/image" Target="media/imgrId1161619cecdd36925.png"/><Relationship Id="rId8617619cecdd48be4" Type="http://schemas.openxmlformats.org/officeDocument/2006/relationships/image" Target="media/imgrId8617619cecdd48be4.jpg"/><Relationship Id="rId6705619cecdd5d528" Type="http://schemas.openxmlformats.org/officeDocument/2006/relationships/image" Target="media/imgrId6705619cecdd5d528.png"/><Relationship Id="rId6822619cecdd7bb38" Type="http://schemas.openxmlformats.org/officeDocument/2006/relationships/image" Target="media/imgrId6822619cecdd7bb38.png"/><Relationship Id="rId2882619cecdd9212f" Type="http://schemas.openxmlformats.org/officeDocument/2006/relationships/image" Target="media/imgrId2882619cecdd9212f.png"/><Relationship Id="rId2559619cecdda7170" Type="http://schemas.openxmlformats.org/officeDocument/2006/relationships/image" Target="media/imgrId2559619cecdda7170.png"/><Relationship Id="rId4780619cecddbae5d" Type="http://schemas.openxmlformats.org/officeDocument/2006/relationships/image" Target="media/imgrId4780619cecddbae5d.png"/><Relationship Id="rId7437619cecddcece6" Type="http://schemas.openxmlformats.org/officeDocument/2006/relationships/image" Target="media/imgrId7437619cecddcece6.png"/><Relationship Id="rId3291619cecdde0ce4" Type="http://schemas.openxmlformats.org/officeDocument/2006/relationships/image" Target="media/imgrId3291619cecdde0ce4.png"/><Relationship Id="rId8883619cecddf372e" Type="http://schemas.openxmlformats.org/officeDocument/2006/relationships/image" Target="media/imgrId8883619cecddf372e.png"/><Relationship Id="rId6220619cecde14023" Type="http://schemas.openxmlformats.org/officeDocument/2006/relationships/image" Target="media/imgrId6220619cecde14023.png"/><Relationship Id="rId8230619cecde2679c" Type="http://schemas.openxmlformats.org/officeDocument/2006/relationships/image" Target="media/imgrId8230619cecde2679c.png"/><Relationship Id="rId5690619cecde3a879" Type="http://schemas.openxmlformats.org/officeDocument/2006/relationships/image" Target="media/imgrId5690619cecde3a879.png"/><Relationship Id="rId8353619cecde5165a" Type="http://schemas.openxmlformats.org/officeDocument/2006/relationships/image" Target="media/imgrId8353619cecde5165a.png"/><Relationship Id="rId6925619cecde648c0" Type="http://schemas.openxmlformats.org/officeDocument/2006/relationships/image" Target="media/imgrId6925619cecde648c0.png"/><Relationship Id="rId1632619cecde7aab9" Type="http://schemas.openxmlformats.org/officeDocument/2006/relationships/image" Target="media/imgrId1632619cecde7aab9.png"/><Relationship Id="rId5482619cecde8ba46" Type="http://schemas.openxmlformats.org/officeDocument/2006/relationships/image" Target="media/imgrId5482619cecde8ba46.png"/><Relationship Id="rId8246619cecde9fcaf" Type="http://schemas.openxmlformats.org/officeDocument/2006/relationships/image" Target="media/imgrId8246619cecde9fcaf.png"/><Relationship Id="rId7736619cecdeb2681" Type="http://schemas.openxmlformats.org/officeDocument/2006/relationships/image" Target="media/imgrId7736619cecdeb2681.png"/><Relationship Id="rId8675619cecdec4480" Type="http://schemas.openxmlformats.org/officeDocument/2006/relationships/image" Target="media/imgrId8675619cecdec4480.png"/><Relationship Id="rId5862619cecded748a" Type="http://schemas.openxmlformats.org/officeDocument/2006/relationships/image" Target="media/imgrId5862619cecded748a.png"/><Relationship Id="rId3905619cecdeecea8" Type="http://schemas.openxmlformats.org/officeDocument/2006/relationships/image" Target="media/imgrId3905619cecdeecea8.png"/><Relationship Id="rId4228619cecdf098d3" Type="http://schemas.openxmlformats.org/officeDocument/2006/relationships/image" Target="media/imgrId4228619cecdf098d3.png"/><Relationship Id="rId4801619cecdf1cc9a" Type="http://schemas.openxmlformats.org/officeDocument/2006/relationships/image" Target="media/imgrId4801619cecdf1cc9a.png"/><Relationship Id="rId7371619cecdf321ca" Type="http://schemas.openxmlformats.org/officeDocument/2006/relationships/image" Target="media/imgrId7371619cecdf321ca.png"/><Relationship Id="rId3957619cecdf4a645" Type="http://schemas.openxmlformats.org/officeDocument/2006/relationships/image" Target="media/imgrId3957619cecdf4a645.png"/><Relationship Id="rId1440619cecdf6087b" Type="http://schemas.openxmlformats.org/officeDocument/2006/relationships/image" Target="media/imgrId1440619cecdf6087b.png"/><Relationship Id="rId4763619cecdf797dc" Type="http://schemas.openxmlformats.org/officeDocument/2006/relationships/image" Target="media/imgrId4763619cecdf797dc.png"/><Relationship Id="rId4881619cecdf8bad6" Type="http://schemas.openxmlformats.org/officeDocument/2006/relationships/image" Target="media/imgrId4881619cecdf8bad6.png"/><Relationship Id="rId7626619cecdfa4efb" Type="http://schemas.openxmlformats.org/officeDocument/2006/relationships/image" Target="media/imgrId7626619cecdfa4efb.png"/><Relationship Id="rId2222619cecdfbbd23" Type="http://schemas.openxmlformats.org/officeDocument/2006/relationships/image" Target="media/imgrId2222619cecdfbbd23.png"/><Relationship Id="rId8074619cecdfce9f3" Type="http://schemas.openxmlformats.org/officeDocument/2006/relationships/image" Target="media/imgrId8074619cecdfce9f3.png"/><Relationship Id="rId3617619cecdfe5ed7" Type="http://schemas.openxmlformats.org/officeDocument/2006/relationships/image" Target="media/imgrId3617619cecdfe5ed7.png"/><Relationship Id="rId5595619cece0078b3" Type="http://schemas.openxmlformats.org/officeDocument/2006/relationships/image" Target="media/imgrId5595619cece0078b3.png"/><Relationship Id="rId3241619cece01b700" Type="http://schemas.openxmlformats.org/officeDocument/2006/relationships/image" Target="media/imgrId3241619cece01b700.png"/><Relationship Id="rId6389619cece02e15d" Type="http://schemas.openxmlformats.org/officeDocument/2006/relationships/image" Target="media/imgrId6389619cece02e15d.png"/><Relationship Id="rId6830619cece0443b8" Type="http://schemas.openxmlformats.org/officeDocument/2006/relationships/image" Target="media/imgrId6830619cece0443b8.jpg"/><Relationship Id="rId6105619cece05a51c" Type="http://schemas.openxmlformats.org/officeDocument/2006/relationships/image" Target="media/imgrId6105619cece05a51c.png"/><Relationship Id="rId3991619cece0716cb" Type="http://schemas.openxmlformats.org/officeDocument/2006/relationships/image" Target="media/imgrId3991619cece0716cb.png"/><Relationship Id="rId8000619cece086ac6" Type="http://schemas.openxmlformats.org/officeDocument/2006/relationships/image" Target="media/imgrId8000619cece086ac6.png"/><Relationship Id="rId1629619cece0989ea" Type="http://schemas.openxmlformats.org/officeDocument/2006/relationships/image" Target="media/imgrId1629619cece0989ea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425053" Type="http://schemas.openxmlformats.org/officeDocument/2006/relationships/image" Target="media/imgrId6042505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425053" Type="http://schemas.openxmlformats.org/officeDocument/2006/relationships/image" Target="media/imgrId6042505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425053" Type="http://schemas.openxmlformats.org/officeDocument/2006/relationships/image" Target="media/imgrId6042505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425053" Type="http://schemas.openxmlformats.org/officeDocument/2006/relationships/image" Target="media/imgrId6042505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425053" Type="http://schemas.openxmlformats.org/officeDocument/2006/relationships/image" Target="media/imgrId6042505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425053" Type="http://schemas.openxmlformats.org/officeDocument/2006/relationships/image" Target="media/imgrId6042505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