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75013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894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548428" w:name="ctxt"/>
    <w:bookmarkEnd w:id="3754842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5169561" name="name1036619ced141e33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409619ced141e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4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6550619ced141e7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248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24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248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39196876" name="name1334619ced144dd37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494619ced144d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05958" name="name4753619ced145c6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9619ced145c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824619ced145cb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4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834731" name="name4480619ced14746bf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3849619ced1474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08407" name="name1514619ced1484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4619ced1484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30619ced1484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73902" name="name2353619ced14a101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3796619ced14a10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22416" name="name4334619ced14b11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76619ced14b1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497619ced14b1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57619" name="name2933619ced14c83f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782619ced14c8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509570" name="name8981619ced14dfbb9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473619ced14df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899" name="name2893619ced14f2b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21619ced14f2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32619ced14f32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24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045362" name="name4132619ced1516f00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556619ced1516e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65282" name="name6879619ced1534f2b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819619ced1534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36717" name="name2271619ced1545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28619ced1545c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600619ced1546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24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0470959" name="name3098619ced1558914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3436619ced15589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49314" name="name7173619ced15700b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025619ced15700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630987" name="name6386619ced158b6cf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9535619ced158b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4824">
    <w:multiLevelType w:val="hybridMultilevel"/>
    <w:lvl w:ilvl="0" w:tplc="80476872">
      <w:start w:val="1"/>
      <w:numFmt w:val="decimal"/>
      <w:lvlText w:val="%1."/>
      <w:lvlJc w:val="left"/>
      <w:pPr>
        <w:ind w:left="720" w:hanging="360"/>
      </w:pPr>
    </w:lvl>
    <w:lvl w:ilvl="1" w:tplc="80476872" w:tentative="1">
      <w:start w:val="1"/>
      <w:numFmt w:val="lowerLetter"/>
      <w:lvlText w:val="%2."/>
      <w:lvlJc w:val="left"/>
      <w:pPr>
        <w:ind w:left="1440" w:hanging="360"/>
      </w:pPr>
    </w:lvl>
    <w:lvl w:ilvl="2" w:tplc="80476872" w:tentative="1">
      <w:start w:val="1"/>
      <w:numFmt w:val="lowerRoman"/>
      <w:lvlText w:val="%3."/>
      <w:lvlJc w:val="right"/>
      <w:pPr>
        <w:ind w:left="2160" w:hanging="180"/>
      </w:pPr>
    </w:lvl>
    <w:lvl w:ilvl="3" w:tplc="80476872" w:tentative="1">
      <w:start w:val="1"/>
      <w:numFmt w:val="decimal"/>
      <w:lvlText w:val="%4."/>
      <w:lvlJc w:val="left"/>
      <w:pPr>
        <w:ind w:left="2880" w:hanging="360"/>
      </w:pPr>
    </w:lvl>
    <w:lvl w:ilvl="4" w:tplc="80476872" w:tentative="1">
      <w:start w:val="1"/>
      <w:numFmt w:val="lowerLetter"/>
      <w:lvlText w:val="%5."/>
      <w:lvlJc w:val="left"/>
      <w:pPr>
        <w:ind w:left="3600" w:hanging="360"/>
      </w:pPr>
    </w:lvl>
    <w:lvl w:ilvl="5" w:tplc="80476872" w:tentative="1">
      <w:start w:val="1"/>
      <w:numFmt w:val="lowerRoman"/>
      <w:lvlText w:val="%6."/>
      <w:lvlJc w:val="right"/>
      <w:pPr>
        <w:ind w:left="4320" w:hanging="180"/>
      </w:pPr>
    </w:lvl>
    <w:lvl w:ilvl="6" w:tplc="80476872" w:tentative="1">
      <w:start w:val="1"/>
      <w:numFmt w:val="decimal"/>
      <w:lvlText w:val="%7."/>
      <w:lvlJc w:val="left"/>
      <w:pPr>
        <w:ind w:left="5040" w:hanging="360"/>
      </w:pPr>
    </w:lvl>
    <w:lvl w:ilvl="7" w:tplc="80476872" w:tentative="1">
      <w:start w:val="1"/>
      <w:numFmt w:val="lowerLetter"/>
      <w:lvlText w:val="%8."/>
      <w:lvlJc w:val="left"/>
      <w:pPr>
        <w:ind w:left="5760" w:hanging="360"/>
      </w:pPr>
    </w:lvl>
    <w:lvl w:ilvl="8" w:tplc="8047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3">
    <w:multiLevelType w:val="hybridMultilevel"/>
    <w:lvl w:ilvl="0" w:tplc="63103444">
      <w:start w:val="1"/>
      <w:numFmt w:val="decimal"/>
      <w:lvlText w:val="%1."/>
      <w:lvlJc w:val="left"/>
      <w:pPr>
        <w:ind w:left="720" w:hanging="360"/>
      </w:pPr>
    </w:lvl>
    <w:lvl w:ilvl="1" w:tplc="63103444" w:tentative="1">
      <w:start w:val="1"/>
      <w:numFmt w:val="lowerLetter"/>
      <w:lvlText w:val="%2."/>
      <w:lvlJc w:val="left"/>
      <w:pPr>
        <w:ind w:left="1440" w:hanging="360"/>
      </w:pPr>
    </w:lvl>
    <w:lvl w:ilvl="2" w:tplc="63103444" w:tentative="1">
      <w:start w:val="1"/>
      <w:numFmt w:val="lowerRoman"/>
      <w:lvlText w:val="%3."/>
      <w:lvlJc w:val="right"/>
      <w:pPr>
        <w:ind w:left="2160" w:hanging="180"/>
      </w:pPr>
    </w:lvl>
    <w:lvl w:ilvl="3" w:tplc="63103444" w:tentative="1">
      <w:start w:val="1"/>
      <w:numFmt w:val="decimal"/>
      <w:lvlText w:val="%4."/>
      <w:lvlJc w:val="left"/>
      <w:pPr>
        <w:ind w:left="2880" w:hanging="360"/>
      </w:pPr>
    </w:lvl>
    <w:lvl w:ilvl="4" w:tplc="63103444" w:tentative="1">
      <w:start w:val="1"/>
      <w:numFmt w:val="lowerLetter"/>
      <w:lvlText w:val="%5."/>
      <w:lvlJc w:val="left"/>
      <w:pPr>
        <w:ind w:left="3600" w:hanging="360"/>
      </w:pPr>
    </w:lvl>
    <w:lvl w:ilvl="5" w:tplc="63103444" w:tentative="1">
      <w:start w:val="1"/>
      <w:numFmt w:val="lowerRoman"/>
      <w:lvlText w:val="%6."/>
      <w:lvlJc w:val="right"/>
      <w:pPr>
        <w:ind w:left="4320" w:hanging="180"/>
      </w:pPr>
    </w:lvl>
    <w:lvl w:ilvl="6" w:tplc="63103444" w:tentative="1">
      <w:start w:val="1"/>
      <w:numFmt w:val="decimal"/>
      <w:lvlText w:val="%7."/>
      <w:lvlJc w:val="left"/>
      <w:pPr>
        <w:ind w:left="5040" w:hanging="360"/>
      </w:pPr>
    </w:lvl>
    <w:lvl w:ilvl="7" w:tplc="63103444" w:tentative="1">
      <w:start w:val="1"/>
      <w:numFmt w:val="lowerLetter"/>
      <w:lvlText w:val="%8."/>
      <w:lvlJc w:val="left"/>
      <w:pPr>
        <w:ind w:left="5760" w:hanging="360"/>
      </w:pPr>
    </w:lvl>
    <w:lvl w:ilvl="8" w:tplc="63103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2">
    <w:multiLevelType w:val="hybridMultilevel"/>
    <w:lvl w:ilvl="0" w:tplc="30120747">
      <w:start w:val="1"/>
      <w:numFmt w:val="decimal"/>
      <w:lvlText w:val="%1."/>
      <w:lvlJc w:val="left"/>
      <w:pPr>
        <w:ind w:left="720" w:hanging="360"/>
      </w:pPr>
    </w:lvl>
    <w:lvl w:ilvl="1" w:tplc="30120747" w:tentative="1">
      <w:start w:val="1"/>
      <w:numFmt w:val="lowerLetter"/>
      <w:lvlText w:val="%2."/>
      <w:lvlJc w:val="left"/>
      <w:pPr>
        <w:ind w:left="1440" w:hanging="360"/>
      </w:pPr>
    </w:lvl>
    <w:lvl w:ilvl="2" w:tplc="30120747" w:tentative="1">
      <w:start w:val="1"/>
      <w:numFmt w:val="lowerRoman"/>
      <w:lvlText w:val="%3."/>
      <w:lvlJc w:val="right"/>
      <w:pPr>
        <w:ind w:left="2160" w:hanging="180"/>
      </w:pPr>
    </w:lvl>
    <w:lvl w:ilvl="3" w:tplc="30120747" w:tentative="1">
      <w:start w:val="1"/>
      <w:numFmt w:val="decimal"/>
      <w:lvlText w:val="%4."/>
      <w:lvlJc w:val="left"/>
      <w:pPr>
        <w:ind w:left="2880" w:hanging="360"/>
      </w:pPr>
    </w:lvl>
    <w:lvl w:ilvl="4" w:tplc="30120747" w:tentative="1">
      <w:start w:val="1"/>
      <w:numFmt w:val="lowerLetter"/>
      <w:lvlText w:val="%5."/>
      <w:lvlJc w:val="left"/>
      <w:pPr>
        <w:ind w:left="3600" w:hanging="360"/>
      </w:pPr>
    </w:lvl>
    <w:lvl w:ilvl="5" w:tplc="30120747" w:tentative="1">
      <w:start w:val="1"/>
      <w:numFmt w:val="lowerRoman"/>
      <w:lvlText w:val="%6."/>
      <w:lvlJc w:val="right"/>
      <w:pPr>
        <w:ind w:left="4320" w:hanging="180"/>
      </w:pPr>
    </w:lvl>
    <w:lvl w:ilvl="6" w:tplc="30120747" w:tentative="1">
      <w:start w:val="1"/>
      <w:numFmt w:val="decimal"/>
      <w:lvlText w:val="%7."/>
      <w:lvlJc w:val="left"/>
      <w:pPr>
        <w:ind w:left="5040" w:hanging="360"/>
      </w:pPr>
    </w:lvl>
    <w:lvl w:ilvl="7" w:tplc="30120747" w:tentative="1">
      <w:start w:val="1"/>
      <w:numFmt w:val="lowerLetter"/>
      <w:lvlText w:val="%8."/>
      <w:lvlJc w:val="left"/>
      <w:pPr>
        <w:ind w:left="5760" w:hanging="360"/>
      </w:pPr>
    </w:lvl>
    <w:lvl w:ilvl="8" w:tplc="30120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1">
    <w:multiLevelType w:val="hybridMultilevel"/>
    <w:lvl w:ilvl="0" w:tplc="58366934">
      <w:start w:val="1"/>
      <w:numFmt w:val="decimal"/>
      <w:lvlText w:val="%1."/>
      <w:lvlJc w:val="left"/>
      <w:pPr>
        <w:ind w:left="720" w:hanging="360"/>
      </w:pPr>
    </w:lvl>
    <w:lvl w:ilvl="1" w:tplc="58366934" w:tentative="1">
      <w:start w:val="1"/>
      <w:numFmt w:val="lowerLetter"/>
      <w:lvlText w:val="%2."/>
      <w:lvlJc w:val="left"/>
      <w:pPr>
        <w:ind w:left="1440" w:hanging="360"/>
      </w:pPr>
    </w:lvl>
    <w:lvl w:ilvl="2" w:tplc="58366934" w:tentative="1">
      <w:start w:val="1"/>
      <w:numFmt w:val="lowerRoman"/>
      <w:lvlText w:val="%3."/>
      <w:lvlJc w:val="right"/>
      <w:pPr>
        <w:ind w:left="2160" w:hanging="180"/>
      </w:pPr>
    </w:lvl>
    <w:lvl w:ilvl="3" w:tplc="58366934" w:tentative="1">
      <w:start w:val="1"/>
      <w:numFmt w:val="decimal"/>
      <w:lvlText w:val="%4."/>
      <w:lvlJc w:val="left"/>
      <w:pPr>
        <w:ind w:left="2880" w:hanging="360"/>
      </w:pPr>
    </w:lvl>
    <w:lvl w:ilvl="4" w:tplc="58366934" w:tentative="1">
      <w:start w:val="1"/>
      <w:numFmt w:val="lowerLetter"/>
      <w:lvlText w:val="%5."/>
      <w:lvlJc w:val="left"/>
      <w:pPr>
        <w:ind w:left="3600" w:hanging="360"/>
      </w:pPr>
    </w:lvl>
    <w:lvl w:ilvl="5" w:tplc="58366934" w:tentative="1">
      <w:start w:val="1"/>
      <w:numFmt w:val="lowerRoman"/>
      <w:lvlText w:val="%6."/>
      <w:lvlJc w:val="right"/>
      <w:pPr>
        <w:ind w:left="4320" w:hanging="180"/>
      </w:pPr>
    </w:lvl>
    <w:lvl w:ilvl="6" w:tplc="58366934" w:tentative="1">
      <w:start w:val="1"/>
      <w:numFmt w:val="decimal"/>
      <w:lvlText w:val="%7."/>
      <w:lvlJc w:val="left"/>
      <w:pPr>
        <w:ind w:left="5040" w:hanging="360"/>
      </w:pPr>
    </w:lvl>
    <w:lvl w:ilvl="7" w:tplc="58366934" w:tentative="1">
      <w:start w:val="1"/>
      <w:numFmt w:val="lowerLetter"/>
      <w:lvlText w:val="%8."/>
      <w:lvlJc w:val="left"/>
      <w:pPr>
        <w:ind w:left="5760" w:hanging="360"/>
      </w:pPr>
    </w:lvl>
    <w:lvl w:ilvl="8" w:tplc="5836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20">
    <w:multiLevelType w:val="hybridMultilevel"/>
    <w:lvl w:ilvl="0" w:tplc="97886013">
      <w:start w:val="1"/>
      <w:numFmt w:val="decimal"/>
      <w:lvlText w:val="%1."/>
      <w:lvlJc w:val="left"/>
      <w:pPr>
        <w:ind w:left="720" w:hanging="360"/>
      </w:pPr>
    </w:lvl>
    <w:lvl w:ilvl="1" w:tplc="97886013" w:tentative="1">
      <w:start w:val="1"/>
      <w:numFmt w:val="lowerLetter"/>
      <w:lvlText w:val="%2."/>
      <w:lvlJc w:val="left"/>
      <w:pPr>
        <w:ind w:left="1440" w:hanging="360"/>
      </w:pPr>
    </w:lvl>
    <w:lvl w:ilvl="2" w:tplc="97886013" w:tentative="1">
      <w:start w:val="1"/>
      <w:numFmt w:val="lowerRoman"/>
      <w:lvlText w:val="%3."/>
      <w:lvlJc w:val="right"/>
      <w:pPr>
        <w:ind w:left="2160" w:hanging="180"/>
      </w:pPr>
    </w:lvl>
    <w:lvl w:ilvl="3" w:tplc="97886013" w:tentative="1">
      <w:start w:val="1"/>
      <w:numFmt w:val="decimal"/>
      <w:lvlText w:val="%4."/>
      <w:lvlJc w:val="left"/>
      <w:pPr>
        <w:ind w:left="2880" w:hanging="360"/>
      </w:pPr>
    </w:lvl>
    <w:lvl w:ilvl="4" w:tplc="97886013" w:tentative="1">
      <w:start w:val="1"/>
      <w:numFmt w:val="lowerLetter"/>
      <w:lvlText w:val="%5."/>
      <w:lvlJc w:val="left"/>
      <w:pPr>
        <w:ind w:left="3600" w:hanging="360"/>
      </w:pPr>
    </w:lvl>
    <w:lvl w:ilvl="5" w:tplc="97886013" w:tentative="1">
      <w:start w:val="1"/>
      <w:numFmt w:val="lowerRoman"/>
      <w:lvlText w:val="%6."/>
      <w:lvlJc w:val="right"/>
      <w:pPr>
        <w:ind w:left="4320" w:hanging="180"/>
      </w:pPr>
    </w:lvl>
    <w:lvl w:ilvl="6" w:tplc="97886013" w:tentative="1">
      <w:start w:val="1"/>
      <w:numFmt w:val="decimal"/>
      <w:lvlText w:val="%7."/>
      <w:lvlJc w:val="left"/>
      <w:pPr>
        <w:ind w:left="5040" w:hanging="360"/>
      </w:pPr>
    </w:lvl>
    <w:lvl w:ilvl="7" w:tplc="97886013" w:tentative="1">
      <w:start w:val="1"/>
      <w:numFmt w:val="lowerLetter"/>
      <w:lvlText w:val="%8."/>
      <w:lvlJc w:val="left"/>
      <w:pPr>
        <w:ind w:left="5760" w:hanging="360"/>
      </w:pPr>
    </w:lvl>
    <w:lvl w:ilvl="8" w:tplc="97886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9">
    <w:multiLevelType w:val="hybridMultilevel"/>
    <w:lvl w:ilvl="0" w:tplc="18616020">
      <w:start w:val="1"/>
      <w:numFmt w:val="decimal"/>
      <w:lvlText w:val="%1."/>
      <w:lvlJc w:val="left"/>
      <w:pPr>
        <w:ind w:left="720" w:hanging="360"/>
      </w:pPr>
    </w:lvl>
    <w:lvl w:ilvl="1" w:tplc="18616020" w:tentative="1">
      <w:start w:val="1"/>
      <w:numFmt w:val="lowerLetter"/>
      <w:lvlText w:val="%2."/>
      <w:lvlJc w:val="left"/>
      <w:pPr>
        <w:ind w:left="1440" w:hanging="360"/>
      </w:pPr>
    </w:lvl>
    <w:lvl w:ilvl="2" w:tplc="18616020" w:tentative="1">
      <w:start w:val="1"/>
      <w:numFmt w:val="lowerRoman"/>
      <w:lvlText w:val="%3."/>
      <w:lvlJc w:val="right"/>
      <w:pPr>
        <w:ind w:left="2160" w:hanging="180"/>
      </w:pPr>
    </w:lvl>
    <w:lvl w:ilvl="3" w:tplc="18616020" w:tentative="1">
      <w:start w:val="1"/>
      <w:numFmt w:val="decimal"/>
      <w:lvlText w:val="%4."/>
      <w:lvlJc w:val="left"/>
      <w:pPr>
        <w:ind w:left="2880" w:hanging="360"/>
      </w:pPr>
    </w:lvl>
    <w:lvl w:ilvl="4" w:tplc="18616020" w:tentative="1">
      <w:start w:val="1"/>
      <w:numFmt w:val="lowerLetter"/>
      <w:lvlText w:val="%5."/>
      <w:lvlJc w:val="left"/>
      <w:pPr>
        <w:ind w:left="3600" w:hanging="360"/>
      </w:pPr>
    </w:lvl>
    <w:lvl w:ilvl="5" w:tplc="18616020" w:tentative="1">
      <w:start w:val="1"/>
      <w:numFmt w:val="lowerRoman"/>
      <w:lvlText w:val="%6."/>
      <w:lvlJc w:val="right"/>
      <w:pPr>
        <w:ind w:left="4320" w:hanging="180"/>
      </w:pPr>
    </w:lvl>
    <w:lvl w:ilvl="6" w:tplc="18616020" w:tentative="1">
      <w:start w:val="1"/>
      <w:numFmt w:val="decimal"/>
      <w:lvlText w:val="%7."/>
      <w:lvlJc w:val="left"/>
      <w:pPr>
        <w:ind w:left="5040" w:hanging="360"/>
      </w:pPr>
    </w:lvl>
    <w:lvl w:ilvl="7" w:tplc="18616020" w:tentative="1">
      <w:start w:val="1"/>
      <w:numFmt w:val="lowerLetter"/>
      <w:lvlText w:val="%8."/>
      <w:lvlJc w:val="left"/>
      <w:pPr>
        <w:ind w:left="5760" w:hanging="360"/>
      </w:pPr>
    </w:lvl>
    <w:lvl w:ilvl="8" w:tplc="18616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8">
    <w:multiLevelType w:val="hybridMultilevel"/>
    <w:lvl w:ilvl="0" w:tplc="85360447">
      <w:start w:val="1"/>
      <w:numFmt w:val="decimal"/>
      <w:lvlText w:val="%1."/>
      <w:lvlJc w:val="left"/>
      <w:pPr>
        <w:ind w:left="720" w:hanging="360"/>
      </w:pPr>
    </w:lvl>
    <w:lvl w:ilvl="1" w:tplc="85360447" w:tentative="1">
      <w:start w:val="1"/>
      <w:numFmt w:val="lowerLetter"/>
      <w:lvlText w:val="%2."/>
      <w:lvlJc w:val="left"/>
      <w:pPr>
        <w:ind w:left="1440" w:hanging="360"/>
      </w:pPr>
    </w:lvl>
    <w:lvl w:ilvl="2" w:tplc="85360447" w:tentative="1">
      <w:start w:val="1"/>
      <w:numFmt w:val="lowerRoman"/>
      <w:lvlText w:val="%3."/>
      <w:lvlJc w:val="right"/>
      <w:pPr>
        <w:ind w:left="2160" w:hanging="180"/>
      </w:pPr>
    </w:lvl>
    <w:lvl w:ilvl="3" w:tplc="85360447" w:tentative="1">
      <w:start w:val="1"/>
      <w:numFmt w:val="decimal"/>
      <w:lvlText w:val="%4."/>
      <w:lvlJc w:val="left"/>
      <w:pPr>
        <w:ind w:left="2880" w:hanging="360"/>
      </w:pPr>
    </w:lvl>
    <w:lvl w:ilvl="4" w:tplc="85360447" w:tentative="1">
      <w:start w:val="1"/>
      <w:numFmt w:val="lowerLetter"/>
      <w:lvlText w:val="%5."/>
      <w:lvlJc w:val="left"/>
      <w:pPr>
        <w:ind w:left="3600" w:hanging="360"/>
      </w:pPr>
    </w:lvl>
    <w:lvl w:ilvl="5" w:tplc="85360447" w:tentative="1">
      <w:start w:val="1"/>
      <w:numFmt w:val="lowerRoman"/>
      <w:lvlText w:val="%6."/>
      <w:lvlJc w:val="right"/>
      <w:pPr>
        <w:ind w:left="4320" w:hanging="180"/>
      </w:pPr>
    </w:lvl>
    <w:lvl w:ilvl="6" w:tplc="85360447" w:tentative="1">
      <w:start w:val="1"/>
      <w:numFmt w:val="decimal"/>
      <w:lvlText w:val="%7."/>
      <w:lvlJc w:val="left"/>
      <w:pPr>
        <w:ind w:left="5040" w:hanging="360"/>
      </w:pPr>
    </w:lvl>
    <w:lvl w:ilvl="7" w:tplc="85360447" w:tentative="1">
      <w:start w:val="1"/>
      <w:numFmt w:val="lowerLetter"/>
      <w:lvlText w:val="%8."/>
      <w:lvlJc w:val="left"/>
      <w:pPr>
        <w:ind w:left="5760" w:hanging="360"/>
      </w:pPr>
    </w:lvl>
    <w:lvl w:ilvl="8" w:tplc="85360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7">
    <w:multiLevelType w:val="hybridMultilevel"/>
    <w:lvl w:ilvl="0" w:tplc="11871329">
      <w:start w:val="1"/>
      <w:numFmt w:val="decimal"/>
      <w:lvlText w:val="%1."/>
      <w:lvlJc w:val="left"/>
      <w:pPr>
        <w:ind w:left="720" w:hanging="360"/>
      </w:pPr>
    </w:lvl>
    <w:lvl w:ilvl="1" w:tplc="11871329" w:tentative="1">
      <w:start w:val="1"/>
      <w:numFmt w:val="lowerLetter"/>
      <w:lvlText w:val="%2."/>
      <w:lvlJc w:val="left"/>
      <w:pPr>
        <w:ind w:left="1440" w:hanging="360"/>
      </w:pPr>
    </w:lvl>
    <w:lvl w:ilvl="2" w:tplc="11871329" w:tentative="1">
      <w:start w:val="1"/>
      <w:numFmt w:val="lowerRoman"/>
      <w:lvlText w:val="%3."/>
      <w:lvlJc w:val="right"/>
      <w:pPr>
        <w:ind w:left="2160" w:hanging="180"/>
      </w:pPr>
    </w:lvl>
    <w:lvl w:ilvl="3" w:tplc="11871329" w:tentative="1">
      <w:start w:val="1"/>
      <w:numFmt w:val="decimal"/>
      <w:lvlText w:val="%4."/>
      <w:lvlJc w:val="left"/>
      <w:pPr>
        <w:ind w:left="2880" w:hanging="360"/>
      </w:pPr>
    </w:lvl>
    <w:lvl w:ilvl="4" w:tplc="11871329" w:tentative="1">
      <w:start w:val="1"/>
      <w:numFmt w:val="lowerLetter"/>
      <w:lvlText w:val="%5."/>
      <w:lvlJc w:val="left"/>
      <w:pPr>
        <w:ind w:left="3600" w:hanging="360"/>
      </w:pPr>
    </w:lvl>
    <w:lvl w:ilvl="5" w:tplc="11871329" w:tentative="1">
      <w:start w:val="1"/>
      <w:numFmt w:val="lowerRoman"/>
      <w:lvlText w:val="%6."/>
      <w:lvlJc w:val="right"/>
      <w:pPr>
        <w:ind w:left="4320" w:hanging="180"/>
      </w:pPr>
    </w:lvl>
    <w:lvl w:ilvl="6" w:tplc="11871329" w:tentative="1">
      <w:start w:val="1"/>
      <w:numFmt w:val="decimal"/>
      <w:lvlText w:val="%7."/>
      <w:lvlJc w:val="left"/>
      <w:pPr>
        <w:ind w:left="5040" w:hanging="360"/>
      </w:pPr>
    </w:lvl>
    <w:lvl w:ilvl="7" w:tplc="11871329" w:tentative="1">
      <w:start w:val="1"/>
      <w:numFmt w:val="lowerLetter"/>
      <w:lvlText w:val="%8."/>
      <w:lvlJc w:val="left"/>
      <w:pPr>
        <w:ind w:left="5760" w:hanging="360"/>
      </w:pPr>
    </w:lvl>
    <w:lvl w:ilvl="8" w:tplc="11871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16">
    <w:multiLevelType w:val="hybridMultilevel"/>
    <w:lvl w:ilvl="0" w:tplc="11508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4816">
    <w:abstractNumId w:val="24816"/>
  </w:num>
  <w:num w:numId="24817">
    <w:abstractNumId w:val="24817"/>
  </w:num>
  <w:num w:numId="24818">
    <w:abstractNumId w:val="24818"/>
  </w:num>
  <w:num w:numId="24819">
    <w:abstractNumId w:val="24819"/>
  </w:num>
  <w:num w:numId="24820">
    <w:abstractNumId w:val="24820"/>
  </w:num>
  <w:num w:numId="24821">
    <w:abstractNumId w:val="24821"/>
  </w:num>
  <w:num w:numId="24822">
    <w:abstractNumId w:val="24822"/>
  </w:num>
  <w:num w:numId="24823">
    <w:abstractNumId w:val="24823"/>
  </w:num>
  <w:num w:numId="24824">
    <w:abstractNumId w:val="248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01226446" Type="http://schemas.openxmlformats.org/officeDocument/2006/relationships/comments" Target="comments.xml"/><Relationship Id="rId299624704" Type="http://schemas.microsoft.com/office/2011/relationships/commentsExtended" Target="commentsExtended.xml"/><Relationship Id="rId10894738" Type="http://schemas.openxmlformats.org/officeDocument/2006/relationships/image" Target="media/imgrId10894738.jpg"/><Relationship Id="rId6550619ced141e741" Type="http://schemas.openxmlformats.org/officeDocument/2006/relationships/hyperlink" Target="https://iservice.lombardini.it/jsp/Template2/manuale.jsp?id=814&amp;parent=1545" TargetMode="External"/><Relationship Id="rId8824619ced145cb00" Type="http://schemas.openxmlformats.org/officeDocument/2006/relationships/hyperlink" Target="https://iservice.lombardini.it/jsp/Template2/manuale.jsp?id=198&amp;parent=1000" TargetMode="External"/><Relationship Id="rId9430619ced14848b1" Type="http://schemas.openxmlformats.org/officeDocument/2006/relationships/hyperlink" Target="https://iservice.lombardini.it/jsp/Template2/manuale.jsp?id=198&amp;parent=1000" TargetMode="External"/><Relationship Id="rId5497619ced14b1734" Type="http://schemas.openxmlformats.org/officeDocument/2006/relationships/hyperlink" Target="https://iservice.lombardini.it/jsp/Template2/manuale.jsp?id=198&amp;parent=1000" TargetMode="External"/><Relationship Id="rId4832619ced14f328a" Type="http://schemas.openxmlformats.org/officeDocument/2006/relationships/hyperlink" Target="https://iservice.lombardini.it/jsp/Template2/manuale.jsp?id=198&amp;parent=1000" TargetMode="External"/><Relationship Id="rId9600619ced1546300" Type="http://schemas.openxmlformats.org/officeDocument/2006/relationships/hyperlink" Target="https://iservice.lombardini.it/jsp/Template2/manuale.jsp?id=198&amp;parent=1000" TargetMode="External"/><Relationship Id="rId8409619ced141e338" Type="http://schemas.openxmlformats.org/officeDocument/2006/relationships/image" Target="media/imgrId8409619ced141e338.jpg"/><Relationship Id="rId7494619ced144dd31" Type="http://schemas.openxmlformats.org/officeDocument/2006/relationships/image" Target="media/imgrId7494619ced144dd31.jpg"/><Relationship Id="rId2279619ced145c624" Type="http://schemas.openxmlformats.org/officeDocument/2006/relationships/image" Target="media/imgrId2279619ced145c624.jpg"/><Relationship Id="rId3849619ced14746b9" Type="http://schemas.openxmlformats.org/officeDocument/2006/relationships/image" Target="media/imgrId3849619ced14746b9.png"/><Relationship Id="rId1174619ced14840f1" Type="http://schemas.openxmlformats.org/officeDocument/2006/relationships/image" Target="media/imgrId1174619ced14840f1.jpg"/><Relationship Id="rId3796619ced14a1014" Type="http://schemas.openxmlformats.org/officeDocument/2006/relationships/image" Target="media/imgrId3796619ced14a1014.png"/><Relationship Id="rId7876619ced14b10f2" Type="http://schemas.openxmlformats.org/officeDocument/2006/relationships/image" Target="media/imgrId7876619ced14b10f2.jpg"/><Relationship Id="rId9782619ced14c83ec" Type="http://schemas.openxmlformats.org/officeDocument/2006/relationships/image" Target="media/imgrId9782619ced14c83ec.png"/><Relationship Id="rId6473619ced14dfbb3" Type="http://schemas.openxmlformats.org/officeDocument/2006/relationships/image" Target="media/imgrId6473619ced14dfbb3.png"/><Relationship Id="rId9121619ced14f2aff" Type="http://schemas.openxmlformats.org/officeDocument/2006/relationships/image" Target="media/imgrId9121619ced14f2aff.jpg"/><Relationship Id="rId9556619ced1516ef9" Type="http://schemas.openxmlformats.org/officeDocument/2006/relationships/image" Target="media/imgrId9556619ced1516ef9.png"/><Relationship Id="rId9819619ced1534f25" Type="http://schemas.openxmlformats.org/officeDocument/2006/relationships/image" Target="media/imgrId9819619ced1534f25.png"/><Relationship Id="rId8528619ced1545cf6" Type="http://schemas.openxmlformats.org/officeDocument/2006/relationships/image" Target="media/imgrId8528619ced1545cf6.jpg"/><Relationship Id="rId3436619ced155890e" Type="http://schemas.openxmlformats.org/officeDocument/2006/relationships/image" Target="media/imgrId3436619ced155890e.png"/><Relationship Id="rId5025619ced15700a3" Type="http://schemas.openxmlformats.org/officeDocument/2006/relationships/image" Target="media/imgrId5025619ced15700a3.png"/><Relationship Id="rId9535619ced158b6c7" Type="http://schemas.openxmlformats.org/officeDocument/2006/relationships/image" Target="media/imgrId9535619ced158b6c7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894738" Type="http://schemas.openxmlformats.org/officeDocument/2006/relationships/image" Target="media/imgrId108947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