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571901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0901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655741" w:name="ctxt"/>
    <w:bookmarkEnd w:id="8665574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785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854"/>
        </w:numPr>
        <w:spacing w:before="0" w:after="0" w:line="240" w:lineRule="auto"/>
        <w:jc w:val="left"/>
        <w:rPr>
          <w:color w:val="00274C"/>
          <w:sz w:val="20"/>
          <w:szCs w:val="20"/>
        </w:rPr>
      </w:pPr>
      <w:bookmarkStart w:id="16999845" w:name="result_box"/>
      <w:bookmarkEnd w:id="1699984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025619d00a7a699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796619d00a7a6a2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85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8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85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85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85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16619d00a7a746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393619d00a7a750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85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85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85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2791204" name="name6511619d00a7d2ba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36619d00a7d2b9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85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85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51072046" w:name="result_box"/>
      <w:bookmarkEnd w:id="5107204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5986282" w:name="result_box"/>
      <w:bookmarkEnd w:id="9598628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3072696" w:name="result_box"/>
      <w:bookmarkEnd w:id="9307269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854"/>
        </w:numPr>
        <w:spacing w:before="0" w:after="0" w:line="240" w:lineRule="auto"/>
        <w:jc w:val="left"/>
        <w:rPr>
          <w:color w:val="00274C"/>
          <w:sz w:val="20"/>
          <w:szCs w:val="20"/>
        </w:rPr>
      </w:pPr>
      <w:bookmarkStart w:id="67381944" w:name="result_box"/>
      <w:bookmarkEnd w:id="673819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67468434" name="name7545619d00a7e824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624619d00a7e824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8616631" name="name5697619d00a81459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312619d00a81459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9495070" name="name5978619d00a82dc5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17619d00a82dc5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9756997" name="name5914619d00a84892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524619d00a84892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9482042" name="name8721619d00a8648c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018619d00a8648b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99130341" name="name6844619d00a87c24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644619d00a87c21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3599972" name="name9252619d00a8912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82619d00a89129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390274" name="name4791619d00a8a24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75619d00a8a24c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774952" name="name5929619d00a8b75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09619d00a8b75c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476167" name="name6435619d00a8c97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62619d00a8c978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4117637" name="name7290619d00a8dec2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673619d00a8dec2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0708653" name="name5031619d00a901b7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242619d00a901b6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41086533" name="name9412619d00a9224c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547619d00a9224c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3213001" name="name5282619d00a94597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506619d00a94596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16619d00a9463b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0008764" name="name8389619d00a9732a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22619d00a97328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92074096" name="name3673619d00a990a5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561619d00a990a5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9413779" name="name6539619d00a9b382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805619d00a9b380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855">
    <w:multiLevelType w:val="hybridMultilevel"/>
    <w:lvl w:ilvl="0" w:tplc="41209235">
      <w:start w:val="1"/>
      <w:numFmt w:val="decimal"/>
      <w:lvlText w:val="%1."/>
      <w:lvlJc w:val="left"/>
      <w:pPr>
        <w:ind w:left="720" w:hanging="360"/>
      </w:pPr>
    </w:lvl>
    <w:lvl w:ilvl="1" w:tplc="41209235" w:tentative="1">
      <w:start w:val="1"/>
      <w:numFmt w:val="lowerLetter"/>
      <w:lvlText w:val="%2."/>
      <w:lvlJc w:val="left"/>
      <w:pPr>
        <w:ind w:left="1440" w:hanging="360"/>
      </w:pPr>
    </w:lvl>
    <w:lvl w:ilvl="2" w:tplc="41209235" w:tentative="1">
      <w:start w:val="1"/>
      <w:numFmt w:val="lowerRoman"/>
      <w:lvlText w:val="%3."/>
      <w:lvlJc w:val="right"/>
      <w:pPr>
        <w:ind w:left="2160" w:hanging="180"/>
      </w:pPr>
    </w:lvl>
    <w:lvl w:ilvl="3" w:tplc="41209235" w:tentative="1">
      <w:start w:val="1"/>
      <w:numFmt w:val="decimal"/>
      <w:lvlText w:val="%4."/>
      <w:lvlJc w:val="left"/>
      <w:pPr>
        <w:ind w:left="2880" w:hanging="360"/>
      </w:pPr>
    </w:lvl>
    <w:lvl w:ilvl="4" w:tplc="41209235" w:tentative="1">
      <w:start w:val="1"/>
      <w:numFmt w:val="lowerLetter"/>
      <w:lvlText w:val="%5."/>
      <w:lvlJc w:val="left"/>
      <w:pPr>
        <w:ind w:left="3600" w:hanging="360"/>
      </w:pPr>
    </w:lvl>
    <w:lvl w:ilvl="5" w:tplc="41209235" w:tentative="1">
      <w:start w:val="1"/>
      <w:numFmt w:val="lowerRoman"/>
      <w:lvlText w:val="%6."/>
      <w:lvlJc w:val="right"/>
      <w:pPr>
        <w:ind w:left="4320" w:hanging="180"/>
      </w:pPr>
    </w:lvl>
    <w:lvl w:ilvl="6" w:tplc="41209235" w:tentative="1">
      <w:start w:val="1"/>
      <w:numFmt w:val="decimal"/>
      <w:lvlText w:val="%7."/>
      <w:lvlJc w:val="left"/>
      <w:pPr>
        <w:ind w:left="5040" w:hanging="360"/>
      </w:pPr>
    </w:lvl>
    <w:lvl w:ilvl="7" w:tplc="41209235" w:tentative="1">
      <w:start w:val="1"/>
      <w:numFmt w:val="lowerLetter"/>
      <w:lvlText w:val="%8."/>
      <w:lvlJc w:val="left"/>
      <w:pPr>
        <w:ind w:left="5760" w:hanging="360"/>
      </w:pPr>
    </w:lvl>
    <w:lvl w:ilvl="8" w:tplc="41209235" w:tentative="1">
      <w:start w:val="1"/>
      <w:numFmt w:val="lowerRoman"/>
      <w:lvlText w:val="%9."/>
      <w:lvlJc w:val="right"/>
      <w:pPr>
        <w:ind w:left="6480" w:hanging="180"/>
      </w:pPr>
    </w:lvl>
  </w:abstractNum>
  <w:abstractNum w:abstractNumId="27854">
    <w:multiLevelType w:val="hybridMultilevel"/>
    <w:lvl w:ilvl="0" w:tplc="506048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854">
    <w:abstractNumId w:val="27854"/>
  </w:num>
  <w:num w:numId="27855">
    <w:abstractNumId w:val="278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6937824" Type="http://schemas.openxmlformats.org/officeDocument/2006/relationships/comments" Target="comments.xml"/><Relationship Id="rId574322899" Type="http://schemas.microsoft.com/office/2011/relationships/commentsExtended" Target="commentsExtended.xml"/><Relationship Id="rId93090171" Type="http://schemas.openxmlformats.org/officeDocument/2006/relationships/image" Target="media/imgrId93090171.jpg"/><Relationship Id="rId6025619d00a7a6993" Type="http://schemas.openxmlformats.org/officeDocument/2006/relationships/hyperlink" Target="https://iservice.lombardini.it/jsp/Template2/manuale.jsp?id=96&amp;parent=1000" TargetMode="External"/><Relationship Id="rId3796619d00a7a6a20" Type="http://schemas.openxmlformats.org/officeDocument/2006/relationships/hyperlink" Target="https://iservice.lombardini.it/jsp/Template2/manuale.jsp?id=97&amp;parent=1000" TargetMode="External"/><Relationship Id="rId7716619d00a7a7464" Type="http://schemas.openxmlformats.org/officeDocument/2006/relationships/hyperlink" Target="https://iservice.lombardini.it/jsp/Template2/manuale.jsp?id=193&amp;parent=1000" TargetMode="External"/><Relationship Id="rId9393619d00a7a7509" Type="http://schemas.openxmlformats.org/officeDocument/2006/relationships/hyperlink" Target="https://iservice.lombardini.it/jsp/Template2/manuale.jsp?id=193&amp;parent=1000" TargetMode="External"/><Relationship Id="rId1616619d00a9463b4" Type="http://schemas.openxmlformats.org/officeDocument/2006/relationships/hyperlink" Target="https://iservice.lombardini.it/jsp/Template2/manuale.jsp?id=176&amp;parent=1000" TargetMode="External"/><Relationship Id="rId5336619d00a7d2b9b" Type="http://schemas.openxmlformats.org/officeDocument/2006/relationships/image" Target="media/imgrId5336619d00a7d2b9b.gif"/><Relationship Id="rId7624619d00a7e8241" Type="http://schemas.openxmlformats.org/officeDocument/2006/relationships/image" Target="media/imgrId7624619d00a7e8241.jpg"/><Relationship Id="rId2312619d00a814596" Type="http://schemas.openxmlformats.org/officeDocument/2006/relationships/image" Target="media/imgrId2312619d00a814596.jpg"/><Relationship Id="rId9717619d00a82dc57" Type="http://schemas.openxmlformats.org/officeDocument/2006/relationships/image" Target="media/imgrId9717619d00a82dc57.jpg"/><Relationship Id="rId1524619d00a848920" Type="http://schemas.openxmlformats.org/officeDocument/2006/relationships/image" Target="media/imgrId1524619d00a848920.jpg"/><Relationship Id="rId5018619d00a8648bb" Type="http://schemas.openxmlformats.org/officeDocument/2006/relationships/image" Target="media/imgrId5018619d00a8648bb.jpg"/><Relationship Id="rId9644619d00a87c219" Type="http://schemas.openxmlformats.org/officeDocument/2006/relationships/image" Target="media/imgrId9644619d00a87c219.jpg"/><Relationship Id="rId4782619d00a891295" Type="http://schemas.openxmlformats.org/officeDocument/2006/relationships/image" Target="media/imgrId4782619d00a891295.gif"/><Relationship Id="rId1575619d00a8a24c8" Type="http://schemas.openxmlformats.org/officeDocument/2006/relationships/image" Target="media/imgrId1575619d00a8a24c8.gif"/><Relationship Id="rId2909619d00a8b75c3" Type="http://schemas.openxmlformats.org/officeDocument/2006/relationships/image" Target="media/imgrId2909619d00a8b75c3.gif"/><Relationship Id="rId5462619d00a8c978f" Type="http://schemas.openxmlformats.org/officeDocument/2006/relationships/image" Target="media/imgrId5462619d00a8c978f.gif"/><Relationship Id="rId2673619d00a8dec20" Type="http://schemas.openxmlformats.org/officeDocument/2006/relationships/image" Target="media/imgrId2673619d00a8dec20.jpg"/><Relationship Id="rId5242619d00a901b68" Type="http://schemas.openxmlformats.org/officeDocument/2006/relationships/image" Target="media/imgrId5242619d00a901b68.jpg"/><Relationship Id="rId1547619d00a9224c1" Type="http://schemas.openxmlformats.org/officeDocument/2006/relationships/image" Target="media/imgrId1547619d00a9224c1.png"/><Relationship Id="rId8506619d00a94596d" Type="http://schemas.openxmlformats.org/officeDocument/2006/relationships/image" Target="media/imgrId8506619d00a94596d.png"/><Relationship Id="rId4722619d00a97328f" Type="http://schemas.openxmlformats.org/officeDocument/2006/relationships/image" Target="media/imgrId4722619d00a97328f.png"/><Relationship Id="rId5561619d00a990a55" Type="http://schemas.openxmlformats.org/officeDocument/2006/relationships/image" Target="media/imgrId5561619d00a990a55.png"/><Relationship Id="rId8805619d00a9b3806" Type="http://schemas.openxmlformats.org/officeDocument/2006/relationships/image" Target="media/imgrId8805619d00a9b380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090171" Type="http://schemas.openxmlformats.org/officeDocument/2006/relationships/image" Target="media/imgrId930901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090171" Type="http://schemas.openxmlformats.org/officeDocument/2006/relationships/image" Target="media/imgrId930901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090171" Type="http://schemas.openxmlformats.org/officeDocument/2006/relationships/image" Target="media/imgrId930901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090171" Type="http://schemas.openxmlformats.org/officeDocument/2006/relationships/image" Target="media/imgrId930901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090171" Type="http://schemas.openxmlformats.org/officeDocument/2006/relationships/image" Target="media/imgrId930901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090171" Type="http://schemas.openxmlformats.org/officeDocument/2006/relationships/image" Target="media/imgrId93090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