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34716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6099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730576" w:name="ctxt"/>
    <w:bookmarkEnd w:id="66730576"/>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249619d00b7133f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761619d00b714aa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17558536" name="name7428619d00b746e5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970619d00b746e4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54206897" w:name="__mcenew"/>
            <w:bookmarkEnd w:id="54206897"/>
            <w:r>
              <w:rPr>
                <w:position w:val="-379"/>
              </w:rPr>
              <w:drawing>
                <wp:inline distT="0" distB="0" distL="0" distR="0">
                  <wp:extent cx="4168800" cy="4780800"/>
                  <wp:effectExtent b="0" l="0" r="0" t="0"/>
                  <wp:docPr id="99622754" name="name9374619d00b75f06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932619d00b75f06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6547" name="name2154619d00b771a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73619d00b771a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06774" name="name1848619d00b7850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6619d00b7850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09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09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09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09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09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56207" name="name6518619d00b796e2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24619d00b796e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09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09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09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609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09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09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09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09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87544" name="name3034619d00b7af3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4619d00b7af3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09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09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18531" name="name3947619d00b7c12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10619d00b7c12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09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09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609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609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609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09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09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09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609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09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1438334" name="name9683619d00b7d9b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4619d00b7d9a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84731" name="name9742619d00b8108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8619d00b810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9291421" name="name1820619d00b83009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508619d00b83009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4708215" name="name2461619d00b8445b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373619d00b8445a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23595" name="name2193619d00b8576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6619d00b857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307619d00b857bfa" w:history="1">
              <w:r>
                <w:rPr>
                  <w:rStyle w:val="DefaultParagraphFontPHPDOCX"/>
                  <w:b/>
                  <w:bCs/>
                  <w:color w:val="0000FF"/>
                  <w:position w:val="-2"/>
                  <w:sz w:val="20"/>
                  <w:szCs w:val="20"/>
                  <w:u w:val="none"/>
                </w:rPr>
                <w:t xml:space="preserve">Par. 2.17.1.</w:t>
              </w:r>
            </w:hyperlink>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40634" name="name2394619d00b86a67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98619d00b86a6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0271107" name="name5529619d00b87e6e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689619d00b87e6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25028" name="name5369619d00b8916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0619d00b891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741619d00b892faf" w:history="1">
              <w:r>
                <w:rPr>
                  <w:rStyle w:val="DefaultParagraphFontPHPDOCX"/>
                  <w:b/>
                  <w:bCs/>
                  <w:color w:val="0000FF"/>
                  <w:position w:val="-2"/>
                  <w:sz w:val="20"/>
                  <w:szCs w:val="20"/>
                  <w:u w:val="none"/>
                </w:rPr>
                <w:t xml:space="preserve">(ST_01).</w:t>
              </w:r>
            </w:hyperlink>
          </w:p>
          <w:p>
            <w:pPr>
              <w:numPr>
                <w:ilvl w:val="0"/>
                <w:numId w:val="1609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8933237" name="name2594619d00b8a7a8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449619d00b8a7a8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35318" name="name9441619d00b8bce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2619d00b8bc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55662256" name="name4153619d00b8d104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563619d00b8d102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7608725" name="name4833619d00b8ee0f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171619d00b8ee0f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09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09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09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09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09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855793" name="name6547619d00b90cc3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386619d00b90cc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7022619d00b90db5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608619d00b90e21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56611" name="name5591619d00b91e6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5619d00b91e6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5749" name="name4367619d00b93207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29619d00b9320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3183309" name="name4426619d00b94533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055619d00b9453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6552339" name="name3476619d00b95687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556619d00b9568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0351775" name="name8270619d00b96c50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758619d00b96c50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1672293" name="name7194619d00b980c6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219619d00b980c6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91619d00b981be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0267824" name="name8190619d00b9a225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912619d00b9a224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5893603" name="name4162619d00b9b836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733619d00b9b835b"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9554142" name="name2795619d00b9dacd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716619d00b9dacc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80142259" name="name6616619d00ba000f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735619d00ba000e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59638378" name="name6981619d00ba1de4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27619d00ba1de38"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8095540" name="name7364619d00ba36e2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651619d00ba36e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3953797" name="name5865619d00ba5941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846619d00ba594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5997986" name="name3728619d00ba6f5f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502619d00ba6f5f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839089" name="name5272619d00ba88a38"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581619d00ba88a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55744" name="name5405619d00ba9da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5619d00ba9d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See </w:t>
            </w:r>
            <w:hyperlink r:id="rId1285619d00ba9e14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2680020" name="name7388619d00babdfa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648619d00babdf7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21177" name="name4647619d00bad34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7619d00bad33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9857158" name="name7766619d00bb0053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75619d00bb0052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3572059" name="name2745619d00bb163e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885619d00bb163d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2889974" name="name4158619d00bb2d85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768619d00bb2d84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95904" name="name6639619d00bb3fe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3619d00bb3f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874991" name="name9661619d00bb64e9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639619d00bb64e8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4054650" name="name5050619d00bb852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65619d00bb852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4546464" name="name7201619d00bb9a1d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55619d00bb9a1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0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0256730" name="name5655619d00bba8ed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547619d00bba8ed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71387" name="name9718619d00bbbf0f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6619d00bbbf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2874128" name="name7535619d00bbdd45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305619d00bbdd45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72105" name="name5106619d00bbf21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9619d00bbf21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2425051" name="name1896619d00bc157d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163619d00bc157c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0161" name="name1996619d00bc383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8619d00bc38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4650460" name="name9062619d00bc4c93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117619d00bc4c93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5530429" w:name="result_box"/>
            <w:bookmarkEnd w:id="9553042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09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19357021" name="name6925619d00bc638c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208619d00bc638c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92559661" name="name9358619d00bc78ce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116619d00bc78ce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497090" name="name7703619d00bc9429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661619d00bc942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2138458" name="name6644619d00bca0eb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428619d00bca0e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149619d00bca147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1812372" name="name8957619d00bcb54f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743619d00bcb54f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58126" name="name3478619d00bcc8de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185619d00bcc8de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668689" name="name6446619d00bcd9aa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504619d00bcd9a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8771482" name="name5853619d00bcea80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313619d00bcea7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328384" name="name7790619d00bd097d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439619d00bd097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127121" name="name7704619d00bd185a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001619d00bd185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641283" name="name2072619d00bd2c94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879619d00bd2c9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33225" name="name1366619d00bd407e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888619d00bd407d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469392" name="name2705619d00bd55bd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745619d00bd55b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568759" name="name7394619d00bd6881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194619d00bd6880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5830643" name="name2788619d00bd79a0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957619d00bd79a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5433669" name="name6733619d00bd8faa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099619d00bd8faa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9601077" name="name5613619d00bda53e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798619d00bda53e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46850" name="name1856619d00bdb715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654619d00bdb715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8963619d00bdb835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139624" name="name2343619d00bdc98f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936619d00bdc98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963619d00bdcb1c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979077" name="name4421619d00bddf58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692619d00bddf5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50491202" name="name3021619d00be04b2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499619d00be04b1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9490720" name="name2268619d00be1801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432619d00be1800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470240" name="name8319619d00be3485e"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661619d00be348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627638" name="name7793619d00be5334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341619d00be533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73749" name="name5573619d00be685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2619d00be68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157617" name="name8549619d00be7cc7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010619d00be7cc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866281" name="name8571619d00be90e9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573619d00be90e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86483" name="name7227619d00bea54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6619d00bea5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Refer to </w:t>
            </w:r>
            <w:hyperlink r:id="rId5276619d00bea602a"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4078938" name="name2010619d00beb94d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085619d00beb94d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459211" name="name6635619d00becbbf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682619d00becbb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89889" name="name2831619d00bedcb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7619d00bedc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Refer to </w:t>
            </w:r>
            <w:hyperlink r:id="rId2073619d00bedd06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720496" name="name6726619d00bef326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345619d00bef32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388537" name="name1216619d00bf12aa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870619d00bf12a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3947257" name="name6288619d00bf37af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428619d00bf37a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1574501" name="name6317619d00bf4c74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299619d00bf4c74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870882" name="name5915619d00bf611e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408619d00bf611e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574405" name="name1675619d00bf7db1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693619d00bf7db0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247162" name="name8299619d00bf9775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39619d00bf977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698529" name="name9226619d00bfa76a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172619d00bfa76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96974" name="name3413619d00bfbb2c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776619d00bfbb2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135676" name="name4515619d00bfce17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086619d00bfce1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896648" name="name9323619d00bfe16d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260619d00bfe16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95916" name="name4155619d00bff422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961619d00bff42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38772" name="name6427619d00c013a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8619d00c013a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Refer to </w:t>
            </w:r>
            <w:hyperlink r:id="rId5627619d00c01442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547167" name="name7461619d00c02a52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091619d00c02a5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182110" name="name8977619d00c05228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797619d00c0522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0335963" name="name7123619d00c064ab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309619d00c064ab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4833766" name="name3156619d00c07724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685619d00c07724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8427714" name="name9571619d00c08a27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215619d00c08a27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3509965" name="name8132619d00c0a032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156619d00c0a02f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790047" name="name2022619d00c0b4ae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406619d00c0b4a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2502496" name="name7905619d00c0c683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478619d00c0c682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2767706" name="name6484619d00c0dcd4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575619d00c0dcd4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0647224" name="name4937619d00c0f164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85619d00c0f163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2463288" name="name5833619d00c114bc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29619d00c114bc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5458097" name="name6553619d00c12c8d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771619d00c12c8b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81568951" name="name7332619d00c14a63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70619d00c14a62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09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974619d00c14bae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09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97568" name="name1270619d00c161f0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584619d00c161e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953832" name="name6007619d00c17680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109619d00c1767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707931" name="name1105619d00c18801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869619d00c188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37118" name="name2346619d00c19ae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2619d00c19ae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Refer to </w:t>
            </w:r>
            <w:hyperlink r:id="rId3615619d00c19b3c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8019193" name="name6336619d00c1ad76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562619d00c1ad76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607735" name="name4720619d00c1c2b2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60619d00c1c2b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41021" name="name1004619d00c1d8ea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229619d00c1d8e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772318" name="name9124619d00c1ed3b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180619d00c1ed3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859619d00c1f14a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504619d00c1f177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09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09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09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09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09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09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954151" name="name2667619d00c20ebf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595619d00c20eb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7050022" name="name4157619d00c22100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709619d00c220f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88766" name="name9731619d00c2312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3619d00c2312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961619d00c231c9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787745" name="name4618619d00c24050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405619d00c2404f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609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09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817871" name="name1062619d00c25713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346619d00c2571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609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09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09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799477" name="name8866619d00c26d41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715619d00c26d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609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979782" name="name7407619d00c27d0b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83619d00c27d0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609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404789" name="name2028619d00c2906e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308619d00c2906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91620" name="name3295619d00c2a28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3619d00c2a28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09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098">
    <w:multiLevelType w:val="hybridMultilevel"/>
    <w:lvl w:ilvl="0" w:tplc="11589065">
      <w:start w:val="1"/>
      <w:numFmt w:val="decimal"/>
      <w:lvlText w:val="%1."/>
      <w:lvlJc w:val="left"/>
      <w:pPr>
        <w:ind w:left="720" w:hanging="360"/>
      </w:pPr>
    </w:lvl>
    <w:lvl w:ilvl="1" w:tplc="11589065" w:tentative="1">
      <w:start w:val="1"/>
      <w:numFmt w:val="lowerLetter"/>
      <w:lvlText w:val="%2."/>
      <w:lvlJc w:val="left"/>
      <w:pPr>
        <w:ind w:left="1440" w:hanging="360"/>
      </w:pPr>
    </w:lvl>
    <w:lvl w:ilvl="2" w:tplc="11589065" w:tentative="1">
      <w:start w:val="1"/>
      <w:numFmt w:val="lowerRoman"/>
      <w:lvlText w:val="%3."/>
      <w:lvlJc w:val="right"/>
      <w:pPr>
        <w:ind w:left="2160" w:hanging="180"/>
      </w:pPr>
    </w:lvl>
    <w:lvl w:ilvl="3" w:tplc="11589065" w:tentative="1">
      <w:start w:val="1"/>
      <w:numFmt w:val="decimal"/>
      <w:lvlText w:val="%4."/>
      <w:lvlJc w:val="left"/>
      <w:pPr>
        <w:ind w:left="2880" w:hanging="360"/>
      </w:pPr>
    </w:lvl>
    <w:lvl w:ilvl="4" w:tplc="11589065" w:tentative="1">
      <w:start w:val="1"/>
      <w:numFmt w:val="lowerLetter"/>
      <w:lvlText w:val="%5."/>
      <w:lvlJc w:val="left"/>
      <w:pPr>
        <w:ind w:left="3600" w:hanging="360"/>
      </w:pPr>
    </w:lvl>
    <w:lvl w:ilvl="5" w:tplc="11589065" w:tentative="1">
      <w:start w:val="1"/>
      <w:numFmt w:val="lowerRoman"/>
      <w:lvlText w:val="%6."/>
      <w:lvlJc w:val="right"/>
      <w:pPr>
        <w:ind w:left="4320" w:hanging="180"/>
      </w:pPr>
    </w:lvl>
    <w:lvl w:ilvl="6" w:tplc="11589065" w:tentative="1">
      <w:start w:val="1"/>
      <w:numFmt w:val="decimal"/>
      <w:lvlText w:val="%7."/>
      <w:lvlJc w:val="left"/>
      <w:pPr>
        <w:ind w:left="5040" w:hanging="360"/>
      </w:pPr>
    </w:lvl>
    <w:lvl w:ilvl="7" w:tplc="11589065" w:tentative="1">
      <w:start w:val="1"/>
      <w:numFmt w:val="lowerLetter"/>
      <w:lvlText w:val="%8."/>
      <w:lvlJc w:val="left"/>
      <w:pPr>
        <w:ind w:left="5760" w:hanging="360"/>
      </w:pPr>
    </w:lvl>
    <w:lvl w:ilvl="8" w:tplc="11589065" w:tentative="1">
      <w:start w:val="1"/>
      <w:numFmt w:val="lowerRoman"/>
      <w:lvlText w:val="%9."/>
      <w:lvlJc w:val="right"/>
      <w:pPr>
        <w:ind w:left="6480" w:hanging="180"/>
      </w:pPr>
    </w:lvl>
  </w:abstractNum>
  <w:abstractNum w:abstractNumId="16097">
    <w:multiLevelType w:val="hybridMultilevel"/>
    <w:lvl w:ilvl="0" w:tplc="81608472">
      <w:start w:val="1"/>
      <w:numFmt w:val="decimal"/>
      <w:lvlText w:val="%1."/>
      <w:lvlJc w:val="left"/>
      <w:pPr>
        <w:ind w:left="720" w:hanging="360"/>
      </w:pPr>
    </w:lvl>
    <w:lvl w:ilvl="1" w:tplc="81608472" w:tentative="1">
      <w:start w:val="1"/>
      <w:numFmt w:val="lowerLetter"/>
      <w:lvlText w:val="%2."/>
      <w:lvlJc w:val="left"/>
      <w:pPr>
        <w:ind w:left="1440" w:hanging="360"/>
      </w:pPr>
    </w:lvl>
    <w:lvl w:ilvl="2" w:tplc="81608472" w:tentative="1">
      <w:start w:val="1"/>
      <w:numFmt w:val="lowerRoman"/>
      <w:lvlText w:val="%3."/>
      <w:lvlJc w:val="right"/>
      <w:pPr>
        <w:ind w:left="2160" w:hanging="180"/>
      </w:pPr>
    </w:lvl>
    <w:lvl w:ilvl="3" w:tplc="81608472" w:tentative="1">
      <w:start w:val="1"/>
      <w:numFmt w:val="decimal"/>
      <w:lvlText w:val="%4."/>
      <w:lvlJc w:val="left"/>
      <w:pPr>
        <w:ind w:left="2880" w:hanging="360"/>
      </w:pPr>
    </w:lvl>
    <w:lvl w:ilvl="4" w:tplc="81608472" w:tentative="1">
      <w:start w:val="1"/>
      <w:numFmt w:val="lowerLetter"/>
      <w:lvlText w:val="%5."/>
      <w:lvlJc w:val="left"/>
      <w:pPr>
        <w:ind w:left="3600" w:hanging="360"/>
      </w:pPr>
    </w:lvl>
    <w:lvl w:ilvl="5" w:tplc="81608472" w:tentative="1">
      <w:start w:val="1"/>
      <w:numFmt w:val="lowerRoman"/>
      <w:lvlText w:val="%6."/>
      <w:lvlJc w:val="right"/>
      <w:pPr>
        <w:ind w:left="4320" w:hanging="180"/>
      </w:pPr>
    </w:lvl>
    <w:lvl w:ilvl="6" w:tplc="81608472" w:tentative="1">
      <w:start w:val="1"/>
      <w:numFmt w:val="decimal"/>
      <w:lvlText w:val="%7."/>
      <w:lvlJc w:val="left"/>
      <w:pPr>
        <w:ind w:left="5040" w:hanging="360"/>
      </w:pPr>
    </w:lvl>
    <w:lvl w:ilvl="7" w:tplc="81608472" w:tentative="1">
      <w:start w:val="1"/>
      <w:numFmt w:val="lowerLetter"/>
      <w:lvlText w:val="%8."/>
      <w:lvlJc w:val="left"/>
      <w:pPr>
        <w:ind w:left="5760" w:hanging="360"/>
      </w:pPr>
    </w:lvl>
    <w:lvl w:ilvl="8" w:tplc="81608472" w:tentative="1">
      <w:start w:val="1"/>
      <w:numFmt w:val="lowerRoman"/>
      <w:lvlText w:val="%9."/>
      <w:lvlJc w:val="right"/>
      <w:pPr>
        <w:ind w:left="6480" w:hanging="180"/>
      </w:pPr>
    </w:lvl>
  </w:abstractNum>
  <w:abstractNum w:abstractNumId="16096">
    <w:multiLevelType w:val="hybridMultilevel"/>
    <w:lvl w:ilvl="0" w:tplc="26572016">
      <w:start w:val="1"/>
      <w:numFmt w:val="decimal"/>
      <w:lvlText w:val="%1."/>
      <w:lvlJc w:val="left"/>
      <w:pPr>
        <w:ind w:left="720" w:hanging="360"/>
      </w:pPr>
    </w:lvl>
    <w:lvl w:ilvl="1" w:tplc="26572016" w:tentative="1">
      <w:start w:val="1"/>
      <w:numFmt w:val="lowerLetter"/>
      <w:lvlText w:val="%2."/>
      <w:lvlJc w:val="left"/>
      <w:pPr>
        <w:ind w:left="1440" w:hanging="360"/>
      </w:pPr>
    </w:lvl>
    <w:lvl w:ilvl="2" w:tplc="26572016" w:tentative="1">
      <w:start w:val="1"/>
      <w:numFmt w:val="lowerRoman"/>
      <w:lvlText w:val="%3."/>
      <w:lvlJc w:val="right"/>
      <w:pPr>
        <w:ind w:left="2160" w:hanging="180"/>
      </w:pPr>
    </w:lvl>
    <w:lvl w:ilvl="3" w:tplc="26572016" w:tentative="1">
      <w:start w:val="1"/>
      <w:numFmt w:val="decimal"/>
      <w:lvlText w:val="%4."/>
      <w:lvlJc w:val="left"/>
      <w:pPr>
        <w:ind w:left="2880" w:hanging="360"/>
      </w:pPr>
    </w:lvl>
    <w:lvl w:ilvl="4" w:tplc="26572016" w:tentative="1">
      <w:start w:val="1"/>
      <w:numFmt w:val="lowerLetter"/>
      <w:lvlText w:val="%5."/>
      <w:lvlJc w:val="left"/>
      <w:pPr>
        <w:ind w:left="3600" w:hanging="360"/>
      </w:pPr>
    </w:lvl>
    <w:lvl w:ilvl="5" w:tplc="26572016" w:tentative="1">
      <w:start w:val="1"/>
      <w:numFmt w:val="lowerRoman"/>
      <w:lvlText w:val="%6."/>
      <w:lvlJc w:val="right"/>
      <w:pPr>
        <w:ind w:left="4320" w:hanging="180"/>
      </w:pPr>
    </w:lvl>
    <w:lvl w:ilvl="6" w:tplc="26572016" w:tentative="1">
      <w:start w:val="1"/>
      <w:numFmt w:val="decimal"/>
      <w:lvlText w:val="%7."/>
      <w:lvlJc w:val="left"/>
      <w:pPr>
        <w:ind w:left="5040" w:hanging="360"/>
      </w:pPr>
    </w:lvl>
    <w:lvl w:ilvl="7" w:tplc="26572016" w:tentative="1">
      <w:start w:val="1"/>
      <w:numFmt w:val="lowerLetter"/>
      <w:lvlText w:val="%8."/>
      <w:lvlJc w:val="left"/>
      <w:pPr>
        <w:ind w:left="5760" w:hanging="360"/>
      </w:pPr>
    </w:lvl>
    <w:lvl w:ilvl="8" w:tplc="26572016" w:tentative="1">
      <w:start w:val="1"/>
      <w:numFmt w:val="lowerRoman"/>
      <w:lvlText w:val="%9."/>
      <w:lvlJc w:val="right"/>
      <w:pPr>
        <w:ind w:left="6480" w:hanging="180"/>
      </w:pPr>
    </w:lvl>
  </w:abstractNum>
  <w:abstractNum w:abstractNumId="16095">
    <w:multiLevelType w:val="hybridMultilevel"/>
    <w:lvl w:ilvl="0" w:tplc="65487107">
      <w:start w:val="1"/>
      <w:numFmt w:val="decimal"/>
      <w:lvlText w:val="%1."/>
      <w:lvlJc w:val="left"/>
      <w:pPr>
        <w:ind w:left="720" w:hanging="360"/>
      </w:pPr>
    </w:lvl>
    <w:lvl w:ilvl="1" w:tplc="65487107" w:tentative="1">
      <w:start w:val="1"/>
      <w:numFmt w:val="lowerLetter"/>
      <w:lvlText w:val="%2."/>
      <w:lvlJc w:val="left"/>
      <w:pPr>
        <w:ind w:left="1440" w:hanging="360"/>
      </w:pPr>
    </w:lvl>
    <w:lvl w:ilvl="2" w:tplc="65487107" w:tentative="1">
      <w:start w:val="1"/>
      <w:numFmt w:val="lowerRoman"/>
      <w:lvlText w:val="%3."/>
      <w:lvlJc w:val="right"/>
      <w:pPr>
        <w:ind w:left="2160" w:hanging="180"/>
      </w:pPr>
    </w:lvl>
    <w:lvl w:ilvl="3" w:tplc="65487107" w:tentative="1">
      <w:start w:val="1"/>
      <w:numFmt w:val="decimal"/>
      <w:lvlText w:val="%4."/>
      <w:lvlJc w:val="left"/>
      <w:pPr>
        <w:ind w:left="2880" w:hanging="360"/>
      </w:pPr>
    </w:lvl>
    <w:lvl w:ilvl="4" w:tplc="65487107" w:tentative="1">
      <w:start w:val="1"/>
      <w:numFmt w:val="lowerLetter"/>
      <w:lvlText w:val="%5."/>
      <w:lvlJc w:val="left"/>
      <w:pPr>
        <w:ind w:left="3600" w:hanging="360"/>
      </w:pPr>
    </w:lvl>
    <w:lvl w:ilvl="5" w:tplc="65487107" w:tentative="1">
      <w:start w:val="1"/>
      <w:numFmt w:val="lowerRoman"/>
      <w:lvlText w:val="%6."/>
      <w:lvlJc w:val="right"/>
      <w:pPr>
        <w:ind w:left="4320" w:hanging="180"/>
      </w:pPr>
    </w:lvl>
    <w:lvl w:ilvl="6" w:tplc="65487107" w:tentative="1">
      <w:start w:val="1"/>
      <w:numFmt w:val="decimal"/>
      <w:lvlText w:val="%7."/>
      <w:lvlJc w:val="left"/>
      <w:pPr>
        <w:ind w:left="5040" w:hanging="360"/>
      </w:pPr>
    </w:lvl>
    <w:lvl w:ilvl="7" w:tplc="65487107" w:tentative="1">
      <w:start w:val="1"/>
      <w:numFmt w:val="lowerLetter"/>
      <w:lvlText w:val="%8."/>
      <w:lvlJc w:val="left"/>
      <w:pPr>
        <w:ind w:left="5760" w:hanging="360"/>
      </w:pPr>
    </w:lvl>
    <w:lvl w:ilvl="8" w:tplc="65487107" w:tentative="1">
      <w:start w:val="1"/>
      <w:numFmt w:val="lowerRoman"/>
      <w:lvlText w:val="%9."/>
      <w:lvlJc w:val="right"/>
      <w:pPr>
        <w:ind w:left="6480" w:hanging="180"/>
      </w:pPr>
    </w:lvl>
  </w:abstractNum>
  <w:abstractNum w:abstractNumId="16094">
    <w:multiLevelType w:val="hybridMultilevel"/>
    <w:lvl w:ilvl="0" w:tplc="74604439">
      <w:start w:val="1"/>
      <w:numFmt w:val="decimal"/>
      <w:lvlText w:val="%1."/>
      <w:lvlJc w:val="left"/>
      <w:pPr>
        <w:ind w:left="720" w:hanging="360"/>
      </w:pPr>
    </w:lvl>
    <w:lvl w:ilvl="1" w:tplc="74604439" w:tentative="1">
      <w:start w:val="1"/>
      <w:numFmt w:val="lowerLetter"/>
      <w:lvlText w:val="%2."/>
      <w:lvlJc w:val="left"/>
      <w:pPr>
        <w:ind w:left="1440" w:hanging="360"/>
      </w:pPr>
    </w:lvl>
    <w:lvl w:ilvl="2" w:tplc="74604439" w:tentative="1">
      <w:start w:val="1"/>
      <w:numFmt w:val="lowerRoman"/>
      <w:lvlText w:val="%3."/>
      <w:lvlJc w:val="right"/>
      <w:pPr>
        <w:ind w:left="2160" w:hanging="180"/>
      </w:pPr>
    </w:lvl>
    <w:lvl w:ilvl="3" w:tplc="74604439" w:tentative="1">
      <w:start w:val="1"/>
      <w:numFmt w:val="decimal"/>
      <w:lvlText w:val="%4."/>
      <w:lvlJc w:val="left"/>
      <w:pPr>
        <w:ind w:left="2880" w:hanging="360"/>
      </w:pPr>
    </w:lvl>
    <w:lvl w:ilvl="4" w:tplc="74604439" w:tentative="1">
      <w:start w:val="1"/>
      <w:numFmt w:val="lowerLetter"/>
      <w:lvlText w:val="%5."/>
      <w:lvlJc w:val="left"/>
      <w:pPr>
        <w:ind w:left="3600" w:hanging="360"/>
      </w:pPr>
    </w:lvl>
    <w:lvl w:ilvl="5" w:tplc="74604439" w:tentative="1">
      <w:start w:val="1"/>
      <w:numFmt w:val="lowerRoman"/>
      <w:lvlText w:val="%6."/>
      <w:lvlJc w:val="right"/>
      <w:pPr>
        <w:ind w:left="4320" w:hanging="180"/>
      </w:pPr>
    </w:lvl>
    <w:lvl w:ilvl="6" w:tplc="74604439" w:tentative="1">
      <w:start w:val="1"/>
      <w:numFmt w:val="decimal"/>
      <w:lvlText w:val="%7."/>
      <w:lvlJc w:val="left"/>
      <w:pPr>
        <w:ind w:left="5040" w:hanging="360"/>
      </w:pPr>
    </w:lvl>
    <w:lvl w:ilvl="7" w:tplc="74604439" w:tentative="1">
      <w:start w:val="1"/>
      <w:numFmt w:val="lowerLetter"/>
      <w:lvlText w:val="%8."/>
      <w:lvlJc w:val="left"/>
      <w:pPr>
        <w:ind w:left="5760" w:hanging="360"/>
      </w:pPr>
    </w:lvl>
    <w:lvl w:ilvl="8" w:tplc="74604439" w:tentative="1">
      <w:start w:val="1"/>
      <w:numFmt w:val="lowerRoman"/>
      <w:lvlText w:val="%9."/>
      <w:lvlJc w:val="right"/>
      <w:pPr>
        <w:ind w:left="6480" w:hanging="180"/>
      </w:pPr>
    </w:lvl>
  </w:abstractNum>
  <w:abstractNum w:abstractNumId="16093">
    <w:multiLevelType w:val="hybridMultilevel"/>
    <w:lvl w:ilvl="0" w:tplc="69912145">
      <w:start w:val="1"/>
      <w:numFmt w:val="decimal"/>
      <w:lvlText w:val="%1."/>
      <w:lvlJc w:val="left"/>
      <w:pPr>
        <w:ind w:left="720" w:hanging="360"/>
      </w:pPr>
    </w:lvl>
    <w:lvl w:ilvl="1" w:tplc="69912145" w:tentative="1">
      <w:start w:val="1"/>
      <w:numFmt w:val="lowerLetter"/>
      <w:lvlText w:val="%2."/>
      <w:lvlJc w:val="left"/>
      <w:pPr>
        <w:ind w:left="1440" w:hanging="360"/>
      </w:pPr>
    </w:lvl>
    <w:lvl w:ilvl="2" w:tplc="69912145" w:tentative="1">
      <w:start w:val="1"/>
      <w:numFmt w:val="lowerRoman"/>
      <w:lvlText w:val="%3."/>
      <w:lvlJc w:val="right"/>
      <w:pPr>
        <w:ind w:left="2160" w:hanging="180"/>
      </w:pPr>
    </w:lvl>
    <w:lvl w:ilvl="3" w:tplc="69912145" w:tentative="1">
      <w:start w:val="1"/>
      <w:numFmt w:val="decimal"/>
      <w:lvlText w:val="%4."/>
      <w:lvlJc w:val="left"/>
      <w:pPr>
        <w:ind w:left="2880" w:hanging="360"/>
      </w:pPr>
    </w:lvl>
    <w:lvl w:ilvl="4" w:tplc="69912145" w:tentative="1">
      <w:start w:val="1"/>
      <w:numFmt w:val="lowerLetter"/>
      <w:lvlText w:val="%5."/>
      <w:lvlJc w:val="left"/>
      <w:pPr>
        <w:ind w:left="3600" w:hanging="360"/>
      </w:pPr>
    </w:lvl>
    <w:lvl w:ilvl="5" w:tplc="69912145" w:tentative="1">
      <w:start w:val="1"/>
      <w:numFmt w:val="lowerRoman"/>
      <w:lvlText w:val="%6."/>
      <w:lvlJc w:val="right"/>
      <w:pPr>
        <w:ind w:left="4320" w:hanging="180"/>
      </w:pPr>
    </w:lvl>
    <w:lvl w:ilvl="6" w:tplc="69912145" w:tentative="1">
      <w:start w:val="1"/>
      <w:numFmt w:val="decimal"/>
      <w:lvlText w:val="%7."/>
      <w:lvlJc w:val="left"/>
      <w:pPr>
        <w:ind w:left="5040" w:hanging="360"/>
      </w:pPr>
    </w:lvl>
    <w:lvl w:ilvl="7" w:tplc="69912145" w:tentative="1">
      <w:start w:val="1"/>
      <w:numFmt w:val="lowerLetter"/>
      <w:lvlText w:val="%8."/>
      <w:lvlJc w:val="left"/>
      <w:pPr>
        <w:ind w:left="5760" w:hanging="360"/>
      </w:pPr>
    </w:lvl>
    <w:lvl w:ilvl="8" w:tplc="69912145" w:tentative="1">
      <w:start w:val="1"/>
      <w:numFmt w:val="lowerRoman"/>
      <w:lvlText w:val="%9."/>
      <w:lvlJc w:val="right"/>
      <w:pPr>
        <w:ind w:left="6480" w:hanging="180"/>
      </w:pPr>
    </w:lvl>
  </w:abstractNum>
  <w:abstractNum w:abstractNumId="16092">
    <w:multiLevelType w:val="hybridMultilevel"/>
    <w:lvl w:ilvl="0" w:tplc="79925712">
      <w:start w:val="1"/>
      <w:numFmt w:val="decimal"/>
      <w:lvlText w:val="%1."/>
      <w:lvlJc w:val="left"/>
      <w:pPr>
        <w:ind w:left="720" w:hanging="360"/>
      </w:pPr>
    </w:lvl>
    <w:lvl w:ilvl="1" w:tplc="79925712" w:tentative="1">
      <w:start w:val="1"/>
      <w:numFmt w:val="lowerLetter"/>
      <w:lvlText w:val="%2."/>
      <w:lvlJc w:val="left"/>
      <w:pPr>
        <w:ind w:left="1440" w:hanging="360"/>
      </w:pPr>
    </w:lvl>
    <w:lvl w:ilvl="2" w:tplc="79925712" w:tentative="1">
      <w:start w:val="1"/>
      <w:numFmt w:val="lowerRoman"/>
      <w:lvlText w:val="%3."/>
      <w:lvlJc w:val="right"/>
      <w:pPr>
        <w:ind w:left="2160" w:hanging="180"/>
      </w:pPr>
    </w:lvl>
    <w:lvl w:ilvl="3" w:tplc="79925712" w:tentative="1">
      <w:start w:val="1"/>
      <w:numFmt w:val="decimal"/>
      <w:lvlText w:val="%4."/>
      <w:lvlJc w:val="left"/>
      <w:pPr>
        <w:ind w:left="2880" w:hanging="360"/>
      </w:pPr>
    </w:lvl>
    <w:lvl w:ilvl="4" w:tplc="79925712" w:tentative="1">
      <w:start w:val="1"/>
      <w:numFmt w:val="lowerLetter"/>
      <w:lvlText w:val="%5."/>
      <w:lvlJc w:val="left"/>
      <w:pPr>
        <w:ind w:left="3600" w:hanging="360"/>
      </w:pPr>
    </w:lvl>
    <w:lvl w:ilvl="5" w:tplc="79925712" w:tentative="1">
      <w:start w:val="1"/>
      <w:numFmt w:val="lowerRoman"/>
      <w:lvlText w:val="%6."/>
      <w:lvlJc w:val="right"/>
      <w:pPr>
        <w:ind w:left="4320" w:hanging="180"/>
      </w:pPr>
    </w:lvl>
    <w:lvl w:ilvl="6" w:tplc="79925712" w:tentative="1">
      <w:start w:val="1"/>
      <w:numFmt w:val="decimal"/>
      <w:lvlText w:val="%7."/>
      <w:lvlJc w:val="left"/>
      <w:pPr>
        <w:ind w:left="5040" w:hanging="360"/>
      </w:pPr>
    </w:lvl>
    <w:lvl w:ilvl="7" w:tplc="79925712" w:tentative="1">
      <w:start w:val="1"/>
      <w:numFmt w:val="lowerLetter"/>
      <w:lvlText w:val="%8."/>
      <w:lvlJc w:val="left"/>
      <w:pPr>
        <w:ind w:left="5760" w:hanging="360"/>
      </w:pPr>
    </w:lvl>
    <w:lvl w:ilvl="8" w:tplc="79925712" w:tentative="1">
      <w:start w:val="1"/>
      <w:numFmt w:val="lowerRoman"/>
      <w:lvlText w:val="%9."/>
      <w:lvlJc w:val="right"/>
      <w:pPr>
        <w:ind w:left="6480" w:hanging="180"/>
      </w:pPr>
    </w:lvl>
  </w:abstractNum>
  <w:abstractNum w:abstractNumId="16091">
    <w:multiLevelType w:val="hybridMultilevel"/>
    <w:lvl w:ilvl="0" w:tplc="44459969">
      <w:start w:val="1"/>
      <w:numFmt w:val="decimal"/>
      <w:lvlText w:val="%1."/>
      <w:lvlJc w:val="left"/>
      <w:pPr>
        <w:ind w:left="720" w:hanging="360"/>
      </w:pPr>
    </w:lvl>
    <w:lvl w:ilvl="1" w:tplc="44459969" w:tentative="1">
      <w:start w:val="1"/>
      <w:numFmt w:val="lowerLetter"/>
      <w:lvlText w:val="%2."/>
      <w:lvlJc w:val="left"/>
      <w:pPr>
        <w:ind w:left="1440" w:hanging="360"/>
      </w:pPr>
    </w:lvl>
    <w:lvl w:ilvl="2" w:tplc="44459969" w:tentative="1">
      <w:start w:val="1"/>
      <w:numFmt w:val="lowerRoman"/>
      <w:lvlText w:val="%3."/>
      <w:lvlJc w:val="right"/>
      <w:pPr>
        <w:ind w:left="2160" w:hanging="180"/>
      </w:pPr>
    </w:lvl>
    <w:lvl w:ilvl="3" w:tplc="44459969" w:tentative="1">
      <w:start w:val="1"/>
      <w:numFmt w:val="decimal"/>
      <w:lvlText w:val="%4."/>
      <w:lvlJc w:val="left"/>
      <w:pPr>
        <w:ind w:left="2880" w:hanging="360"/>
      </w:pPr>
    </w:lvl>
    <w:lvl w:ilvl="4" w:tplc="44459969" w:tentative="1">
      <w:start w:val="1"/>
      <w:numFmt w:val="lowerLetter"/>
      <w:lvlText w:val="%5."/>
      <w:lvlJc w:val="left"/>
      <w:pPr>
        <w:ind w:left="3600" w:hanging="360"/>
      </w:pPr>
    </w:lvl>
    <w:lvl w:ilvl="5" w:tplc="44459969" w:tentative="1">
      <w:start w:val="1"/>
      <w:numFmt w:val="lowerRoman"/>
      <w:lvlText w:val="%6."/>
      <w:lvlJc w:val="right"/>
      <w:pPr>
        <w:ind w:left="4320" w:hanging="180"/>
      </w:pPr>
    </w:lvl>
    <w:lvl w:ilvl="6" w:tplc="44459969" w:tentative="1">
      <w:start w:val="1"/>
      <w:numFmt w:val="decimal"/>
      <w:lvlText w:val="%7."/>
      <w:lvlJc w:val="left"/>
      <w:pPr>
        <w:ind w:left="5040" w:hanging="360"/>
      </w:pPr>
    </w:lvl>
    <w:lvl w:ilvl="7" w:tplc="44459969" w:tentative="1">
      <w:start w:val="1"/>
      <w:numFmt w:val="lowerLetter"/>
      <w:lvlText w:val="%8."/>
      <w:lvlJc w:val="left"/>
      <w:pPr>
        <w:ind w:left="5760" w:hanging="360"/>
      </w:pPr>
    </w:lvl>
    <w:lvl w:ilvl="8" w:tplc="44459969" w:tentative="1">
      <w:start w:val="1"/>
      <w:numFmt w:val="lowerRoman"/>
      <w:lvlText w:val="%9."/>
      <w:lvlJc w:val="right"/>
      <w:pPr>
        <w:ind w:left="6480" w:hanging="180"/>
      </w:pPr>
    </w:lvl>
  </w:abstractNum>
  <w:abstractNum w:abstractNumId="16090">
    <w:multiLevelType w:val="hybridMultilevel"/>
    <w:lvl w:ilvl="0" w:tplc="489546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090">
    <w:abstractNumId w:val="16090"/>
  </w:num>
  <w:num w:numId="16091">
    <w:abstractNumId w:val="16091"/>
  </w:num>
  <w:num w:numId="16092">
    <w:abstractNumId w:val="16092"/>
  </w:num>
  <w:num w:numId="16093">
    <w:abstractNumId w:val="16093"/>
  </w:num>
  <w:num w:numId="16094">
    <w:abstractNumId w:val="16094"/>
  </w:num>
  <w:num w:numId="16095">
    <w:abstractNumId w:val="16095"/>
  </w:num>
  <w:num w:numId="16096">
    <w:abstractNumId w:val="16096"/>
  </w:num>
  <w:num w:numId="16097">
    <w:abstractNumId w:val="16097"/>
  </w:num>
  <w:num w:numId="16098">
    <w:abstractNumId w:val="160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1251433" Type="http://schemas.openxmlformats.org/officeDocument/2006/relationships/comments" Target="comments.xml"/><Relationship Id="rId957549260" Type="http://schemas.microsoft.com/office/2011/relationships/commentsExtended" Target="commentsExtended.xml"/><Relationship Id="rId61609973" Type="http://schemas.openxmlformats.org/officeDocument/2006/relationships/image" Target="media/imgrId61609973.jpg"/><Relationship Id="rId1249619d00b7133fd" Type="http://schemas.openxmlformats.org/officeDocument/2006/relationships/hyperlink" Target="https://iservice.lombardini.it/jsp/Template2/manuale.jsp?id=55&amp;parent=1000" TargetMode="External"/><Relationship Id="rId2761619d00b714aa0" Type="http://schemas.openxmlformats.org/officeDocument/2006/relationships/hyperlink" Target="https://iservice.lombardini.it/jsp/Template2/manuale.jsp?id=195&amp;parent=1000" TargetMode="External"/><Relationship Id="rId5307619d00b857bfa" Type="http://schemas.openxmlformats.org/officeDocument/2006/relationships/hyperlink" Target="https://iservice.lombardini.it/jsp/Template2/manuale.jsp?id=112&amp;parent=1000" TargetMode="External"/><Relationship Id="rId6741619d00b892faf" Type="http://schemas.openxmlformats.org/officeDocument/2006/relationships/hyperlink" Target="https://iservice.lombardini.it/jsp/Template2/manuale.jsp?id=822&amp;parent=1000" TargetMode="External"/><Relationship Id="rId7022619d00b90db57" Type="http://schemas.openxmlformats.org/officeDocument/2006/relationships/hyperlink" Target="https://iservice.lombardini.it/jsp/Template2/manuale.jsp?id=822&amp;parent=1000" TargetMode="External"/><Relationship Id="rId7608619d00b90e21e" Type="http://schemas.openxmlformats.org/officeDocument/2006/relationships/hyperlink" Target="https://iservice.lombardini.it/jsp/Template2/manuale.jsp?id=822&amp;parent=1000" TargetMode="External"/><Relationship Id="rId2391619d00b981be3" Type="http://schemas.openxmlformats.org/officeDocument/2006/relationships/hyperlink" Target="https://www.youtube.com/embed/Ig3XosQ8h0s?rel=0" TargetMode="External"/><Relationship Id="rId1285619d00ba9e14b" Type="http://schemas.openxmlformats.org/officeDocument/2006/relationships/hyperlink" Target="https://iservice.lombardini.it/jsp/Template2/manuale.jsp?id=113&amp;parent=1000" TargetMode="External"/><Relationship Id="rId7149619d00bca1476" Type="http://schemas.openxmlformats.org/officeDocument/2006/relationships/hyperlink" Target="https://www.youtube.com/embed/6-0TbYG2EkY?rel=0" TargetMode="External"/><Relationship Id="rId8963619d00bdb8359" Type="http://schemas.openxmlformats.org/officeDocument/2006/relationships/hyperlink" Target="https://iservice.lombardini.it/jsp/Template2/manuale.jsp?id=171&amp;parent=1000" TargetMode="External"/><Relationship Id="rId4963619d00bdcb1cb" Type="http://schemas.openxmlformats.org/officeDocument/2006/relationships/hyperlink" Target="https://iservice.lombardini.it/jsp/Template2/manuale.jsp?id=171&amp;parent=1000" TargetMode="External"/><Relationship Id="rId5276619d00bea602a" Type="http://schemas.openxmlformats.org/officeDocument/2006/relationships/hyperlink" Target="https://iservice.lombardini.it/jsp/Template2/manuale.jsp?id=103&amp;parent=1000" TargetMode="External"/><Relationship Id="rId2073619d00bedd06b" Type="http://schemas.openxmlformats.org/officeDocument/2006/relationships/hyperlink" Target="https://iservice.lombardini.it/jsp/Template2/manuale.jsp?id=103&amp;parent=1000" TargetMode="External"/><Relationship Id="rId5627619d00c014422" Type="http://schemas.openxmlformats.org/officeDocument/2006/relationships/hyperlink" Target="https://iservice.lombardini.it/jsp/Template2/manuale.jsp?id=103&amp;parent=1000" TargetMode="External"/><Relationship Id="rId1974619d00c14bae2" Type="http://schemas.openxmlformats.org/officeDocument/2006/relationships/hyperlink" Target="https://iservice.lombardini.it/jsp/Template2/manuale.jsp?id=55&amp;parent=1000" TargetMode="External"/><Relationship Id="rId3615619d00c19b3ca" Type="http://schemas.openxmlformats.org/officeDocument/2006/relationships/hyperlink" Target="https://iservice.lombardini.it/jsp/Template2/manuale.jsp?id=113&amp;parent=1000" TargetMode="External"/><Relationship Id="rId5859619d00c1f14ac" Type="http://schemas.openxmlformats.org/officeDocument/2006/relationships/hyperlink" Target="https://iservice.lombardini.it/jsp/Template2/manuale.jsp?id=55&amp;parent=1000" TargetMode="External"/><Relationship Id="rId7504619d00c1f1779" Type="http://schemas.openxmlformats.org/officeDocument/2006/relationships/hyperlink" Target="https://iservice.lombardini.it/jsp/Template2/manuale.jsp?id=102&amp;parent=1000" TargetMode="External"/><Relationship Id="rId3961619d00c231c9a" Type="http://schemas.openxmlformats.org/officeDocument/2006/relationships/hyperlink" Target="https://iservice.lombardini.it/jsp/Template2/manuale.jsp?id=112&amp;parent=1000" TargetMode="External"/><Relationship Id="rId4970619d00b746e4c" Type="http://schemas.openxmlformats.org/officeDocument/2006/relationships/image" Target="media/imgrId4970619d00b746e4c.jpg"/><Relationship Id="rId3932619d00b75f060" Type="http://schemas.openxmlformats.org/officeDocument/2006/relationships/image" Target="media/imgrId3932619d00b75f060.jpg"/><Relationship Id="rId5173619d00b771adb" Type="http://schemas.openxmlformats.org/officeDocument/2006/relationships/image" Target="media/imgrId5173619d00b771adb.jpg"/><Relationship Id="rId6046619d00b7850cd" Type="http://schemas.openxmlformats.org/officeDocument/2006/relationships/image" Target="media/imgrId6046619d00b7850cd.jpg"/><Relationship Id="rId2624619d00b796e21" Type="http://schemas.openxmlformats.org/officeDocument/2006/relationships/image" Target="media/imgrId2624619d00b796e21.jpg"/><Relationship Id="rId1084619d00b7af359" Type="http://schemas.openxmlformats.org/officeDocument/2006/relationships/image" Target="media/imgrId1084619d00b7af359.jpg"/><Relationship Id="rId4610619d00b7c127c" Type="http://schemas.openxmlformats.org/officeDocument/2006/relationships/image" Target="media/imgrId4610619d00b7c127c.jpg"/><Relationship Id="rId7964619d00b7d9afd" Type="http://schemas.openxmlformats.org/officeDocument/2006/relationships/image" Target="media/imgrId7964619d00b7d9afd.png"/><Relationship Id="rId7818619d00b810846" Type="http://schemas.openxmlformats.org/officeDocument/2006/relationships/image" Target="media/imgrId7818619d00b810846.jpg"/><Relationship Id="rId6508619d00b830093" Type="http://schemas.openxmlformats.org/officeDocument/2006/relationships/image" Target="media/imgrId6508619d00b830093.jpg"/><Relationship Id="rId5373619d00b8445ad" Type="http://schemas.openxmlformats.org/officeDocument/2006/relationships/image" Target="media/imgrId5373619d00b8445ad.jpg"/><Relationship Id="rId9056619d00b85760a" Type="http://schemas.openxmlformats.org/officeDocument/2006/relationships/image" Target="media/imgrId9056619d00b85760a.jpg"/><Relationship Id="rId1598619d00b86a672" Type="http://schemas.openxmlformats.org/officeDocument/2006/relationships/image" Target="media/imgrId1598619d00b86a672.jpg"/><Relationship Id="rId5689619d00b87e6de" Type="http://schemas.openxmlformats.org/officeDocument/2006/relationships/image" Target="media/imgrId5689619d00b87e6de.jpg"/><Relationship Id="rId8870619d00b891672" Type="http://schemas.openxmlformats.org/officeDocument/2006/relationships/image" Target="media/imgrId8870619d00b891672.jpg"/><Relationship Id="rId3449619d00b8a7a86" Type="http://schemas.openxmlformats.org/officeDocument/2006/relationships/image" Target="media/imgrId3449619d00b8a7a86.jpg"/><Relationship Id="rId2452619d00b8bce6e" Type="http://schemas.openxmlformats.org/officeDocument/2006/relationships/image" Target="media/imgrId2452619d00b8bce6e.jpg"/><Relationship Id="rId9563619d00b8d1029" Type="http://schemas.openxmlformats.org/officeDocument/2006/relationships/image" Target="media/imgrId9563619d00b8d1029.jpg"/><Relationship Id="rId8171619d00b8ee0f6" Type="http://schemas.openxmlformats.org/officeDocument/2006/relationships/image" Target="media/imgrId8171619d00b8ee0f6.jpg"/><Relationship Id="rId4386619d00b90cc2f" Type="http://schemas.openxmlformats.org/officeDocument/2006/relationships/image" Target="media/imgrId4386619d00b90cc2f.jpg"/><Relationship Id="rId3415619d00b91e66e" Type="http://schemas.openxmlformats.org/officeDocument/2006/relationships/image" Target="media/imgrId3415619d00b91e66e.jpg"/><Relationship Id="rId3229619d00b932078" Type="http://schemas.openxmlformats.org/officeDocument/2006/relationships/image" Target="media/imgrId3229619d00b932078.jpg"/><Relationship Id="rId6055619d00b94532e" Type="http://schemas.openxmlformats.org/officeDocument/2006/relationships/image" Target="media/imgrId6055619d00b94532e.jpg"/><Relationship Id="rId6556619d00b956878" Type="http://schemas.openxmlformats.org/officeDocument/2006/relationships/image" Target="media/imgrId6556619d00b956878.jpg"/><Relationship Id="rId7758619d00b96c506" Type="http://schemas.openxmlformats.org/officeDocument/2006/relationships/image" Target="media/imgrId7758619d00b96c506.jpg"/><Relationship Id="rId8219619d00b980c64" Type="http://schemas.openxmlformats.org/officeDocument/2006/relationships/image" Target="media/imgrId8219619d00b980c64.jpg"/><Relationship Id="rId5912619d00b9a224c" Type="http://schemas.openxmlformats.org/officeDocument/2006/relationships/image" Target="media/imgrId5912619d00b9a224c.jpg"/><Relationship Id="rId3733619d00b9b835b" Type="http://schemas.openxmlformats.org/officeDocument/2006/relationships/image" Target="media/imgrId3733619d00b9b835b.jpg"/><Relationship Id="rId1716619d00b9daccc" Type="http://schemas.openxmlformats.org/officeDocument/2006/relationships/image" Target="media/imgrId1716619d00b9daccc.jpg"/><Relationship Id="rId1735619d00ba000ee" Type="http://schemas.openxmlformats.org/officeDocument/2006/relationships/image" Target="media/imgrId1735619d00ba000ee.jpg"/><Relationship Id="rId2327619d00ba1de38" Type="http://schemas.openxmlformats.org/officeDocument/2006/relationships/image" Target="media/imgrId2327619d00ba1de38.jpg"/><Relationship Id="rId8651619d00ba36e28" Type="http://schemas.openxmlformats.org/officeDocument/2006/relationships/image" Target="media/imgrId8651619d00ba36e28.jpg"/><Relationship Id="rId3846619d00ba5940f" Type="http://schemas.openxmlformats.org/officeDocument/2006/relationships/image" Target="media/imgrId3846619d00ba5940f.png"/><Relationship Id="rId6502619d00ba6f5f4" Type="http://schemas.openxmlformats.org/officeDocument/2006/relationships/image" Target="media/imgrId6502619d00ba6f5f4.jpg"/><Relationship Id="rId1581619d00ba88a30" Type="http://schemas.openxmlformats.org/officeDocument/2006/relationships/image" Target="media/imgrId1581619d00ba88a30.jpg"/><Relationship Id="rId6065619d00ba9da4d" Type="http://schemas.openxmlformats.org/officeDocument/2006/relationships/image" Target="media/imgrId6065619d00ba9da4d.jpg"/><Relationship Id="rId4648619d00babdf71" Type="http://schemas.openxmlformats.org/officeDocument/2006/relationships/image" Target="media/imgrId4648619d00babdf71.png"/><Relationship Id="rId5537619d00bad33fb" Type="http://schemas.openxmlformats.org/officeDocument/2006/relationships/image" Target="media/imgrId5537619d00bad33fb.jpg"/><Relationship Id="rId4075619d00bb0052e" Type="http://schemas.openxmlformats.org/officeDocument/2006/relationships/image" Target="media/imgrId4075619d00bb0052e.png"/><Relationship Id="rId6885619d00bb163dd" Type="http://schemas.openxmlformats.org/officeDocument/2006/relationships/image" Target="media/imgrId6885619d00bb163dd.jpg"/><Relationship Id="rId3768619d00bb2d84d" Type="http://schemas.openxmlformats.org/officeDocument/2006/relationships/image" Target="media/imgrId3768619d00bb2d84d.jpg"/><Relationship Id="rId8633619d00bb3fe18" Type="http://schemas.openxmlformats.org/officeDocument/2006/relationships/image" Target="media/imgrId8633619d00bb3fe18.jpg"/><Relationship Id="rId1639619d00bb64e84" Type="http://schemas.openxmlformats.org/officeDocument/2006/relationships/image" Target="media/imgrId1639619d00bb64e84.png"/><Relationship Id="rId2565619d00bb85228" Type="http://schemas.openxmlformats.org/officeDocument/2006/relationships/image" Target="media/imgrId2565619d00bb85228.png"/><Relationship Id="rId8355619d00bb9a1c9" Type="http://schemas.openxmlformats.org/officeDocument/2006/relationships/image" Target="media/imgrId8355619d00bb9a1c9.png"/><Relationship Id="rId5547619d00bba8ed4" Type="http://schemas.openxmlformats.org/officeDocument/2006/relationships/image" Target="media/imgrId5547619d00bba8ed4.png"/><Relationship Id="rId9566619d00bbbf0fa" Type="http://schemas.openxmlformats.org/officeDocument/2006/relationships/image" Target="media/imgrId9566619d00bbbf0fa.jpg"/><Relationship Id="rId9305619d00bbdd453" Type="http://schemas.openxmlformats.org/officeDocument/2006/relationships/image" Target="media/imgrId9305619d00bbdd453.png"/><Relationship Id="rId2149619d00bbf21d5" Type="http://schemas.openxmlformats.org/officeDocument/2006/relationships/image" Target="media/imgrId2149619d00bbf21d5.jpg"/><Relationship Id="rId7163619d00bc157cb" Type="http://schemas.openxmlformats.org/officeDocument/2006/relationships/image" Target="media/imgrId7163619d00bc157cb.png"/><Relationship Id="rId1558619d00bc383db" Type="http://schemas.openxmlformats.org/officeDocument/2006/relationships/image" Target="media/imgrId1558619d00bc383db.jpg"/><Relationship Id="rId9117619d00bc4c935" Type="http://schemas.openxmlformats.org/officeDocument/2006/relationships/image" Target="media/imgrId9117619d00bc4c935.jpg"/><Relationship Id="rId4208619d00bc638c3" Type="http://schemas.openxmlformats.org/officeDocument/2006/relationships/image" Target="media/imgrId4208619d00bc638c3.png"/><Relationship Id="rId8116619d00bc78ce2" Type="http://schemas.openxmlformats.org/officeDocument/2006/relationships/image" Target="media/imgrId8116619d00bc78ce2.png"/><Relationship Id="rId3661619d00bc94292" Type="http://schemas.openxmlformats.org/officeDocument/2006/relationships/image" Target="media/imgrId3661619d00bc94292.jpg"/><Relationship Id="rId1428619d00bca0ead" Type="http://schemas.openxmlformats.org/officeDocument/2006/relationships/image" Target="media/imgrId1428619d00bca0ead.jpg"/><Relationship Id="rId4743619d00bcb54f6" Type="http://schemas.openxmlformats.org/officeDocument/2006/relationships/image" Target="media/imgrId4743619d00bcb54f6.jpg"/><Relationship Id="rId3185619d00bcc8de0" Type="http://schemas.openxmlformats.org/officeDocument/2006/relationships/image" Target="media/imgrId3185619d00bcc8de0.jpg"/><Relationship Id="rId1504619d00bcd9a9d" Type="http://schemas.openxmlformats.org/officeDocument/2006/relationships/image" Target="media/imgrId1504619d00bcd9a9d.jpg"/><Relationship Id="rId6313619d00bcea7f9" Type="http://schemas.openxmlformats.org/officeDocument/2006/relationships/image" Target="media/imgrId6313619d00bcea7f9.jpg"/><Relationship Id="rId2439619d00bd097cc" Type="http://schemas.openxmlformats.org/officeDocument/2006/relationships/image" Target="media/imgrId2439619d00bd097cc.jpg"/><Relationship Id="rId2001619d00bd1859d" Type="http://schemas.openxmlformats.org/officeDocument/2006/relationships/image" Target="media/imgrId2001619d00bd1859d.jpg"/><Relationship Id="rId6879619d00bd2c943" Type="http://schemas.openxmlformats.org/officeDocument/2006/relationships/image" Target="media/imgrId6879619d00bd2c943.jpg"/><Relationship Id="rId5888619d00bd407db" Type="http://schemas.openxmlformats.org/officeDocument/2006/relationships/image" Target="media/imgrId5888619d00bd407db.jpg"/><Relationship Id="rId1745619d00bd55bc8" Type="http://schemas.openxmlformats.org/officeDocument/2006/relationships/image" Target="media/imgrId1745619d00bd55bc8.jpg"/><Relationship Id="rId4194619d00bd6880a" Type="http://schemas.openxmlformats.org/officeDocument/2006/relationships/image" Target="media/imgrId4194619d00bd6880a.jpg"/><Relationship Id="rId8957619d00bd79a05" Type="http://schemas.openxmlformats.org/officeDocument/2006/relationships/image" Target="media/imgrId8957619d00bd79a05.jpg"/><Relationship Id="rId7099619d00bd8faa8" Type="http://schemas.openxmlformats.org/officeDocument/2006/relationships/image" Target="media/imgrId7099619d00bd8faa8.jpg"/><Relationship Id="rId5798619d00bda53e3" Type="http://schemas.openxmlformats.org/officeDocument/2006/relationships/image" Target="media/imgrId5798619d00bda53e3.jpg"/><Relationship Id="rId7654619d00bdb7158" Type="http://schemas.openxmlformats.org/officeDocument/2006/relationships/image" Target="media/imgrId7654619d00bdb7158.jpg"/><Relationship Id="rId3936619d00bdc98e7" Type="http://schemas.openxmlformats.org/officeDocument/2006/relationships/image" Target="media/imgrId3936619d00bdc98e7.jpg"/><Relationship Id="rId7692619d00bddf56e" Type="http://schemas.openxmlformats.org/officeDocument/2006/relationships/image" Target="media/imgrId7692619d00bddf56e.jpg"/><Relationship Id="rId5499619d00be04b18" Type="http://schemas.openxmlformats.org/officeDocument/2006/relationships/image" Target="media/imgrId5499619d00be04b18.png"/><Relationship Id="rId5432619d00be18009" Type="http://schemas.openxmlformats.org/officeDocument/2006/relationships/image" Target="media/imgrId5432619d00be18009.png"/><Relationship Id="rId7661619d00be34826" Type="http://schemas.openxmlformats.org/officeDocument/2006/relationships/image" Target="media/imgrId7661619d00be34826.png"/><Relationship Id="rId2341619d00be5332f" Type="http://schemas.openxmlformats.org/officeDocument/2006/relationships/image" Target="media/imgrId2341619d00be5332f.png"/><Relationship Id="rId7902619d00be68504" Type="http://schemas.openxmlformats.org/officeDocument/2006/relationships/image" Target="media/imgrId7902619d00be68504.jpg"/><Relationship Id="rId9010619d00be7cc6c" Type="http://schemas.openxmlformats.org/officeDocument/2006/relationships/image" Target="media/imgrId9010619d00be7cc6c.png"/><Relationship Id="rId1573619d00be90e76" Type="http://schemas.openxmlformats.org/officeDocument/2006/relationships/image" Target="media/imgrId1573619d00be90e76.png"/><Relationship Id="rId1456619d00bea545e" Type="http://schemas.openxmlformats.org/officeDocument/2006/relationships/image" Target="media/imgrId1456619d00bea545e.jpg"/><Relationship Id="rId5085619d00beb94d8" Type="http://schemas.openxmlformats.org/officeDocument/2006/relationships/image" Target="media/imgrId5085619d00beb94d8.jpg"/><Relationship Id="rId9682619d00becbbee" Type="http://schemas.openxmlformats.org/officeDocument/2006/relationships/image" Target="media/imgrId9682619d00becbbee.jpg"/><Relationship Id="rId2047619d00bedcb95" Type="http://schemas.openxmlformats.org/officeDocument/2006/relationships/image" Target="media/imgrId2047619d00bedcb95.jpg"/><Relationship Id="rId9345619d00bef325f" Type="http://schemas.openxmlformats.org/officeDocument/2006/relationships/image" Target="media/imgrId9345619d00bef325f.jpg"/><Relationship Id="rId7870619d00bf12aa1" Type="http://schemas.openxmlformats.org/officeDocument/2006/relationships/image" Target="media/imgrId7870619d00bf12aa1.jpg"/><Relationship Id="rId5428619d00bf37af8" Type="http://schemas.openxmlformats.org/officeDocument/2006/relationships/image" Target="media/imgrId5428619d00bf37af8.jpg"/><Relationship Id="rId7299619d00bf4c746" Type="http://schemas.openxmlformats.org/officeDocument/2006/relationships/image" Target="media/imgrId7299619d00bf4c746.png"/><Relationship Id="rId5408619d00bf611e9" Type="http://schemas.openxmlformats.org/officeDocument/2006/relationships/image" Target="media/imgrId5408619d00bf611e9.png"/><Relationship Id="rId3693619d00bf7db0b" Type="http://schemas.openxmlformats.org/officeDocument/2006/relationships/image" Target="media/imgrId3693619d00bf7db0b.png"/><Relationship Id="rId4839619d00bf9775b" Type="http://schemas.openxmlformats.org/officeDocument/2006/relationships/image" Target="media/imgrId4839619d00bf9775b.jpg"/><Relationship Id="rId9172619d00bfa768a" Type="http://schemas.openxmlformats.org/officeDocument/2006/relationships/image" Target="media/imgrId9172619d00bfa768a.jpg"/><Relationship Id="rId9776619d00bfbb2bd" Type="http://schemas.openxmlformats.org/officeDocument/2006/relationships/image" Target="media/imgrId9776619d00bfbb2bd.jpg"/><Relationship Id="rId5086619d00bfce175" Type="http://schemas.openxmlformats.org/officeDocument/2006/relationships/image" Target="media/imgrId5086619d00bfce175.png"/><Relationship Id="rId7260619d00bfe16d5" Type="http://schemas.openxmlformats.org/officeDocument/2006/relationships/image" Target="media/imgrId7260619d00bfe16d5.jpg"/><Relationship Id="rId8961619d00bff4227" Type="http://schemas.openxmlformats.org/officeDocument/2006/relationships/image" Target="media/imgrId8961619d00bff4227.jpg"/><Relationship Id="rId3098619d00c013ac4" Type="http://schemas.openxmlformats.org/officeDocument/2006/relationships/image" Target="media/imgrId3098619d00c013ac4.jpg"/><Relationship Id="rId6091619d00c02a523" Type="http://schemas.openxmlformats.org/officeDocument/2006/relationships/image" Target="media/imgrId6091619d00c02a523.jpg"/><Relationship Id="rId9797619d00c052283" Type="http://schemas.openxmlformats.org/officeDocument/2006/relationships/image" Target="media/imgrId9797619d00c052283.png"/><Relationship Id="rId6309619d00c064ab1" Type="http://schemas.openxmlformats.org/officeDocument/2006/relationships/image" Target="media/imgrId6309619d00c064ab1.png"/><Relationship Id="rId5685619d00c077245" Type="http://schemas.openxmlformats.org/officeDocument/2006/relationships/image" Target="media/imgrId5685619d00c077245.png"/><Relationship Id="rId9215619d00c08a274" Type="http://schemas.openxmlformats.org/officeDocument/2006/relationships/image" Target="media/imgrId9215619d00c08a274.png"/><Relationship Id="rId5156619d00c0a02f6" Type="http://schemas.openxmlformats.org/officeDocument/2006/relationships/image" Target="media/imgrId5156619d00c0a02f6.png"/><Relationship Id="rId2406619d00c0b4ae6" Type="http://schemas.openxmlformats.org/officeDocument/2006/relationships/image" Target="media/imgrId2406619d00c0b4ae6.png"/><Relationship Id="rId1478619d00c0c682c" Type="http://schemas.openxmlformats.org/officeDocument/2006/relationships/image" Target="media/imgrId1478619d00c0c682c.jpg"/><Relationship Id="rId8575619d00c0dcd42" Type="http://schemas.openxmlformats.org/officeDocument/2006/relationships/image" Target="media/imgrId8575619d00c0dcd42.jpg"/><Relationship Id="rId4285619d00c0f163d" Type="http://schemas.openxmlformats.org/officeDocument/2006/relationships/image" Target="media/imgrId4285619d00c0f163d.jpg"/><Relationship Id="rId8529619d00c114bcb" Type="http://schemas.openxmlformats.org/officeDocument/2006/relationships/image" Target="media/imgrId8529619d00c114bcb.jpg"/><Relationship Id="rId1771619d00c12c8bf" Type="http://schemas.openxmlformats.org/officeDocument/2006/relationships/image" Target="media/imgrId1771619d00c12c8bf.jpg"/><Relationship Id="rId2470619d00c14a62e" Type="http://schemas.openxmlformats.org/officeDocument/2006/relationships/image" Target="media/imgrId2470619d00c14a62e.jpg"/><Relationship Id="rId4584619d00c161eeb" Type="http://schemas.openxmlformats.org/officeDocument/2006/relationships/image" Target="media/imgrId4584619d00c161eeb.jpg"/><Relationship Id="rId8109619d00c1767f2" Type="http://schemas.openxmlformats.org/officeDocument/2006/relationships/image" Target="media/imgrId8109619d00c1767f2.jpg"/><Relationship Id="rId6869619d00c188015" Type="http://schemas.openxmlformats.org/officeDocument/2006/relationships/image" Target="media/imgrId6869619d00c188015.jpg"/><Relationship Id="rId5032619d00c19ae32" Type="http://schemas.openxmlformats.org/officeDocument/2006/relationships/image" Target="media/imgrId5032619d00c19ae32.jpg"/><Relationship Id="rId8562619d00c1ad765" Type="http://schemas.openxmlformats.org/officeDocument/2006/relationships/image" Target="media/imgrId8562619d00c1ad765.jpg"/><Relationship Id="rId7260619d00c1c2b20" Type="http://schemas.openxmlformats.org/officeDocument/2006/relationships/image" Target="media/imgrId7260619d00c1c2b20.png"/><Relationship Id="rId3229619d00c1d8e6c" Type="http://schemas.openxmlformats.org/officeDocument/2006/relationships/image" Target="media/imgrId3229619d00c1d8e6c.png"/><Relationship Id="rId7180619d00c1ed3ab" Type="http://schemas.openxmlformats.org/officeDocument/2006/relationships/image" Target="media/imgrId7180619d00c1ed3ab.png"/><Relationship Id="rId4595619d00c20ebeb" Type="http://schemas.openxmlformats.org/officeDocument/2006/relationships/image" Target="media/imgrId4595619d00c20ebeb.jpg"/><Relationship Id="rId5709619d00c220ffe" Type="http://schemas.openxmlformats.org/officeDocument/2006/relationships/image" Target="media/imgrId5709619d00c220ffe.jpg"/><Relationship Id="rId9523619d00c231243" Type="http://schemas.openxmlformats.org/officeDocument/2006/relationships/image" Target="media/imgrId9523619d00c231243.jpg"/><Relationship Id="rId9405619d00c2404fa" Type="http://schemas.openxmlformats.org/officeDocument/2006/relationships/image" Target="media/imgrId9405619d00c2404fa.jpg"/><Relationship Id="rId9346619d00c257132" Type="http://schemas.openxmlformats.org/officeDocument/2006/relationships/image" Target="media/imgrId9346619d00c257132.jpg"/><Relationship Id="rId1715619d00c26d41b" Type="http://schemas.openxmlformats.org/officeDocument/2006/relationships/image" Target="media/imgrId1715619d00c26d41b.jpg"/><Relationship Id="rId2283619d00c27d0b3" Type="http://schemas.openxmlformats.org/officeDocument/2006/relationships/image" Target="media/imgrId2283619d00c27d0b3.jpg"/><Relationship Id="rId2308619d00c2906dd" Type="http://schemas.openxmlformats.org/officeDocument/2006/relationships/image" Target="media/imgrId2308619d00c2906dd.jpg"/><Relationship Id="rId1693619d00c2a28e8" Type="http://schemas.openxmlformats.org/officeDocument/2006/relationships/image" Target="media/imgrId1693619d00c2a28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609973" Type="http://schemas.openxmlformats.org/officeDocument/2006/relationships/image" Target="media/imgrId616099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