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6894834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65435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43311409" w:name="ctxt"/>
    <w:bookmarkEnd w:id="43311409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182364" name="name9906619d01a2ca5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88619d01a2ca5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011619d01a2cad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12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296619d01a2cb1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12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3150619d01a2cb5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12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12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12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417619d01a2cbc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12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114272" name="name7359619d01a2dd93a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4609619d01a2dd9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507174" name="name9020619d01a300f9c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8507619d01a300f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32247" name="name3556619d01a315d5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641619d01a315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12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9390619d01a3162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427821" name="name5944619d01a32f13d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8766619d01a32f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866747" name="name5415619d01a34058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226619d01a3405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1123619d01a340a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108311" name="name3874619d01a3521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10619d01a3521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12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4590619d01a3524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460540" name="name7952619d01a36b271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1384619d01a36b2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12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506843" name="name4345619d01a379a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03619d01a379a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2321619d01a37a6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2048625" name="name9713619d01a390553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5431619d01a3905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943719" name="name4611619d01a3a5889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4954619d01a3a58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8632619d01a3a616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298530" name="name7927619d01a3b99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36619d01a3b99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12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12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907100" name="name1153619d01a3d0356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1034619d01a3d03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040925" name="name2757619d01a3dfa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19619d01a3dfa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2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>
            <w:pPr>
              <w:numPr>
                <w:ilvl w:val="0"/>
                <w:numId w:val="12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12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19336" name="name4175619d01a3f240b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2678619d01a3f2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915192" name="name3333619d01a40f2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86619d01a40f2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9102403" name="name3856619d01a424380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6041619d01a4243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12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323947" name="name1017619d01a436131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7784619d01a436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541410" name="name9110619d01a445a8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951619d01a445a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strained in correspondence with the outlet hole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519781" name="name7645619d01a45f10b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5229619d01a45f0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4339619d01a45fd7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054024" name="name5743619d01a46f2a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535619d01a46f2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7552619d01a46f7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468997" name="name2696619d01a481d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22619d01a481d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935619d01a4822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12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12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12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7187619d01a4827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971619d01a4829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12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5902619d01a482a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12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0163431" name="name8125619d01a49722e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7711619d01a497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12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19369" name="name9194619d01a4ab42c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3535619d01a4ab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263258" name="name9263619d01a4bd9ad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4603619d01a4bd9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175087" name="name1104619d01a4d3108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8056619d01a4d3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12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983619d01a4d40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4481619d01a4d41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718619d01a4d43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( </w:t>
            </w:r>
            <w:hyperlink r:id="rId4238619d01a4d46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148172" name="name7198619d01a4e77cc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2353619d01a4e77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disassembly</w:t>
            </w:r>
          </w:p>
          <w:p/>
          <w:p/>
          <w:p>
            <w:pPr>
              <w:numPr>
                <w:ilvl w:val="0"/>
                <w:numId w:val="12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122790" name="name6115619d01a5053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83619d01a505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12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1692619d01a5059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2821050" name="name4317619d01a51d1f3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2044619d01a51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573933" name="name4835619d01a52c2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00619d01a52c2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12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4773619d01a52ce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731619d01a52d3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12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return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8085619d01a52e0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tool </w:t>
            </w:r>
            <w:hyperlink r:id="rId8635619d01a52e6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2589580" name="name3902619d01a53fa39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1538619d01a53fa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726699" name="name2861619d01a551bb5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5453619d01a551b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2570619d01a551fd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840635" name="name5373619d01a55fc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04619d01a55fc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7371619d01a5604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2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12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8195619d01a5608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</w:t>
            </w:r>
          </w:p>
          <w:p>
            <w:pPr>
              <w:numPr>
                <w:ilvl w:val="0"/>
                <w:numId w:val="12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12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1117259" name="name7979619d01a57370a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1162619d01a5737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2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72946" name="name4647619d01a586582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8933619d01a5865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076227" name="name5882619d01a592a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52619d01a592a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10657" name="name9622619d01a5a6a94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4503619d01a5a6a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078887" name="name6805619d01a5b74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02619d01a5b74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7367535" name="name2593619d01a5ce6a4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4345619d01a5ce6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12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Hook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934335" name="name9343619d01a5e227e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3699619d01a5e2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High-pressure line assembly (injection pump /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Common Rail)</w:t>
            </w:r>
          </w:p>
          <w:p/>
          <w:p/>
          <w:p>
            <w:pPr>
              <w:numPr>
                <w:ilvl w:val="0"/>
                <w:numId w:val="1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1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423089" name="name3012619d01a600e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75619d01a600e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5477406" name="name7440619d01a615b90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5036619d01a615b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 - </w:t>
            </w:r>
            <w:hyperlink r:id="rId2664619d01a6163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sequence.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313521" name="name5196619d01a62ad12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3021619d01a62ac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Timing system carter oil filling flange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2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flange H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717619d01a62ba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1697619d01a62c1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500819" name="name6300619d01a63e826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7120619d01a63e8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7131619d01a63ede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Unit EGR Cooler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60754" name="name7548619d01a64de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81619d01a64de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723619d01a64e2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4794619d01a64e4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12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3141619d01a64e7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188089" name="name4641619d01a665920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1664619d01a6659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metal gaskets.</w:t>
            </w:r>
          </w:p>
          <w:p>
            <w:pPr>
              <w:numPr>
                <w:ilvl w:val="0"/>
                <w:numId w:val="12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659885" name="name5511619d01a67c209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6067619d01a67c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6643619d01a67cd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passage ducts of the gas exhaust be clogged by soot or carbon, replace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656304" name="name8696619d01a690d72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1807619d01a690d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8580619d01a6912a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>
            <w:pPr>
              <w:numPr>
                <w:ilvl w:val="0"/>
                <w:numId w:val="12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2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752619d01a691f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</w:t>
              </w:r>
              <w:r>
                <w:rPr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)</w:t>
              </w:r>
            </w:hyperlink>
          </w:p>
          <w:p>
            <w:pPr>
              <w:numPr>
                <w:ilvl w:val="0"/>
                <w:numId w:val="12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233694" name="name5478619d01a6a892e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7140619d01a6a89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745039" name="name2397619d01a6bd530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7641619d01a6bd5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7586619d01a6bdc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2837619d01a6bde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2031493" name="name9447619d01a6d4352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6739619d01a6d43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8315619d01a6d50c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EGR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391349" name="name6204619d01a6e90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40619d01a6e90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579619d01a6e97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6226619d01a6e9b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922274" name="name1695619d01a70a7d8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8777619d01a70a7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2988619d01a70ab4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497573" name="name9518619d01a719e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54619d01a719e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2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EGR valve is not a serviceable item, and if faulty / worn out, should be replaced with a new one.</w:t>
            </w:r>
          </w:p>
          <w:p>
            <w:pPr>
              <w:numPr>
                <w:ilvl w:val="0"/>
                <w:numId w:val="12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9217619d01a71ac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614981" name="name4537619d01a730deb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8743619d01a730d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5117619d01a731e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7372266" name="name4702619d01a743770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6571619d01a7437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2738619d01a743a6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9086619d01a7440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79458" name="name7488619d01a7528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53619d01a7528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855619d01a752c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3100619d01a752e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is disassembled, replace it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when assembling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421460" name="name8992619d01a76873a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8102619d01a7687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7322942" name="name7981619d01a781818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4971619d01a7818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5225442" name="name1650619d01a793957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6338619d01a7939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4237619d01a79418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267941" name="name7262619d01a7a5b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54619d01a7a5a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12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2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4125619d01a7a6c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2793619d01a7a71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12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12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183833" name="name1026619d01a7badfc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3966619d01a7bad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7757634" name="name3971619d01a7cb1e0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9067619d01a7cb1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130148" name="name5400619d01a7e21d9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9145619d01a7e21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7697619d01a7e2e2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05802" name="name3894619d01a802c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54619d01a802c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693619d01a8032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  <w:p>
            <w:pPr>
              <w:numPr>
                <w:ilvl w:val="0"/>
                <w:numId w:val="12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 </w:t>
            </w:r>
            <w:hyperlink r:id="rId1953619d01a8036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599789" name="name6467619d01a818c99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8362619d01a818c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0"/>
                <w:numId w:val="12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8674619d01a819a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0759220" name="name9887619d01a82f2f7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9694619d01a82f2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revolution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respective spacer.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640709" name="name5802619d01a8444e5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5215619d01a8444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566226" name="name5311619d01a856dc3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1990619d01a856d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sound-absorption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334020" name="name1365619d01a868bf1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3032619d01a868b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>
            <w:pPr>
              <w:numPr>
                <w:ilvl w:val="0"/>
                <w:numId w:val="12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618619d01a869f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operations between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8279619d01a86a1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5775901" name="name5750619d01a87d0e5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5601619d01a87d0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pump replacement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1015805" name="name3116619d01a88d332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254619d01a88d32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125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6372619d01a88dc1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25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pump is not repairable.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Refrigerant pump disassembly</w:t>
            </w:r>
          </w:p>
          <w:p/>
          <w:p/>
          <w:p>
            <w:pPr>
              <w:numPr>
                <w:ilvl w:val="0"/>
                <w:numId w:val="12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217619d01a88e7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Crankshaft and target wheel pulley disassembly</w:t>
            </w:r>
          </w:p>
          <w:p/>
          <w:p/>
          <w:p>
            <w:pPr>
              <w:numPr>
                <w:ilvl w:val="0"/>
                <w:numId w:val="12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475619d01a88ee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463515" name="name3761619d01a8a0e20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1375619d01a8a0e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309036" name="name9226619d01a8b31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82619d01a8b31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587619d01a8b37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12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4611619d01a8b3b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0339376" name="name8711619d01a8c9308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1173619d01a8c92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Oil pump disassembly</w:t>
            </w:r>
          </w:p>
          <w:p/>
          <w:p/>
          <w:p>
            <w:pPr>
              <w:numPr>
                <w:ilvl w:val="0"/>
                <w:numId w:val="12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400619d01a8c9c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935306" name="name5587619d01a8de09a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4715619d01a8de0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69269" name="name5066619d01a8f025e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8539619d01a8f0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9054619d01a8f0d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12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12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1460619d01a8f1a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632619d01a8f21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957448" name="name4490619d01a91041c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8344619d01a910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4194076" name="name3994619d01a921bfd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6516619d01a921b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031507" name="name1235619d01a9329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84619d01a9329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2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coating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2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4736552" name="name6661619d01a946f18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1808619d01a946f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6209619d01a947b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2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7018" name="name7109619d01a95a367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6606619d01a95a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6695272" name="name3514619d01a9712d3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7950619d01a9712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U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523619d01a971e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186829" name="name9783619d01a9854bd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1000619d01a9854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Crankshaft and target wheel pulley assembly</w:t>
            </w:r>
          </w:p>
          <w:p/>
          <w:p/>
          <w:p>
            <w:pPr>
              <w:numPr>
                <w:ilvl w:val="0"/>
                <w:numId w:val="12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Leave the tool </w:t>
            </w:r>
            <w:hyperlink r:id="rId9516619d01a9859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317619d01a985b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special tool </w:t>
            </w:r>
            <w:hyperlink r:id="rId1269619d01a9866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923619d01a9867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284598" name="name6670619d01a999482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2627619d01a9994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551619d01a99a0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Coolant pump assembly</w:t>
            </w:r>
          </w:p>
          <w:p/>
          <w:p/>
          <w:p>
            <w:pPr>
              <w:numPr>
                <w:ilvl w:val="0"/>
                <w:numId w:val="12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556619d01a99a8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227804" name="name6122619d01a9acecf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4769619d01a9ace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276799" name="name3765619d01a9bec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45619d01a9bec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365619d01a9bf6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12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3546327" name="name6555619d01a9d73a8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1771619d01a9d73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Assembly</w:t>
            </w:r>
          </w:p>
          <w:p/>
          <w:p/>
          <w:p>
            <w:pPr>
              <w:numPr>
                <w:ilvl w:val="0"/>
                <w:numId w:val="12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7575345" name="name2374619d01a9ed98b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5362619d01a9ed9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448059" name="name5277619d01aa0a6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62619d01aa0a6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095619d01aa0ae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cutting it in the point indicated and remove the separator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removing it from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16346" name="name3698619d01aa1fb96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7668619d01aa1fb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relevant gasket, being careful not to bend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130076" name="name4120619d01aa34fa9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6060619d01aa34f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173221" name="name1434619d01aa4884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836619d01aa488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12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2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careful not to bend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new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768750" name="name7183619d01aa619cd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4160619d01aa619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24134709" name="name2399619d01aa7c504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5609619d01aa7c4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865934" name="name8715619d01aa8ba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04619d01aa8ba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151619d01aa8be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488619d01aa8bf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1991619d01aa8c0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12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302956" name="name3471619d01aa9f3f7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2961619d01aa9f3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660860" name="name6530619d01aab125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427619d01aab1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12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12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12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12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436986" name="name5262619d01aac4819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7937619d01aac48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846078" name="name7868619d01aad9e3d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8164619d01aad9e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12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11200" cy="1548000"/>
                  <wp:effectExtent b="0" l="0" r="0" t="0"/>
                  <wp:docPr id="59264309" name="name1602619d01aaee711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5757619d01aaee7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62413680" name="name1593619d01ab0ba60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7815619d01ab0ba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595568" name="name5018619d01ab1d1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06619d01ab1d1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2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2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9600" cy="1533600"/>
                  <wp:effectExtent b="0" l="0" r="0" t="0"/>
                  <wp:docPr id="70872737" name="name1491619d01ab3053f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1239619d01ab305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6.72</w:t>
            </w:r>
            <w:r>
              <w:rPr>
                <w:position w:val="-238"/>
              </w:rPr>
              <w:drawing>
                <wp:inline distT="0" distB="0" distL="0" distR="0">
                  <wp:extent cx="2325600" cy="1555200"/>
                  <wp:effectExtent b="0" l="0" r="0" t="0"/>
                  <wp:docPr id="22738078" name="name2501619d01ab41254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8321619d01ab412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359055" name="name2071619d01ab53d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41619d01ab53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634619d01ab546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979895" name="name9268619d01ab6831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487619d01ab683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12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098658" name="name1409619d01ab7b6c6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5767619d01ab7b6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495009" name="name7823619d01ab8fe43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6458619d01ab8fe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335867" name="name2632619d01ab9f84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547619d01ab9f8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12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96401849" name="name5167619d01abb2764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5386619d01abb27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2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53006317" name="name2048619d01abc17f8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2517619d01abc17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Assembly</w:t>
            </w:r>
          </w:p>
          <w:p>
            <w:pPr>
              <w:numPr>
                <w:ilvl w:val="0"/>
                <w:numId w:val="12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Clamp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4688" name="name1469619d01abd586f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3320619d01abd58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12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12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058703" name="name5539619d01abe8274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9306619d01abe8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639323" name="name2370619d01ac066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52619d01ac066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12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12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12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12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7429855" name="name6991619d01ac1d433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7664619d01ac1d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1617591" name="name4129619d01ac37f09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4612619d01ac37f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0184101" name="name7531619d01ac48eea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3394619d01ac48e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79801979" name="name3332619d01ac592fc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1330619d01ac592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6148169" name="name7851619d01ac6c0f3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7348619d01ac6c0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2652">
    <w:multiLevelType w:val="hybridMultilevel"/>
    <w:lvl w:ilvl="0" w:tplc="69605946">
      <w:start w:val="1"/>
      <w:numFmt w:val="decimal"/>
      <w:lvlText w:val="%1."/>
      <w:lvlJc w:val="left"/>
      <w:pPr>
        <w:ind w:left="720" w:hanging="360"/>
      </w:pPr>
    </w:lvl>
    <w:lvl w:ilvl="1" w:tplc="69605946" w:tentative="1">
      <w:start w:val="1"/>
      <w:numFmt w:val="lowerLetter"/>
      <w:lvlText w:val="%2."/>
      <w:lvlJc w:val="left"/>
      <w:pPr>
        <w:ind w:left="1440" w:hanging="360"/>
      </w:pPr>
    </w:lvl>
    <w:lvl w:ilvl="2" w:tplc="69605946" w:tentative="1">
      <w:start w:val="1"/>
      <w:numFmt w:val="lowerRoman"/>
      <w:lvlText w:val="%3."/>
      <w:lvlJc w:val="right"/>
      <w:pPr>
        <w:ind w:left="2160" w:hanging="180"/>
      </w:pPr>
    </w:lvl>
    <w:lvl w:ilvl="3" w:tplc="69605946" w:tentative="1">
      <w:start w:val="1"/>
      <w:numFmt w:val="decimal"/>
      <w:lvlText w:val="%4."/>
      <w:lvlJc w:val="left"/>
      <w:pPr>
        <w:ind w:left="2880" w:hanging="360"/>
      </w:pPr>
    </w:lvl>
    <w:lvl w:ilvl="4" w:tplc="69605946" w:tentative="1">
      <w:start w:val="1"/>
      <w:numFmt w:val="lowerLetter"/>
      <w:lvlText w:val="%5."/>
      <w:lvlJc w:val="left"/>
      <w:pPr>
        <w:ind w:left="3600" w:hanging="360"/>
      </w:pPr>
    </w:lvl>
    <w:lvl w:ilvl="5" w:tplc="69605946" w:tentative="1">
      <w:start w:val="1"/>
      <w:numFmt w:val="lowerRoman"/>
      <w:lvlText w:val="%6."/>
      <w:lvlJc w:val="right"/>
      <w:pPr>
        <w:ind w:left="4320" w:hanging="180"/>
      </w:pPr>
    </w:lvl>
    <w:lvl w:ilvl="6" w:tplc="69605946" w:tentative="1">
      <w:start w:val="1"/>
      <w:numFmt w:val="decimal"/>
      <w:lvlText w:val="%7."/>
      <w:lvlJc w:val="left"/>
      <w:pPr>
        <w:ind w:left="5040" w:hanging="360"/>
      </w:pPr>
    </w:lvl>
    <w:lvl w:ilvl="7" w:tplc="69605946" w:tentative="1">
      <w:start w:val="1"/>
      <w:numFmt w:val="lowerLetter"/>
      <w:lvlText w:val="%8."/>
      <w:lvlJc w:val="left"/>
      <w:pPr>
        <w:ind w:left="5760" w:hanging="360"/>
      </w:pPr>
    </w:lvl>
    <w:lvl w:ilvl="8" w:tplc="696059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51">
    <w:multiLevelType w:val="hybridMultilevel"/>
    <w:lvl w:ilvl="0" w:tplc="95486619">
      <w:start w:val="1"/>
      <w:numFmt w:val="decimal"/>
      <w:lvlText w:val="%1."/>
      <w:lvlJc w:val="left"/>
      <w:pPr>
        <w:ind w:left="720" w:hanging="360"/>
      </w:pPr>
    </w:lvl>
    <w:lvl w:ilvl="1" w:tplc="95486619" w:tentative="1">
      <w:start w:val="1"/>
      <w:numFmt w:val="lowerLetter"/>
      <w:lvlText w:val="%2."/>
      <w:lvlJc w:val="left"/>
      <w:pPr>
        <w:ind w:left="1440" w:hanging="360"/>
      </w:pPr>
    </w:lvl>
    <w:lvl w:ilvl="2" w:tplc="95486619" w:tentative="1">
      <w:start w:val="1"/>
      <w:numFmt w:val="lowerRoman"/>
      <w:lvlText w:val="%3."/>
      <w:lvlJc w:val="right"/>
      <w:pPr>
        <w:ind w:left="2160" w:hanging="180"/>
      </w:pPr>
    </w:lvl>
    <w:lvl w:ilvl="3" w:tplc="95486619" w:tentative="1">
      <w:start w:val="1"/>
      <w:numFmt w:val="decimal"/>
      <w:lvlText w:val="%4."/>
      <w:lvlJc w:val="left"/>
      <w:pPr>
        <w:ind w:left="2880" w:hanging="360"/>
      </w:pPr>
    </w:lvl>
    <w:lvl w:ilvl="4" w:tplc="95486619" w:tentative="1">
      <w:start w:val="1"/>
      <w:numFmt w:val="lowerLetter"/>
      <w:lvlText w:val="%5."/>
      <w:lvlJc w:val="left"/>
      <w:pPr>
        <w:ind w:left="3600" w:hanging="360"/>
      </w:pPr>
    </w:lvl>
    <w:lvl w:ilvl="5" w:tplc="95486619" w:tentative="1">
      <w:start w:val="1"/>
      <w:numFmt w:val="lowerRoman"/>
      <w:lvlText w:val="%6."/>
      <w:lvlJc w:val="right"/>
      <w:pPr>
        <w:ind w:left="4320" w:hanging="180"/>
      </w:pPr>
    </w:lvl>
    <w:lvl w:ilvl="6" w:tplc="95486619" w:tentative="1">
      <w:start w:val="1"/>
      <w:numFmt w:val="decimal"/>
      <w:lvlText w:val="%7."/>
      <w:lvlJc w:val="left"/>
      <w:pPr>
        <w:ind w:left="5040" w:hanging="360"/>
      </w:pPr>
    </w:lvl>
    <w:lvl w:ilvl="7" w:tplc="95486619" w:tentative="1">
      <w:start w:val="1"/>
      <w:numFmt w:val="lowerLetter"/>
      <w:lvlText w:val="%8."/>
      <w:lvlJc w:val="left"/>
      <w:pPr>
        <w:ind w:left="5760" w:hanging="360"/>
      </w:pPr>
    </w:lvl>
    <w:lvl w:ilvl="8" w:tplc="95486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50">
    <w:multiLevelType w:val="hybridMultilevel"/>
    <w:lvl w:ilvl="0" w:tplc="91745863">
      <w:start w:val="1"/>
      <w:numFmt w:val="decimal"/>
      <w:lvlText w:val="%1."/>
      <w:lvlJc w:val="left"/>
      <w:pPr>
        <w:ind w:left="720" w:hanging="360"/>
      </w:pPr>
    </w:lvl>
    <w:lvl w:ilvl="1" w:tplc="91745863" w:tentative="1">
      <w:start w:val="1"/>
      <w:numFmt w:val="lowerLetter"/>
      <w:lvlText w:val="%2."/>
      <w:lvlJc w:val="left"/>
      <w:pPr>
        <w:ind w:left="1440" w:hanging="360"/>
      </w:pPr>
    </w:lvl>
    <w:lvl w:ilvl="2" w:tplc="91745863" w:tentative="1">
      <w:start w:val="1"/>
      <w:numFmt w:val="lowerRoman"/>
      <w:lvlText w:val="%3."/>
      <w:lvlJc w:val="right"/>
      <w:pPr>
        <w:ind w:left="2160" w:hanging="180"/>
      </w:pPr>
    </w:lvl>
    <w:lvl w:ilvl="3" w:tplc="91745863" w:tentative="1">
      <w:start w:val="1"/>
      <w:numFmt w:val="decimal"/>
      <w:lvlText w:val="%4."/>
      <w:lvlJc w:val="left"/>
      <w:pPr>
        <w:ind w:left="2880" w:hanging="360"/>
      </w:pPr>
    </w:lvl>
    <w:lvl w:ilvl="4" w:tplc="91745863" w:tentative="1">
      <w:start w:val="1"/>
      <w:numFmt w:val="lowerLetter"/>
      <w:lvlText w:val="%5."/>
      <w:lvlJc w:val="left"/>
      <w:pPr>
        <w:ind w:left="3600" w:hanging="360"/>
      </w:pPr>
    </w:lvl>
    <w:lvl w:ilvl="5" w:tplc="91745863" w:tentative="1">
      <w:start w:val="1"/>
      <w:numFmt w:val="lowerRoman"/>
      <w:lvlText w:val="%6."/>
      <w:lvlJc w:val="right"/>
      <w:pPr>
        <w:ind w:left="4320" w:hanging="180"/>
      </w:pPr>
    </w:lvl>
    <w:lvl w:ilvl="6" w:tplc="91745863" w:tentative="1">
      <w:start w:val="1"/>
      <w:numFmt w:val="decimal"/>
      <w:lvlText w:val="%7."/>
      <w:lvlJc w:val="left"/>
      <w:pPr>
        <w:ind w:left="5040" w:hanging="360"/>
      </w:pPr>
    </w:lvl>
    <w:lvl w:ilvl="7" w:tplc="91745863" w:tentative="1">
      <w:start w:val="1"/>
      <w:numFmt w:val="lowerLetter"/>
      <w:lvlText w:val="%8."/>
      <w:lvlJc w:val="left"/>
      <w:pPr>
        <w:ind w:left="5760" w:hanging="360"/>
      </w:pPr>
    </w:lvl>
    <w:lvl w:ilvl="8" w:tplc="917458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49">
    <w:multiLevelType w:val="hybridMultilevel"/>
    <w:lvl w:ilvl="0" w:tplc="73304769">
      <w:start w:val="1"/>
      <w:numFmt w:val="decimal"/>
      <w:lvlText w:val="%1."/>
      <w:lvlJc w:val="left"/>
      <w:pPr>
        <w:ind w:left="720" w:hanging="360"/>
      </w:pPr>
    </w:lvl>
    <w:lvl w:ilvl="1" w:tplc="73304769" w:tentative="1">
      <w:start w:val="1"/>
      <w:numFmt w:val="lowerLetter"/>
      <w:lvlText w:val="%2."/>
      <w:lvlJc w:val="left"/>
      <w:pPr>
        <w:ind w:left="1440" w:hanging="360"/>
      </w:pPr>
    </w:lvl>
    <w:lvl w:ilvl="2" w:tplc="73304769" w:tentative="1">
      <w:start w:val="1"/>
      <w:numFmt w:val="lowerRoman"/>
      <w:lvlText w:val="%3."/>
      <w:lvlJc w:val="right"/>
      <w:pPr>
        <w:ind w:left="2160" w:hanging="180"/>
      </w:pPr>
    </w:lvl>
    <w:lvl w:ilvl="3" w:tplc="73304769" w:tentative="1">
      <w:start w:val="1"/>
      <w:numFmt w:val="decimal"/>
      <w:lvlText w:val="%4."/>
      <w:lvlJc w:val="left"/>
      <w:pPr>
        <w:ind w:left="2880" w:hanging="360"/>
      </w:pPr>
    </w:lvl>
    <w:lvl w:ilvl="4" w:tplc="73304769" w:tentative="1">
      <w:start w:val="1"/>
      <w:numFmt w:val="lowerLetter"/>
      <w:lvlText w:val="%5."/>
      <w:lvlJc w:val="left"/>
      <w:pPr>
        <w:ind w:left="3600" w:hanging="360"/>
      </w:pPr>
    </w:lvl>
    <w:lvl w:ilvl="5" w:tplc="73304769" w:tentative="1">
      <w:start w:val="1"/>
      <w:numFmt w:val="lowerRoman"/>
      <w:lvlText w:val="%6."/>
      <w:lvlJc w:val="right"/>
      <w:pPr>
        <w:ind w:left="4320" w:hanging="180"/>
      </w:pPr>
    </w:lvl>
    <w:lvl w:ilvl="6" w:tplc="73304769" w:tentative="1">
      <w:start w:val="1"/>
      <w:numFmt w:val="decimal"/>
      <w:lvlText w:val="%7."/>
      <w:lvlJc w:val="left"/>
      <w:pPr>
        <w:ind w:left="5040" w:hanging="360"/>
      </w:pPr>
    </w:lvl>
    <w:lvl w:ilvl="7" w:tplc="73304769" w:tentative="1">
      <w:start w:val="1"/>
      <w:numFmt w:val="lowerLetter"/>
      <w:lvlText w:val="%8."/>
      <w:lvlJc w:val="left"/>
      <w:pPr>
        <w:ind w:left="5760" w:hanging="360"/>
      </w:pPr>
    </w:lvl>
    <w:lvl w:ilvl="8" w:tplc="73304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48">
    <w:multiLevelType w:val="hybridMultilevel"/>
    <w:lvl w:ilvl="0" w:tplc="58532994">
      <w:start w:val="1"/>
      <w:numFmt w:val="decimal"/>
      <w:lvlText w:val="%1."/>
      <w:lvlJc w:val="left"/>
      <w:pPr>
        <w:ind w:left="720" w:hanging="360"/>
      </w:pPr>
    </w:lvl>
    <w:lvl w:ilvl="1" w:tplc="58532994" w:tentative="1">
      <w:start w:val="1"/>
      <w:numFmt w:val="lowerLetter"/>
      <w:lvlText w:val="%2."/>
      <w:lvlJc w:val="left"/>
      <w:pPr>
        <w:ind w:left="1440" w:hanging="360"/>
      </w:pPr>
    </w:lvl>
    <w:lvl w:ilvl="2" w:tplc="58532994" w:tentative="1">
      <w:start w:val="1"/>
      <w:numFmt w:val="lowerRoman"/>
      <w:lvlText w:val="%3."/>
      <w:lvlJc w:val="right"/>
      <w:pPr>
        <w:ind w:left="2160" w:hanging="180"/>
      </w:pPr>
    </w:lvl>
    <w:lvl w:ilvl="3" w:tplc="58532994" w:tentative="1">
      <w:start w:val="1"/>
      <w:numFmt w:val="decimal"/>
      <w:lvlText w:val="%4."/>
      <w:lvlJc w:val="left"/>
      <w:pPr>
        <w:ind w:left="2880" w:hanging="360"/>
      </w:pPr>
    </w:lvl>
    <w:lvl w:ilvl="4" w:tplc="58532994" w:tentative="1">
      <w:start w:val="1"/>
      <w:numFmt w:val="lowerLetter"/>
      <w:lvlText w:val="%5."/>
      <w:lvlJc w:val="left"/>
      <w:pPr>
        <w:ind w:left="3600" w:hanging="360"/>
      </w:pPr>
    </w:lvl>
    <w:lvl w:ilvl="5" w:tplc="58532994" w:tentative="1">
      <w:start w:val="1"/>
      <w:numFmt w:val="lowerRoman"/>
      <w:lvlText w:val="%6."/>
      <w:lvlJc w:val="right"/>
      <w:pPr>
        <w:ind w:left="4320" w:hanging="180"/>
      </w:pPr>
    </w:lvl>
    <w:lvl w:ilvl="6" w:tplc="58532994" w:tentative="1">
      <w:start w:val="1"/>
      <w:numFmt w:val="decimal"/>
      <w:lvlText w:val="%7."/>
      <w:lvlJc w:val="left"/>
      <w:pPr>
        <w:ind w:left="5040" w:hanging="360"/>
      </w:pPr>
    </w:lvl>
    <w:lvl w:ilvl="7" w:tplc="58532994" w:tentative="1">
      <w:start w:val="1"/>
      <w:numFmt w:val="lowerLetter"/>
      <w:lvlText w:val="%8."/>
      <w:lvlJc w:val="left"/>
      <w:pPr>
        <w:ind w:left="5760" w:hanging="360"/>
      </w:pPr>
    </w:lvl>
    <w:lvl w:ilvl="8" w:tplc="58532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47">
    <w:multiLevelType w:val="hybridMultilevel"/>
    <w:lvl w:ilvl="0" w:tplc="71046495">
      <w:start w:val="1"/>
      <w:numFmt w:val="decimal"/>
      <w:lvlText w:val="%1."/>
      <w:lvlJc w:val="left"/>
      <w:pPr>
        <w:ind w:left="720" w:hanging="360"/>
      </w:pPr>
    </w:lvl>
    <w:lvl w:ilvl="1" w:tplc="71046495" w:tentative="1">
      <w:start w:val="1"/>
      <w:numFmt w:val="lowerLetter"/>
      <w:lvlText w:val="%2."/>
      <w:lvlJc w:val="left"/>
      <w:pPr>
        <w:ind w:left="1440" w:hanging="360"/>
      </w:pPr>
    </w:lvl>
    <w:lvl w:ilvl="2" w:tplc="71046495" w:tentative="1">
      <w:start w:val="1"/>
      <w:numFmt w:val="lowerRoman"/>
      <w:lvlText w:val="%3."/>
      <w:lvlJc w:val="right"/>
      <w:pPr>
        <w:ind w:left="2160" w:hanging="180"/>
      </w:pPr>
    </w:lvl>
    <w:lvl w:ilvl="3" w:tplc="71046495" w:tentative="1">
      <w:start w:val="1"/>
      <w:numFmt w:val="decimal"/>
      <w:lvlText w:val="%4."/>
      <w:lvlJc w:val="left"/>
      <w:pPr>
        <w:ind w:left="2880" w:hanging="360"/>
      </w:pPr>
    </w:lvl>
    <w:lvl w:ilvl="4" w:tplc="71046495" w:tentative="1">
      <w:start w:val="1"/>
      <w:numFmt w:val="lowerLetter"/>
      <w:lvlText w:val="%5."/>
      <w:lvlJc w:val="left"/>
      <w:pPr>
        <w:ind w:left="3600" w:hanging="360"/>
      </w:pPr>
    </w:lvl>
    <w:lvl w:ilvl="5" w:tplc="71046495" w:tentative="1">
      <w:start w:val="1"/>
      <w:numFmt w:val="lowerRoman"/>
      <w:lvlText w:val="%6."/>
      <w:lvlJc w:val="right"/>
      <w:pPr>
        <w:ind w:left="4320" w:hanging="180"/>
      </w:pPr>
    </w:lvl>
    <w:lvl w:ilvl="6" w:tplc="71046495" w:tentative="1">
      <w:start w:val="1"/>
      <w:numFmt w:val="decimal"/>
      <w:lvlText w:val="%7."/>
      <w:lvlJc w:val="left"/>
      <w:pPr>
        <w:ind w:left="5040" w:hanging="360"/>
      </w:pPr>
    </w:lvl>
    <w:lvl w:ilvl="7" w:tplc="71046495" w:tentative="1">
      <w:start w:val="1"/>
      <w:numFmt w:val="lowerLetter"/>
      <w:lvlText w:val="%8."/>
      <w:lvlJc w:val="left"/>
      <w:pPr>
        <w:ind w:left="5760" w:hanging="360"/>
      </w:pPr>
    </w:lvl>
    <w:lvl w:ilvl="8" w:tplc="71046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46">
    <w:multiLevelType w:val="hybridMultilevel"/>
    <w:lvl w:ilvl="0" w:tplc="64654748">
      <w:start w:val="1"/>
      <w:numFmt w:val="decimal"/>
      <w:lvlText w:val="%1."/>
      <w:lvlJc w:val="left"/>
      <w:pPr>
        <w:ind w:left="720" w:hanging="360"/>
      </w:pPr>
    </w:lvl>
    <w:lvl w:ilvl="1" w:tplc="64654748" w:tentative="1">
      <w:start w:val="1"/>
      <w:numFmt w:val="lowerLetter"/>
      <w:lvlText w:val="%2."/>
      <w:lvlJc w:val="left"/>
      <w:pPr>
        <w:ind w:left="1440" w:hanging="360"/>
      </w:pPr>
    </w:lvl>
    <w:lvl w:ilvl="2" w:tplc="64654748" w:tentative="1">
      <w:start w:val="1"/>
      <w:numFmt w:val="lowerRoman"/>
      <w:lvlText w:val="%3."/>
      <w:lvlJc w:val="right"/>
      <w:pPr>
        <w:ind w:left="2160" w:hanging="180"/>
      </w:pPr>
    </w:lvl>
    <w:lvl w:ilvl="3" w:tplc="64654748" w:tentative="1">
      <w:start w:val="1"/>
      <w:numFmt w:val="decimal"/>
      <w:lvlText w:val="%4."/>
      <w:lvlJc w:val="left"/>
      <w:pPr>
        <w:ind w:left="2880" w:hanging="360"/>
      </w:pPr>
    </w:lvl>
    <w:lvl w:ilvl="4" w:tplc="64654748" w:tentative="1">
      <w:start w:val="1"/>
      <w:numFmt w:val="lowerLetter"/>
      <w:lvlText w:val="%5."/>
      <w:lvlJc w:val="left"/>
      <w:pPr>
        <w:ind w:left="3600" w:hanging="360"/>
      </w:pPr>
    </w:lvl>
    <w:lvl w:ilvl="5" w:tplc="64654748" w:tentative="1">
      <w:start w:val="1"/>
      <w:numFmt w:val="lowerRoman"/>
      <w:lvlText w:val="%6."/>
      <w:lvlJc w:val="right"/>
      <w:pPr>
        <w:ind w:left="4320" w:hanging="180"/>
      </w:pPr>
    </w:lvl>
    <w:lvl w:ilvl="6" w:tplc="64654748" w:tentative="1">
      <w:start w:val="1"/>
      <w:numFmt w:val="decimal"/>
      <w:lvlText w:val="%7."/>
      <w:lvlJc w:val="left"/>
      <w:pPr>
        <w:ind w:left="5040" w:hanging="360"/>
      </w:pPr>
    </w:lvl>
    <w:lvl w:ilvl="7" w:tplc="64654748" w:tentative="1">
      <w:start w:val="1"/>
      <w:numFmt w:val="lowerLetter"/>
      <w:lvlText w:val="%8."/>
      <w:lvlJc w:val="left"/>
      <w:pPr>
        <w:ind w:left="5760" w:hanging="360"/>
      </w:pPr>
    </w:lvl>
    <w:lvl w:ilvl="8" w:tplc="646547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45">
    <w:multiLevelType w:val="hybridMultilevel"/>
    <w:lvl w:ilvl="0" w:tplc="99578280">
      <w:start w:val="1"/>
      <w:numFmt w:val="decimal"/>
      <w:lvlText w:val="%1."/>
      <w:lvlJc w:val="left"/>
      <w:pPr>
        <w:ind w:left="720" w:hanging="360"/>
      </w:pPr>
    </w:lvl>
    <w:lvl w:ilvl="1" w:tplc="99578280" w:tentative="1">
      <w:start w:val="1"/>
      <w:numFmt w:val="lowerLetter"/>
      <w:lvlText w:val="%2."/>
      <w:lvlJc w:val="left"/>
      <w:pPr>
        <w:ind w:left="1440" w:hanging="360"/>
      </w:pPr>
    </w:lvl>
    <w:lvl w:ilvl="2" w:tplc="99578280" w:tentative="1">
      <w:start w:val="1"/>
      <w:numFmt w:val="lowerRoman"/>
      <w:lvlText w:val="%3."/>
      <w:lvlJc w:val="right"/>
      <w:pPr>
        <w:ind w:left="2160" w:hanging="180"/>
      </w:pPr>
    </w:lvl>
    <w:lvl w:ilvl="3" w:tplc="99578280" w:tentative="1">
      <w:start w:val="1"/>
      <w:numFmt w:val="decimal"/>
      <w:lvlText w:val="%4."/>
      <w:lvlJc w:val="left"/>
      <w:pPr>
        <w:ind w:left="2880" w:hanging="360"/>
      </w:pPr>
    </w:lvl>
    <w:lvl w:ilvl="4" w:tplc="99578280" w:tentative="1">
      <w:start w:val="1"/>
      <w:numFmt w:val="lowerLetter"/>
      <w:lvlText w:val="%5."/>
      <w:lvlJc w:val="left"/>
      <w:pPr>
        <w:ind w:left="3600" w:hanging="360"/>
      </w:pPr>
    </w:lvl>
    <w:lvl w:ilvl="5" w:tplc="99578280" w:tentative="1">
      <w:start w:val="1"/>
      <w:numFmt w:val="lowerRoman"/>
      <w:lvlText w:val="%6."/>
      <w:lvlJc w:val="right"/>
      <w:pPr>
        <w:ind w:left="4320" w:hanging="180"/>
      </w:pPr>
    </w:lvl>
    <w:lvl w:ilvl="6" w:tplc="99578280" w:tentative="1">
      <w:start w:val="1"/>
      <w:numFmt w:val="decimal"/>
      <w:lvlText w:val="%7."/>
      <w:lvlJc w:val="left"/>
      <w:pPr>
        <w:ind w:left="5040" w:hanging="360"/>
      </w:pPr>
    </w:lvl>
    <w:lvl w:ilvl="7" w:tplc="99578280" w:tentative="1">
      <w:start w:val="1"/>
      <w:numFmt w:val="lowerLetter"/>
      <w:lvlText w:val="%8."/>
      <w:lvlJc w:val="left"/>
      <w:pPr>
        <w:ind w:left="5760" w:hanging="360"/>
      </w:pPr>
    </w:lvl>
    <w:lvl w:ilvl="8" w:tplc="995782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44">
    <w:multiLevelType w:val="hybridMultilevel"/>
    <w:lvl w:ilvl="0" w:tplc="69517096">
      <w:start w:val="1"/>
      <w:numFmt w:val="decimal"/>
      <w:lvlText w:val="%1."/>
      <w:lvlJc w:val="left"/>
      <w:pPr>
        <w:ind w:left="720" w:hanging="360"/>
      </w:pPr>
    </w:lvl>
    <w:lvl w:ilvl="1" w:tplc="69517096" w:tentative="1">
      <w:start w:val="1"/>
      <w:numFmt w:val="lowerLetter"/>
      <w:lvlText w:val="%2."/>
      <w:lvlJc w:val="left"/>
      <w:pPr>
        <w:ind w:left="1440" w:hanging="360"/>
      </w:pPr>
    </w:lvl>
    <w:lvl w:ilvl="2" w:tplc="69517096" w:tentative="1">
      <w:start w:val="1"/>
      <w:numFmt w:val="lowerRoman"/>
      <w:lvlText w:val="%3."/>
      <w:lvlJc w:val="right"/>
      <w:pPr>
        <w:ind w:left="2160" w:hanging="180"/>
      </w:pPr>
    </w:lvl>
    <w:lvl w:ilvl="3" w:tplc="69517096" w:tentative="1">
      <w:start w:val="1"/>
      <w:numFmt w:val="decimal"/>
      <w:lvlText w:val="%4."/>
      <w:lvlJc w:val="left"/>
      <w:pPr>
        <w:ind w:left="2880" w:hanging="360"/>
      </w:pPr>
    </w:lvl>
    <w:lvl w:ilvl="4" w:tplc="69517096" w:tentative="1">
      <w:start w:val="1"/>
      <w:numFmt w:val="lowerLetter"/>
      <w:lvlText w:val="%5."/>
      <w:lvlJc w:val="left"/>
      <w:pPr>
        <w:ind w:left="3600" w:hanging="360"/>
      </w:pPr>
    </w:lvl>
    <w:lvl w:ilvl="5" w:tplc="69517096" w:tentative="1">
      <w:start w:val="1"/>
      <w:numFmt w:val="lowerRoman"/>
      <w:lvlText w:val="%6."/>
      <w:lvlJc w:val="right"/>
      <w:pPr>
        <w:ind w:left="4320" w:hanging="180"/>
      </w:pPr>
    </w:lvl>
    <w:lvl w:ilvl="6" w:tplc="69517096" w:tentative="1">
      <w:start w:val="1"/>
      <w:numFmt w:val="decimal"/>
      <w:lvlText w:val="%7."/>
      <w:lvlJc w:val="left"/>
      <w:pPr>
        <w:ind w:left="5040" w:hanging="360"/>
      </w:pPr>
    </w:lvl>
    <w:lvl w:ilvl="7" w:tplc="69517096" w:tentative="1">
      <w:start w:val="1"/>
      <w:numFmt w:val="lowerLetter"/>
      <w:lvlText w:val="%8."/>
      <w:lvlJc w:val="left"/>
      <w:pPr>
        <w:ind w:left="5760" w:hanging="360"/>
      </w:pPr>
    </w:lvl>
    <w:lvl w:ilvl="8" w:tplc="695170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43">
    <w:multiLevelType w:val="hybridMultilevel"/>
    <w:lvl w:ilvl="0" w:tplc="63498511">
      <w:start w:val="1"/>
      <w:numFmt w:val="decimal"/>
      <w:lvlText w:val="%1."/>
      <w:lvlJc w:val="left"/>
      <w:pPr>
        <w:ind w:left="720" w:hanging="360"/>
      </w:pPr>
    </w:lvl>
    <w:lvl w:ilvl="1" w:tplc="63498511" w:tentative="1">
      <w:start w:val="1"/>
      <w:numFmt w:val="lowerLetter"/>
      <w:lvlText w:val="%2."/>
      <w:lvlJc w:val="left"/>
      <w:pPr>
        <w:ind w:left="1440" w:hanging="360"/>
      </w:pPr>
    </w:lvl>
    <w:lvl w:ilvl="2" w:tplc="63498511" w:tentative="1">
      <w:start w:val="1"/>
      <w:numFmt w:val="lowerRoman"/>
      <w:lvlText w:val="%3."/>
      <w:lvlJc w:val="right"/>
      <w:pPr>
        <w:ind w:left="2160" w:hanging="180"/>
      </w:pPr>
    </w:lvl>
    <w:lvl w:ilvl="3" w:tplc="63498511" w:tentative="1">
      <w:start w:val="1"/>
      <w:numFmt w:val="decimal"/>
      <w:lvlText w:val="%4."/>
      <w:lvlJc w:val="left"/>
      <w:pPr>
        <w:ind w:left="2880" w:hanging="360"/>
      </w:pPr>
    </w:lvl>
    <w:lvl w:ilvl="4" w:tplc="63498511" w:tentative="1">
      <w:start w:val="1"/>
      <w:numFmt w:val="lowerLetter"/>
      <w:lvlText w:val="%5."/>
      <w:lvlJc w:val="left"/>
      <w:pPr>
        <w:ind w:left="3600" w:hanging="360"/>
      </w:pPr>
    </w:lvl>
    <w:lvl w:ilvl="5" w:tplc="63498511" w:tentative="1">
      <w:start w:val="1"/>
      <w:numFmt w:val="lowerRoman"/>
      <w:lvlText w:val="%6."/>
      <w:lvlJc w:val="right"/>
      <w:pPr>
        <w:ind w:left="4320" w:hanging="180"/>
      </w:pPr>
    </w:lvl>
    <w:lvl w:ilvl="6" w:tplc="63498511" w:tentative="1">
      <w:start w:val="1"/>
      <w:numFmt w:val="decimal"/>
      <w:lvlText w:val="%7."/>
      <w:lvlJc w:val="left"/>
      <w:pPr>
        <w:ind w:left="5040" w:hanging="360"/>
      </w:pPr>
    </w:lvl>
    <w:lvl w:ilvl="7" w:tplc="63498511" w:tentative="1">
      <w:start w:val="1"/>
      <w:numFmt w:val="lowerLetter"/>
      <w:lvlText w:val="%8."/>
      <w:lvlJc w:val="left"/>
      <w:pPr>
        <w:ind w:left="5760" w:hanging="360"/>
      </w:pPr>
    </w:lvl>
    <w:lvl w:ilvl="8" w:tplc="634985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42">
    <w:multiLevelType w:val="hybridMultilevel"/>
    <w:lvl w:ilvl="0" w:tplc="83606282">
      <w:start w:val="1"/>
      <w:numFmt w:val="decimal"/>
      <w:lvlText w:val="%1."/>
      <w:lvlJc w:val="left"/>
      <w:pPr>
        <w:ind w:left="720" w:hanging="360"/>
      </w:pPr>
    </w:lvl>
    <w:lvl w:ilvl="1" w:tplc="83606282" w:tentative="1">
      <w:start w:val="1"/>
      <w:numFmt w:val="lowerLetter"/>
      <w:lvlText w:val="%2."/>
      <w:lvlJc w:val="left"/>
      <w:pPr>
        <w:ind w:left="1440" w:hanging="360"/>
      </w:pPr>
    </w:lvl>
    <w:lvl w:ilvl="2" w:tplc="83606282" w:tentative="1">
      <w:start w:val="1"/>
      <w:numFmt w:val="lowerRoman"/>
      <w:lvlText w:val="%3."/>
      <w:lvlJc w:val="right"/>
      <w:pPr>
        <w:ind w:left="2160" w:hanging="180"/>
      </w:pPr>
    </w:lvl>
    <w:lvl w:ilvl="3" w:tplc="83606282" w:tentative="1">
      <w:start w:val="1"/>
      <w:numFmt w:val="decimal"/>
      <w:lvlText w:val="%4."/>
      <w:lvlJc w:val="left"/>
      <w:pPr>
        <w:ind w:left="2880" w:hanging="360"/>
      </w:pPr>
    </w:lvl>
    <w:lvl w:ilvl="4" w:tplc="83606282" w:tentative="1">
      <w:start w:val="1"/>
      <w:numFmt w:val="lowerLetter"/>
      <w:lvlText w:val="%5."/>
      <w:lvlJc w:val="left"/>
      <w:pPr>
        <w:ind w:left="3600" w:hanging="360"/>
      </w:pPr>
    </w:lvl>
    <w:lvl w:ilvl="5" w:tplc="83606282" w:tentative="1">
      <w:start w:val="1"/>
      <w:numFmt w:val="lowerRoman"/>
      <w:lvlText w:val="%6."/>
      <w:lvlJc w:val="right"/>
      <w:pPr>
        <w:ind w:left="4320" w:hanging="180"/>
      </w:pPr>
    </w:lvl>
    <w:lvl w:ilvl="6" w:tplc="83606282" w:tentative="1">
      <w:start w:val="1"/>
      <w:numFmt w:val="decimal"/>
      <w:lvlText w:val="%7."/>
      <w:lvlJc w:val="left"/>
      <w:pPr>
        <w:ind w:left="5040" w:hanging="360"/>
      </w:pPr>
    </w:lvl>
    <w:lvl w:ilvl="7" w:tplc="83606282" w:tentative="1">
      <w:start w:val="1"/>
      <w:numFmt w:val="lowerLetter"/>
      <w:lvlText w:val="%8."/>
      <w:lvlJc w:val="left"/>
      <w:pPr>
        <w:ind w:left="5760" w:hanging="360"/>
      </w:pPr>
    </w:lvl>
    <w:lvl w:ilvl="8" w:tplc="836062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41">
    <w:multiLevelType w:val="hybridMultilevel"/>
    <w:lvl w:ilvl="0" w:tplc="64325615">
      <w:start w:val="1"/>
      <w:numFmt w:val="decimal"/>
      <w:lvlText w:val="%1."/>
      <w:lvlJc w:val="left"/>
      <w:pPr>
        <w:ind w:left="720" w:hanging="360"/>
      </w:pPr>
    </w:lvl>
    <w:lvl w:ilvl="1" w:tplc="64325615" w:tentative="1">
      <w:start w:val="1"/>
      <w:numFmt w:val="lowerLetter"/>
      <w:lvlText w:val="%2."/>
      <w:lvlJc w:val="left"/>
      <w:pPr>
        <w:ind w:left="1440" w:hanging="360"/>
      </w:pPr>
    </w:lvl>
    <w:lvl w:ilvl="2" w:tplc="64325615" w:tentative="1">
      <w:start w:val="1"/>
      <w:numFmt w:val="lowerRoman"/>
      <w:lvlText w:val="%3."/>
      <w:lvlJc w:val="right"/>
      <w:pPr>
        <w:ind w:left="2160" w:hanging="180"/>
      </w:pPr>
    </w:lvl>
    <w:lvl w:ilvl="3" w:tplc="64325615" w:tentative="1">
      <w:start w:val="1"/>
      <w:numFmt w:val="decimal"/>
      <w:lvlText w:val="%4."/>
      <w:lvlJc w:val="left"/>
      <w:pPr>
        <w:ind w:left="2880" w:hanging="360"/>
      </w:pPr>
    </w:lvl>
    <w:lvl w:ilvl="4" w:tplc="64325615" w:tentative="1">
      <w:start w:val="1"/>
      <w:numFmt w:val="lowerLetter"/>
      <w:lvlText w:val="%5."/>
      <w:lvlJc w:val="left"/>
      <w:pPr>
        <w:ind w:left="3600" w:hanging="360"/>
      </w:pPr>
    </w:lvl>
    <w:lvl w:ilvl="5" w:tplc="64325615" w:tentative="1">
      <w:start w:val="1"/>
      <w:numFmt w:val="lowerRoman"/>
      <w:lvlText w:val="%6."/>
      <w:lvlJc w:val="right"/>
      <w:pPr>
        <w:ind w:left="4320" w:hanging="180"/>
      </w:pPr>
    </w:lvl>
    <w:lvl w:ilvl="6" w:tplc="64325615" w:tentative="1">
      <w:start w:val="1"/>
      <w:numFmt w:val="decimal"/>
      <w:lvlText w:val="%7."/>
      <w:lvlJc w:val="left"/>
      <w:pPr>
        <w:ind w:left="5040" w:hanging="360"/>
      </w:pPr>
    </w:lvl>
    <w:lvl w:ilvl="7" w:tplc="64325615" w:tentative="1">
      <w:start w:val="1"/>
      <w:numFmt w:val="lowerLetter"/>
      <w:lvlText w:val="%8."/>
      <w:lvlJc w:val="left"/>
      <w:pPr>
        <w:ind w:left="5760" w:hanging="360"/>
      </w:pPr>
    </w:lvl>
    <w:lvl w:ilvl="8" w:tplc="64325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40">
    <w:multiLevelType w:val="hybridMultilevel"/>
    <w:lvl w:ilvl="0" w:tplc="55974310">
      <w:start w:val="1"/>
      <w:numFmt w:val="decimal"/>
      <w:lvlText w:val="%1."/>
      <w:lvlJc w:val="left"/>
      <w:pPr>
        <w:ind w:left="720" w:hanging="360"/>
      </w:pPr>
    </w:lvl>
    <w:lvl w:ilvl="1" w:tplc="55974310" w:tentative="1">
      <w:start w:val="1"/>
      <w:numFmt w:val="lowerLetter"/>
      <w:lvlText w:val="%2."/>
      <w:lvlJc w:val="left"/>
      <w:pPr>
        <w:ind w:left="1440" w:hanging="360"/>
      </w:pPr>
    </w:lvl>
    <w:lvl w:ilvl="2" w:tplc="55974310" w:tentative="1">
      <w:start w:val="1"/>
      <w:numFmt w:val="lowerRoman"/>
      <w:lvlText w:val="%3."/>
      <w:lvlJc w:val="right"/>
      <w:pPr>
        <w:ind w:left="2160" w:hanging="180"/>
      </w:pPr>
    </w:lvl>
    <w:lvl w:ilvl="3" w:tplc="55974310" w:tentative="1">
      <w:start w:val="1"/>
      <w:numFmt w:val="decimal"/>
      <w:lvlText w:val="%4."/>
      <w:lvlJc w:val="left"/>
      <w:pPr>
        <w:ind w:left="2880" w:hanging="360"/>
      </w:pPr>
    </w:lvl>
    <w:lvl w:ilvl="4" w:tplc="55974310" w:tentative="1">
      <w:start w:val="1"/>
      <w:numFmt w:val="lowerLetter"/>
      <w:lvlText w:val="%5."/>
      <w:lvlJc w:val="left"/>
      <w:pPr>
        <w:ind w:left="3600" w:hanging="360"/>
      </w:pPr>
    </w:lvl>
    <w:lvl w:ilvl="5" w:tplc="55974310" w:tentative="1">
      <w:start w:val="1"/>
      <w:numFmt w:val="lowerRoman"/>
      <w:lvlText w:val="%6."/>
      <w:lvlJc w:val="right"/>
      <w:pPr>
        <w:ind w:left="4320" w:hanging="180"/>
      </w:pPr>
    </w:lvl>
    <w:lvl w:ilvl="6" w:tplc="55974310" w:tentative="1">
      <w:start w:val="1"/>
      <w:numFmt w:val="decimal"/>
      <w:lvlText w:val="%7."/>
      <w:lvlJc w:val="left"/>
      <w:pPr>
        <w:ind w:left="5040" w:hanging="360"/>
      </w:pPr>
    </w:lvl>
    <w:lvl w:ilvl="7" w:tplc="55974310" w:tentative="1">
      <w:start w:val="1"/>
      <w:numFmt w:val="lowerLetter"/>
      <w:lvlText w:val="%8."/>
      <w:lvlJc w:val="left"/>
      <w:pPr>
        <w:ind w:left="5760" w:hanging="360"/>
      </w:pPr>
    </w:lvl>
    <w:lvl w:ilvl="8" w:tplc="55974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39">
    <w:multiLevelType w:val="hybridMultilevel"/>
    <w:lvl w:ilvl="0" w:tplc="80666877">
      <w:start w:val="1"/>
      <w:numFmt w:val="decimal"/>
      <w:lvlText w:val="%1."/>
      <w:lvlJc w:val="left"/>
      <w:pPr>
        <w:ind w:left="720" w:hanging="360"/>
      </w:pPr>
    </w:lvl>
    <w:lvl w:ilvl="1" w:tplc="80666877" w:tentative="1">
      <w:start w:val="1"/>
      <w:numFmt w:val="lowerLetter"/>
      <w:lvlText w:val="%2."/>
      <w:lvlJc w:val="left"/>
      <w:pPr>
        <w:ind w:left="1440" w:hanging="360"/>
      </w:pPr>
    </w:lvl>
    <w:lvl w:ilvl="2" w:tplc="80666877" w:tentative="1">
      <w:start w:val="1"/>
      <w:numFmt w:val="lowerRoman"/>
      <w:lvlText w:val="%3."/>
      <w:lvlJc w:val="right"/>
      <w:pPr>
        <w:ind w:left="2160" w:hanging="180"/>
      </w:pPr>
    </w:lvl>
    <w:lvl w:ilvl="3" w:tplc="80666877" w:tentative="1">
      <w:start w:val="1"/>
      <w:numFmt w:val="decimal"/>
      <w:lvlText w:val="%4."/>
      <w:lvlJc w:val="left"/>
      <w:pPr>
        <w:ind w:left="2880" w:hanging="360"/>
      </w:pPr>
    </w:lvl>
    <w:lvl w:ilvl="4" w:tplc="80666877" w:tentative="1">
      <w:start w:val="1"/>
      <w:numFmt w:val="lowerLetter"/>
      <w:lvlText w:val="%5."/>
      <w:lvlJc w:val="left"/>
      <w:pPr>
        <w:ind w:left="3600" w:hanging="360"/>
      </w:pPr>
    </w:lvl>
    <w:lvl w:ilvl="5" w:tplc="80666877" w:tentative="1">
      <w:start w:val="1"/>
      <w:numFmt w:val="lowerRoman"/>
      <w:lvlText w:val="%6."/>
      <w:lvlJc w:val="right"/>
      <w:pPr>
        <w:ind w:left="4320" w:hanging="180"/>
      </w:pPr>
    </w:lvl>
    <w:lvl w:ilvl="6" w:tplc="80666877" w:tentative="1">
      <w:start w:val="1"/>
      <w:numFmt w:val="decimal"/>
      <w:lvlText w:val="%7."/>
      <w:lvlJc w:val="left"/>
      <w:pPr>
        <w:ind w:left="5040" w:hanging="360"/>
      </w:pPr>
    </w:lvl>
    <w:lvl w:ilvl="7" w:tplc="80666877" w:tentative="1">
      <w:start w:val="1"/>
      <w:numFmt w:val="lowerLetter"/>
      <w:lvlText w:val="%8."/>
      <w:lvlJc w:val="left"/>
      <w:pPr>
        <w:ind w:left="5760" w:hanging="360"/>
      </w:pPr>
    </w:lvl>
    <w:lvl w:ilvl="8" w:tplc="806668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38">
    <w:multiLevelType w:val="hybridMultilevel"/>
    <w:lvl w:ilvl="0" w:tplc="96709004">
      <w:start w:val="1"/>
      <w:numFmt w:val="decimal"/>
      <w:lvlText w:val="%1."/>
      <w:lvlJc w:val="left"/>
      <w:pPr>
        <w:ind w:left="720" w:hanging="360"/>
      </w:pPr>
    </w:lvl>
    <w:lvl w:ilvl="1" w:tplc="96709004" w:tentative="1">
      <w:start w:val="1"/>
      <w:numFmt w:val="lowerLetter"/>
      <w:lvlText w:val="%2."/>
      <w:lvlJc w:val="left"/>
      <w:pPr>
        <w:ind w:left="1440" w:hanging="360"/>
      </w:pPr>
    </w:lvl>
    <w:lvl w:ilvl="2" w:tplc="96709004" w:tentative="1">
      <w:start w:val="1"/>
      <w:numFmt w:val="lowerRoman"/>
      <w:lvlText w:val="%3."/>
      <w:lvlJc w:val="right"/>
      <w:pPr>
        <w:ind w:left="2160" w:hanging="180"/>
      </w:pPr>
    </w:lvl>
    <w:lvl w:ilvl="3" w:tplc="96709004" w:tentative="1">
      <w:start w:val="1"/>
      <w:numFmt w:val="decimal"/>
      <w:lvlText w:val="%4."/>
      <w:lvlJc w:val="left"/>
      <w:pPr>
        <w:ind w:left="2880" w:hanging="360"/>
      </w:pPr>
    </w:lvl>
    <w:lvl w:ilvl="4" w:tplc="96709004" w:tentative="1">
      <w:start w:val="1"/>
      <w:numFmt w:val="lowerLetter"/>
      <w:lvlText w:val="%5."/>
      <w:lvlJc w:val="left"/>
      <w:pPr>
        <w:ind w:left="3600" w:hanging="360"/>
      </w:pPr>
    </w:lvl>
    <w:lvl w:ilvl="5" w:tplc="96709004" w:tentative="1">
      <w:start w:val="1"/>
      <w:numFmt w:val="lowerRoman"/>
      <w:lvlText w:val="%6."/>
      <w:lvlJc w:val="right"/>
      <w:pPr>
        <w:ind w:left="4320" w:hanging="180"/>
      </w:pPr>
    </w:lvl>
    <w:lvl w:ilvl="6" w:tplc="96709004" w:tentative="1">
      <w:start w:val="1"/>
      <w:numFmt w:val="decimal"/>
      <w:lvlText w:val="%7."/>
      <w:lvlJc w:val="left"/>
      <w:pPr>
        <w:ind w:left="5040" w:hanging="360"/>
      </w:pPr>
    </w:lvl>
    <w:lvl w:ilvl="7" w:tplc="96709004" w:tentative="1">
      <w:start w:val="1"/>
      <w:numFmt w:val="lowerLetter"/>
      <w:lvlText w:val="%8."/>
      <w:lvlJc w:val="left"/>
      <w:pPr>
        <w:ind w:left="5760" w:hanging="360"/>
      </w:pPr>
    </w:lvl>
    <w:lvl w:ilvl="8" w:tplc="967090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37">
    <w:multiLevelType w:val="hybridMultilevel"/>
    <w:lvl w:ilvl="0" w:tplc="66952069">
      <w:start w:val="1"/>
      <w:numFmt w:val="decimal"/>
      <w:lvlText w:val="%1."/>
      <w:lvlJc w:val="left"/>
      <w:pPr>
        <w:ind w:left="720" w:hanging="360"/>
      </w:pPr>
    </w:lvl>
    <w:lvl w:ilvl="1" w:tplc="66952069" w:tentative="1">
      <w:start w:val="1"/>
      <w:numFmt w:val="lowerLetter"/>
      <w:lvlText w:val="%2."/>
      <w:lvlJc w:val="left"/>
      <w:pPr>
        <w:ind w:left="1440" w:hanging="360"/>
      </w:pPr>
    </w:lvl>
    <w:lvl w:ilvl="2" w:tplc="66952069" w:tentative="1">
      <w:start w:val="1"/>
      <w:numFmt w:val="lowerRoman"/>
      <w:lvlText w:val="%3."/>
      <w:lvlJc w:val="right"/>
      <w:pPr>
        <w:ind w:left="2160" w:hanging="180"/>
      </w:pPr>
    </w:lvl>
    <w:lvl w:ilvl="3" w:tplc="66952069" w:tentative="1">
      <w:start w:val="1"/>
      <w:numFmt w:val="decimal"/>
      <w:lvlText w:val="%4."/>
      <w:lvlJc w:val="left"/>
      <w:pPr>
        <w:ind w:left="2880" w:hanging="360"/>
      </w:pPr>
    </w:lvl>
    <w:lvl w:ilvl="4" w:tplc="66952069" w:tentative="1">
      <w:start w:val="1"/>
      <w:numFmt w:val="lowerLetter"/>
      <w:lvlText w:val="%5."/>
      <w:lvlJc w:val="left"/>
      <w:pPr>
        <w:ind w:left="3600" w:hanging="360"/>
      </w:pPr>
    </w:lvl>
    <w:lvl w:ilvl="5" w:tplc="66952069" w:tentative="1">
      <w:start w:val="1"/>
      <w:numFmt w:val="lowerRoman"/>
      <w:lvlText w:val="%6."/>
      <w:lvlJc w:val="right"/>
      <w:pPr>
        <w:ind w:left="4320" w:hanging="180"/>
      </w:pPr>
    </w:lvl>
    <w:lvl w:ilvl="6" w:tplc="66952069" w:tentative="1">
      <w:start w:val="1"/>
      <w:numFmt w:val="decimal"/>
      <w:lvlText w:val="%7."/>
      <w:lvlJc w:val="left"/>
      <w:pPr>
        <w:ind w:left="5040" w:hanging="360"/>
      </w:pPr>
    </w:lvl>
    <w:lvl w:ilvl="7" w:tplc="66952069" w:tentative="1">
      <w:start w:val="1"/>
      <w:numFmt w:val="lowerLetter"/>
      <w:lvlText w:val="%8."/>
      <w:lvlJc w:val="left"/>
      <w:pPr>
        <w:ind w:left="5760" w:hanging="360"/>
      </w:pPr>
    </w:lvl>
    <w:lvl w:ilvl="8" w:tplc="66952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36">
    <w:multiLevelType w:val="hybridMultilevel"/>
    <w:lvl w:ilvl="0" w:tplc="78896525">
      <w:start w:val="1"/>
      <w:numFmt w:val="decimal"/>
      <w:lvlText w:val="%1."/>
      <w:lvlJc w:val="left"/>
      <w:pPr>
        <w:ind w:left="720" w:hanging="360"/>
      </w:pPr>
    </w:lvl>
    <w:lvl w:ilvl="1" w:tplc="78896525" w:tentative="1">
      <w:start w:val="1"/>
      <w:numFmt w:val="lowerLetter"/>
      <w:lvlText w:val="%2."/>
      <w:lvlJc w:val="left"/>
      <w:pPr>
        <w:ind w:left="1440" w:hanging="360"/>
      </w:pPr>
    </w:lvl>
    <w:lvl w:ilvl="2" w:tplc="78896525" w:tentative="1">
      <w:start w:val="1"/>
      <w:numFmt w:val="lowerRoman"/>
      <w:lvlText w:val="%3."/>
      <w:lvlJc w:val="right"/>
      <w:pPr>
        <w:ind w:left="2160" w:hanging="180"/>
      </w:pPr>
    </w:lvl>
    <w:lvl w:ilvl="3" w:tplc="78896525" w:tentative="1">
      <w:start w:val="1"/>
      <w:numFmt w:val="decimal"/>
      <w:lvlText w:val="%4."/>
      <w:lvlJc w:val="left"/>
      <w:pPr>
        <w:ind w:left="2880" w:hanging="360"/>
      </w:pPr>
    </w:lvl>
    <w:lvl w:ilvl="4" w:tplc="78896525" w:tentative="1">
      <w:start w:val="1"/>
      <w:numFmt w:val="lowerLetter"/>
      <w:lvlText w:val="%5."/>
      <w:lvlJc w:val="left"/>
      <w:pPr>
        <w:ind w:left="3600" w:hanging="360"/>
      </w:pPr>
    </w:lvl>
    <w:lvl w:ilvl="5" w:tplc="78896525" w:tentative="1">
      <w:start w:val="1"/>
      <w:numFmt w:val="lowerRoman"/>
      <w:lvlText w:val="%6."/>
      <w:lvlJc w:val="right"/>
      <w:pPr>
        <w:ind w:left="4320" w:hanging="180"/>
      </w:pPr>
    </w:lvl>
    <w:lvl w:ilvl="6" w:tplc="78896525" w:tentative="1">
      <w:start w:val="1"/>
      <w:numFmt w:val="decimal"/>
      <w:lvlText w:val="%7."/>
      <w:lvlJc w:val="left"/>
      <w:pPr>
        <w:ind w:left="5040" w:hanging="360"/>
      </w:pPr>
    </w:lvl>
    <w:lvl w:ilvl="7" w:tplc="78896525" w:tentative="1">
      <w:start w:val="1"/>
      <w:numFmt w:val="lowerLetter"/>
      <w:lvlText w:val="%8."/>
      <w:lvlJc w:val="left"/>
      <w:pPr>
        <w:ind w:left="5760" w:hanging="360"/>
      </w:pPr>
    </w:lvl>
    <w:lvl w:ilvl="8" w:tplc="78896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35">
    <w:multiLevelType w:val="hybridMultilevel"/>
    <w:lvl w:ilvl="0" w:tplc="86743202">
      <w:start w:val="1"/>
      <w:numFmt w:val="decimal"/>
      <w:lvlText w:val="%1."/>
      <w:lvlJc w:val="left"/>
      <w:pPr>
        <w:ind w:left="720" w:hanging="360"/>
      </w:pPr>
    </w:lvl>
    <w:lvl w:ilvl="1" w:tplc="86743202" w:tentative="1">
      <w:start w:val="1"/>
      <w:numFmt w:val="lowerLetter"/>
      <w:lvlText w:val="%2."/>
      <w:lvlJc w:val="left"/>
      <w:pPr>
        <w:ind w:left="1440" w:hanging="360"/>
      </w:pPr>
    </w:lvl>
    <w:lvl w:ilvl="2" w:tplc="86743202" w:tentative="1">
      <w:start w:val="1"/>
      <w:numFmt w:val="lowerRoman"/>
      <w:lvlText w:val="%3."/>
      <w:lvlJc w:val="right"/>
      <w:pPr>
        <w:ind w:left="2160" w:hanging="180"/>
      </w:pPr>
    </w:lvl>
    <w:lvl w:ilvl="3" w:tplc="86743202" w:tentative="1">
      <w:start w:val="1"/>
      <w:numFmt w:val="decimal"/>
      <w:lvlText w:val="%4."/>
      <w:lvlJc w:val="left"/>
      <w:pPr>
        <w:ind w:left="2880" w:hanging="360"/>
      </w:pPr>
    </w:lvl>
    <w:lvl w:ilvl="4" w:tplc="86743202" w:tentative="1">
      <w:start w:val="1"/>
      <w:numFmt w:val="lowerLetter"/>
      <w:lvlText w:val="%5."/>
      <w:lvlJc w:val="left"/>
      <w:pPr>
        <w:ind w:left="3600" w:hanging="360"/>
      </w:pPr>
    </w:lvl>
    <w:lvl w:ilvl="5" w:tplc="86743202" w:tentative="1">
      <w:start w:val="1"/>
      <w:numFmt w:val="lowerRoman"/>
      <w:lvlText w:val="%6."/>
      <w:lvlJc w:val="right"/>
      <w:pPr>
        <w:ind w:left="4320" w:hanging="180"/>
      </w:pPr>
    </w:lvl>
    <w:lvl w:ilvl="6" w:tplc="86743202" w:tentative="1">
      <w:start w:val="1"/>
      <w:numFmt w:val="decimal"/>
      <w:lvlText w:val="%7."/>
      <w:lvlJc w:val="left"/>
      <w:pPr>
        <w:ind w:left="5040" w:hanging="360"/>
      </w:pPr>
    </w:lvl>
    <w:lvl w:ilvl="7" w:tplc="86743202" w:tentative="1">
      <w:start w:val="1"/>
      <w:numFmt w:val="lowerLetter"/>
      <w:lvlText w:val="%8."/>
      <w:lvlJc w:val="left"/>
      <w:pPr>
        <w:ind w:left="5760" w:hanging="360"/>
      </w:pPr>
    </w:lvl>
    <w:lvl w:ilvl="8" w:tplc="867432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34">
    <w:multiLevelType w:val="hybridMultilevel"/>
    <w:lvl w:ilvl="0" w:tplc="68159927">
      <w:start w:val="1"/>
      <w:numFmt w:val="decimal"/>
      <w:lvlText w:val="%1."/>
      <w:lvlJc w:val="left"/>
      <w:pPr>
        <w:ind w:left="720" w:hanging="360"/>
      </w:pPr>
    </w:lvl>
    <w:lvl w:ilvl="1" w:tplc="68159927" w:tentative="1">
      <w:start w:val="1"/>
      <w:numFmt w:val="lowerLetter"/>
      <w:lvlText w:val="%2."/>
      <w:lvlJc w:val="left"/>
      <w:pPr>
        <w:ind w:left="1440" w:hanging="360"/>
      </w:pPr>
    </w:lvl>
    <w:lvl w:ilvl="2" w:tplc="68159927" w:tentative="1">
      <w:start w:val="1"/>
      <w:numFmt w:val="lowerRoman"/>
      <w:lvlText w:val="%3."/>
      <w:lvlJc w:val="right"/>
      <w:pPr>
        <w:ind w:left="2160" w:hanging="180"/>
      </w:pPr>
    </w:lvl>
    <w:lvl w:ilvl="3" w:tplc="68159927" w:tentative="1">
      <w:start w:val="1"/>
      <w:numFmt w:val="decimal"/>
      <w:lvlText w:val="%4."/>
      <w:lvlJc w:val="left"/>
      <w:pPr>
        <w:ind w:left="2880" w:hanging="360"/>
      </w:pPr>
    </w:lvl>
    <w:lvl w:ilvl="4" w:tplc="68159927" w:tentative="1">
      <w:start w:val="1"/>
      <w:numFmt w:val="lowerLetter"/>
      <w:lvlText w:val="%5."/>
      <w:lvlJc w:val="left"/>
      <w:pPr>
        <w:ind w:left="3600" w:hanging="360"/>
      </w:pPr>
    </w:lvl>
    <w:lvl w:ilvl="5" w:tplc="68159927" w:tentative="1">
      <w:start w:val="1"/>
      <w:numFmt w:val="lowerRoman"/>
      <w:lvlText w:val="%6."/>
      <w:lvlJc w:val="right"/>
      <w:pPr>
        <w:ind w:left="4320" w:hanging="180"/>
      </w:pPr>
    </w:lvl>
    <w:lvl w:ilvl="6" w:tplc="68159927" w:tentative="1">
      <w:start w:val="1"/>
      <w:numFmt w:val="decimal"/>
      <w:lvlText w:val="%7."/>
      <w:lvlJc w:val="left"/>
      <w:pPr>
        <w:ind w:left="5040" w:hanging="360"/>
      </w:pPr>
    </w:lvl>
    <w:lvl w:ilvl="7" w:tplc="68159927" w:tentative="1">
      <w:start w:val="1"/>
      <w:numFmt w:val="lowerLetter"/>
      <w:lvlText w:val="%8."/>
      <w:lvlJc w:val="left"/>
      <w:pPr>
        <w:ind w:left="5760" w:hanging="360"/>
      </w:pPr>
    </w:lvl>
    <w:lvl w:ilvl="8" w:tplc="68159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33">
    <w:multiLevelType w:val="hybridMultilevel"/>
    <w:lvl w:ilvl="0" w:tplc="32369501">
      <w:start w:val="1"/>
      <w:numFmt w:val="decimal"/>
      <w:lvlText w:val="%1."/>
      <w:lvlJc w:val="left"/>
      <w:pPr>
        <w:ind w:left="720" w:hanging="360"/>
      </w:pPr>
    </w:lvl>
    <w:lvl w:ilvl="1" w:tplc="32369501" w:tentative="1">
      <w:start w:val="1"/>
      <w:numFmt w:val="lowerLetter"/>
      <w:lvlText w:val="%2."/>
      <w:lvlJc w:val="left"/>
      <w:pPr>
        <w:ind w:left="1440" w:hanging="360"/>
      </w:pPr>
    </w:lvl>
    <w:lvl w:ilvl="2" w:tplc="32369501" w:tentative="1">
      <w:start w:val="1"/>
      <w:numFmt w:val="lowerRoman"/>
      <w:lvlText w:val="%3."/>
      <w:lvlJc w:val="right"/>
      <w:pPr>
        <w:ind w:left="2160" w:hanging="180"/>
      </w:pPr>
    </w:lvl>
    <w:lvl w:ilvl="3" w:tplc="32369501" w:tentative="1">
      <w:start w:val="1"/>
      <w:numFmt w:val="decimal"/>
      <w:lvlText w:val="%4."/>
      <w:lvlJc w:val="left"/>
      <w:pPr>
        <w:ind w:left="2880" w:hanging="360"/>
      </w:pPr>
    </w:lvl>
    <w:lvl w:ilvl="4" w:tplc="32369501" w:tentative="1">
      <w:start w:val="1"/>
      <w:numFmt w:val="lowerLetter"/>
      <w:lvlText w:val="%5."/>
      <w:lvlJc w:val="left"/>
      <w:pPr>
        <w:ind w:left="3600" w:hanging="360"/>
      </w:pPr>
    </w:lvl>
    <w:lvl w:ilvl="5" w:tplc="32369501" w:tentative="1">
      <w:start w:val="1"/>
      <w:numFmt w:val="lowerRoman"/>
      <w:lvlText w:val="%6."/>
      <w:lvlJc w:val="right"/>
      <w:pPr>
        <w:ind w:left="4320" w:hanging="180"/>
      </w:pPr>
    </w:lvl>
    <w:lvl w:ilvl="6" w:tplc="32369501" w:tentative="1">
      <w:start w:val="1"/>
      <w:numFmt w:val="decimal"/>
      <w:lvlText w:val="%7."/>
      <w:lvlJc w:val="left"/>
      <w:pPr>
        <w:ind w:left="5040" w:hanging="360"/>
      </w:pPr>
    </w:lvl>
    <w:lvl w:ilvl="7" w:tplc="32369501" w:tentative="1">
      <w:start w:val="1"/>
      <w:numFmt w:val="lowerLetter"/>
      <w:lvlText w:val="%8."/>
      <w:lvlJc w:val="left"/>
      <w:pPr>
        <w:ind w:left="5760" w:hanging="360"/>
      </w:pPr>
    </w:lvl>
    <w:lvl w:ilvl="8" w:tplc="323695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32">
    <w:multiLevelType w:val="hybridMultilevel"/>
    <w:lvl w:ilvl="0" w:tplc="51219499">
      <w:start w:val="1"/>
      <w:numFmt w:val="decimal"/>
      <w:lvlText w:val="%1."/>
      <w:lvlJc w:val="left"/>
      <w:pPr>
        <w:ind w:left="720" w:hanging="360"/>
      </w:pPr>
    </w:lvl>
    <w:lvl w:ilvl="1" w:tplc="51219499" w:tentative="1">
      <w:start w:val="1"/>
      <w:numFmt w:val="lowerLetter"/>
      <w:lvlText w:val="%2."/>
      <w:lvlJc w:val="left"/>
      <w:pPr>
        <w:ind w:left="1440" w:hanging="360"/>
      </w:pPr>
    </w:lvl>
    <w:lvl w:ilvl="2" w:tplc="51219499" w:tentative="1">
      <w:start w:val="1"/>
      <w:numFmt w:val="lowerRoman"/>
      <w:lvlText w:val="%3."/>
      <w:lvlJc w:val="right"/>
      <w:pPr>
        <w:ind w:left="2160" w:hanging="180"/>
      </w:pPr>
    </w:lvl>
    <w:lvl w:ilvl="3" w:tplc="51219499" w:tentative="1">
      <w:start w:val="1"/>
      <w:numFmt w:val="decimal"/>
      <w:lvlText w:val="%4."/>
      <w:lvlJc w:val="left"/>
      <w:pPr>
        <w:ind w:left="2880" w:hanging="360"/>
      </w:pPr>
    </w:lvl>
    <w:lvl w:ilvl="4" w:tplc="51219499" w:tentative="1">
      <w:start w:val="1"/>
      <w:numFmt w:val="lowerLetter"/>
      <w:lvlText w:val="%5."/>
      <w:lvlJc w:val="left"/>
      <w:pPr>
        <w:ind w:left="3600" w:hanging="360"/>
      </w:pPr>
    </w:lvl>
    <w:lvl w:ilvl="5" w:tplc="51219499" w:tentative="1">
      <w:start w:val="1"/>
      <w:numFmt w:val="lowerRoman"/>
      <w:lvlText w:val="%6."/>
      <w:lvlJc w:val="right"/>
      <w:pPr>
        <w:ind w:left="4320" w:hanging="180"/>
      </w:pPr>
    </w:lvl>
    <w:lvl w:ilvl="6" w:tplc="51219499" w:tentative="1">
      <w:start w:val="1"/>
      <w:numFmt w:val="decimal"/>
      <w:lvlText w:val="%7."/>
      <w:lvlJc w:val="left"/>
      <w:pPr>
        <w:ind w:left="5040" w:hanging="360"/>
      </w:pPr>
    </w:lvl>
    <w:lvl w:ilvl="7" w:tplc="51219499" w:tentative="1">
      <w:start w:val="1"/>
      <w:numFmt w:val="lowerLetter"/>
      <w:lvlText w:val="%8."/>
      <w:lvlJc w:val="left"/>
      <w:pPr>
        <w:ind w:left="5760" w:hanging="360"/>
      </w:pPr>
    </w:lvl>
    <w:lvl w:ilvl="8" w:tplc="512194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31">
    <w:multiLevelType w:val="hybridMultilevel"/>
    <w:lvl w:ilvl="0" w:tplc="84338404">
      <w:start w:val="1"/>
      <w:numFmt w:val="decimal"/>
      <w:lvlText w:val="%1."/>
      <w:lvlJc w:val="left"/>
      <w:pPr>
        <w:ind w:left="720" w:hanging="360"/>
      </w:pPr>
    </w:lvl>
    <w:lvl w:ilvl="1" w:tplc="84338404" w:tentative="1">
      <w:start w:val="1"/>
      <w:numFmt w:val="lowerLetter"/>
      <w:lvlText w:val="%2."/>
      <w:lvlJc w:val="left"/>
      <w:pPr>
        <w:ind w:left="1440" w:hanging="360"/>
      </w:pPr>
    </w:lvl>
    <w:lvl w:ilvl="2" w:tplc="84338404" w:tentative="1">
      <w:start w:val="1"/>
      <w:numFmt w:val="lowerRoman"/>
      <w:lvlText w:val="%3."/>
      <w:lvlJc w:val="right"/>
      <w:pPr>
        <w:ind w:left="2160" w:hanging="180"/>
      </w:pPr>
    </w:lvl>
    <w:lvl w:ilvl="3" w:tplc="84338404" w:tentative="1">
      <w:start w:val="1"/>
      <w:numFmt w:val="decimal"/>
      <w:lvlText w:val="%4."/>
      <w:lvlJc w:val="left"/>
      <w:pPr>
        <w:ind w:left="2880" w:hanging="360"/>
      </w:pPr>
    </w:lvl>
    <w:lvl w:ilvl="4" w:tplc="84338404" w:tentative="1">
      <w:start w:val="1"/>
      <w:numFmt w:val="lowerLetter"/>
      <w:lvlText w:val="%5."/>
      <w:lvlJc w:val="left"/>
      <w:pPr>
        <w:ind w:left="3600" w:hanging="360"/>
      </w:pPr>
    </w:lvl>
    <w:lvl w:ilvl="5" w:tplc="84338404" w:tentative="1">
      <w:start w:val="1"/>
      <w:numFmt w:val="lowerRoman"/>
      <w:lvlText w:val="%6."/>
      <w:lvlJc w:val="right"/>
      <w:pPr>
        <w:ind w:left="4320" w:hanging="180"/>
      </w:pPr>
    </w:lvl>
    <w:lvl w:ilvl="6" w:tplc="84338404" w:tentative="1">
      <w:start w:val="1"/>
      <w:numFmt w:val="decimal"/>
      <w:lvlText w:val="%7."/>
      <w:lvlJc w:val="left"/>
      <w:pPr>
        <w:ind w:left="5040" w:hanging="360"/>
      </w:pPr>
    </w:lvl>
    <w:lvl w:ilvl="7" w:tplc="84338404" w:tentative="1">
      <w:start w:val="1"/>
      <w:numFmt w:val="lowerLetter"/>
      <w:lvlText w:val="%8."/>
      <w:lvlJc w:val="left"/>
      <w:pPr>
        <w:ind w:left="5760" w:hanging="360"/>
      </w:pPr>
    </w:lvl>
    <w:lvl w:ilvl="8" w:tplc="843384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30">
    <w:multiLevelType w:val="hybridMultilevel"/>
    <w:lvl w:ilvl="0" w:tplc="33131065">
      <w:start w:val="1"/>
      <w:numFmt w:val="decimal"/>
      <w:lvlText w:val="%1."/>
      <w:lvlJc w:val="left"/>
      <w:pPr>
        <w:ind w:left="720" w:hanging="360"/>
      </w:pPr>
    </w:lvl>
    <w:lvl w:ilvl="1" w:tplc="33131065" w:tentative="1">
      <w:start w:val="1"/>
      <w:numFmt w:val="lowerLetter"/>
      <w:lvlText w:val="%2."/>
      <w:lvlJc w:val="left"/>
      <w:pPr>
        <w:ind w:left="1440" w:hanging="360"/>
      </w:pPr>
    </w:lvl>
    <w:lvl w:ilvl="2" w:tplc="33131065" w:tentative="1">
      <w:start w:val="1"/>
      <w:numFmt w:val="lowerRoman"/>
      <w:lvlText w:val="%3."/>
      <w:lvlJc w:val="right"/>
      <w:pPr>
        <w:ind w:left="2160" w:hanging="180"/>
      </w:pPr>
    </w:lvl>
    <w:lvl w:ilvl="3" w:tplc="33131065" w:tentative="1">
      <w:start w:val="1"/>
      <w:numFmt w:val="decimal"/>
      <w:lvlText w:val="%4."/>
      <w:lvlJc w:val="left"/>
      <w:pPr>
        <w:ind w:left="2880" w:hanging="360"/>
      </w:pPr>
    </w:lvl>
    <w:lvl w:ilvl="4" w:tplc="33131065" w:tentative="1">
      <w:start w:val="1"/>
      <w:numFmt w:val="lowerLetter"/>
      <w:lvlText w:val="%5."/>
      <w:lvlJc w:val="left"/>
      <w:pPr>
        <w:ind w:left="3600" w:hanging="360"/>
      </w:pPr>
    </w:lvl>
    <w:lvl w:ilvl="5" w:tplc="33131065" w:tentative="1">
      <w:start w:val="1"/>
      <w:numFmt w:val="lowerRoman"/>
      <w:lvlText w:val="%6."/>
      <w:lvlJc w:val="right"/>
      <w:pPr>
        <w:ind w:left="4320" w:hanging="180"/>
      </w:pPr>
    </w:lvl>
    <w:lvl w:ilvl="6" w:tplc="33131065" w:tentative="1">
      <w:start w:val="1"/>
      <w:numFmt w:val="decimal"/>
      <w:lvlText w:val="%7."/>
      <w:lvlJc w:val="left"/>
      <w:pPr>
        <w:ind w:left="5040" w:hanging="360"/>
      </w:pPr>
    </w:lvl>
    <w:lvl w:ilvl="7" w:tplc="33131065" w:tentative="1">
      <w:start w:val="1"/>
      <w:numFmt w:val="lowerLetter"/>
      <w:lvlText w:val="%8."/>
      <w:lvlJc w:val="left"/>
      <w:pPr>
        <w:ind w:left="5760" w:hanging="360"/>
      </w:pPr>
    </w:lvl>
    <w:lvl w:ilvl="8" w:tplc="33131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29">
    <w:multiLevelType w:val="hybridMultilevel"/>
    <w:lvl w:ilvl="0" w:tplc="31540800">
      <w:start w:val="1"/>
      <w:numFmt w:val="decimal"/>
      <w:lvlText w:val="%1."/>
      <w:lvlJc w:val="left"/>
      <w:pPr>
        <w:ind w:left="720" w:hanging="360"/>
      </w:pPr>
    </w:lvl>
    <w:lvl w:ilvl="1" w:tplc="31540800" w:tentative="1">
      <w:start w:val="1"/>
      <w:numFmt w:val="lowerLetter"/>
      <w:lvlText w:val="%2."/>
      <w:lvlJc w:val="left"/>
      <w:pPr>
        <w:ind w:left="1440" w:hanging="360"/>
      </w:pPr>
    </w:lvl>
    <w:lvl w:ilvl="2" w:tplc="31540800" w:tentative="1">
      <w:start w:val="1"/>
      <w:numFmt w:val="lowerRoman"/>
      <w:lvlText w:val="%3."/>
      <w:lvlJc w:val="right"/>
      <w:pPr>
        <w:ind w:left="2160" w:hanging="180"/>
      </w:pPr>
    </w:lvl>
    <w:lvl w:ilvl="3" w:tplc="31540800" w:tentative="1">
      <w:start w:val="1"/>
      <w:numFmt w:val="decimal"/>
      <w:lvlText w:val="%4."/>
      <w:lvlJc w:val="left"/>
      <w:pPr>
        <w:ind w:left="2880" w:hanging="360"/>
      </w:pPr>
    </w:lvl>
    <w:lvl w:ilvl="4" w:tplc="31540800" w:tentative="1">
      <w:start w:val="1"/>
      <w:numFmt w:val="lowerLetter"/>
      <w:lvlText w:val="%5."/>
      <w:lvlJc w:val="left"/>
      <w:pPr>
        <w:ind w:left="3600" w:hanging="360"/>
      </w:pPr>
    </w:lvl>
    <w:lvl w:ilvl="5" w:tplc="31540800" w:tentative="1">
      <w:start w:val="1"/>
      <w:numFmt w:val="lowerRoman"/>
      <w:lvlText w:val="%6."/>
      <w:lvlJc w:val="right"/>
      <w:pPr>
        <w:ind w:left="4320" w:hanging="180"/>
      </w:pPr>
    </w:lvl>
    <w:lvl w:ilvl="6" w:tplc="31540800" w:tentative="1">
      <w:start w:val="1"/>
      <w:numFmt w:val="decimal"/>
      <w:lvlText w:val="%7."/>
      <w:lvlJc w:val="left"/>
      <w:pPr>
        <w:ind w:left="5040" w:hanging="360"/>
      </w:pPr>
    </w:lvl>
    <w:lvl w:ilvl="7" w:tplc="31540800" w:tentative="1">
      <w:start w:val="1"/>
      <w:numFmt w:val="lowerLetter"/>
      <w:lvlText w:val="%8."/>
      <w:lvlJc w:val="left"/>
      <w:pPr>
        <w:ind w:left="5760" w:hanging="360"/>
      </w:pPr>
    </w:lvl>
    <w:lvl w:ilvl="8" w:tplc="315408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28">
    <w:multiLevelType w:val="hybridMultilevel"/>
    <w:lvl w:ilvl="0" w:tplc="22533240">
      <w:start w:val="1"/>
      <w:numFmt w:val="decimal"/>
      <w:lvlText w:val="%1."/>
      <w:lvlJc w:val="left"/>
      <w:pPr>
        <w:ind w:left="720" w:hanging="360"/>
      </w:pPr>
    </w:lvl>
    <w:lvl w:ilvl="1" w:tplc="22533240" w:tentative="1">
      <w:start w:val="1"/>
      <w:numFmt w:val="lowerLetter"/>
      <w:lvlText w:val="%2."/>
      <w:lvlJc w:val="left"/>
      <w:pPr>
        <w:ind w:left="1440" w:hanging="360"/>
      </w:pPr>
    </w:lvl>
    <w:lvl w:ilvl="2" w:tplc="22533240" w:tentative="1">
      <w:start w:val="1"/>
      <w:numFmt w:val="lowerRoman"/>
      <w:lvlText w:val="%3."/>
      <w:lvlJc w:val="right"/>
      <w:pPr>
        <w:ind w:left="2160" w:hanging="180"/>
      </w:pPr>
    </w:lvl>
    <w:lvl w:ilvl="3" w:tplc="22533240" w:tentative="1">
      <w:start w:val="1"/>
      <w:numFmt w:val="decimal"/>
      <w:lvlText w:val="%4."/>
      <w:lvlJc w:val="left"/>
      <w:pPr>
        <w:ind w:left="2880" w:hanging="360"/>
      </w:pPr>
    </w:lvl>
    <w:lvl w:ilvl="4" w:tplc="22533240" w:tentative="1">
      <w:start w:val="1"/>
      <w:numFmt w:val="lowerLetter"/>
      <w:lvlText w:val="%5."/>
      <w:lvlJc w:val="left"/>
      <w:pPr>
        <w:ind w:left="3600" w:hanging="360"/>
      </w:pPr>
    </w:lvl>
    <w:lvl w:ilvl="5" w:tplc="22533240" w:tentative="1">
      <w:start w:val="1"/>
      <w:numFmt w:val="lowerRoman"/>
      <w:lvlText w:val="%6."/>
      <w:lvlJc w:val="right"/>
      <w:pPr>
        <w:ind w:left="4320" w:hanging="180"/>
      </w:pPr>
    </w:lvl>
    <w:lvl w:ilvl="6" w:tplc="22533240" w:tentative="1">
      <w:start w:val="1"/>
      <w:numFmt w:val="decimal"/>
      <w:lvlText w:val="%7."/>
      <w:lvlJc w:val="left"/>
      <w:pPr>
        <w:ind w:left="5040" w:hanging="360"/>
      </w:pPr>
    </w:lvl>
    <w:lvl w:ilvl="7" w:tplc="22533240" w:tentative="1">
      <w:start w:val="1"/>
      <w:numFmt w:val="lowerLetter"/>
      <w:lvlText w:val="%8."/>
      <w:lvlJc w:val="left"/>
      <w:pPr>
        <w:ind w:left="5760" w:hanging="360"/>
      </w:pPr>
    </w:lvl>
    <w:lvl w:ilvl="8" w:tplc="22533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27">
    <w:multiLevelType w:val="hybridMultilevel"/>
    <w:lvl w:ilvl="0" w:tplc="83301614">
      <w:start w:val="1"/>
      <w:numFmt w:val="decimal"/>
      <w:lvlText w:val="%1."/>
      <w:lvlJc w:val="left"/>
      <w:pPr>
        <w:ind w:left="720" w:hanging="360"/>
      </w:pPr>
    </w:lvl>
    <w:lvl w:ilvl="1" w:tplc="83301614" w:tentative="1">
      <w:start w:val="1"/>
      <w:numFmt w:val="lowerLetter"/>
      <w:lvlText w:val="%2."/>
      <w:lvlJc w:val="left"/>
      <w:pPr>
        <w:ind w:left="1440" w:hanging="360"/>
      </w:pPr>
    </w:lvl>
    <w:lvl w:ilvl="2" w:tplc="83301614" w:tentative="1">
      <w:start w:val="1"/>
      <w:numFmt w:val="lowerRoman"/>
      <w:lvlText w:val="%3."/>
      <w:lvlJc w:val="right"/>
      <w:pPr>
        <w:ind w:left="2160" w:hanging="180"/>
      </w:pPr>
    </w:lvl>
    <w:lvl w:ilvl="3" w:tplc="83301614" w:tentative="1">
      <w:start w:val="1"/>
      <w:numFmt w:val="decimal"/>
      <w:lvlText w:val="%4."/>
      <w:lvlJc w:val="left"/>
      <w:pPr>
        <w:ind w:left="2880" w:hanging="360"/>
      </w:pPr>
    </w:lvl>
    <w:lvl w:ilvl="4" w:tplc="83301614" w:tentative="1">
      <w:start w:val="1"/>
      <w:numFmt w:val="lowerLetter"/>
      <w:lvlText w:val="%5."/>
      <w:lvlJc w:val="left"/>
      <w:pPr>
        <w:ind w:left="3600" w:hanging="360"/>
      </w:pPr>
    </w:lvl>
    <w:lvl w:ilvl="5" w:tplc="83301614" w:tentative="1">
      <w:start w:val="1"/>
      <w:numFmt w:val="lowerRoman"/>
      <w:lvlText w:val="%6."/>
      <w:lvlJc w:val="right"/>
      <w:pPr>
        <w:ind w:left="4320" w:hanging="180"/>
      </w:pPr>
    </w:lvl>
    <w:lvl w:ilvl="6" w:tplc="83301614" w:tentative="1">
      <w:start w:val="1"/>
      <w:numFmt w:val="decimal"/>
      <w:lvlText w:val="%7."/>
      <w:lvlJc w:val="left"/>
      <w:pPr>
        <w:ind w:left="5040" w:hanging="360"/>
      </w:pPr>
    </w:lvl>
    <w:lvl w:ilvl="7" w:tplc="83301614" w:tentative="1">
      <w:start w:val="1"/>
      <w:numFmt w:val="lowerLetter"/>
      <w:lvlText w:val="%8."/>
      <w:lvlJc w:val="left"/>
      <w:pPr>
        <w:ind w:left="5760" w:hanging="360"/>
      </w:pPr>
    </w:lvl>
    <w:lvl w:ilvl="8" w:tplc="833016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26">
    <w:multiLevelType w:val="hybridMultilevel"/>
    <w:lvl w:ilvl="0" w:tplc="45931496">
      <w:start w:val="1"/>
      <w:numFmt w:val="decimal"/>
      <w:lvlText w:val="%1."/>
      <w:lvlJc w:val="left"/>
      <w:pPr>
        <w:ind w:left="720" w:hanging="360"/>
      </w:pPr>
    </w:lvl>
    <w:lvl w:ilvl="1" w:tplc="45931496" w:tentative="1">
      <w:start w:val="1"/>
      <w:numFmt w:val="lowerLetter"/>
      <w:lvlText w:val="%2."/>
      <w:lvlJc w:val="left"/>
      <w:pPr>
        <w:ind w:left="1440" w:hanging="360"/>
      </w:pPr>
    </w:lvl>
    <w:lvl w:ilvl="2" w:tplc="45931496" w:tentative="1">
      <w:start w:val="1"/>
      <w:numFmt w:val="lowerRoman"/>
      <w:lvlText w:val="%3."/>
      <w:lvlJc w:val="right"/>
      <w:pPr>
        <w:ind w:left="2160" w:hanging="180"/>
      </w:pPr>
    </w:lvl>
    <w:lvl w:ilvl="3" w:tplc="45931496" w:tentative="1">
      <w:start w:val="1"/>
      <w:numFmt w:val="decimal"/>
      <w:lvlText w:val="%4."/>
      <w:lvlJc w:val="left"/>
      <w:pPr>
        <w:ind w:left="2880" w:hanging="360"/>
      </w:pPr>
    </w:lvl>
    <w:lvl w:ilvl="4" w:tplc="45931496" w:tentative="1">
      <w:start w:val="1"/>
      <w:numFmt w:val="lowerLetter"/>
      <w:lvlText w:val="%5."/>
      <w:lvlJc w:val="left"/>
      <w:pPr>
        <w:ind w:left="3600" w:hanging="360"/>
      </w:pPr>
    </w:lvl>
    <w:lvl w:ilvl="5" w:tplc="45931496" w:tentative="1">
      <w:start w:val="1"/>
      <w:numFmt w:val="lowerRoman"/>
      <w:lvlText w:val="%6."/>
      <w:lvlJc w:val="right"/>
      <w:pPr>
        <w:ind w:left="4320" w:hanging="180"/>
      </w:pPr>
    </w:lvl>
    <w:lvl w:ilvl="6" w:tplc="45931496" w:tentative="1">
      <w:start w:val="1"/>
      <w:numFmt w:val="decimal"/>
      <w:lvlText w:val="%7."/>
      <w:lvlJc w:val="left"/>
      <w:pPr>
        <w:ind w:left="5040" w:hanging="360"/>
      </w:pPr>
    </w:lvl>
    <w:lvl w:ilvl="7" w:tplc="45931496" w:tentative="1">
      <w:start w:val="1"/>
      <w:numFmt w:val="lowerLetter"/>
      <w:lvlText w:val="%8."/>
      <w:lvlJc w:val="left"/>
      <w:pPr>
        <w:ind w:left="5760" w:hanging="360"/>
      </w:pPr>
    </w:lvl>
    <w:lvl w:ilvl="8" w:tplc="45931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25">
    <w:multiLevelType w:val="hybridMultilevel"/>
    <w:lvl w:ilvl="0" w:tplc="88741490">
      <w:start w:val="1"/>
      <w:numFmt w:val="decimal"/>
      <w:lvlText w:val="%1."/>
      <w:lvlJc w:val="left"/>
      <w:pPr>
        <w:ind w:left="720" w:hanging="360"/>
      </w:pPr>
    </w:lvl>
    <w:lvl w:ilvl="1" w:tplc="88741490" w:tentative="1">
      <w:start w:val="1"/>
      <w:numFmt w:val="lowerLetter"/>
      <w:lvlText w:val="%2."/>
      <w:lvlJc w:val="left"/>
      <w:pPr>
        <w:ind w:left="1440" w:hanging="360"/>
      </w:pPr>
    </w:lvl>
    <w:lvl w:ilvl="2" w:tplc="88741490" w:tentative="1">
      <w:start w:val="1"/>
      <w:numFmt w:val="lowerRoman"/>
      <w:lvlText w:val="%3."/>
      <w:lvlJc w:val="right"/>
      <w:pPr>
        <w:ind w:left="2160" w:hanging="180"/>
      </w:pPr>
    </w:lvl>
    <w:lvl w:ilvl="3" w:tplc="88741490" w:tentative="1">
      <w:start w:val="1"/>
      <w:numFmt w:val="decimal"/>
      <w:lvlText w:val="%4."/>
      <w:lvlJc w:val="left"/>
      <w:pPr>
        <w:ind w:left="2880" w:hanging="360"/>
      </w:pPr>
    </w:lvl>
    <w:lvl w:ilvl="4" w:tplc="88741490" w:tentative="1">
      <w:start w:val="1"/>
      <w:numFmt w:val="lowerLetter"/>
      <w:lvlText w:val="%5."/>
      <w:lvlJc w:val="left"/>
      <w:pPr>
        <w:ind w:left="3600" w:hanging="360"/>
      </w:pPr>
    </w:lvl>
    <w:lvl w:ilvl="5" w:tplc="88741490" w:tentative="1">
      <w:start w:val="1"/>
      <w:numFmt w:val="lowerRoman"/>
      <w:lvlText w:val="%6."/>
      <w:lvlJc w:val="right"/>
      <w:pPr>
        <w:ind w:left="4320" w:hanging="180"/>
      </w:pPr>
    </w:lvl>
    <w:lvl w:ilvl="6" w:tplc="88741490" w:tentative="1">
      <w:start w:val="1"/>
      <w:numFmt w:val="decimal"/>
      <w:lvlText w:val="%7."/>
      <w:lvlJc w:val="left"/>
      <w:pPr>
        <w:ind w:left="5040" w:hanging="360"/>
      </w:pPr>
    </w:lvl>
    <w:lvl w:ilvl="7" w:tplc="88741490" w:tentative="1">
      <w:start w:val="1"/>
      <w:numFmt w:val="lowerLetter"/>
      <w:lvlText w:val="%8."/>
      <w:lvlJc w:val="left"/>
      <w:pPr>
        <w:ind w:left="5760" w:hanging="360"/>
      </w:pPr>
    </w:lvl>
    <w:lvl w:ilvl="8" w:tplc="88741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24">
    <w:multiLevelType w:val="hybridMultilevel"/>
    <w:lvl w:ilvl="0" w:tplc="30795969">
      <w:start w:val="1"/>
      <w:numFmt w:val="decimal"/>
      <w:lvlText w:val="%1."/>
      <w:lvlJc w:val="left"/>
      <w:pPr>
        <w:ind w:left="720" w:hanging="360"/>
      </w:pPr>
    </w:lvl>
    <w:lvl w:ilvl="1" w:tplc="30795969" w:tentative="1">
      <w:start w:val="1"/>
      <w:numFmt w:val="lowerLetter"/>
      <w:lvlText w:val="%2."/>
      <w:lvlJc w:val="left"/>
      <w:pPr>
        <w:ind w:left="1440" w:hanging="360"/>
      </w:pPr>
    </w:lvl>
    <w:lvl w:ilvl="2" w:tplc="30795969" w:tentative="1">
      <w:start w:val="1"/>
      <w:numFmt w:val="lowerRoman"/>
      <w:lvlText w:val="%3."/>
      <w:lvlJc w:val="right"/>
      <w:pPr>
        <w:ind w:left="2160" w:hanging="180"/>
      </w:pPr>
    </w:lvl>
    <w:lvl w:ilvl="3" w:tplc="30795969" w:tentative="1">
      <w:start w:val="1"/>
      <w:numFmt w:val="decimal"/>
      <w:lvlText w:val="%4."/>
      <w:lvlJc w:val="left"/>
      <w:pPr>
        <w:ind w:left="2880" w:hanging="360"/>
      </w:pPr>
    </w:lvl>
    <w:lvl w:ilvl="4" w:tplc="30795969" w:tentative="1">
      <w:start w:val="1"/>
      <w:numFmt w:val="lowerLetter"/>
      <w:lvlText w:val="%5."/>
      <w:lvlJc w:val="left"/>
      <w:pPr>
        <w:ind w:left="3600" w:hanging="360"/>
      </w:pPr>
    </w:lvl>
    <w:lvl w:ilvl="5" w:tplc="30795969" w:tentative="1">
      <w:start w:val="1"/>
      <w:numFmt w:val="lowerRoman"/>
      <w:lvlText w:val="%6."/>
      <w:lvlJc w:val="right"/>
      <w:pPr>
        <w:ind w:left="4320" w:hanging="180"/>
      </w:pPr>
    </w:lvl>
    <w:lvl w:ilvl="6" w:tplc="30795969" w:tentative="1">
      <w:start w:val="1"/>
      <w:numFmt w:val="decimal"/>
      <w:lvlText w:val="%7."/>
      <w:lvlJc w:val="left"/>
      <w:pPr>
        <w:ind w:left="5040" w:hanging="360"/>
      </w:pPr>
    </w:lvl>
    <w:lvl w:ilvl="7" w:tplc="30795969" w:tentative="1">
      <w:start w:val="1"/>
      <w:numFmt w:val="lowerLetter"/>
      <w:lvlText w:val="%8."/>
      <w:lvlJc w:val="left"/>
      <w:pPr>
        <w:ind w:left="5760" w:hanging="360"/>
      </w:pPr>
    </w:lvl>
    <w:lvl w:ilvl="8" w:tplc="307959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23">
    <w:multiLevelType w:val="hybridMultilevel"/>
    <w:lvl w:ilvl="0" w:tplc="41078346">
      <w:start w:val="1"/>
      <w:numFmt w:val="decimal"/>
      <w:lvlText w:val="%1."/>
      <w:lvlJc w:val="left"/>
      <w:pPr>
        <w:ind w:left="720" w:hanging="360"/>
      </w:pPr>
    </w:lvl>
    <w:lvl w:ilvl="1" w:tplc="41078346" w:tentative="1">
      <w:start w:val="1"/>
      <w:numFmt w:val="lowerLetter"/>
      <w:lvlText w:val="%2."/>
      <w:lvlJc w:val="left"/>
      <w:pPr>
        <w:ind w:left="1440" w:hanging="360"/>
      </w:pPr>
    </w:lvl>
    <w:lvl w:ilvl="2" w:tplc="41078346" w:tentative="1">
      <w:start w:val="1"/>
      <w:numFmt w:val="lowerRoman"/>
      <w:lvlText w:val="%3."/>
      <w:lvlJc w:val="right"/>
      <w:pPr>
        <w:ind w:left="2160" w:hanging="180"/>
      </w:pPr>
    </w:lvl>
    <w:lvl w:ilvl="3" w:tplc="41078346" w:tentative="1">
      <w:start w:val="1"/>
      <w:numFmt w:val="decimal"/>
      <w:lvlText w:val="%4."/>
      <w:lvlJc w:val="left"/>
      <w:pPr>
        <w:ind w:left="2880" w:hanging="360"/>
      </w:pPr>
    </w:lvl>
    <w:lvl w:ilvl="4" w:tplc="41078346" w:tentative="1">
      <w:start w:val="1"/>
      <w:numFmt w:val="lowerLetter"/>
      <w:lvlText w:val="%5."/>
      <w:lvlJc w:val="left"/>
      <w:pPr>
        <w:ind w:left="3600" w:hanging="360"/>
      </w:pPr>
    </w:lvl>
    <w:lvl w:ilvl="5" w:tplc="41078346" w:tentative="1">
      <w:start w:val="1"/>
      <w:numFmt w:val="lowerRoman"/>
      <w:lvlText w:val="%6."/>
      <w:lvlJc w:val="right"/>
      <w:pPr>
        <w:ind w:left="4320" w:hanging="180"/>
      </w:pPr>
    </w:lvl>
    <w:lvl w:ilvl="6" w:tplc="41078346" w:tentative="1">
      <w:start w:val="1"/>
      <w:numFmt w:val="decimal"/>
      <w:lvlText w:val="%7."/>
      <w:lvlJc w:val="left"/>
      <w:pPr>
        <w:ind w:left="5040" w:hanging="360"/>
      </w:pPr>
    </w:lvl>
    <w:lvl w:ilvl="7" w:tplc="41078346" w:tentative="1">
      <w:start w:val="1"/>
      <w:numFmt w:val="lowerLetter"/>
      <w:lvlText w:val="%8."/>
      <w:lvlJc w:val="left"/>
      <w:pPr>
        <w:ind w:left="5760" w:hanging="360"/>
      </w:pPr>
    </w:lvl>
    <w:lvl w:ilvl="8" w:tplc="410783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22">
    <w:multiLevelType w:val="hybridMultilevel"/>
    <w:lvl w:ilvl="0" w:tplc="72235146">
      <w:start w:val="1"/>
      <w:numFmt w:val="decimal"/>
      <w:lvlText w:val="%1."/>
      <w:lvlJc w:val="left"/>
      <w:pPr>
        <w:ind w:left="720" w:hanging="360"/>
      </w:pPr>
    </w:lvl>
    <w:lvl w:ilvl="1" w:tplc="72235146" w:tentative="1">
      <w:start w:val="1"/>
      <w:numFmt w:val="lowerLetter"/>
      <w:lvlText w:val="%2."/>
      <w:lvlJc w:val="left"/>
      <w:pPr>
        <w:ind w:left="1440" w:hanging="360"/>
      </w:pPr>
    </w:lvl>
    <w:lvl w:ilvl="2" w:tplc="72235146" w:tentative="1">
      <w:start w:val="1"/>
      <w:numFmt w:val="lowerRoman"/>
      <w:lvlText w:val="%3."/>
      <w:lvlJc w:val="right"/>
      <w:pPr>
        <w:ind w:left="2160" w:hanging="180"/>
      </w:pPr>
    </w:lvl>
    <w:lvl w:ilvl="3" w:tplc="72235146" w:tentative="1">
      <w:start w:val="1"/>
      <w:numFmt w:val="decimal"/>
      <w:lvlText w:val="%4."/>
      <w:lvlJc w:val="left"/>
      <w:pPr>
        <w:ind w:left="2880" w:hanging="360"/>
      </w:pPr>
    </w:lvl>
    <w:lvl w:ilvl="4" w:tplc="72235146" w:tentative="1">
      <w:start w:val="1"/>
      <w:numFmt w:val="lowerLetter"/>
      <w:lvlText w:val="%5."/>
      <w:lvlJc w:val="left"/>
      <w:pPr>
        <w:ind w:left="3600" w:hanging="360"/>
      </w:pPr>
    </w:lvl>
    <w:lvl w:ilvl="5" w:tplc="72235146" w:tentative="1">
      <w:start w:val="1"/>
      <w:numFmt w:val="lowerRoman"/>
      <w:lvlText w:val="%6."/>
      <w:lvlJc w:val="right"/>
      <w:pPr>
        <w:ind w:left="4320" w:hanging="180"/>
      </w:pPr>
    </w:lvl>
    <w:lvl w:ilvl="6" w:tplc="72235146" w:tentative="1">
      <w:start w:val="1"/>
      <w:numFmt w:val="decimal"/>
      <w:lvlText w:val="%7."/>
      <w:lvlJc w:val="left"/>
      <w:pPr>
        <w:ind w:left="5040" w:hanging="360"/>
      </w:pPr>
    </w:lvl>
    <w:lvl w:ilvl="7" w:tplc="72235146" w:tentative="1">
      <w:start w:val="1"/>
      <w:numFmt w:val="lowerLetter"/>
      <w:lvlText w:val="%8."/>
      <w:lvlJc w:val="left"/>
      <w:pPr>
        <w:ind w:left="5760" w:hanging="360"/>
      </w:pPr>
    </w:lvl>
    <w:lvl w:ilvl="8" w:tplc="722351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21">
    <w:multiLevelType w:val="hybridMultilevel"/>
    <w:lvl w:ilvl="0" w:tplc="88165012">
      <w:start w:val="1"/>
      <w:numFmt w:val="decimal"/>
      <w:lvlText w:val="%1."/>
      <w:lvlJc w:val="left"/>
      <w:pPr>
        <w:ind w:left="720" w:hanging="360"/>
      </w:pPr>
    </w:lvl>
    <w:lvl w:ilvl="1" w:tplc="88165012" w:tentative="1">
      <w:start w:val="1"/>
      <w:numFmt w:val="lowerLetter"/>
      <w:lvlText w:val="%2."/>
      <w:lvlJc w:val="left"/>
      <w:pPr>
        <w:ind w:left="1440" w:hanging="360"/>
      </w:pPr>
    </w:lvl>
    <w:lvl w:ilvl="2" w:tplc="88165012" w:tentative="1">
      <w:start w:val="1"/>
      <w:numFmt w:val="lowerRoman"/>
      <w:lvlText w:val="%3."/>
      <w:lvlJc w:val="right"/>
      <w:pPr>
        <w:ind w:left="2160" w:hanging="180"/>
      </w:pPr>
    </w:lvl>
    <w:lvl w:ilvl="3" w:tplc="88165012" w:tentative="1">
      <w:start w:val="1"/>
      <w:numFmt w:val="decimal"/>
      <w:lvlText w:val="%4."/>
      <w:lvlJc w:val="left"/>
      <w:pPr>
        <w:ind w:left="2880" w:hanging="360"/>
      </w:pPr>
    </w:lvl>
    <w:lvl w:ilvl="4" w:tplc="88165012" w:tentative="1">
      <w:start w:val="1"/>
      <w:numFmt w:val="lowerLetter"/>
      <w:lvlText w:val="%5."/>
      <w:lvlJc w:val="left"/>
      <w:pPr>
        <w:ind w:left="3600" w:hanging="360"/>
      </w:pPr>
    </w:lvl>
    <w:lvl w:ilvl="5" w:tplc="88165012" w:tentative="1">
      <w:start w:val="1"/>
      <w:numFmt w:val="lowerRoman"/>
      <w:lvlText w:val="%6."/>
      <w:lvlJc w:val="right"/>
      <w:pPr>
        <w:ind w:left="4320" w:hanging="180"/>
      </w:pPr>
    </w:lvl>
    <w:lvl w:ilvl="6" w:tplc="88165012" w:tentative="1">
      <w:start w:val="1"/>
      <w:numFmt w:val="decimal"/>
      <w:lvlText w:val="%7."/>
      <w:lvlJc w:val="left"/>
      <w:pPr>
        <w:ind w:left="5040" w:hanging="360"/>
      </w:pPr>
    </w:lvl>
    <w:lvl w:ilvl="7" w:tplc="88165012" w:tentative="1">
      <w:start w:val="1"/>
      <w:numFmt w:val="lowerLetter"/>
      <w:lvlText w:val="%8."/>
      <w:lvlJc w:val="left"/>
      <w:pPr>
        <w:ind w:left="5760" w:hanging="360"/>
      </w:pPr>
    </w:lvl>
    <w:lvl w:ilvl="8" w:tplc="88165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20">
    <w:multiLevelType w:val="hybridMultilevel"/>
    <w:lvl w:ilvl="0" w:tplc="71101688">
      <w:start w:val="1"/>
      <w:numFmt w:val="decimal"/>
      <w:lvlText w:val="%1."/>
      <w:lvlJc w:val="left"/>
      <w:pPr>
        <w:ind w:left="720" w:hanging="360"/>
      </w:pPr>
    </w:lvl>
    <w:lvl w:ilvl="1" w:tplc="71101688" w:tentative="1">
      <w:start w:val="1"/>
      <w:numFmt w:val="lowerLetter"/>
      <w:lvlText w:val="%2."/>
      <w:lvlJc w:val="left"/>
      <w:pPr>
        <w:ind w:left="1440" w:hanging="360"/>
      </w:pPr>
    </w:lvl>
    <w:lvl w:ilvl="2" w:tplc="71101688" w:tentative="1">
      <w:start w:val="1"/>
      <w:numFmt w:val="lowerRoman"/>
      <w:lvlText w:val="%3."/>
      <w:lvlJc w:val="right"/>
      <w:pPr>
        <w:ind w:left="2160" w:hanging="180"/>
      </w:pPr>
    </w:lvl>
    <w:lvl w:ilvl="3" w:tplc="71101688" w:tentative="1">
      <w:start w:val="1"/>
      <w:numFmt w:val="decimal"/>
      <w:lvlText w:val="%4."/>
      <w:lvlJc w:val="left"/>
      <w:pPr>
        <w:ind w:left="2880" w:hanging="360"/>
      </w:pPr>
    </w:lvl>
    <w:lvl w:ilvl="4" w:tplc="71101688" w:tentative="1">
      <w:start w:val="1"/>
      <w:numFmt w:val="lowerLetter"/>
      <w:lvlText w:val="%5."/>
      <w:lvlJc w:val="left"/>
      <w:pPr>
        <w:ind w:left="3600" w:hanging="360"/>
      </w:pPr>
    </w:lvl>
    <w:lvl w:ilvl="5" w:tplc="71101688" w:tentative="1">
      <w:start w:val="1"/>
      <w:numFmt w:val="lowerRoman"/>
      <w:lvlText w:val="%6."/>
      <w:lvlJc w:val="right"/>
      <w:pPr>
        <w:ind w:left="4320" w:hanging="180"/>
      </w:pPr>
    </w:lvl>
    <w:lvl w:ilvl="6" w:tplc="71101688" w:tentative="1">
      <w:start w:val="1"/>
      <w:numFmt w:val="decimal"/>
      <w:lvlText w:val="%7."/>
      <w:lvlJc w:val="left"/>
      <w:pPr>
        <w:ind w:left="5040" w:hanging="360"/>
      </w:pPr>
    </w:lvl>
    <w:lvl w:ilvl="7" w:tplc="71101688" w:tentative="1">
      <w:start w:val="1"/>
      <w:numFmt w:val="lowerLetter"/>
      <w:lvlText w:val="%8."/>
      <w:lvlJc w:val="left"/>
      <w:pPr>
        <w:ind w:left="5760" w:hanging="360"/>
      </w:pPr>
    </w:lvl>
    <w:lvl w:ilvl="8" w:tplc="71101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19">
    <w:multiLevelType w:val="hybridMultilevel"/>
    <w:lvl w:ilvl="0" w:tplc="19652599">
      <w:start w:val="1"/>
      <w:numFmt w:val="decimal"/>
      <w:lvlText w:val="%1."/>
      <w:lvlJc w:val="left"/>
      <w:pPr>
        <w:ind w:left="720" w:hanging="360"/>
      </w:pPr>
    </w:lvl>
    <w:lvl w:ilvl="1" w:tplc="19652599" w:tentative="1">
      <w:start w:val="1"/>
      <w:numFmt w:val="lowerLetter"/>
      <w:lvlText w:val="%2."/>
      <w:lvlJc w:val="left"/>
      <w:pPr>
        <w:ind w:left="1440" w:hanging="360"/>
      </w:pPr>
    </w:lvl>
    <w:lvl w:ilvl="2" w:tplc="19652599" w:tentative="1">
      <w:start w:val="1"/>
      <w:numFmt w:val="lowerRoman"/>
      <w:lvlText w:val="%3."/>
      <w:lvlJc w:val="right"/>
      <w:pPr>
        <w:ind w:left="2160" w:hanging="180"/>
      </w:pPr>
    </w:lvl>
    <w:lvl w:ilvl="3" w:tplc="19652599" w:tentative="1">
      <w:start w:val="1"/>
      <w:numFmt w:val="decimal"/>
      <w:lvlText w:val="%4."/>
      <w:lvlJc w:val="left"/>
      <w:pPr>
        <w:ind w:left="2880" w:hanging="360"/>
      </w:pPr>
    </w:lvl>
    <w:lvl w:ilvl="4" w:tplc="19652599" w:tentative="1">
      <w:start w:val="1"/>
      <w:numFmt w:val="lowerLetter"/>
      <w:lvlText w:val="%5."/>
      <w:lvlJc w:val="left"/>
      <w:pPr>
        <w:ind w:left="3600" w:hanging="360"/>
      </w:pPr>
    </w:lvl>
    <w:lvl w:ilvl="5" w:tplc="19652599" w:tentative="1">
      <w:start w:val="1"/>
      <w:numFmt w:val="lowerRoman"/>
      <w:lvlText w:val="%6."/>
      <w:lvlJc w:val="right"/>
      <w:pPr>
        <w:ind w:left="4320" w:hanging="180"/>
      </w:pPr>
    </w:lvl>
    <w:lvl w:ilvl="6" w:tplc="19652599" w:tentative="1">
      <w:start w:val="1"/>
      <w:numFmt w:val="decimal"/>
      <w:lvlText w:val="%7."/>
      <w:lvlJc w:val="left"/>
      <w:pPr>
        <w:ind w:left="5040" w:hanging="360"/>
      </w:pPr>
    </w:lvl>
    <w:lvl w:ilvl="7" w:tplc="19652599" w:tentative="1">
      <w:start w:val="1"/>
      <w:numFmt w:val="lowerLetter"/>
      <w:lvlText w:val="%8."/>
      <w:lvlJc w:val="left"/>
      <w:pPr>
        <w:ind w:left="5760" w:hanging="360"/>
      </w:pPr>
    </w:lvl>
    <w:lvl w:ilvl="8" w:tplc="19652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18">
    <w:multiLevelType w:val="hybridMultilevel"/>
    <w:lvl w:ilvl="0" w:tplc="31604358">
      <w:start w:val="1"/>
      <w:numFmt w:val="decimal"/>
      <w:lvlText w:val="%1."/>
      <w:lvlJc w:val="left"/>
      <w:pPr>
        <w:ind w:left="720" w:hanging="360"/>
      </w:pPr>
    </w:lvl>
    <w:lvl w:ilvl="1" w:tplc="31604358" w:tentative="1">
      <w:start w:val="1"/>
      <w:numFmt w:val="lowerLetter"/>
      <w:lvlText w:val="%2."/>
      <w:lvlJc w:val="left"/>
      <w:pPr>
        <w:ind w:left="1440" w:hanging="360"/>
      </w:pPr>
    </w:lvl>
    <w:lvl w:ilvl="2" w:tplc="31604358" w:tentative="1">
      <w:start w:val="1"/>
      <w:numFmt w:val="lowerRoman"/>
      <w:lvlText w:val="%3."/>
      <w:lvlJc w:val="right"/>
      <w:pPr>
        <w:ind w:left="2160" w:hanging="180"/>
      </w:pPr>
    </w:lvl>
    <w:lvl w:ilvl="3" w:tplc="31604358" w:tentative="1">
      <w:start w:val="1"/>
      <w:numFmt w:val="decimal"/>
      <w:lvlText w:val="%4."/>
      <w:lvlJc w:val="left"/>
      <w:pPr>
        <w:ind w:left="2880" w:hanging="360"/>
      </w:pPr>
    </w:lvl>
    <w:lvl w:ilvl="4" w:tplc="31604358" w:tentative="1">
      <w:start w:val="1"/>
      <w:numFmt w:val="lowerLetter"/>
      <w:lvlText w:val="%5."/>
      <w:lvlJc w:val="left"/>
      <w:pPr>
        <w:ind w:left="3600" w:hanging="360"/>
      </w:pPr>
    </w:lvl>
    <w:lvl w:ilvl="5" w:tplc="31604358" w:tentative="1">
      <w:start w:val="1"/>
      <w:numFmt w:val="lowerRoman"/>
      <w:lvlText w:val="%6."/>
      <w:lvlJc w:val="right"/>
      <w:pPr>
        <w:ind w:left="4320" w:hanging="180"/>
      </w:pPr>
    </w:lvl>
    <w:lvl w:ilvl="6" w:tplc="31604358" w:tentative="1">
      <w:start w:val="1"/>
      <w:numFmt w:val="decimal"/>
      <w:lvlText w:val="%7."/>
      <w:lvlJc w:val="left"/>
      <w:pPr>
        <w:ind w:left="5040" w:hanging="360"/>
      </w:pPr>
    </w:lvl>
    <w:lvl w:ilvl="7" w:tplc="31604358" w:tentative="1">
      <w:start w:val="1"/>
      <w:numFmt w:val="lowerLetter"/>
      <w:lvlText w:val="%8."/>
      <w:lvlJc w:val="left"/>
      <w:pPr>
        <w:ind w:left="5760" w:hanging="360"/>
      </w:pPr>
    </w:lvl>
    <w:lvl w:ilvl="8" w:tplc="31604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17">
    <w:multiLevelType w:val="hybridMultilevel"/>
    <w:lvl w:ilvl="0" w:tplc="17522672">
      <w:start w:val="1"/>
      <w:numFmt w:val="decimal"/>
      <w:lvlText w:val="%1."/>
      <w:lvlJc w:val="left"/>
      <w:pPr>
        <w:ind w:left="720" w:hanging="360"/>
      </w:pPr>
    </w:lvl>
    <w:lvl w:ilvl="1" w:tplc="17522672" w:tentative="1">
      <w:start w:val="1"/>
      <w:numFmt w:val="lowerLetter"/>
      <w:lvlText w:val="%2."/>
      <w:lvlJc w:val="left"/>
      <w:pPr>
        <w:ind w:left="1440" w:hanging="360"/>
      </w:pPr>
    </w:lvl>
    <w:lvl w:ilvl="2" w:tplc="17522672" w:tentative="1">
      <w:start w:val="1"/>
      <w:numFmt w:val="lowerRoman"/>
      <w:lvlText w:val="%3."/>
      <w:lvlJc w:val="right"/>
      <w:pPr>
        <w:ind w:left="2160" w:hanging="180"/>
      </w:pPr>
    </w:lvl>
    <w:lvl w:ilvl="3" w:tplc="17522672" w:tentative="1">
      <w:start w:val="1"/>
      <w:numFmt w:val="decimal"/>
      <w:lvlText w:val="%4."/>
      <w:lvlJc w:val="left"/>
      <w:pPr>
        <w:ind w:left="2880" w:hanging="360"/>
      </w:pPr>
    </w:lvl>
    <w:lvl w:ilvl="4" w:tplc="17522672" w:tentative="1">
      <w:start w:val="1"/>
      <w:numFmt w:val="lowerLetter"/>
      <w:lvlText w:val="%5."/>
      <w:lvlJc w:val="left"/>
      <w:pPr>
        <w:ind w:left="3600" w:hanging="360"/>
      </w:pPr>
    </w:lvl>
    <w:lvl w:ilvl="5" w:tplc="17522672" w:tentative="1">
      <w:start w:val="1"/>
      <w:numFmt w:val="lowerRoman"/>
      <w:lvlText w:val="%6."/>
      <w:lvlJc w:val="right"/>
      <w:pPr>
        <w:ind w:left="4320" w:hanging="180"/>
      </w:pPr>
    </w:lvl>
    <w:lvl w:ilvl="6" w:tplc="17522672" w:tentative="1">
      <w:start w:val="1"/>
      <w:numFmt w:val="decimal"/>
      <w:lvlText w:val="%7."/>
      <w:lvlJc w:val="left"/>
      <w:pPr>
        <w:ind w:left="5040" w:hanging="360"/>
      </w:pPr>
    </w:lvl>
    <w:lvl w:ilvl="7" w:tplc="17522672" w:tentative="1">
      <w:start w:val="1"/>
      <w:numFmt w:val="lowerLetter"/>
      <w:lvlText w:val="%8."/>
      <w:lvlJc w:val="left"/>
      <w:pPr>
        <w:ind w:left="5760" w:hanging="360"/>
      </w:pPr>
    </w:lvl>
    <w:lvl w:ilvl="8" w:tplc="17522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16">
    <w:multiLevelType w:val="hybridMultilevel"/>
    <w:lvl w:ilvl="0" w:tplc="64297153">
      <w:start w:val="1"/>
      <w:numFmt w:val="decimal"/>
      <w:lvlText w:val="%1."/>
      <w:lvlJc w:val="left"/>
      <w:pPr>
        <w:ind w:left="720" w:hanging="360"/>
      </w:pPr>
    </w:lvl>
    <w:lvl w:ilvl="1" w:tplc="64297153" w:tentative="1">
      <w:start w:val="1"/>
      <w:numFmt w:val="lowerLetter"/>
      <w:lvlText w:val="%2."/>
      <w:lvlJc w:val="left"/>
      <w:pPr>
        <w:ind w:left="1440" w:hanging="360"/>
      </w:pPr>
    </w:lvl>
    <w:lvl w:ilvl="2" w:tplc="64297153" w:tentative="1">
      <w:start w:val="1"/>
      <w:numFmt w:val="lowerRoman"/>
      <w:lvlText w:val="%3."/>
      <w:lvlJc w:val="right"/>
      <w:pPr>
        <w:ind w:left="2160" w:hanging="180"/>
      </w:pPr>
    </w:lvl>
    <w:lvl w:ilvl="3" w:tplc="64297153" w:tentative="1">
      <w:start w:val="1"/>
      <w:numFmt w:val="decimal"/>
      <w:lvlText w:val="%4."/>
      <w:lvlJc w:val="left"/>
      <w:pPr>
        <w:ind w:left="2880" w:hanging="360"/>
      </w:pPr>
    </w:lvl>
    <w:lvl w:ilvl="4" w:tplc="64297153" w:tentative="1">
      <w:start w:val="1"/>
      <w:numFmt w:val="lowerLetter"/>
      <w:lvlText w:val="%5."/>
      <w:lvlJc w:val="left"/>
      <w:pPr>
        <w:ind w:left="3600" w:hanging="360"/>
      </w:pPr>
    </w:lvl>
    <w:lvl w:ilvl="5" w:tplc="64297153" w:tentative="1">
      <w:start w:val="1"/>
      <w:numFmt w:val="lowerRoman"/>
      <w:lvlText w:val="%6."/>
      <w:lvlJc w:val="right"/>
      <w:pPr>
        <w:ind w:left="4320" w:hanging="180"/>
      </w:pPr>
    </w:lvl>
    <w:lvl w:ilvl="6" w:tplc="64297153" w:tentative="1">
      <w:start w:val="1"/>
      <w:numFmt w:val="decimal"/>
      <w:lvlText w:val="%7."/>
      <w:lvlJc w:val="left"/>
      <w:pPr>
        <w:ind w:left="5040" w:hanging="360"/>
      </w:pPr>
    </w:lvl>
    <w:lvl w:ilvl="7" w:tplc="64297153" w:tentative="1">
      <w:start w:val="1"/>
      <w:numFmt w:val="lowerLetter"/>
      <w:lvlText w:val="%8."/>
      <w:lvlJc w:val="left"/>
      <w:pPr>
        <w:ind w:left="5760" w:hanging="360"/>
      </w:pPr>
    </w:lvl>
    <w:lvl w:ilvl="8" w:tplc="642971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15">
    <w:multiLevelType w:val="hybridMultilevel"/>
    <w:lvl w:ilvl="0" w:tplc="96135410">
      <w:start w:val="1"/>
      <w:numFmt w:val="decimal"/>
      <w:lvlText w:val="%1."/>
      <w:lvlJc w:val="left"/>
      <w:pPr>
        <w:ind w:left="720" w:hanging="360"/>
      </w:pPr>
    </w:lvl>
    <w:lvl w:ilvl="1" w:tplc="96135410" w:tentative="1">
      <w:start w:val="1"/>
      <w:numFmt w:val="lowerLetter"/>
      <w:lvlText w:val="%2."/>
      <w:lvlJc w:val="left"/>
      <w:pPr>
        <w:ind w:left="1440" w:hanging="360"/>
      </w:pPr>
    </w:lvl>
    <w:lvl w:ilvl="2" w:tplc="96135410" w:tentative="1">
      <w:start w:val="1"/>
      <w:numFmt w:val="lowerRoman"/>
      <w:lvlText w:val="%3."/>
      <w:lvlJc w:val="right"/>
      <w:pPr>
        <w:ind w:left="2160" w:hanging="180"/>
      </w:pPr>
    </w:lvl>
    <w:lvl w:ilvl="3" w:tplc="96135410" w:tentative="1">
      <w:start w:val="1"/>
      <w:numFmt w:val="decimal"/>
      <w:lvlText w:val="%4."/>
      <w:lvlJc w:val="left"/>
      <w:pPr>
        <w:ind w:left="2880" w:hanging="360"/>
      </w:pPr>
    </w:lvl>
    <w:lvl w:ilvl="4" w:tplc="96135410" w:tentative="1">
      <w:start w:val="1"/>
      <w:numFmt w:val="lowerLetter"/>
      <w:lvlText w:val="%5."/>
      <w:lvlJc w:val="left"/>
      <w:pPr>
        <w:ind w:left="3600" w:hanging="360"/>
      </w:pPr>
    </w:lvl>
    <w:lvl w:ilvl="5" w:tplc="96135410" w:tentative="1">
      <w:start w:val="1"/>
      <w:numFmt w:val="lowerRoman"/>
      <w:lvlText w:val="%6."/>
      <w:lvlJc w:val="right"/>
      <w:pPr>
        <w:ind w:left="4320" w:hanging="180"/>
      </w:pPr>
    </w:lvl>
    <w:lvl w:ilvl="6" w:tplc="96135410" w:tentative="1">
      <w:start w:val="1"/>
      <w:numFmt w:val="decimal"/>
      <w:lvlText w:val="%7."/>
      <w:lvlJc w:val="left"/>
      <w:pPr>
        <w:ind w:left="5040" w:hanging="360"/>
      </w:pPr>
    </w:lvl>
    <w:lvl w:ilvl="7" w:tplc="96135410" w:tentative="1">
      <w:start w:val="1"/>
      <w:numFmt w:val="lowerLetter"/>
      <w:lvlText w:val="%8."/>
      <w:lvlJc w:val="left"/>
      <w:pPr>
        <w:ind w:left="5760" w:hanging="360"/>
      </w:pPr>
    </w:lvl>
    <w:lvl w:ilvl="8" w:tplc="961354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14">
    <w:multiLevelType w:val="hybridMultilevel"/>
    <w:lvl w:ilvl="0" w:tplc="80799438">
      <w:start w:val="1"/>
      <w:numFmt w:val="decimal"/>
      <w:lvlText w:val="%1."/>
      <w:lvlJc w:val="left"/>
      <w:pPr>
        <w:ind w:left="720" w:hanging="360"/>
      </w:pPr>
    </w:lvl>
    <w:lvl w:ilvl="1" w:tplc="80799438" w:tentative="1">
      <w:start w:val="1"/>
      <w:numFmt w:val="lowerLetter"/>
      <w:lvlText w:val="%2."/>
      <w:lvlJc w:val="left"/>
      <w:pPr>
        <w:ind w:left="1440" w:hanging="360"/>
      </w:pPr>
    </w:lvl>
    <w:lvl w:ilvl="2" w:tplc="80799438" w:tentative="1">
      <w:start w:val="1"/>
      <w:numFmt w:val="lowerRoman"/>
      <w:lvlText w:val="%3."/>
      <w:lvlJc w:val="right"/>
      <w:pPr>
        <w:ind w:left="2160" w:hanging="180"/>
      </w:pPr>
    </w:lvl>
    <w:lvl w:ilvl="3" w:tplc="80799438" w:tentative="1">
      <w:start w:val="1"/>
      <w:numFmt w:val="decimal"/>
      <w:lvlText w:val="%4."/>
      <w:lvlJc w:val="left"/>
      <w:pPr>
        <w:ind w:left="2880" w:hanging="360"/>
      </w:pPr>
    </w:lvl>
    <w:lvl w:ilvl="4" w:tplc="80799438" w:tentative="1">
      <w:start w:val="1"/>
      <w:numFmt w:val="lowerLetter"/>
      <w:lvlText w:val="%5."/>
      <w:lvlJc w:val="left"/>
      <w:pPr>
        <w:ind w:left="3600" w:hanging="360"/>
      </w:pPr>
    </w:lvl>
    <w:lvl w:ilvl="5" w:tplc="80799438" w:tentative="1">
      <w:start w:val="1"/>
      <w:numFmt w:val="lowerRoman"/>
      <w:lvlText w:val="%6."/>
      <w:lvlJc w:val="right"/>
      <w:pPr>
        <w:ind w:left="4320" w:hanging="180"/>
      </w:pPr>
    </w:lvl>
    <w:lvl w:ilvl="6" w:tplc="80799438" w:tentative="1">
      <w:start w:val="1"/>
      <w:numFmt w:val="decimal"/>
      <w:lvlText w:val="%7."/>
      <w:lvlJc w:val="left"/>
      <w:pPr>
        <w:ind w:left="5040" w:hanging="360"/>
      </w:pPr>
    </w:lvl>
    <w:lvl w:ilvl="7" w:tplc="80799438" w:tentative="1">
      <w:start w:val="1"/>
      <w:numFmt w:val="lowerLetter"/>
      <w:lvlText w:val="%8."/>
      <w:lvlJc w:val="left"/>
      <w:pPr>
        <w:ind w:left="5760" w:hanging="360"/>
      </w:pPr>
    </w:lvl>
    <w:lvl w:ilvl="8" w:tplc="807994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13">
    <w:multiLevelType w:val="hybridMultilevel"/>
    <w:lvl w:ilvl="0" w:tplc="70004315">
      <w:start w:val="1"/>
      <w:numFmt w:val="decimal"/>
      <w:lvlText w:val="%1."/>
      <w:lvlJc w:val="left"/>
      <w:pPr>
        <w:ind w:left="720" w:hanging="360"/>
      </w:pPr>
    </w:lvl>
    <w:lvl w:ilvl="1" w:tplc="70004315" w:tentative="1">
      <w:start w:val="1"/>
      <w:numFmt w:val="lowerLetter"/>
      <w:lvlText w:val="%2."/>
      <w:lvlJc w:val="left"/>
      <w:pPr>
        <w:ind w:left="1440" w:hanging="360"/>
      </w:pPr>
    </w:lvl>
    <w:lvl w:ilvl="2" w:tplc="70004315" w:tentative="1">
      <w:start w:val="1"/>
      <w:numFmt w:val="lowerRoman"/>
      <w:lvlText w:val="%3."/>
      <w:lvlJc w:val="right"/>
      <w:pPr>
        <w:ind w:left="2160" w:hanging="180"/>
      </w:pPr>
    </w:lvl>
    <w:lvl w:ilvl="3" w:tplc="70004315" w:tentative="1">
      <w:start w:val="1"/>
      <w:numFmt w:val="decimal"/>
      <w:lvlText w:val="%4."/>
      <w:lvlJc w:val="left"/>
      <w:pPr>
        <w:ind w:left="2880" w:hanging="360"/>
      </w:pPr>
    </w:lvl>
    <w:lvl w:ilvl="4" w:tplc="70004315" w:tentative="1">
      <w:start w:val="1"/>
      <w:numFmt w:val="lowerLetter"/>
      <w:lvlText w:val="%5."/>
      <w:lvlJc w:val="left"/>
      <w:pPr>
        <w:ind w:left="3600" w:hanging="360"/>
      </w:pPr>
    </w:lvl>
    <w:lvl w:ilvl="5" w:tplc="70004315" w:tentative="1">
      <w:start w:val="1"/>
      <w:numFmt w:val="lowerRoman"/>
      <w:lvlText w:val="%6."/>
      <w:lvlJc w:val="right"/>
      <w:pPr>
        <w:ind w:left="4320" w:hanging="180"/>
      </w:pPr>
    </w:lvl>
    <w:lvl w:ilvl="6" w:tplc="70004315" w:tentative="1">
      <w:start w:val="1"/>
      <w:numFmt w:val="decimal"/>
      <w:lvlText w:val="%7."/>
      <w:lvlJc w:val="left"/>
      <w:pPr>
        <w:ind w:left="5040" w:hanging="360"/>
      </w:pPr>
    </w:lvl>
    <w:lvl w:ilvl="7" w:tplc="70004315" w:tentative="1">
      <w:start w:val="1"/>
      <w:numFmt w:val="lowerLetter"/>
      <w:lvlText w:val="%8."/>
      <w:lvlJc w:val="left"/>
      <w:pPr>
        <w:ind w:left="5760" w:hanging="360"/>
      </w:pPr>
    </w:lvl>
    <w:lvl w:ilvl="8" w:tplc="700043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12">
    <w:multiLevelType w:val="hybridMultilevel"/>
    <w:lvl w:ilvl="0" w:tplc="39378415">
      <w:start w:val="1"/>
      <w:numFmt w:val="decimal"/>
      <w:lvlText w:val="%1."/>
      <w:lvlJc w:val="left"/>
      <w:pPr>
        <w:ind w:left="720" w:hanging="360"/>
      </w:pPr>
    </w:lvl>
    <w:lvl w:ilvl="1" w:tplc="39378415" w:tentative="1">
      <w:start w:val="1"/>
      <w:numFmt w:val="lowerLetter"/>
      <w:lvlText w:val="%2."/>
      <w:lvlJc w:val="left"/>
      <w:pPr>
        <w:ind w:left="1440" w:hanging="360"/>
      </w:pPr>
    </w:lvl>
    <w:lvl w:ilvl="2" w:tplc="39378415" w:tentative="1">
      <w:start w:val="1"/>
      <w:numFmt w:val="lowerRoman"/>
      <w:lvlText w:val="%3."/>
      <w:lvlJc w:val="right"/>
      <w:pPr>
        <w:ind w:left="2160" w:hanging="180"/>
      </w:pPr>
    </w:lvl>
    <w:lvl w:ilvl="3" w:tplc="39378415" w:tentative="1">
      <w:start w:val="1"/>
      <w:numFmt w:val="decimal"/>
      <w:lvlText w:val="%4."/>
      <w:lvlJc w:val="left"/>
      <w:pPr>
        <w:ind w:left="2880" w:hanging="360"/>
      </w:pPr>
    </w:lvl>
    <w:lvl w:ilvl="4" w:tplc="39378415" w:tentative="1">
      <w:start w:val="1"/>
      <w:numFmt w:val="lowerLetter"/>
      <w:lvlText w:val="%5."/>
      <w:lvlJc w:val="left"/>
      <w:pPr>
        <w:ind w:left="3600" w:hanging="360"/>
      </w:pPr>
    </w:lvl>
    <w:lvl w:ilvl="5" w:tplc="39378415" w:tentative="1">
      <w:start w:val="1"/>
      <w:numFmt w:val="lowerRoman"/>
      <w:lvlText w:val="%6."/>
      <w:lvlJc w:val="right"/>
      <w:pPr>
        <w:ind w:left="4320" w:hanging="180"/>
      </w:pPr>
    </w:lvl>
    <w:lvl w:ilvl="6" w:tplc="39378415" w:tentative="1">
      <w:start w:val="1"/>
      <w:numFmt w:val="decimal"/>
      <w:lvlText w:val="%7."/>
      <w:lvlJc w:val="left"/>
      <w:pPr>
        <w:ind w:left="5040" w:hanging="360"/>
      </w:pPr>
    </w:lvl>
    <w:lvl w:ilvl="7" w:tplc="39378415" w:tentative="1">
      <w:start w:val="1"/>
      <w:numFmt w:val="lowerLetter"/>
      <w:lvlText w:val="%8."/>
      <w:lvlJc w:val="left"/>
      <w:pPr>
        <w:ind w:left="5760" w:hanging="360"/>
      </w:pPr>
    </w:lvl>
    <w:lvl w:ilvl="8" w:tplc="393784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11">
    <w:multiLevelType w:val="hybridMultilevel"/>
    <w:lvl w:ilvl="0" w:tplc="12422684">
      <w:start w:val="1"/>
      <w:numFmt w:val="decimal"/>
      <w:lvlText w:val="%1."/>
      <w:lvlJc w:val="left"/>
      <w:pPr>
        <w:ind w:left="720" w:hanging="360"/>
      </w:pPr>
    </w:lvl>
    <w:lvl w:ilvl="1" w:tplc="12422684" w:tentative="1">
      <w:start w:val="1"/>
      <w:numFmt w:val="lowerLetter"/>
      <w:lvlText w:val="%2."/>
      <w:lvlJc w:val="left"/>
      <w:pPr>
        <w:ind w:left="1440" w:hanging="360"/>
      </w:pPr>
    </w:lvl>
    <w:lvl w:ilvl="2" w:tplc="12422684" w:tentative="1">
      <w:start w:val="1"/>
      <w:numFmt w:val="lowerRoman"/>
      <w:lvlText w:val="%3."/>
      <w:lvlJc w:val="right"/>
      <w:pPr>
        <w:ind w:left="2160" w:hanging="180"/>
      </w:pPr>
    </w:lvl>
    <w:lvl w:ilvl="3" w:tplc="12422684" w:tentative="1">
      <w:start w:val="1"/>
      <w:numFmt w:val="decimal"/>
      <w:lvlText w:val="%4."/>
      <w:lvlJc w:val="left"/>
      <w:pPr>
        <w:ind w:left="2880" w:hanging="360"/>
      </w:pPr>
    </w:lvl>
    <w:lvl w:ilvl="4" w:tplc="12422684" w:tentative="1">
      <w:start w:val="1"/>
      <w:numFmt w:val="lowerLetter"/>
      <w:lvlText w:val="%5."/>
      <w:lvlJc w:val="left"/>
      <w:pPr>
        <w:ind w:left="3600" w:hanging="360"/>
      </w:pPr>
    </w:lvl>
    <w:lvl w:ilvl="5" w:tplc="12422684" w:tentative="1">
      <w:start w:val="1"/>
      <w:numFmt w:val="lowerRoman"/>
      <w:lvlText w:val="%6."/>
      <w:lvlJc w:val="right"/>
      <w:pPr>
        <w:ind w:left="4320" w:hanging="180"/>
      </w:pPr>
    </w:lvl>
    <w:lvl w:ilvl="6" w:tplc="12422684" w:tentative="1">
      <w:start w:val="1"/>
      <w:numFmt w:val="decimal"/>
      <w:lvlText w:val="%7."/>
      <w:lvlJc w:val="left"/>
      <w:pPr>
        <w:ind w:left="5040" w:hanging="360"/>
      </w:pPr>
    </w:lvl>
    <w:lvl w:ilvl="7" w:tplc="12422684" w:tentative="1">
      <w:start w:val="1"/>
      <w:numFmt w:val="lowerLetter"/>
      <w:lvlText w:val="%8."/>
      <w:lvlJc w:val="left"/>
      <w:pPr>
        <w:ind w:left="5760" w:hanging="360"/>
      </w:pPr>
    </w:lvl>
    <w:lvl w:ilvl="8" w:tplc="124226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10">
    <w:multiLevelType w:val="hybridMultilevel"/>
    <w:lvl w:ilvl="0" w:tplc="75613280">
      <w:start w:val="1"/>
      <w:numFmt w:val="decimal"/>
      <w:lvlText w:val="%1."/>
      <w:lvlJc w:val="left"/>
      <w:pPr>
        <w:ind w:left="720" w:hanging="360"/>
      </w:pPr>
    </w:lvl>
    <w:lvl w:ilvl="1" w:tplc="75613280" w:tentative="1">
      <w:start w:val="1"/>
      <w:numFmt w:val="lowerLetter"/>
      <w:lvlText w:val="%2."/>
      <w:lvlJc w:val="left"/>
      <w:pPr>
        <w:ind w:left="1440" w:hanging="360"/>
      </w:pPr>
    </w:lvl>
    <w:lvl w:ilvl="2" w:tplc="75613280" w:tentative="1">
      <w:start w:val="1"/>
      <w:numFmt w:val="lowerRoman"/>
      <w:lvlText w:val="%3."/>
      <w:lvlJc w:val="right"/>
      <w:pPr>
        <w:ind w:left="2160" w:hanging="180"/>
      </w:pPr>
    </w:lvl>
    <w:lvl w:ilvl="3" w:tplc="75613280" w:tentative="1">
      <w:start w:val="1"/>
      <w:numFmt w:val="decimal"/>
      <w:lvlText w:val="%4."/>
      <w:lvlJc w:val="left"/>
      <w:pPr>
        <w:ind w:left="2880" w:hanging="360"/>
      </w:pPr>
    </w:lvl>
    <w:lvl w:ilvl="4" w:tplc="75613280" w:tentative="1">
      <w:start w:val="1"/>
      <w:numFmt w:val="lowerLetter"/>
      <w:lvlText w:val="%5."/>
      <w:lvlJc w:val="left"/>
      <w:pPr>
        <w:ind w:left="3600" w:hanging="360"/>
      </w:pPr>
    </w:lvl>
    <w:lvl w:ilvl="5" w:tplc="75613280" w:tentative="1">
      <w:start w:val="1"/>
      <w:numFmt w:val="lowerRoman"/>
      <w:lvlText w:val="%6."/>
      <w:lvlJc w:val="right"/>
      <w:pPr>
        <w:ind w:left="4320" w:hanging="180"/>
      </w:pPr>
    </w:lvl>
    <w:lvl w:ilvl="6" w:tplc="75613280" w:tentative="1">
      <w:start w:val="1"/>
      <w:numFmt w:val="decimal"/>
      <w:lvlText w:val="%7."/>
      <w:lvlJc w:val="left"/>
      <w:pPr>
        <w:ind w:left="5040" w:hanging="360"/>
      </w:pPr>
    </w:lvl>
    <w:lvl w:ilvl="7" w:tplc="75613280" w:tentative="1">
      <w:start w:val="1"/>
      <w:numFmt w:val="lowerLetter"/>
      <w:lvlText w:val="%8."/>
      <w:lvlJc w:val="left"/>
      <w:pPr>
        <w:ind w:left="5760" w:hanging="360"/>
      </w:pPr>
    </w:lvl>
    <w:lvl w:ilvl="8" w:tplc="756132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09">
    <w:multiLevelType w:val="hybridMultilevel"/>
    <w:lvl w:ilvl="0" w:tplc="14750911">
      <w:start w:val="1"/>
      <w:numFmt w:val="decimal"/>
      <w:lvlText w:val="%1."/>
      <w:lvlJc w:val="left"/>
      <w:pPr>
        <w:ind w:left="720" w:hanging="360"/>
      </w:pPr>
    </w:lvl>
    <w:lvl w:ilvl="1" w:tplc="14750911" w:tentative="1">
      <w:start w:val="1"/>
      <w:numFmt w:val="lowerLetter"/>
      <w:lvlText w:val="%2."/>
      <w:lvlJc w:val="left"/>
      <w:pPr>
        <w:ind w:left="1440" w:hanging="360"/>
      </w:pPr>
    </w:lvl>
    <w:lvl w:ilvl="2" w:tplc="14750911" w:tentative="1">
      <w:start w:val="1"/>
      <w:numFmt w:val="lowerRoman"/>
      <w:lvlText w:val="%3."/>
      <w:lvlJc w:val="right"/>
      <w:pPr>
        <w:ind w:left="2160" w:hanging="180"/>
      </w:pPr>
    </w:lvl>
    <w:lvl w:ilvl="3" w:tplc="14750911" w:tentative="1">
      <w:start w:val="1"/>
      <w:numFmt w:val="decimal"/>
      <w:lvlText w:val="%4."/>
      <w:lvlJc w:val="left"/>
      <w:pPr>
        <w:ind w:left="2880" w:hanging="360"/>
      </w:pPr>
    </w:lvl>
    <w:lvl w:ilvl="4" w:tplc="14750911" w:tentative="1">
      <w:start w:val="1"/>
      <w:numFmt w:val="lowerLetter"/>
      <w:lvlText w:val="%5."/>
      <w:lvlJc w:val="left"/>
      <w:pPr>
        <w:ind w:left="3600" w:hanging="360"/>
      </w:pPr>
    </w:lvl>
    <w:lvl w:ilvl="5" w:tplc="14750911" w:tentative="1">
      <w:start w:val="1"/>
      <w:numFmt w:val="lowerRoman"/>
      <w:lvlText w:val="%6."/>
      <w:lvlJc w:val="right"/>
      <w:pPr>
        <w:ind w:left="4320" w:hanging="180"/>
      </w:pPr>
    </w:lvl>
    <w:lvl w:ilvl="6" w:tplc="14750911" w:tentative="1">
      <w:start w:val="1"/>
      <w:numFmt w:val="decimal"/>
      <w:lvlText w:val="%7."/>
      <w:lvlJc w:val="left"/>
      <w:pPr>
        <w:ind w:left="5040" w:hanging="360"/>
      </w:pPr>
    </w:lvl>
    <w:lvl w:ilvl="7" w:tplc="14750911" w:tentative="1">
      <w:start w:val="1"/>
      <w:numFmt w:val="lowerLetter"/>
      <w:lvlText w:val="%8."/>
      <w:lvlJc w:val="left"/>
      <w:pPr>
        <w:ind w:left="5760" w:hanging="360"/>
      </w:pPr>
    </w:lvl>
    <w:lvl w:ilvl="8" w:tplc="147509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08">
    <w:multiLevelType w:val="hybridMultilevel"/>
    <w:lvl w:ilvl="0" w:tplc="81698939">
      <w:start w:val="1"/>
      <w:numFmt w:val="decimal"/>
      <w:lvlText w:val="%1."/>
      <w:lvlJc w:val="left"/>
      <w:pPr>
        <w:ind w:left="720" w:hanging="360"/>
      </w:pPr>
    </w:lvl>
    <w:lvl w:ilvl="1" w:tplc="81698939" w:tentative="1">
      <w:start w:val="1"/>
      <w:numFmt w:val="lowerLetter"/>
      <w:lvlText w:val="%2."/>
      <w:lvlJc w:val="left"/>
      <w:pPr>
        <w:ind w:left="1440" w:hanging="360"/>
      </w:pPr>
    </w:lvl>
    <w:lvl w:ilvl="2" w:tplc="81698939" w:tentative="1">
      <w:start w:val="1"/>
      <w:numFmt w:val="lowerRoman"/>
      <w:lvlText w:val="%3."/>
      <w:lvlJc w:val="right"/>
      <w:pPr>
        <w:ind w:left="2160" w:hanging="180"/>
      </w:pPr>
    </w:lvl>
    <w:lvl w:ilvl="3" w:tplc="81698939" w:tentative="1">
      <w:start w:val="1"/>
      <w:numFmt w:val="decimal"/>
      <w:lvlText w:val="%4."/>
      <w:lvlJc w:val="left"/>
      <w:pPr>
        <w:ind w:left="2880" w:hanging="360"/>
      </w:pPr>
    </w:lvl>
    <w:lvl w:ilvl="4" w:tplc="81698939" w:tentative="1">
      <w:start w:val="1"/>
      <w:numFmt w:val="lowerLetter"/>
      <w:lvlText w:val="%5."/>
      <w:lvlJc w:val="left"/>
      <w:pPr>
        <w:ind w:left="3600" w:hanging="360"/>
      </w:pPr>
    </w:lvl>
    <w:lvl w:ilvl="5" w:tplc="81698939" w:tentative="1">
      <w:start w:val="1"/>
      <w:numFmt w:val="lowerRoman"/>
      <w:lvlText w:val="%6."/>
      <w:lvlJc w:val="right"/>
      <w:pPr>
        <w:ind w:left="4320" w:hanging="180"/>
      </w:pPr>
    </w:lvl>
    <w:lvl w:ilvl="6" w:tplc="81698939" w:tentative="1">
      <w:start w:val="1"/>
      <w:numFmt w:val="decimal"/>
      <w:lvlText w:val="%7."/>
      <w:lvlJc w:val="left"/>
      <w:pPr>
        <w:ind w:left="5040" w:hanging="360"/>
      </w:pPr>
    </w:lvl>
    <w:lvl w:ilvl="7" w:tplc="81698939" w:tentative="1">
      <w:start w:val="1"/>
      <w:numFmt w:val="lowerLetter"/>
      <w:lvlText w:val="%8."/>
      <w:lvlJc w:val="left"/>
      <w:pPr>
        <w:ind w:left="5760" w:hanging="360"/>
      </w:pPr>
    </w:lvl>
    <w:lvl w:ilvl="8" w:tplc="816989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07">
    <w:multiLevelType w:val="hybridMultilevel"/>
    <w:lvl w:ilvl="0" w:tplc="89841512">
      <w:start w:val="1"/>
      <w:numFmt w:val="decimal"/>
      <w:lvlText w:val="%1."/>
      <w:lvlJc w:val="left"/>
      <w:pPr>
        <w:ind w:left="720" w:hanging="360"/>
      </w:pPr>
    </w:lvl>
    <w:lvl w:ilvl="1" w:tplc="89841512" w:tentative="1">
      <w:start w:val="1"/>
      <w:numFmt w:val="lowerLetter"/>
      <w:lvlText w:val="%2."/>
      <w:lvlJc w:val="left"/>
      <w:pPr>
        <w:ind w:left="1440" w:hanging="360"/>
      </w:pPr>
    </w:lvl>
    <w:lvl w:ilvl="2" w:tplc="89841512" w:tentative="1">
      <w:start w:val="1"/>
      <w:numFmt w:val="lowerRoman"/>
      <w:lvlText w:val="%3."/>
      <w:lvlJc w:val="right"/>
      <w:pPr>
        <w:ind w:left="2160" w:hanging="180"/>
      </w:pPr>
    </w:lvl>
    <w:lvl w:ilvl="3" w:tplc="89841512" w:tentative="1">
      <w:start w:val="1"/>
      <w:numFmt w:val="decimal"/>
      <w:lvlText w:val="%4."/>
      <w:lvlJc w:val="left"/>
      <w:pPr>
        <w:ind w:left="2880" w:hanging="360"/>
      </w:pPr>
    </w:lvl>
    <w:lvl w:ilvl="4" w:tplc="89841512" w:tentative="1">
      <w:start w:val="1"/>
      <w:numFmt w:val="lowerLetter"/>
      <w:lvlText w:val="%5."/>
      <w:lvlJc w:val="left"/>
      <w:pPr>
        <w:ind w:left="3600" w:hanging="360"/>
      </w:pPr>
    </w:lvl>
    <w:lvl w:ilvl="5" w:tplc="89841512" w:tentative="1">
      <w:start w:val="1"/>
      <w:numFmt w:val="lowerRoman"/>
      <w:lvlText w:val="%6."/>
      <w:lvlJc w:val="right"/>
      <w:pPr>
        <w:ind w:left="4320" w:hanging="180"/>
      </w:pPr>
    </w:lvl>
    <w:lvl w:ilvl="6" w:tplc="89841512" w:tentative="1">
      <w:start w:val="1"/>
      <w:numFmt w:val="decimal"/>
      <w:lvlText w:val="%7."/>
      <w:lvlJc w:val="left"/>
      <w:pPr>
        <w:ind w:left="5040" w:hanging="360"/>
      </w:pPr>
    </w:lvl>
    <w:lvl w:ilvl="7" w:tplc="89841512" w:tentative="1">
      <w:start w:val="1"/>
      <w:numFmt w:val="lowerLetter"/>
      <w:lvlText w:val="%8."/>
      <w:lvlJc w:val="left"/>
      <w:pPr>
        <w:ind w:left="5760" w:hanging="360"/>
      </w:pPr>
    </w:lvl>
    <w:lvl w:ilvl="8" w:tplc="898415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06">
    <w:multiLevelType w:val="hybridMultilevel"/>
    <w:lvl w:ilvl="0" w:tplc="25425815">
      <w:start w:val="1"/>
      <w:numFmt w:val="decimal"/>
      <w:lvlText w:val="%1."/>
      <w:lvlJc w:val="left"/>
      <w:pPr>
        <w:ind w:left="720" w:hanging="360"/>
      </w:pPr>
    </w:lvl>
    <w:lvl w:ilvl="1" w:tplc="25425815" w:tentative="1">
      <w:start w:val="1"/>
      <w:numFmt w:val="lowerLetter"/>
      <w:lvlText w:val="%2."/>
      <w:lvlJc w:val="left"/>
      <w:pPr>
        <w:ind w:left="1440" w:hanging="360"/>
      </w:pPr>
    </w:lvl>
    <w:lvl w:ilvl="2" w:tplc="25425815" w:tentative="1">
      <w:start w:val="1"/>
      <w:numFmt w:val="lowerRoman"/>
      <w:lvlText w:val="%3."/>
      <w:lvlJc w:val="right"/>
      <w:pPr>
        <w:ind w:left="2160" w:hanging="180"/>
      </w:pPr>
    </w:lvl>
    <w:lvl w:ilvl="3" w:tplc="25425815" w:tentative="1">
      <w:start w:val="1"/>
      <w:numFmt w:val="decimal"/>
      <w:lvlText w:val="%4."/>
      <w:lvlJc w:val="left"/>
      <w:pPr>
        <w:ind w:left="2880" w:hanging="360"/>
      </w:pPr>
    </w:lvl>
    <w:lvl w:ilvl="4" w:tplc="25425815" w:tentative="1">
      <w:start w:val="1"/>
      <w:numFmt w:val="lowerLetter"/>
      <w:lvlText w:val="%5."/>
      <w:lvlJc w:val="left"/>
      <w:pPr>
        <w:ind w:left="3600" w:hanging="360"/>
      </w:pPr>
    </w:lvl>
    <w:lvl w:ilvl="5" w:tplc="25425815" w:tentative="1">
      <w:start w:val="1"/>
      <w:numFmt w:val="lowerRoman"/>
      <w:lvlText w:val="%6."/>
      <w:lvlJc w:val="right"/>
      <w:pPr>
        <w:ind w:left="4320" w:hanging="180"/>
      </w:pPr>
    </w:lvl>
    <w:lvl w:ilvl="6" w:tplc="25425815" w:tentative="1">
      <w:start w:val="1"/>
      <w:numFmt w:val="decimal"/>
      <w:lvlText w:val="%7."/>
      <w:lvlJc w:val="left"/>
      <w:pPr>
        <w:ind w:left="5040" w:hanging="360"/>
      </w:pPr>
    </w:lvl>
    <w:lvl w:ilvl="7" w:tplc="25425815" w:tentative="1">
      <w:start w:val="1"/>
      <w:numFmt w:val="lowerLetter"/>
      <w:lvlText w:val="%8."/>
      <w:lvlJc w:val="left"/>
      <w:pPr>
        <w:ind w:left="5760" w:hanging="360"/>
      </w:pPr>
    </w:lvl>
    <w:lvl w:ilvl="8" w:tplc="254258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05">
    <w:multiLevelType w:val="hybridMultilevel"/>
    <w:lvl w:ilvl="0" w:tplc="72941170">
      <w:start w:val="1"/>
      <w:numFmt w:val="decimal"/>
      <w:lvlText w:val="%1."/>
      <w:lvlJc w:val="left"/>
      <w:pPr>
        <w:ind w:left="720" w:hanging="360"/>
      </w:pPr>
    </w:lvl>
    <w:lvl w:ilvl="1" w:tplc="72941170" w:tentative="1">
      <w:start w:val="1"/>
      <w:numFmt w:val="lowerLetter"/>
      <w:lvlText w:val="%2."/>
      <w:lvlJc w:val="left"/>
      <w:pPr>
        <w:ind w:left="1440" w:hanging="360"/>
      </w:pPr>
    </w:lvl>
    <w:lvl w:ilvl="2" w:tplc="72941170" w:tentative="1">
      <w:start w:val="1"/>
      <w:numFmt w:val="lowerRoman"/>
      <w:lvlText w:val="%3."/>
      <w:lvlJc w:val="right"/>
      <w:pPr>
        <w:ind w:left="2160" w:hanging="180"/>
      </w:pPr>
    </w:lvl>
    <w:lvl w:ilvl="3" w:tplc="72941170" w:tentative="1">
      <w:start w:val="1"/>
      <w:numFmt w:val="decimal"/>
      <w:lvlText w:val="%4."/>
      <w:lvlJc w:val="left"/>
      <w:pPr>
        <w:ind w:left="2880" w:hanging="360"/>
      </w:pPr>
    </w:lvl>
    <w:lvl w:ilvl="4" w:tplc="72941170" w:tentative="1">
      <w:start w:val="1"/>
      <w:numFmt w:val="lowerLetter"/>
      <w:lvlText w:val="%5."/>
      <w:lvlJc w:val="left"/>
      <w:pPr>
        <w:ind w:left="3600" w:hanging="360"/>
      </w:pPr>
    </w:lvl>
    <w:lvl w:ilvl="5" w:tplc="72941170" w:tentative="1">
      <w:start w:val="1"/>
      <w:numFmt w:val="lowerRoman"/>
      <w:lvlText w:val="%6."/>
      <w:lvlJc w:val="right"/>
      <w:pPr>
        <w:ind w:left="4320" w:hanging="180"/>
      </w:pPr>
    </w:lvl>
    <w:lvl w:ilvl="6" w:tplc="72941170" w:tentative="1">
      <w:start w:val="1"/>
      <w:numFmt w:val="decimal"/>
      <w:lvlText w:val="%7."/>
      <w:lvlJc w:val="left"/>
      <w:pPr>
        <w:ind w:left="5040" w:hanging="360"/>
      </w:pPr>
    </w:lvl>
    <w:lvl w:ilvl="7" w:tplc="72941170" w:tentative="1">
      <w:start w:val="1"/>
      <w:numFmt w:val="lowerLetter"/>
      <w:lvlText w:val="%8."/>
      <w:lvlJc w:val="left"/>
      <w:pPr>
        <w:ind w:left="5760" w:hanging="360"/>
      </w:pPr>
    </w:lvl>
    <w:lvl w:ilvl="8" w:tplc="729411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04">
    <w:multiLevelType w:val="hybridMultilevel"/>
    <w:lvl w:ilvl="0" w:tplc="95297000">
      <w:start w:val="1"/>
      <w:numFmt w:val="decimal"/>
      <w:lvlText w:val="%1."/>
      <w:lvlJc w:val="left"/>
      <w:pPr>
        <w:ind w:left="720" w:hanging="360"/>
      </w:pPr>
    </w:lvl>
    <w:lvl w:ilvl="1" w:tplc="95297000" w:tentative="1">
      <w:start w:val="1"/>
      <w:numFmt w:val="lowerLetter"/>
      <w:lvlText w:val="%2."/>
      <w:lvlJc w:val="left"/>
      <w:pPr>
        <w:ind w:left="1440" w:hanging="360"/>
      </w:pPr>
    </w:lvl>
    <w:lvl w:ilvl="2" w:tplc="95297000" w:tentative="1">
      <w:start w:val="1"/>
      <w:numFmt w:val="lowerRoman"/>
      <w:lvlText w:val="%3."/>
      <w:lvlJc w:val="right"/>
      <w:pPr>
        <w:ind w:left="2160" w:hanging="180"/>
      </w:pPr>
    </w:lvl>
    <w:lvl w:ilvl="3" w:tplc="95297000" w:tentative="1">
      <w:start w:val="1"/>
      <w:numFmt w:val="decimal"/>
      <w:lvlText w:val="%4."/>
      <w:lvlJc w:val="left"/>
      <w:pPr>
        <w:ind w:left="2880" w:hanging="360"/>
      </w:pPr>
    </w:lvl>
    <w:lvl w:ilvl="4" w:tplc="95297000" w:tentative="1">
      <w:start w:val="1"/>
      <w:numFmt w:val="lowerLetter"/>
      <w:lvlText w:val="%5."/>
      <w:lvlJc w:val="left"/>
      <w:pPr>
        <w:ind w:left="3600" w:hanging="360"/>
      </w:pPr>
    </w:lvl>
    <w:lvl w:ilvl="5" w:tplc="95297000" w:tentative="1">
      <w:start w:val="1"/>
      <w:numFmt w:val="lowerRoman"/>
      <w:lvlText w:val="%6."/>
      <w:lvlJc w:val="right"/>
      <w:pPr>
        <w:ind w:left="4320" w:hanging="180"/>
      </w:pPr>
    </w:lvl>
    <w:lvl w:ilvl="6" w:tplc="95297000" w:tentative="1">
      <w:start w:val="1"/>
      <w:numFmt w:val="decimal"/>
      <w:lvlText w:val="%7."/>
      <w:lvlJc w:val="left"/>
      <w:pPr>
        <w:ind w:left="5040" w:hanging="360"/>
      </w:pPr>
    </w:lvl>
    <w:lvl w:ilvl="7" w:tplc="95297000" w:tentative="1">
      <w:start w:val="1"/>
      <w:numFmt w:val="lowerLetter"/>
      <w:lvlText w:val="%8."/>
      <w:lvlJc w:val="left"/>
      <w:pPr>
        <w:ind w:left="5760" w:hanging="360"/>
      </w:pPr>
    </w:lvl>
    <w:lvl w:ilvl="8" w:tplc="952970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03">
    <w:multiLevelType w:val="hybridMultilevel"/>
    <w:lvl w:ilvl="0" w:tplc="93985627">
      <w:start w:val="1"/>
      <w:numFmt w:val="decimal"/>
      <w:lvlText w:val="%1."/>
      <w:lvlJc w:val="left"/>
      <w:pPr>
        <w:ind w:left="720" w:hanging="360"/>
      </w:pPr>
    </w:lvl>
    <w:lvl w:ilvl="1" w:tplc="93985627" w:tentative="1">
      <w:start w:val="1"/>
      <w:numFmt w:val="lowerLetter"/>
      <w:lvlText w:val="%2."/>
      <w:lvlJc w:val="left"/>
      <w:pPr>
        <w:ind w:left="1440" w:hanging="360"/>
      </w:pPr>
    </w:lvl>
    <w:lvl w:ilvl="2" w:tplc="93985627" w:tentative="1">
      <w:start w:val="1"/>
      <w:numFmt w:val="lowerRoman"/>
      <w:lvlText w:val="%3."/>
      <w:lvlJc w:val="right"/>
      <w:pPr>
        <w:ind w:left="2160" w:hanging="180"/>
      </w:pPr>
    </w:lvl>
    <w:lvl w:ilvl="3" w:tplc="93985627" w:tentative="1">
      <w:start w:val="1"/>
      <w:numFmt w:val="decimal"/>
      <w:lvlText w:val="%4."/>
      <w:lvlJc w:val="left"/>
      <w:pPr>
        <w:ind w:left="2880" w:hanging="360"/>
      </w:pPr>
    </w:lvl>
    <w:lvl w:ilvl="4" w:tplc="93985627" w:tentative="1">
      <w:start w:val="1"/>
      <w:numFmt w:val="lowerLetter"/>
      <w:lvlText w:val="%5."/>
      <w:lvlJc w:val="left"/>
      <w:pPr>
        <w:ind w:left="3600" w:hanging="360"/>
      </w:pPr>
    </w:lvl>
    <w:lvl w:ilvl="5" w:tplc="93985627" w:tentative="1">
      <w:start w:val="1"/>
      <w:numFmt w:val="lowerRoman"/>
      <w:lvlText w:val="%6."/>
      <w:lvlJc w:val="right"/>
      <w:pPr>
        <w:ind w:left="4320" w:hanging="180"/>
      </w:pPr>
    </w:lvl>
    <w:lvl w:ilvl="6" w:tplc="93985627" w:tentative="1">
      <w:start w:val="1"/>
      <w:numFmt w:val="decimal"/>
      <w:lvlText w:val="%7."/>
      <w:lvlJc w:val="left"/>
      <w:pPr>
        <w:ind w:left="5040" w:hanging="360"/>
      </w:pPr>
    </w:lvl>
    <w:lvl w:ilvl="7" w:tplc="93985627" w:tentative="1">
      <w:start w:val="1"/>
      <w:numFmt w:val="lowerLetter"/>
      <w:lvlText w:val="%8."/>
      <w:lvlJc w:val="left"/>
      <w:pPr>
        <w:ind w:left="5760" w:hanging="360"/>
      </w:pPr>
    </w:lvl>
    <w:lvl w:ilvl="8" w:tplc="939856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02">
    <w:multiLevelType w:val="hybridMultilevel"/>
    <w:lvl w:ilvl="0" w:tplc="20433211">
      <w:start w:val="1"/>
      <w:numFmt w:val="decimal"/>
      <w:lvlText w:val="%1."/>
      <w:lvlJc w:val="left"/>
      <w:pPr>
        <w:ind w:left="720" w:hanging="360"/>
      </w:pPr>
    </w:lvl>
    <w:lvl w:ilvl="1" w:tplc="20433211" w:tentative="1">
      <w:start w:val="1"/>
      <w:numFmt w:val="lowerLetter"/>
      <w:lvlText w:val="%2."/>
      <w:lvlJc w:val="left"/>
      <w:pPr>
        <w:ind w:left="1440" w:hanging="360"/>
      </w:pPr>
    </w:lvl>
    <w:lvl w:ilvl="2" w:tplc="20433211" w:tentative="1">
      <w:start w:val="1"/>
      <w:numFmt w:val="lowerRoman"/>
      <w:lvlText w:val="%3."/>
      <w:lvlJc w:val="right"/>
      <w:pPr>
        <w:ind w:left="2160" w:hanging="180"/>
      </w:pPr>
    </w:lvl>
    <w:lvl w:ilvl="3" w:tplc="20433211" w:tentative="1">
      <w:start w:val="1"/>
      <w:numFmt w:val="decimal"/>
      <w:lvlText w:val="%4."/>
      <w:lvlJc w:val="left"/>
      <w:pPr>
        <w:ind w:left="2880" w:hanging="360"/>
      </w:pPr>
    </w:lvl>
    <w:lvl w:ilvl="4" w:tplc="20433211" w:tentative="1">
      <w:start w:val="1"/>
      <w:numFmt w:val="lowerLetter"/>
      <w:lvlText w:val="%5."/>
      <w:lvlJc w:val="left"/>
      <w:pPr>
        <w:ind w:left="3600" w:hanging="360"/>
      </w:pPr>
    </w:lvl>
    <w:lvl w:ilvl="5" w:tplc="20433211" w:tentative="1">
      <w:start w:val="1"/>
      <w:numFmt w:val="lowerRoman"/>
      <w:lvlText w:val="%6."/>
      <w:lvlJc w:val="right"/>
      <w:pPr>
        <w:ind w:left="4320" w:hanging="180"/>
      </w:pPr>
    </w:lvl>
    <w:lvl w:ilvl="6" w:tplc="20433211" w:tentative="1">
      <w:start w:val="1"/>
      <w:numFmt w:val="decimal"/>
      <w:lvlText w:val="%7."/>
      <w:lvlJc w:val="left"/>
      <w:pPr>
        <w:ind w:left="5040" w:hanging="360"/>
      </w:pPr>
    </w:lvl>
    <w:lvl w:ilvl="7" w:tplc="20433211" w:tentative="1">
      <w:start w:val="1"/>
      <w:numFmt w:val="lowerLetter"/>
      <w:lvlText w:val="%8."/>
      <w:lvlJc w:val="left"/>
      <w:pPr>
        <w:ind w:left="5760" w:hanging="360"/>
      </w:pPr>
    </w:lvl>
    <w:lvl w:ilvl="8" w:tplc="204332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01">
    <w:multiLevelType w:val="hybridMultilevel"/>
    <w:lvl w:ilvl="0" w:tplc="82454994">
      <w:start w:val="1"/>
      <w:numFmt w:val="decimal"/>
      <w:lvlText w:val="%1."/>
      <w:lvlJc w:val="left"/>
      <w:pPr>
        <w:ind w:left="720" w:hanging="360"/>
      </w:pPr>
    </w:lvl>
    <w:lvl w:ilvl="1" w:tplc="82454994" w:tentative="1">
      <w:start w:val="1"/>
      <w:numFmt w:val="lowerLetter"/>
      <w:lvlText w:val="%2."/>
      <w:lvlJc w:val="left"/>
      <w:pPr>
        <w:ind w:left="1440" w:hanging="360"/>
      </w:pPr>
    </w:lvl>
    <w:lvl w:ilvl="2" w:tplc="82454994" w:tentative="1">
      <w:start w:val="1"/>
      <w:numFmt w:val="lowerRoman"/>
      <w:lvlText w:val="%3."/>
      <w:lvlJc w:val="right"/>
      <w:pPr>
        <w:ind w:left="2160" w:hanging="180"/>
      </w:pPr>
    </w:lvl>
    <w:lvl w:ilvl="3" w:tplc="82454994" w:tentative="1">
      <w:start w:val="1"/>
      <w:numFmt w:val="decimal"/>
      <w:lvlText w:val="%4."/>
      <w:lvlJc w:val="left"/>
      <w:pPr>
        <w:ind w:left="2880" w:hanging="360"/>
      </w:pPr>
    </w:lvl>
    <w:lvl w:ilvl="4" w:tplc="82454994" w:tentative="1">
      <w:start w:val="1"/>
      <w:numFmt w:val="lowerLetter"/>
      <w:lvlText w:val="%5."/>
      <w:lvlJc w:val="left"/>
      <w:pPr>
        <w:ind w:left="3600" w:hanging="360"/>
      </w:pPr>
    </w:lvl>
    <w:lvl w:ilvl="5" w:tplc="82454994" w:tentative="1">
      <w:start w:val="1"/>
      <w:numFmt w:val="lowerRoman"/>
      <w:lvlText w:val="%6."/>
      <w:lvlJc w:val="right"/>
      <w:pPr>
        <w:ind w:left="4320" w:hanging="180"/>
      </w:pPr>
    </w:lvl>
    <w:lvl w:ilvl="6" w:tplc="82454994" w:tentative="1">
      <w:start w:val="1"/>
      <w:numFmt w:val="decimal"/>
      <w:lvlText w:val="%7."/>
      <w:lvlJc w:val="left"/>
      <w:pPr>
        <w:ind w:left="5040" w:hanging="360"/>
      </w:pPr>
    </w:lvl>
    <w:lvl w:ilvl="7" w:tplc="82454994" w:tentative="1">
      <w:start w:val="1"/>
      <w:numFmt w:val="lowerLetter"/>
      <w:lvlText w:val="%8."/>
      <w:lvlJc w:val="left"/>
      <w:pPr>
        <w:ind w:left="5760" w:hanging="360"/>
      </w:pPr>
    </w:lvl>
    <w:lvl w:ilvl="8" w:tplc="82454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00">
    <w:multiLevelType w:val="hybridMultilevel"/>
    <w:lvl w:ilvl="0" w:tplc="20094710">
      <w:start w:val="1"/>
      <w:numFmt w:val="decimal"/>
      <w:lvlText w:val="%1."/>
      <w:lvlJc w:val="left"/>
      <w:pPr>
        <w:ind w:left="720" w:hanging="360"/>
      </w:pPr>
    </w:lvl>
    <w:lvl w:ilvl="1" w:tplc="20094710" w:tentative="1">
      <w:start w:val="1"/>
      <w:numFmt w:val="lowerLetter"/>
      <w:lvlText w:val="%2."/>
      <w:lvlJc w:val="left"/>
      <w:pPr>
        <w:ind w:left="1440" w:hanging="360"/>
      </w:pPr>
    </w:lvl>
    <w:lvl w:ilvl="2" w:tplc="20094710" w:tentative="1">
      <w:start w:val="1"/>
      <w:numFmt w:val="lowerRoman"/>
      <w:lvlText w:val="%3."/>
      <w:lvlJc w:val="right"/>
      <w:pPr>
        <w:ind w:left="2160" w:hanging="180"/>
      </w:pPr>
    </w:lvl>
    <w:lvl w:ilvl="3" w:tplc="20094710" w:tentative="1">
      <w:start w:val="1"/>
      <w:numFmt w:val="decimal"/>
      <w:lvlText w:val="%4."/>
      <w:lvlJc w:val="left"/>
      <w:pPr>
        <w:ind w:left="2880" w:hanging="360"/>
      </w:pPr>
    </w:lvl>
    <w:lvl w:ilvl="4" w:tplc="20094710" w:tentative="1">
      <w:start w:val="1"/>
      <w:numFmt w:val="lowerLetter"/>
      <w:lvlText w:val="%5."/>
      <w:lvlJc w:val="left"/>
      <w:pPr>
        <w:ind w:left="3600" w:hanging="360"/>
      </w:pPr>
    </w:lvl>
    <w:lvl w:ilvl="5" w:tplc="20094710" w:tentative="1">
      <w:start w:val="1"/>
      <w:numFmt w:val="lowerRoman"/>
      <w:lvlText w:val="%6."/>
      <w:lvlJc w:val="right"/>
      <w:pPr>
        <w:ind w:left="4320" w:hanging="180"/>
      </w:pPr>
    </w:lvl>
    <w:lvl w:ilvl="6" w:tplc="20094710" w:tentative="1">
      <w:start w:val="1"/>
      <w:numFmt w:val="decimal"/>
      <w:lvlText w:val="%7."/>
      <w:lvlJc w:val="left"/>
      <w:pPr>
        <w:ind w:left="5040" w:hanging="360"/>
      </w:pPr>
    </w:lvl>
    <w:lvl w:ilvl="7" w:tplc="20094710" w:tentative="1">
      <w:start w:val="1"/>
      <w:numFmt w:val="lowerLetter"/>
      <w:lvlText w:val="%8."/>
      <w:lvlJc w:val="left"/>
      <w:pPr>
        <w:ind w:left="5760" w:hanging="360"/>
      </w:pPr>
    </w:lvl>
    <w:lvl w:ilvl="8" w:tplc="200947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99">
    <w:multiLevelType w:val="hybridMultilevel"/>
    <w:lvl w:ilvl="0" w:tplc="56734155">
      <w:start w:val="1"/>
      <w:numFmt w:val="decimal"/>
      <w:lvlText w:val="%1."/>
      <w:lvlJc w:val="left"/>
      <w:pPr>
        <w:ind w:left="720" w:hanging="360"/>
      </w:pPr>
    </w:lvl>
    <w:lvl w:ilvl="1" w:tplc="56734155" w:tentative="1">
      <w:start w:val="1"/>
      <w:numFmt w:val="lowerLetter"/>
      <w:lvlText w:val="%2."/>
      <w:lvlJc w:val="left"/>
      <w:pPr>
        <w:ind w:left="1440" w:hanging="360"/>
      </w:pPr>
    </w:lvl>
    <w:lvl w:ilvl="2" w:tplc="56734155" w:tentative="1">
      <w:start w:val="1"/>
      <w:numFmt w:val="lowerRoman"/>
      <w:lvlText w:val="%3."/>
      <w:lvlJc w:val="right"/>
      <w:pPr>
        <w:ind w:left="2160" w:hanging="180"/>
      </w:pPr>
    </w:lvl>
    <w:lvl w:ilvl="3" w:tplc="56734155" w:tentative="1">
      <w:start w:val="1"/>
      <w:numFmt w:val="decimal"/>
      <w:lvlText w:val="%4."/>
      <w:lvlJc w:val="left"/>
      <w:pPr>
        <w:ind w:left="2880" w:hanging="360"/>
      </w:pPr>
    </w:lvl>
    <w:lvl w:ilvl="4" w:tplc="56734155" w:tentative="1">
      <w:start w:val="1"/>
      <w:numFmt w:val="lowerLetter"/>
      <w:lvlText w:val="%5."/>
      <w:lvlJc w:val="left"/>
      <w:pPr>
        <w:ind w:left="3600" w:hanging="360"/>
      </w:pPr>
    </w:lvl>
    <w:lvl w:ilvl="5" w:tplc="56734155" w:tentative="1">
      <w:start w:val="1"/>
      <w:numFmt w:val="lowerRoman"/>
      <w:lvlText w:val="%6."/>
      <w:lvlJc w:val="right"/>
      <w:pPr>
        <w:ind w:left="4320" w:hanging="180"/>
      </w:pPr>
    </w:lvl>
    <w:lvl w:ilvl="6" w:tplc="56734155" w:tentative="1">
      <w:start w:val="1"/>
      <w:numFmt w:val="decimal"/>
      <w:lvlText w:val="%7."/>
      <w:lvlJc w:val="left"/>
      <w:pPr>
        <w:ind w:left="5040" w:hanging="360"/>
      </w:pPr>
    </w:lvl>
    <w:lvl w:ilvl="7" w:tplc="56734155" w:tentative="1">
      <w:start w:val="1"/>
      <w:numFmt w:val="lowerLetter"/>
      <w:lvlText w:val="%8."/>
      <w:lvlJc w:val="left"/>
      <w:pPr>
        <w:ind w:left="5760" w:hanging="360"/>
      </w:pPr>
    </w:lvl>
    <w:lvl w:ilvl="8" w:tplc="567341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98">
    <w:multiLevelType w:val="hybridMultilevel"/>
    <w:lvl w:ilvl="0" w:tplc="69160861">
      <w:start w:val="1"/>
      <w:numFmt w:val="decimal"/>
      <w:lvlText w:val="%1."/>
      <w:lvlJc w:val="left"/>
      <w:pPr>
        <w:ind w:left="720" w:hanging="360"/>
      </w:pPr>
    </w:lvl>
    <w:lvl w:ilvl="1" w:tplc="69160861" w:tentative="1">
      <w:start w:val="1"/>
      <w:numFmt w:val="lowerLetter"/>
      <w:lvlText w:val="%2."/>
      <w:lvlJc w:val="left"/>
      <w:pPr>
        <w:ind w:left="1440" w:hanging="360"/>
      </w:pPr>
    </w:lvl>
    <w:lvl w:ilvl="2" w:tplc="69160861" w:tentative="1">
      <w:start w:val="1"/>
      <w:numFmt w:val="lowerRoman"/>
      <w:lvlText w:val="%3."/>
      <w:lvlJc w:val="right"/>
      <w:pPr>
        <w:ind w:left="2160" w:hanging="180"/>
      </w:pPr>
    </w:lvl>
    <w:lvl w:ilvl="3" w:tplc="69160861" w:tentative="1">
      <w:start w:val="1"/>
      <w:numFmt w:val="decimal"/>
      <w:lvlText w:val="%4."/>
      <w:lvlJc w:val="left"/>
      <w:pPr>
        <w:ind w:left="2880" w:hanging="360"/>
      </w:pPr>
    </w:lvl>
    <w:lvl w:ilvl="4" w:tplc="69160861" w:tentative="1">
      <w:start w:val="1"/>
      <w:numFmt w:val="lowerLetter"/>
      <w:lvlText w:val="%5."/>
      <w:lvlJc w:val="left"/>
      <w:pPr>
        <w:ind w:left="3600" w:hanging="360"/>
      </w:pPr>
    </w:lvl>
    <w:lvl w:ilvl="5" w:tplc="69160861" w:tentative="1">
      <w:start w:val="1"/>
      <w:numFmt w:val="lowerRoman"/>
      <w:lvlText w:val="%6."/>
      <w:lvlJc w:val="right"/>
      <w:pPr>
        <w:ind w:left="4320" w:hanging="180"/>
      </w:pPr>
    </w:lvl>
    <w:lvl w:ilvl="6" w:tplc="69160861" w:tentative="1">
      <w:start w:val="1"/>
      <w:numFmt w:val="decimal"/>
      <w:lvlText w:val="%7."/>
      <w:lvlJc w:val="left"/>
      <w:pPr>
        <w:ind w:left="5040" w:hanging="360"/>
      </w:pPr>
    </w:lvl>
    <w:lvl w:ilvl="7" w:tplc="69160861" w:tentative="1">
      <w:start w:val="1"/>
      <w:numFmt w:val="lowerLetter"/>
      <w:lvlText w:val="%8."/>
      <w:lvlJc w:val="left"/>
      <w:pPr>
        <w:ind w:left="5760" w:hanging="360"/>
      </w:pPr>
    </w:lvl>
    <w:lvl w:ilvl="8" w:tplc="69160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97">
    <w:multiLevelType w:val="hybridMultilevel"/>
    <w:lvl w:ilvl="0" w:tplc="52651424">
      <w:start w:val="1"/>
      <w:numFmt w:val="decimal"/>
      <w:lvlText w:val="%1."/>
      <w:lvlJc w:val="left"/>
      <w:pPr>
        <w:ind w:left="720" w:hanging="360"/>
      </w:pPr>
    </w:lvl>
    <w:lvl w:ilvl="1" w:tplc="52651424" w:tentative="1">
      <w:start w:val="1"/>
      <w:numFmt w:val="lowerLetter"/>
      <w:lvlText w:val="%2."/>
      <w:lvlJc w:val="left"/>
      <w:pPr>
        <w:ind w:left="1440" w:hanging="360"/>
      </w:pPr>
    </w:lvl>
    <w:lvl w:ilvl="2" w:tplc="52651424" w:tentative="1">
      <w:start w:val="1"/>
      <w:numFmt w:val="lowerRoman"/>
      <w:lvlText w:val="%3."/>
      <w:lvlJc w:val="right"/>
      <w:pPr>
        <w:ind w:left="2160" w:hanging="180"/>
      </w:pPr>
    </w:lvl>
    <w:lvl w:ilvl="3" w:tplc="52651424" w:tentative="1">
      <w:start w:val="1"/>
      <w:numFmt w:val="decimal"/>
      <w:lvlText w:val="%4."/>
      <w:lvlJc w:val="left"/>
      <w:pPr>
        <w:ind w:left="2880" w:hanging="360"/>
      </w:pPr>
    </w:lvl>
    <w:lvl w:ilvl="4" w:tplc="52651424" w:tentative="1">
      <w:start w:val="1"/>
      <w:numFmt w:val="lowerLetter"/>
      <w:lvlText w:val="%5."/>
      <w:lvlJc w:val="left"/>
      <w:pPr>
        <w:ind w:left="3600" w:hanging="360"/>
      </w:pPr>
    </w:lvl>
    <w:lvl w:ilvl="5" w:tplc="52651424" w:tentative="1">
      <w:start w:val="1"/>
      <w:numFmt w:val="lowerRoman"/>
      <w:lvlText w:val="%6."/>
      <w:lvlJc w:val="right"/>
      <w:pPr>
        <w:ind w:left="4320" w:hanging="180"/>
      </w:pPr>
    </w:lvl>
    <w:lvl w:ilvl="6" w:tplc="52651424" w:tentative="1">
      <w:start w:val="1"/>
      <w:numFmt w:val="decimal"/>
      <w:lvlText w:val="%7."/>
      <w:lvlJc w:val="left"/>
      <w:pPr>
        <w:ind w:left="5040" w:hanging="360"/>
      </w:pPr>
    </w:lvl>
    <w:lvl w:ilvl="7" w:tplc="52651424" w:tentative="1">
      <w:start w:val="1"/>
      <w:numFmt w:val="lowerLetter"/>
      <w:lvlText w:val="%8."/>
      <w:lvlJc w:val="left"/>
      <w:pPr>
        <w:ind w:left="5760" w:hanging="360"/>
      </w:pPr>
    </w:lvl>
    <w:lvl w:ilvl="8" w:tplc="52651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96">
    <w:multiLevelType w:val="hybridMultilevel"/>
    <w:lvl w:ilvl="0" w:tplc="97540067">
      <w:start w:val="1"/>
      <w:numFmt w:val="decimal"/>
      <w:lvlText w:val="%1."/>
      <w:lvlJc w:val="left"/>
      <w:pPr>
        <w:ind w:left="720" w:hanging="360"/>
      </w:pPr>
    </w:lvl>
    <w:lvl w:ilvl="1" w:tplc="97540067" w:tentative="1">
      <w:start w:val="1"/>
      <w:numFmt w:val="lowerLetter"/>
      <w:lvlText w:val="%2."/>
      <w:lvlJc w:val="left"/>
      <w:pPr>
        <w:ind w:left="1440" w:hanging="360"/>
      </w:pPr>
    </w:lvl>
    <w:lvl w:ilvl="2" w:tplc="97540067" w:tentative="1">
      <w:start w:val="1"/>
      <w:numFmt w:val="lowerRoman"/>
      <w:lvlText w:val="%3."/>
      <w:lvlJc w:val="right"/>
      <w:pPr>
        <w:ind w:left="2160" w:hanging="180"/>
      </w:pPr>
    </w:lvl>
    <w:lvl w:ilvl="3" w:tplc="97540067" w:tentative="1">
      <w:start w:val="1"/>
      <w:numFmt w:val="decimal"/>
      <w:lvlText w:val="%4."/>
      <w:lvlJc w:val="left"/>
      <w:pPr>
        <w:ind w:left="2880" w:hanging="360"/>
      </w:pPr>
    </w:lvl>
    <w:lvl w:ilvl="4" w:tplc="97540067" w:tentative="1">
      <w:start w:val="1"/>
      <w:numFmt w:val="lowerLetter"/>
      <w:lvlText w:val="%5."/>
      <w:lvlJc w:val="left"/>
      <w:pPr>
        <w:ind w:left="3600" w:hanging="360"/>
      </w:pPr>
    </w:lvl>
    <w:lvl w:ilvl="5" w:tplc="97540067" w:tentative="1">
      <w:start w:val="1"/>
      <w:numFmt w:val="lowerRoman"/>
      <w:lvlText w:val="%6."/>
      <w:lvlJc w:val="right"/>
      <w:pPr>
        <w:ind w:left="4320" w:hanging="180"/>
      </w:pPr>
    </w:lvl>
    <w:lvl w:ilvl="6" w:tplc="97540067" w:tentative="1">
      <w:start w:val="1"/>
      <w:numFmt w:val="decimal"/>
      <w:lvlText w:val="%7."/>
      <w:lvlJc w:val="left"/>
      <w:pPr>
        <w:ind w:left="5040" w:hanging="360"/>
      </w:pPr>
    </w:lvl>
    <w:lvl w:ilvl="7" w:tplc="97540067" w:tentative="1">
      <w:start w:val="1"/>
      <w:numFmt w:val="lowerLetter"/>
      <w:lvlText w:val="%8."/>
      <w:lvlJc w:val="left"/>
      <w:pPr>
        <w:ind w:left="5760" w:hanging="360"/>
      </w:pPr>
    </w:lvl>
    <w:lvl w:ilvl="8" w:tplc="975400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95">
    <w:multiLevelType w:val="hybridMultilevel"/>
    <w:lvl w:ilvl="0" w:tplc="10708977">
      <w:start w:val="1"/>
      <w:numFmt w:val="decimal"/>
      <w:lvlText w:val="%1."/>
      <w:lvlJc w:val="left"/>
      <w:pPr>
        <w:ind w:left="720" w:hanging="360"/>
      </w:pPr>
    </w:lvl>
    <w:lvl w:ilvl="1" w:tplc="10708977" w:tentative="1">
      <w:start w:val="1"/>
      <w:numFmt w:val="lowerLetter"/>
      <w:lvlText w:val="%2."/>
      <w:lvlJc w:val="left"/>
      <w:pPr>
        <w:ind w:left="1440" w:hanging="360"/>
      </w:pPr>
    </w:lvl>
    <w:lvl w:ilvl="2" w:tplc="10708977" w:tentative="1">
      <w:start w:val="1"/>
      <w:numFmt w:val="lowerRoman"/>
      <w:lvlText w:val="%3."/>
      <w:lvlJc w:val="right"/>
      <w:pPr>
        <w:ind w:left="2160" w:hanging="180"/>
      </w:pPr>
    </w:lvl>
    <w:lvl w:ilvl="3" w:tplc="10708977" w:tentative="1">
      <w:start w:val="1"/>
      <w:numFmt w:val="decimal"/>
      <w:lvlText w:val="%4."/>
      <w:lvlJc w:val="left"/>
      <w:pPr>
        <w:ind w:left="2880" w:hanging="360"/>
      </w:pPr>
    </w:lvl>
    <w:lvl w:ilvl="4" w:tplc="10708977" w:tentative="1">
      <w:start w:val="1"/>
      <w:numFmt w:val="lowerLetter"/>
      <w:lvlText w:val="%5."/>
      <w:lvlJc w:val="left"/>
      <w:pPr>
        <w:ind w:left="3600" w:hanging="360"/>
      </w:pPr>
    </w:lvl>
    <w:lvl w:ilvl="5" w:tplc="10708977" w:tentative="1">
      <w:start w:val="1"/>
      <w:numFmt w:val="lowerRoman"/>
      <w:lvlText w:val="%6."/>
      <w:lvlJc w:val="right"/>
      <w:pPr>
        <w:ind w:left="4320" w:hanging="180"/>
      </w:pPr>
    </w:lvl>
    <w:lvl w:ilvl="6" w:tplc="10708977" w:tentative="1">
      <w:start w:val="1"/>
      <w:numFmt w:val="decimal"/>
      <w:lvlText w:val="%7."/>
      <w:lvlJc w:val="left"/>
      <w:pPr>
        <w:ind w:left="5040" w:hanging="360"/>
      </w:pPr>
    </w:lvl>
    <w:lvl w:ilvl="7" w:tplc="10708977" w:tentative="1">
      <w:start w:val="1"/>
      <w:numFmt w:val="lowerLetter"/>
      <w:lvlText w:val="%8."/>
      <w:lvlJc w:val="left"/>
      <w:pPr>
        <w:ind w:left="5760" w:hanging="360"/>
      </w:pPr>
    </w:lvl>
    <w:lvl w:ilvl="8" w:tplc="10708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94">
    <w:multiLevelType w:val="hybridMultilevel"/>
    <w:lvl w:ilvl="0" w:tplc="82598930">
      <w:start w:val="1"/>
      <w:numFmt w:val="decimal"/>
      <w:lvlText w:val="%1."/>
      <w:lvlJc w:val="left"/>
      <w:pPr>
        <w:ind w:left="720" w:hanging="360"/>
      </w:pPr>
    </w:lvl>
    <w:lvl w:ilvl="1" w:tplc="82598930" w:tentative="1">
      <w:start w:val="1"/>
      <w:numFmt w:val="lowerLetter"/>
      <w:lvlText w:val="%2."/>
      <w:lvlJc w:val="left"/>
      <w:pPr>
        <w:ind w:left="1440" w:hanging="360"/>
      </w:pPr>
    </w:lvl>
    <w:lvl w:ilvl="2" w:tplc="82598930" w:tentative="1">
      <w:start w:val="1"/>
      <w:numFmt w:val="lowerRoman"/>
      <w:lvlText w:val="%3."/>
      <w:lvlJc w:val="right"/>
      <w:pPr>
        <w:ind w:left="2160" w:hanging="180"/>
      </w:pPr>
    </w:lvl>
    <w:lvl w:ilvl="3" w:tplc="82598930" w:tentative="1">
      <w:start w:val="1"/>
      <w:numFmt w:val="decimal"/>
      <w:lvlText w:val="%4."/>
      <w:lvlJc w:val="left"/>
      <w:pPr>
        <w:ind w:left="2880" w:hanging="360"/>
      </w:pPr>
    </w:lvl>
    <w:lvl w:ilvl="4" w:tplc="82598930" w:tentative="1">
      <w:start w:val="1"/>
      <w:numFmt w:val="lowerLetter"/>
      <w:lvlText w:val="%5."/>
      <w:lvlJc w:val="left"/>
      <w:pPr>
        <w:ind w:left="3600" w:hanging="360"/>
      </w:pPr>
    </w:lvl>
    <w:lvl w:ilvl="5" w:tplc="82598930" w:tentative="1">
      <w:start w:val="1"/>
      <w:numFmt w:val="lowerRoman"/>
      <w:lvlText w:val="%6."/>
      <w:lvlJc w:val="right"/>
      <w:pPr>
        <w:ind w:left="4320" w:hanging="180"/>
      </w:pPr>
    </w:lvl>
    <w:lvl w:ilvl="6" w:tplc="82598930" w:tentative="1">
      <w:start w:val="1"/>
      <w:numFmt w:val="decimal"/>
      <w:lvlText w:val="%7."/>
      <w:lvlJc w:val="left"/>
      <w:pPr>
        <w:ind w:left="5040" w:hanging="360"/>
      </w:pPr>
    </w:lvl>
    <w:lvl w:ilvl="7" w:tplc="82598930" w:tentative="1">
      <w:start w:val="1"/>
      <w:numFmt w:val="lowerLetter"/>
      <w:lvlText w:val="%8."/>
      <w:lvlJc w:val="left"/>
      <w:pPr>
        <w:ind w:left="5760" w:hanging="360"/>
      </w:pPr>
    </w:lvl>
    <w:lvl w:ilvl="8" w:tplc="82598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93">
    <w:multiLevelType w:val="hybridMultilevel"/>
    <w:lvl w:ilvl="0" w:tplc="12368586">
      <w:start w:val="1"/>
      <w:numFmt w:val="decimal"/>
      <w:lvlText w:val="%1."/>
      <w:lvlJc w:val="left"/>
      <w:pPr>
        <w:ind w:left="720" w:hanging="360"/>
      </w:pPr>
    </w:lvl>
    <w:lvl w:ilvl="1" w:tplc="12368586" w:tentative="1">
      <w:start w:val="1"/>
      <w:numFmt w:val="lowerLetter"/>
      <w:lvlText w:val="%2."/>
      <w:lvlJc w:val="left"/>
      <w:pPr>
        <w:ind w:left="1440" w:hanging="360"/>
      </w:pPr>
    </w:lvl>
    <w:lvl w:ilvl="2" w:tplc="12368586" w:tentative="1">
      <w:start w:val="1"/>
      <w:numFmt w:val="lowerRoman"/>
      <w:lvlText w:val="%3."/>
      <w:lvlJc w:val="right"/>
      <w:pPr>
        <w:ind w:left="2160" w:hanging="180"/>
      </w:pPr>
    </w:lvl>
    <w:lvl w:ilvl="3" w:tplc="12368586" w:tentative="1">
      <w:start w:val="1"/>
      <w:numFmt w:val="decimal"/>
      <w:lvlText w:val="%4."/>
      <w:lvlJc w:val="left"/>
      <w:pPr>
        <w:ind w:left="2880" w:hanging="360"/>
      </w:pPr>
    </w:lvl>
    <w:lvl w:ilvl="4" w:tplc="12368586" w:tentative="1">
      <w:start w:val="1"/>
      <w:numFmt w:val="lowerLetter"/>
      <w:lvlText w:val="%5."/>
      <w:lvlJc w:val="left"/>
      <w:pPr>
        <w:ind w:left="3600" w:hanging="360"/>
      </w:pPr>
    </w:lvl>
    <w:lvl w:ilvl="5" w:tplc="12368586" w:tentative="1">
      <w:start w:val="1"/>
      <w:numFmt w:val="lowerRoman"/>
      <w:lvlText w:val="%6."/>
      <w:lvlJc w:val="right"/>
      <w:pPr>
        <w:ind w:left="4320" w:hanging="180"/>
      </w:pPr>
    </w:lvl>
    <w:lvl w:ilvl="6" w:tplc="12368586" w:tentative="1">
      <w:start w:val="1"/>
      <w:numFmt w:val="decimal"/>
      <w:lvlText w:val="%7."/>
      <w:lvlJc w:val="left"/>
      <w:pPr>
        <w:ind w:left="5040" w:hanging="360"/>
      </w:pPr>
    </w:lvl>
    <w:lvl w:ilvl="7" w:tplc="12368586" w:tentative="1">
      <w:start w:val="1"/>
      <w:numFmt w:val="lowerLetter"/>
      <w:lvlText w:val="%8."/>
      <w:lvlJc w:val="left"/>
      <w:pPr>
        <w:ind w:left="5760" w:hanging="360"/>
      </w:pPr>
    </w:lvl>
    <w:lvl w:ilvl="8" w:tplc="123685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92">
    <w:multiLevelType w:val="hybridMultilevel"/>
    <w:lvl w:ilvl="0" w:tplc="40872500">
      <w:start w:val="1"/>
      <w:numFmt w:val="decimal"/>
      <w:lvlText w:val="%1."/>
      <w:lvlJc w:val="left"/>
      <w:pPr>
        <w:ind w:left="720" w:hanging="360"/>
      </w:pPr>
    </w:lvl>
    <w:lvl w:ilvl="1" w:tplc="40872500" w:tentative="1">
      <w:start w:val="1"/>
      <w:numFmt w:val="lowerLetter"/>
      <w:lvlText w:val="%2."/>
      <w:lvlJc w:val="left"/>
      <w:pPr>
        <w:ind w:left="1440" w:hanging="360"/>
      </w:pPr>
    </w:lvl>
    <w:lvl w:ilvl="2" w:tplc="40872500" w:tentative="1">
      <w:start w:val="1"/>
      <w:numFmt w:val="lowerRoman"/>
      <w:lvlText w:val="%3."/>
      <w:lvlJc w:val="right"/>
      <w:pPr>
        <w:ind w:left="2160" w:hanging="180"/>
      </w:pPr>
    </w:lvl>
    <w:lvl w:ilvl="3" w:tplc="40872500" w:tentative="1">
      <w:start w:val="1"/>
      <w:numFmt w:val="decimal"/>
      <w:lvlText w:val="%4."/>
      <w:lvlJc w:val="left"/>
      <w:pPr>
        <w:ind w:left="2880" w:hanging="360"/>
      </w:pPr>
    </w:lvl>
    <w:lvl w:ilvl="4" w:tplc="40872500" w:tentative="1">
      <w:start w:val="1"/>
      <w:numFmt w:val="lowerLetter"/>
      <w:lvlText w:val="%5."/>
      <w:lvlJc w:val="left"/>
      <w:pPr>
        <w:ind w:left="3600" w:hanging="360"/>
      </w:pPr>
    </w:lvl>
    <w:lvl w:ilvl="5" w:tplc="40872500" w:tentative="1">
      <w:start w:val="1"/>
      <w:numFmt w:val="lowerRoman"/>
      <w:lvlText w:val="%6."/>
      <w:lvlJc w:val="right"/>
      <w:pPr>
        <w:ind w:left="4320" w:hanging="180"/>
      </w:pPr>
    </w:lvl>
    <w:lvl w:ilvl="6" w:tplc="40872500" w:tentative="1">
      <w:start w:val="1"/>
      <w:numFmt w:val="decimal"/>
      <w:lvlText w:val="%7."/>
      <w:lvlJc w:val="left"/>
      <w:pPr>
        <w:ind w:left="5040" w:hanging="360"/>
      </w:pPr>
    </w:lvl>
    <w:lvl w:ilvl="7" w:tplc="40872500" w:tentative="1">
      <w:start w:val="1"/>
      <w:numFmt w:val="lowerLetter"/>
      <w:lvlText w:val="%8."/>
      <w:lvlJc w:val="left"/>
      <w:pPr>
        <w:ind w:left="5760" w:hanging="360"/>
      </w:pPr>
    </w:lvl>
    <w:lvl w:ilvl="8" w:tplc="408725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91">
    <w:multiLevelType w:val="hybridMultilevel"/>
    <w:lvl w:ilvl="0" w:tplc="74619886">
      <w:start w:val="1"/>
      <w:numFmt w:val="decimal"/>
      <w:lvlText w:val="%1."/>
      <w:lvlJc w:val="left"/>
      <w:pPr>
        <w:ind w:left="720" w:hanging="360"/>
      </w:pPr>
    </w:lvl>
    <w:lvl w:ilvl="1" w:tplc="74619886" w:tentative="1">
      <w:start w:val="1"/>
      <w:numFmt w:val="lowerLetter"/>
      <w:lvlText w:val="%2."/>
      <w:lvlJc w:val="left"/>
      <w:pPr>
        <w:ind w:left="1440" w:hanging="360"/>
      </w:pPr>
    </w:lvl>
    <w:lvl w:ilvl="2" w:tplc="74619886" w:tentative="1">
      <w:start w:val="1"/>
      <w:numFmt w:val="lowerRoman"/>
      <w:lvlText w:val="%3."/>
      <w:lvlJc w:val="right"/>
      <w:pPr>
        <w:ind w:left="2160" w:hanging="180"/>
      </w:pPr>
    </w:lvl>
    <w:lvl w:ilvl="3" w:tplc="74619886" w:tentative="1">
      <w:start w:val="1"/>
      <w:numFmt w:val="decimal"/>
      <w:lvlText w:val="%4."/>
      <w:lvlJc w:val="left"/>
      <w:pPr>
        <w:ind w:left="2880" w:hanging="360"/>
      </w:pPr>
    </w:lvl>
    <w:lvl w:ilvl="4" w:tplc="74619886" w:tentative="1">
      <w:start w:val="1"/>
      <w:numFmt w:val="lowerLetter"/>
      <w:lvlText w:val="%5."/>
      <w:lvlJc w:val="left"/>
      <w:pPr>
        <w:ind w:left="3600" w:hanging="360"/>
      </w:pPr>
    </w:lvl>
    <w:lvl w:ilvl="5" w:tplc="74619886" w:tentative="1">
      <w:start w:val="1"/>
      <w:numFmt w:val="lowerRoman"/>
      <w:lvlText w:val="%6."/>
      <w:lvlJc w:val="right"/>
      <w:pPr>
        <w:ind w:left="4320" w:hanging="180"/>
      </w:pPr>
    </w:lvl>
    <w:lvl w:ilvl="6" w:tplc="74619886" w:tentative="1">
      <w:start w:val="1"/>
      <w:numFmt w:val="decimal"/>
      <w:lvlText w:val="%7."/>
      <w:lvlJc w:val="left"/>
      <w:pPr>
        <w:ind w:left="5040" w:hanging="360"/>
      </w:pPr>
    </w:lvl>
    <w:lvl w:ilvl="7" w:tplc="74619886" w:tentative="1">
      <w:start w:val="1"/>
      <w:numFmt w:val="lowerLetter"/>
      <w:lvlText w:val="%8."/>
      <w:lvlJc w:val="left"/>
      <w:pPr>
        <w:ind w:left="5760" w:hanging="360"/>
      </w:pPr>
    </w:lvl>
    <w:lvl w:ilvl="8" w:tplc="74619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90">
    <w:multiLevelType w:val="hybridMultilevel"/>
    <w:lvl w:ilvl="0" w:tplc="42734722">
      <w:start w:val="1"/>
      <w:numFmt w:val="decimal"/>
      <w:lvlText w:val="%1."/>
      <w:lvlJc w:val="left"/>
      <w:pPr>
        <w:ind w:left="720" w:hanging="360"/>
      </w:pPr>
    </w:lvl>
    <w:lvl w:ilvl="1" w:tplc="42734722" w:tentative="1">
      <w:start w:val="1"/>
      <w:numFmt w:val="lowerLetter"/>
      <w:lvlText w:val="%2."/>
      <w:lvlJc w:val="left"/>
      <w:pPr>
        <w:ind w:left="1440" w:hanging="360"/>
      </w:pPr>
    </w:lvl>
    <w:lvl w:ilvl="2" w:tplc="42734722" w:tentative="1">
      <w:start w:val="1"/>
      <w:numFmt w:val="lowerRoman"/>
      <w:lvlText w:val="%3."/>
      <w:lvlJc w:val="right"/>
      <w:pPr>
        <w:ind w:left="2160" w:hanging="180"/>
      </w:pPr>
    </w:lvl>
    <w:lvl w:ilvl="3" w:tplc="42734722" w:tentative="1">
      <w:start w:val="1"/>
      <w:numFmt w:val="decimal"/>
      <w:lvlText w:val="%4."/>
      <w:lvlJc w:val="left"/>
      <w:pPr>
        <w:ind w:left="2880" w:hanging="360"/>
      </w:pPr>
    </w:lvl>
    <w:lvl w:ilvl="4" w:tplc="42734722" w:tentative="1">
      <w:start w:val="1"/>
      <w:numFmt w:val="lowerLetter"/>
      <w:lvlText w:val="%5."/>
      <w:lvlJc w:val="left"/>
      <w:pPr>
        <w:ind w:left="3600" w:hanging="360"/>
      </w:pPr>
    </w:lvl>
    <w:lvl w:ilvl="5" w:tplc="42734722" w:tentative="1">
      <w:start w:val="1"/>
      <w:numFmt w:val="lowerRoman"/>
      <w:lvlText w:val="%6."/>
      <w:lvlJc w:val="right"/>
      <w:pPr>
        <w:ind w:left="4320" w:hanging="180"/>
      </w:pPr>
    </w:lvl>
    <w:lvl w:ilvl="6" w:tplc="42734722" w:tentative="1">
      <w:start w:val="1"/>
      <w:numFmt w:val="decimal"/>
      <w:lvlText w:val="%7."/>
      <w:lvlJc w:val="left"/>
      <w:pPr>
        <w:ind w:left="5040" w:hanging="360"/>
      </w:pPr>
    </w:lvl>
    <w:lvl w:ilvl="7" w:tplc="42734722" w:tentative="1">
      <w:start w:val="1"/>
      <w:numFmt w:val="lowerLetter"/>
      <w:lvlText w:val="%8."/>
      <w:lvlJc w:val="left"/>
      <w:pPr>
        <w:ind w:left="5760" w:hanging="360"/>
      </w:pPr>
    </w:lvl>
    <w:lvl w:ilvl="8" w:tplc="427347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89">
    <w:multiLevelType w:val="hybridMultilevel"/>
    <w:lvl w:ilvl="0" w:tplc="50243531">
      <w:start w:val="1"/>
      <w:numFmt w:val="decimal"/>
      <w:lvlText w:val="%1."/>
      <w:lvlJc w:val="left"/>
      <w:pPr>
        <w:ind w:left="720" w:hanging="360"/>
      </w:pPr>
    </w:lvl>
    <w:lvl w:ilvl="1" w:tplc="50243531" w:tentative="1">
      <w:start w:val="1"/>
      <w:numFmt w:val="lowerLetter"/>
      <w:lvlText w:val="%2."/>
      <w:lvlJc w:val="left"/>
      <w:pPr>
        <w:ind w:left="1440" w:hanging="360"/>
      </w:pPr>
    </w:lvl>
    <w:lvl w:ilvl="2" w:tplc="50243531" w:tentative="1">
      <w:start w:val="1"/>
      <w:numFmt w:val="lowerRoman"/>
      <w:lvlText w:val="%3."/>
      <w:lvlJc w:val="right"/>
      <w:pPr>
        <w:ind w:left="2160" w:hanging="180"/>
      </w:pPr>
    </w:lvl>
    <w:lvl w:ilvl="3" w:tplc="50243531" w:tentative="1">
      <w:start w:val="1"/>
      <w:numFmt w:val="decimal"/>
      <w:lvlText w:val="%4."/>
      <w:lvlJc w:val="left"/>
      <w:pPr>
        <w:ind w:left="2880" w:hanging="360"/>
      </w:pPr>
    </w:lvl>
    <w:lvl w:ilvl="4" w:tplc="50243531" w:tentative="1">
      <w:start w:val="1"/>
      <w:numFmt w:val="lowerLetter"/>
      <w:lvlText w:val="%5."/>
      <w:lvlJc w:val="left"/>
      <w:pPr>
        <w:ind w:left="3600" w:hanging="360"/>
      </w:pPr>
    </w:lvl>
    <w:lvl w:ilvl="5" w:tplc="50243531" w:tentative="1">
      <w:start w:val="1"/>
      <w:numFmt w:val="lowerRoman"/>
      <w:lvlText w:val="%6."/>
      <w:lvlJc w:val="right"/>
      <w:pPr>
        <w:ind w:left="4320" w:hanging="180"/>
      </w:pPr>
    </w:lvl>
    <w:lvl w:ilvl="6" w:tplc="50243531" w:tentative="1">
      <w:start w:val="1"/>
      <w:numFmt w:val="decimal"/>
      <w:lvlText w:val="%7."/>
      <w:lvlJc w:val="left"/>
      <w:pPr>
        <w:ind w:left="5040" w:hanging="360"/>
      </w:pPr>
    </w:lvl>
    <w:lvl w:ilvl="7" w:tplc="50243531" w:tentative="1">
      <w:start w:val="1"/>
      <w:numFmt w:val="lowerLetter"/>
      <w:lvlText w:val="%8."/>
      <w:lvlJc w:val="left"/>
      <w:pPr>
        <w:ind w:left="5760" w:hanging="360"/>
      </w:pPr>
    </w:lvl>
    <w:lvl w:ilvl="8" w:tplc="502435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88">
    <w:multiLevelType w:val="hybridMultilevel"/>
    <w:lvl w:ilvl="0" w:tplc="94585592">
      <w:start w:val="1"/>
      <w:numFmt w:val="decimal"/>
      <w:lvlText w:val="%1."/>
      <w:lvlJc w:val="left"/>
      <w:pPr>
        <w:ind w:left="720" w:hanging="360"/>
      </w:pPr>
    </w:lvl>
    <w:lvl w:ilvl="1" w:tplc="94585592" w:tentative="1">
      <w:start w:val="1"/>
      <w:numFmt w:val="lowerLetter"/>
      <w:lvlText w:val="%2."/>
      <w:lvlJc w:val="left"/>
      <w:pPr>
        <w:ind w:left="1440" w:hanging="360"/>
      </w:pPr>
    </w:lvl>
    <w:lvl w:ilvl="2" w:tplc="94585592" w:tentative="1">
      <w:start w:val="1"/>
      <w:numFmt w:val="lowerRoman"/>
      <w:lvlText w:val="%3."/>
      <w:lvlJc w:val="right"/>
      <w:pPr>
        <w:ind w:left="2160" w:hanging="180"/>
      </w:pPr>
    </w:lvl>
    <w:lvl w:ilvl="3" w:tplc="94585592" w:tentative="1">
      <w:start w:val="1"/>
      <w:numFmt w:val="decimal"/>
      <w:lvlText w:val="%4."/>
      <w:lvlJc w:val="left"/>
      <w:pPr>
        <w:ind w:left="2880" w:hanging="360"/>
      </w:pPr>
    </w:lvl>
    <w:lvl w:ilvl="4" w:tplc="94585592" w:tentative="1">
      <w:start w:val="1"/>
      <w:numFmt w:val="lowerLetter"/>
      <w:lvlText w:val="%5."/>
      <w:lvlJc w:val="left"/>
      <w:pPr>
        <w:ind w:left="3600" w:hanging="360"/>
      </w:pPr>
    </w:lvl>
    <w:lvl w:ilvl="5" w:tplc="94585592" w:tentative="1">
      <w:start w:val="1"/>
      <w:numFmt w:val="lowerRoman"/>
      <w:lvlText w:val="%6."/>
      <w:lvlJc w:val="right"/>
      <w:pPr>
        <w:ind w:left="4320" w:hanging="180"/>
      </w:pPr>
    </w:lvl>
    <w:lvl w:ilvl="6" w:tplc="94585592" w:tentative="1">
      <w:start w:val="1"/>
      <w:numFmt w:val="decimal"/>
      <w:lvlText w:val="%7."/>
      <w:lvlJc w:val="left"/>
      <w:pPr>
        <w:ind w:left="5040" w:hanging="360"/>
      </w:pPr>
    </w:lvl>
    <w:lvl w:ilvl="7" w:tplc="94585592" w:tentative="1">
      <w:start w:val="1"/>
      <w:numFmt w:val="lowerLetter"/>
      <w:lvlText w:val="%8."/>
      <w:lvlJc w:val="left"/>
      <w:pPr>
        <w:ind w:left="5760" w:hanging="360"/>
      </w:pPr>
    </w:lvl>
    <w:lvl w:ilvl="8" w:tplc="94585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87">
    <w:multiLevelType w:val="hybridMultilevel"/>
    <w:lvl w:ilvl="0" w:tplc="72550142">
      <w:start w:val="1"/>
      <w:numFmt w:val="decimal"/>
      <w:lvlText w:val="%1."/>
      <w:lvlJc w:val="left"/>
      <w:pPr>
        <w:ind w:left="720" w:hanging="360"/>
      </w:pPr>
    </w:lvl>
    <w:lvl w:ilvl="1" w:tplc="72550142" w:tentative="1">
      <w:start w:val="1"/>
      <w:numFmt w:val="lowerLetter"/>
      <w:lvlText w:val="%2."/>
      <w:lvlJc w:val="left"/>
      <w:pPr>
        <w:ind w:left="1440" w:hanging="360"/>
      </w:pPr>
    </w:lvl>
    <w:lvl w:ilvl="2" w:tplc="72550142" w:tentative="1">
      <w:start w:val="1"/>
      <w:numFmt w:val="lowerRoman"/>
      <w:lvlText w:val="%3."/>
      <w:lvlJc w:val="right"/>
      <w:pPr>
        <w:ind w:left="2160" w:hanging="180"/>
      </w:pPr>
    </w:lvl>
    <w:lvl w:ilvl="3" w:tplc="72550142" w:tentative="1">
      <w:start w:val="1"/>
      <w:numFmt w:val="decimal"/>
      <w:lvlText w:val="%4."/>
      <w:lvlJc w:val="left"/>
      <w:pPr>
        <w:ind w:left="2880" w:hanging="360"/>
      </w:pPr>
    </w:lvl>
    <w:lvl w:ilvl="4" w:tplc="72550142" w:tentative="1">
      <w:start w:val="1"/>
      <w:numFmt w:val="lowerLetter"/>
      <w:lvlText w:val="%5."/>
      <w:lvlJc w:val="left"/>
      <w:pPr>
        <w:ind w:left="3600" w:hanging="360"/>
      </w:pPr>
    </w:lvl>
    <w:lvl w:ilvl="5" w:tplc="72550142" w:tentative="1">
      <w:start w:val="1"/>
      <w:numFmt w:val="lowerRoman"/>
      <w:lvlText w:val="%6."/>
      <w:lvlJc w:val="right"/>
      <w:pPr>
        <w:ind w:left="4320" w:hanging="180"/>
      </w:pPr>
    </w:lvl>
    <w:lvl w:ilvl="6" w:tplc="72550142" w:tentative="1">
      <w:start w:val="1"/>
      <w:numFmt w:val="decimal"/>
      <w:lvlText w:val="%7."/>
      <w:lvlJc w:val="left"/>
      <w:pPr>
        <w:ind w:left="5040" w:hanging="360"/>
      </w:pPr>
    </w:lvl>
    <w:lvl w:ilvl="7" w:tplc="72550142" w:tentative="1">
      <w:start w:val="1"/>
      <w:numFmt w:val="lowerLetter"/>
      <w:lvlText w:val="%8."/>
      <w:lvlJc w:val="left"/>
      <w:pPr>
        <w:ind w:left="5760" w:hanging="360"/>
      </w:pPr>
    </w:lvl>
    <w:lvl w:ilvl="8" w:tplc="72550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86">
    <w:multiLevelType w:val="hybridMultilevel"/>
    <w:lvl w:ilvl="0" w:tplc="19071572">
      <w:start w:val="1"/>
      <w:numFmt w:val="decimal"/>
      <w:lvlText w:val="%1."/>
      <w:lvlJc w:val="left"/>
      <w:pPr>
        <w:ind w:left="720" w:hanging="360"/>
      </w:pPr>
    </w:lvl>
    <w:lvl w:ilvl="1" w:tplc="19071572" w:tentative="1">
      <w:start w:val="1"/>
      <w:numFmt w:val="lowerLetter"/>
      <w:lvlText w:val="%2."/>
      <w:lvlJc w:val="left"/>
      <w:pPr>
        <w:ind w:left="1440" w:hanging="360"/>
      </w:pPr>
    </w:lvl>
    <w:lvl w:ilvl="2" w:tplc="19071572" w:tentative="1">
      <w:start w:val="1"/>
      <w:numFmt w:val="lowerRoman"/>
      <w:lvlText w:val="%3."/>
      <w:lvlJc w:val="right"/>
      <w:pPr>
        <w:ind w:left="2160" w:hanging="180"/>
      </w:pPr>
    </w:lvl>
    <w:lvl w:ilvl="3" w:tplc="19071572" w:tentative="1">
      <w:start w:val="1"/>
      <w:numFmt w:val="decimal"/>
      <w:lvlText w:val="%4."/>
      <w:lvlJc w:val="left"/>
      <w:pPr>
        <w:ind w:left="2880" w:hanging="360"/>
      </w:pPr>
    </w:lvl>
    <w:lvl w:ilvl="4" w:tplc="19071572" w:tentative="1">
      <w:start w:val="1"/>
      <w:numFmt w:val="lowerLetter"/>
      <w:lvlText w:val="%5."/>
      <w:lvlJc w:val="left"/>
      <w:pPr>
        <w:ind w:left="3600" w:hanging="360"/>
      </w:pPr>
    </w:lvl>
    <w:lvl w:ilvl="5" w:tplc="19071572" w:tentative="1">
      <w:start w:val="1"/>
      <w:numFmt w:val="lowerRoman"/>
      <w:lvlText w:val="%6."/>
      <w:lvlJc w:val="right"/>
      <w:pPr>
        <w:ind w:left="4320" w:hanging="180"/>
      </w:pPr>
    </w:lvl>
    <w:lvl w:ilvl="6" w:tplc="19071572" w:tentative="1">
      <w:start w:val="1"/>
      <w:numFmt w:val="decimal"/>
      <w:lvlText w:val="%7."/>
      <w:lvlJc w:val="left"/>
      <w:pPr>
        <w:ind w:left="5040" w:hanging="360"/>
      </w:pPr>
    </w:lvl>
    <w:lvl w:ilvl="7" w:tplc="19071572" w:tentative="1">
      <w:start w:val="1"/>
      <w:numFmt w:val="lowerLetter"/>
      <w:lvlText w:val="%8."/>
      <w:lvlJc w:val="left"/>
      <w:pPr>
        <w:ind w:left="5760" w:hanging="360"/>
      </w:pPr>
    </w:lvl>
    <w:lvl w:ilvl="8" w:tplc="19071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85">
    <w:multiLevelType w:val="hybridMultilevel"/>
    <w:lvl w:ilvl="0" w:tplc="26432662">
      <w:start w:val="1"/>
      <w:numFmt w:val="decimal"/>
      <w:lvlText w:val="%1."/>
      <w:lvlJc w:val="left"/>
      <w:pPr>
        <w:ind w:left="720" w:hanging="360"/>
      </w:pPr>
    </w:lvl>
    <w:lvl w:ilvl="1" w:tplc="26432662" w:tentative="1">
      <w:start w:val="1"/>
      <w:numFmt w:val="lowerLetter"/>
      <w:lvlText w:val="%2."/>
      <w:lvlJc w:val="left"/>
      <w:pPr>
        <w:ind w:left="1440" w:hanging="360"/>
      </w:pPr>
    </w:lvl>
    <w:lvl w:ilvl="2" w:tplc="26432662" w:tentative="1">
      <w:start w:val="1"/>
      <w:numFmt w:val="lowerRoman"/>
      <w:lvlText w:val="%3."/>
      <w:lvlJc w:val="right"/>
      <w:pPr>
        <w:ind w:left="2160" w:hanging="180"/>
      </w:pPr>
    </w:lvl>
    <w:lvl w:ilvl="3" w:tplc="26432662" w:tentative="1">
      <w:start w:val="1"/>
      <w:numFmt w:val="decimal"/>
      <w:lvlText w:val="%4."/>
      <w:lvlJc w:val="left"/>
      <w:pPr>
        <w:ind w:left="2880" w:hanging="360"/>
      </w:pPr>
    </w:lvl>
    <w:lvl w:ilvl="4" w:tplc="26432662" w:tentative="1">
      <w:start w:val="1"/>
      <w:numFmt w:val="lowerLetter"/>
      <w:lvlText w:val="%5."/>
      <w:lvlJc w:val="left"/>
      <w:pPr>
        <w:ind w:left="3600" w:hanging="360"/>
      </w:pPr>
    </w:lvl>
    <w:lvl w:ilvl="5" w:tplc="26432662" w:tentative="1">
      <w:start w:val="1"/>
      <w:numFmt w:val="lowerRoman"/>
      <w:lvlText w:val="%6."/>
      <w:lvlJc w:val="right"/>
      <w:pPr>
        <w:ind w:left="4320" w:hanging="180"/>
      </w:pPr>
    </w:lvl>
    <w:lvl w:ilvl="6" w:tplc="26432662" w:tentative="1">
      <w:start w:val="1"/>
      <w:numFmt w:val="decimal"/>
      <w:lvlText w:val="%7."/>
      <w:lvlJc w:val="left"/>
      <w:pPr>
        <w:ind w:left="5040" w:hanging="360"/>
      </w:pPr>
    </w:lvl>
    <w:lvl w:ilvl="7" w:tplc="26432662" w:tentative="1">
      <w:start w:val="1"/>
      <w:numFmt w:val="lowerLetter"/>
      <w:lvlText w:val="%8."/>
      <w:lvlJc w:val="left"/>
      <w:pPr>
        <w:ind w:left="5760" w:hanging="360"/>
      </w:pPr>
    </w:lvl>
    <w:lvl w:ilvl="8" w:tplc="264326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84">
    <w:multiLevelType w:val="hybridMultilevel"/>
    <w:lvl w:ilvl="0" w:tplc="46331509">
      <w:start w:val="1"/>
      <w:numFmt w:val="decimal"/>
      <w:lvlText w:val="%1."/>
      <w:lvlJc w:val="left"/>
      <w:pPr>
        <w:ind w:left="720" w:hanging="360"/>
      </w:pPr>
    </w:lvl>
    <w:lvl w:ilvl="1" w:tplc="46331509" w:tentative="1">
      <w:start w:val="1"/>
      <w:numFmt w:val="lowerLetter"/>
      <w:lvlText w:val="%2."/>
      <w:lvlJc w:val="left"/>
      <w:pPr>
        <w:ind w:left="1440" w:hanging="360"/>
      </w:pPr>
    </w:lvl>
    <w:lvl w:ilvl="2" w:tplc="46331509" w:tentative="1">
      <w:start w:val="1"/>
      <w:numFmt w:val="lowerRoman"/>
      <w:lvlText w:val="%3."/>
      <w:lvlJc w:val="right"/>
      <w:pPr>
        <w:ind w:left="2160" w:hanging="180"/>
      </w:pPr>
    </w:lvl>
    <w:lvl w:ilvl="3" w:tplc="46331509" w:tentative="1">
      <w:start w:val="1"/>
      <w:numFmt w:val="decimal"/>
      <w:lvlText w:val="%4."/>
      <w:lvlJc w:val="left"/>
      <w:pPr>
        <w:ind w:left="2880" w:hanging="360"/>
      </w:pPr>
    </w:lvl>
    <w:lvl w:ilvl="4" w:tplc="46331509" w:tentative="1">
      <w:start w:val="1"/>
      <w:numFmt w:val="lowerLetter"/>
      <w:lvlText w:val="%5."/>
      <w:lvlJc w:val="left"/>
      <w:pPr>
        <w:ind w:left="3600" w:hanging="360"/>
      </w:pPr>
    </w:lvl>
    <w:lvl w:ilvl="5" w:tplc="46331509" w:tentative="1">
      <w:start w:val="1"/>
      <w:numFmt w:val="lowerRoman"/>
      <w:lvlText w:val="%6."/>
      <w:lvlJc w:val="right"/>
      <w:pPr>
        <w:ind w:left="4320" w:hanging="180"/>
      </w:pPr>
    </w:lvl>
    <w:lvl w:ilvl="6" w:tplc="46331509" w:tentative="1">
      <w:start w:val="1"/>
      <w:numFmt w:val="decimal"/>
      <w:lvlText w:val="%7."/>
      <w:lvlJc w:val="left"/>
      <w:pPr>
        <w:ind w:left="5040" w:hanging="360"/>
      </w:pPr>
    </w:lvl>
    <w:lvl w:ilvl="7" w:tplc="46331509" w:tentative="1">
      <w:start w:val="1"/>
      <w:numFmt w:val="lowerLetter"/>
      <w:lvlText w:val="%8."/>
      <w:lvlJc w:val="left"/>
      <w:pPr>
        <w:ind w:left="5760" w:hanging="360"/>
      </w:pPr>
    </w:lvl>
    <w:lvl w:ilvl="8" w:tplc="463315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83">
    <w:multiLevelType w:val="hybridMultilevel"/>
    <w:lvl w:ilvl="0" w:tplc="98368369">
      <w:start w:val="1"/>
      <w:numFmt w:val="decimal"/>
      <w:lvlText w:val="%1."/>
      <w:lvlJc w:val="left"/>
      <w:pPr>
        <w:ind w:left="720" w:hanging="360"/>
      </w:pPr>
    </w:lvl>
    <w:lvl w:ilvl="1" w:tplc="98368369" w:tentative="1">
      <w:start w:val="1"/>
      <w:numFmt w:val="lowerLetter"/>
      <w:lvlText w:val="%2."/>
      <w:lvlJc w:val="left"/>
      <w:pPr>
        <w:ind w:left="1440" w:hanging="360"/>
      </w:pPr>
    </w:lvl>
    <w:lvl w:ilvl="2" w:tplc="98368369" w:tentative="1">
      <w:start w:val="1"/>
      <w:numFmt w:val="lowerRoman"/>
      <w:lvlText w:val="%3."/>
      <w:lvlJc w:val="right"/>
      <w:pPr>
        <w:ind w:left="2160" w:hanging="180"/>
      </w:pPr>
    </w:lvl>
    <w:lvl w:ilvl="3" w:tplc="98368369" w:tentative="1">
      <w:start w:val="1"/>
      <w:numFmt w:val="decimal"/>
      <w:lvlText w:val="%4."/>
      <w:lvlJc w:val="left"/>
      <w:pPr>
        <w:ind w:left="2880" w:hanging="360"/>
      </w:pPr>
    </w:lvl>
    <w:lvl w:ilvl="4" w:tplc="98368369" w:tentative="1">
      <w:start w:val="1"/>
      <w:numFmt w:val="lowerLetter"/>
      <w:lvlText w:val="%5."/>
      <w:lvlJc w:val="left"/>
      <w:pPr>
        <w:ind w:left="3600" w:hanging="360"/>
      </w:pPr>
    </w:lvl>
    <w:lvl w:ilvl="5" w:tplc="98368369" w:tentative="1">
      <w:start w:val="1"/>
      <w:numFmt w:val="lowerRoman"/>
      <w:lvlText w:val="%6."/>
      <w:lvlJc w:val="right"/>
      <w:pPr>
        <w:ind w:left="4320" w:hanging="180"/>
      </w:pPr>
    </w:lvl>
    <w:lvl w:ilvl="6" w:tplc="98368369" w:tentative="1">
      <w:start w:val="1"/>
      <w:numFmt w:val="decimal"/>
      <w:lvlText w:val="%7."/>
      <w:lvlJc w:val="left"/>
      <w:pPr>
        <w:ind w:left="5040" w:hanging="360"/>
      </w:pPr>
    </w:lvl>
    <w:lvl w:ilvl="7" w:tplc="98368369" w:tentative="1">
      <w:start w:val="1"/>
      <w:numFmt w:val="lowerLetter"/>
      <w:lvlText w:val="%8."/>
      <w:lvlJc w:val="left"/>
      <w:pPr>
        <w:ind w:left="5760" w:hanging="360"/>
      </w:pPr>
    </w:lvl>
    <w:lvl w:ilvl="8" w:tplc="98368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82">
    <w:multiLevelType w:val="hybridMultilevel"/>
    <w:lvl w:ilvl="0" w:tplc="20954639">
      <w:start w:val="1"/>
      <w:numFmt w:val="decimal"/>
      <w:lvlText w:val="%1."/>
      <w:lvlJc w:val="left"/>
      <w:pPr>
        <w:ind w:left="720" w:hanging="360"/>
      </w:pPr>
    </w:lvl>
    <w:lvl w:ilvl="1" w:tplc="20954639" w:tentative="1">
      <w:start w:val="1"/>
      <w:numFmt w:val="lowerLetter"/>
      <w:lvlText w:val="%2."/>
      <w:lvlJc w:val="left"/>
      <w:pPr>
        <w:ind w:left="1440" w:hanging="360"/>
      </w:pPr>
    </w:lvl>
    <w:lvl w:ilvl="2" w:tplc="20954639" w:tentative="1">
      <w:start w:val="1"/>
      <w:numFmt w:val="lowerRoman"/>
      <w:lvlText w:val="%3."/>
      <w:lvlJc w:val="right"/>
      <w:pPr>
        <w:ind w:left="2160" w:hanging="180"/>
      </w:pPr>
    </w:lvl>
    <w:lvl w:ilvl="3" w:tplc="20954639" w:tentative="1">
      <w:start w:val="1"/>
      <w:numFmt w:val="decimal"/>
      <w:lvlText w:val="%4."/>
      <w:lvlJc w:val="left"/>
      <w:pPr>
        <w:ind w:left="2880" w:hanging="360"/>
      </w:pPr>
    </w:lvl>
    <w:lvl w:ilvl="4" w:tplc="20954639" w:tentative="1">
      <w:start w:val="1"/>
      <w:numFmt w:val="lowerLetter"/>
      <w:lvlText w:val="%5."/>
      <w:lvlJc w:val="left"/>
      <w:pPr>
        <w:ind w:left="3600" w:hanging="360"/>
      </w:pPr>
    </w:lvl>
    <w:lvl w:ilvl="5" w:tplc="20954639" w:tentative="1">
      <w:start w:val="1"/>
      <w:numFmt w:val="lowerRoman"/>
      <w:lvlText w:val="%6."/>
      <w:lvlJc w:val="right"/>
      <w:pPr>
        <w:ind w:left="4320" w:hanging="180"/>
      </w:pPr>
    </w:lvl>
    <w:lvl w:ilvl="6" w:tplc="20954639" w:tentative="1">
      <w:start w:val="1"/>
      <w:numFmt w:val="decimal"/>
      <w:lvlText w:val="%7."/>
      <w:lvlJc w:val="left"/>
      <w:pPr>
        <w:ind w:left="5040" w:hanging="360"/>
      </w:pPr>
    </w:lvl>
    <w:lvl w:ilvl="7" w:tplc="20954639" w:tentative="1">
      <w:start w:val="1"/>
      <w:numFmt w:val="lowerLetter"/>
      <w:lvlText w:val="%8."/>
      <w:lvlJc w:val="left"/>
      <w:pPr>
        <w:ind w:left="5760" w:hanging="360"/>
      </w:pPr>
    </w:lvl>
    <w:lvl w:ilvl="8" w:tplc="209546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81">
    <w:multiLevelType w:val="hybridMultilevel"/>
    <w:lvl w:ilvl="0" w:tplc="88840119">
      <w:start w:val="1"/>
      <w:numFmt w:val="decimal"/>
      <w:lvlText w:val="%1."/>
      <w:lvlJc w:val="left"/>
      <w:pPr>
        <w:ind w:left="720" w:hanging="360"/>
      </w:pPr>
    </w:lvl>
    <w:lvl w:ilvl="1" w:tplc="88840119" w:tentative="1">
      <w:start w:val="1"/>
      <w:numFmt w:val="lowerLetter"/>
      <w:lvlText w:val="%2."/>
      <w:lvlJc w:val="left"/>
      <w:pPr>
        <w:ind w:left="1440" w:hanging="360"/>
      </w:pPr>
    </w:lvl>
    <w:lvl w:ilvl="2" w:tplc="88840119" w:tentative="1">
      <w:start w:val="1"/>
      <w:numFmt w:val="lowerRoman"/>
      <w:lvlText w:val="%3."/>
      <w:lvlJc w:val="right"/>
      <w:pPr>
        <w:ind w:left="2160" w:hanging="180"/>
      </w:pPr>
    </w:lvl>
    <w:lvl w:ilvl="3" w:tplc="88840119" w:tentative="1">
      <w:start w:val="1"/>
      <w:numFmt w:val="decimal"/>
      <w:lvlText w:val="%4."/>
      <w:lvlJc w:val="left"/>
      <w:pPr>
        <w:ind w:left="2880" w:hanging="360"/>
      </w:pPr>
    </w:lvl>
    <w:lvl w:ilvl="4" w:tplc="88840119" w:tentative="1">
      <w:start w:val="1"/>
      <w:numFmt w:val="lowerLetter"/>
      <w:lvlText w:val="%5."/>
      <w:lvlJc w:val="left"/>
      <w:pPr>
        <w:ind w:left="3600" w:hanging="360"/>
      </w:pPr>
    </w:lvl>
    <w:lvl w:ilvl="5" w:tplc="88840119" w:tentative="1">
      <w:start w:val="1"/>
      <w:numFmt w:val="lowerRoman"/>
      <w:lvlText w:val="%6."/>
      <w:lvlJc w:val="right"/>
      <w:pPr>
        <w:ind w:left="4320" w:hanging="180"/>
      </w:pPr>
    </w:lvl>
    <w:lvl w:ilvl="6" w:tplc="88840119" w:tentative="1">
      <w:start w:val="1"/>
      <w:numFmt w:val="decimal"/>
      <w:lvlText w:val="%7."/>
      <w:lvlJc w:val="left"/>
      <w:pPr>
        <w:ind w:left="5040" w:hanging="360"/>
      </w:pPr>
    </w:lvl>
    <w:lvl w:ilvl="7" w:tplc="88840119" w:tentative="1">
      <w:start w:val="1"/>
      <w:numFmt w:val="lowerLetter"/>
      <w:lvlText w:val="%8."/>
      <w:lvlJc w:val="left"/>
      <w:pPr>
        <w:ind w:left="5760" w:hanging="360"/>
      </w:pPr>
    </w:lvl>
    <w:lvl w:ilvl="8" w:tplc="888401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80">
    <w:multiLevelType w:val="hybridMultilevel"/>
    <w:lvl w:ilvl="0" w:tplc="87757580">
      <w:start w:val="1"/>
      <w:numFmt w:val="decimal"/>
      <w:lvlText w:val="%1."/>
      <w:lvlJc w:val="left"/>
      <w:pPr>
        <w:ind w:left="720" w:hanging="360"/>
      </w:pPr>
    </w:lvl>
    <w:lvl w:ilvl="1" w:tplc="87757580" w:tentative="1">
      <w:start w:val="1"/>
      <w:numFmt w:val="lowerLetter"/>
      <w:lvlText w:val="%2."/>
      <w:lvlJc w:val="left"/>
      <w:pPr>
        <w:ind w:left="1440" w:hanging="360"/>
      </w:pPr>
    </w:lvl>
    <w:lvl w:ilvl="2" w:tplc="87757580" w:tentative="1">
      <w:start w:val="1"/>
      <w:numFmt w:val="lowerRoman"/>
      <w:lvlText w:val="%3."/>
      <w:lvlJc w:val="right"/>
      <w:pPr>
        <w:ind w:left="2160" w:hanging="180"/>
      </w:pPr>
    </w:lvl>
    <w:lvl w:ilvl="3" w:tplc="87757580" w:tentative="1">
      <w:start w:val="1"/>
      <w:numFmt w:val="decimal"/>
      <w:lvlText w:val="%4."/>
      <w:lvlJc w:val="left"/>
      <w:pPr>
        <w:ind w:left="2880" w:hanging="360"/>
      </w:pPr>
    </w:lvl>
    <w:lvl w:ilvl="4" w:tplc="87757580" w:tentative="1">
      <w:start w:val="1"/>
      <w:numFmt w:val="lowerLetter"/>
      <w:lvlText w:val="%5."/>
      <w:lvlJc w:val="left"/>
      <w:pPr>
        <w:ind w:left="3600" w:hanging="360"/>
      </w:pPr>
    </w:lvl>
    <w:lvl w:ilvl="5" w:tplc="87757580" w:tentative="1">
      <w:start w:val="1"/>
      <w:numFmt w:val="lowerRoman"/>
      <w:lvlText w:val="%6."/>
      <w:lvlJc w:val="right"/>
      <w:pPr>
        <w:ind w:left="4320" w:hanging="180"/>
      </w:pPr>
    </w:lvl>
    <w:lvl w:ilvl="6" w:tplc="87757580" w:tentative="1">
      <w:start w:val="1"/>
      <w:numFmt w:val="decimal"/>
      <w:lvlText w:val="%7."/>
      <w:lvlJc w:val="left"/>
      <w:pPr>
        <w:ind w:left="5040" w:hanging="360"/>
      </w:pPr>
    </w:lvl>
    <w:lvl w:ilvl="7" w:tplc="87757580" w:tentative="1">
      <w:start w:val="1"/>
      <w:numFmt w:val="lowerLetter"/>
      <w:lvlText w:val="%8."/>
      <w:lvlJc w:val="left"/>
      <w:pPr>
        <w:ind w:left="5760" w:hanging="360"/>
      </w:pPr>
    </w:lvl>
    <w:lvl w:ilvl="8" w:tplc="87757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79">
    <w:multiLevelType w:val="hybridMultilevel"/>
    <w:lvl w:ilvl="0" w:tplc="5409730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2579">
    <w:abstractNumId w:val="12579"/>
  </w:num>
  <w:num w:numId="12580">
    <w:abstractNumId w:val="12580"/>
  </w:num>
  <w:num w:numId="12581">
    <w:abstractNumId w:val="12581"/>
  </w:num>
  <w:num w:numId="12582">
    <w:abstractNumId w:val="12582"/>
  </w:num>
  <w:num w:numId="12583">
    <w:abstractNumId w:val="12583"/>
  </w:num>
  <w:num w:numId="12584">
    <w:abstractNumId w:val="12584"/>
  </w:num>
  <w:num w:numId="12585">
    <w:abstractNumId w:val="12585"/>
  </w:num>
  <w:num w:numId="12586">
    <w:abstractNumId w:val="12586"/>
  </w:num>
  <w:num w:numId="12587">
    <w:abstractNumId w:val="12587"/>
  </w:num>
  <w:num w:numId="12588">
    <w:abstractNumId w:val="12588"/>
  </w:num>
  <w:num w:numId="12589">
    <w:abstractNumId w:val="12589"/>
  </w:num>
  <w:num w:numId="12590">
    <w:abstractNumId w:val="12590"/>
  </w:num>
  <w:num w:numId="12591">
    <w:abstractNumId w:val="12591"/>
  </w:num>
  <w:num w:numId="12592">
    <w:abstractNumId w:val="12592"/>
  </w:num>
  <w:num w:numId="12593">
    <w:abstractNumId w:val="12593"/>
  </w:num>
  <w:num w:numId="12594">
    <w:abstractNumId w:val="12594"/>
  </w:num>
  <w:num w:numId="12595">
    <w:abstractNumId w:val="12595"/>
  </w:num>
  <w:num w:numId="12596">
    <w:abstractNumId w:val="12596"/>
  </w:num>
  <w:num w:numId="12597">
    <w:abstractNumId w:val="12597"/>
  </w:num>
  <w:num w:numId="12598">
    <w:abstractNumId w:val="12598"/>
  </w:num>
  <w:num w:numId="12599">
    <w:abstractNumId w:val="12599"/>
  </w:num>
  <w:num w:numId="12600">
    <w:abstractNumId w:val="12600"/>
  </w:num>
  <w:num w:numId="12601">
    <w:abstractNumId w:val="12601"/>
  </w:num>
  <w:num w:numId="12602">
    <w:abstractNumId w:val="12602"/>
  </w:num>
  <w:num w:numId="12603">
    <w:abstractNumId w:val="12603"/>
  </w:num>
  <w:num w:numId="12604">
    <w:abstractNumId w:val="12604"/>
  </w:num>
  <w:num w:numId="12605">
    <w:abstractNumId w:val="12605"/>
  </w:num>
  <w:num w:numId="12606">
    <w:abstractNumId w:val="12606"/>
  </w:num>
  <w:num w:numId="12607">
    <w:abstractNumId w:val="12607"/>
  </w:num>
  <w:num w:numId="12608">
    <w:abstractNumId w:val="12608"/>
  </w:num>
  <w:num w:numId="12609">
    <w:abstractNumId w:val="12609"/>
  </w:num>
  <w:num w:numId="12610">
    <w:abstractNumId w:val="12610"/>
  </w:num>
  <w:num w:numId="12611">
    <w:abstractNumId w:val="12611"/>
  </w:num>
  <w:num w:numId="12612">
    <w:abstractNumId w:val="12612"/>
  </w:num>
  <w:num w:numId="12613">
    <w:abstractNumId w:val="12613"/>
  </w:num>
  <w:num w:numId="12614">
    <w:abstractNumId w:val="12614"/>
  </w:num>
  <w:num w:numId="12615">
    <w:abstractNumId w:val="12615"/>
  </w:num>
  <w:num w:numId="12616">
    <w:abstractNumId w:val="12616"/>
  </w:num>
  <w:num w:numId="12617">
    <w:abstractNumId w:val="12617"/>
  </w:num>
  <w:num w:numId="12618">
    <w:abstractNumId w:val="12618"/>
  </w:num>
  <w:num w:numId="12619">
    <w:abstractNumId w:val="12619"/>
  </w:num>
  <w:num w:numId="12620">
    <w:abstractNumId w:val="12620"/>
  </w:num>
  <w:num w:numId="12621">
    <w:abstractNumId w:val="12621"/>
  </w:num>
  <w:num w:numId="12622">
    <w:abstractNumId w:val="12622"/>
  </w:num>
  <w:num w:numId="12623">
    <w:abstractNumId w:val="12623"/>
  </w:num>
  <w:num w:numId="12624">
    <w:abstractNumId w:val="12624"/>
  </w:num>
  <w:num w:numId="12625">
    <w:abstractNumId w:val="12625"/>
  </w:num>
  <w:num w:numId="12626">
    <w:abstractNumId w:val="12626"/>
  </w:num>
  <w:num w:numId="12627">
    <w:abstractNumId w:val="12627"/>
  </w:num>
  <w:num w:numId="12628">
    <w:abstractNumId w:val="12628"/>
  </w:num>
  <w:num w:numId="12629">
    <w:abstractNumId w:val="12629"/>
  </w:num>
  <w:num w:numId="12630">
    <w:abstractNumId w:val="12630"/>
  </w:num>
  <w:num w:numId="12631">
    <w:abstractNumId w:val="12631"/>
  </w:num>
  <w:num w:numId="12632">
    <w:abstractNumId w:val="12632"/>
  </w:num>
  <w:num w:numId="12633">
    <w:abstractNumId w:val="12633"/>
  </w:num>
  <w:num w:numId="12634">
    <w:abstractNumId w:val="12634"/>
  </w:num>
  <w:num w:numId="12635">
    <w:abstractNumId w:val="12635"/>
  </w:num>
  <w:num w:numId="12636">
    <w:abstractNumId w:val="12636"/>
  </w:num>
  <w:num w:numId="12637">
    <w:abstractNumId w:val="12637"/>
  </w:num>
  <w:num w:numId="12638">
    <w:abstractNumId w:val="12638"/>
  </w:num>
  <w:num w:numId="12639">
    <w:abstractNumId w:val="12639"/>
  </w:num>
  <w:num w:numId="12640">
    <w:abstractNumId w:val="12640"/>
  </w:num>
  <w:num w:numId="12641">
    <w:abstractNumId w:val="12641"/>
  </w:num>
  <w:num w:numId="12642">
    <w:abstractNumId w:val="12642"/>
  </w:num>
  <w:num w:numId="12643">
    <w:abstractNumId w:val="12643"/>
  </w:num>
  <w:num w:numId="12644">
    <w:abstractNumId w:val="12644"/>
  </w:num>
  <w:num w:numId="12645">
    <w:abstractNumId w:val="12645"/>
  </w:num>
  <w:num w:numId="12646">
    <w:abstractNumId w:val="12646"/>
  </w:num>
  <w:num w:numId="12647">
    <w:abstractNumId w:val="12647"/>
  </w:num>
  <w:num w:numId="12648">
    <w:abstractNumId w:val="12648"/>
  </w:num>
  <w:num w:numId="12649">
    <w:abstractNumId w:val="12649"/>
  </w:num>
  <w:num w:numId="12650">
    <w:abstractNumId w:val="12650"/>
  </w:num>
  <w:num w:numId="12651">
    <w:abstractNumId w:val="12651"/>
  </w:num>
  <w:num w:numId="12652">
    <w:abstractNumId w:val="1265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68411316" Type="http://schemas.openxmlformats.org/officeDocument/2006/relationships/comments" Target="comments.xml"/><Relationship Id="rId382048095" Type="http://schemas.microsoft.com/office/2011/relationships/commentsExtended" Target="commentsExtended.xml"/><Relationship Id="rId66543529" Type="http://schemas.openxmlformats.org/officeDocument/2006/relationships/image" Target="media/imgrId66543529.jpg"/><Relationship Id="rId8011619d01a2cad0c" Type="http://schemas.openxmlformats.org/officeDocument/2006/relationships/hyperlink" Target="https://iservice.lombardini.it/jsp/Template2/manuale.jsp?id=198&amp;parent=1000" TargetMode="External"/><Relationship Id="rId2296619d01a2cb1fb" Type="http://schemas.openxmlformats.org/officeDocument/2006/relationships/hyperlink" Target="https://iservice.lombardini.it/jsp/Template2/manuale.jsp?id=103&amp;parent=1000&amp;txts=2.9.8" TargetMode="External"/><Relationship Id="rId3150619d01a2cb503" Type="http://schemas.openxmlformats.org/officeDocument/2006/relationships/hyperlink" Target="https://iservice.lombardini.it/jsp/Template2/manuale.jsp?id=112&amp;parent=1000&amp;txts=2.9.8" TargetMode="External"/><Relationship Id="rId9417619d01a2cbcdf" Type="http://schemas.openxmlformats.org/officeDocument/2006/relationships/hyperlink" Target="https://iservice.lombardini.it/jsp/Template2/manuale.jsp?id=822&amp;parent=1000" TargetMode="External"/><Relationship Id="rId9390619d01a316215" Type="http://schemas.openxmlformats.org/officeDocument/2006/relationships/hyperlink" Target="https://iservice.lombardini.it/jsp/Template2/manuale.jsp?id=103&amp;parent=1088" TargetMode="External"/><Relationship Id="rId1123619d01a340a99" Type="http://schemas.openxmlformats.org/officeDocument/2006/relationships/hyperlink" Target="https://iservice.lombardini.it/jsp/Template2/manuale.jsp?id=199&amp;parent=1000" TargetMode="External"/><Relationship Id="rId4590619d01a3524ba" Type="http://schemas.openxmlformats.org/officeDocument/2006/relationships/hyperlink" Target="https://iservice.lombardini.it/jsp/Template2/manuale.jsp?id=103&amp;parent=1000&amp;txts=2.9.8" TargetMode="External"/><Relationship Id="rId2321619d01a37a6f5" Type="http://schemas.openxmlformats.org/officeDocument/2006/relationships/hyperlink" Target="https://iservice.lombardini.it/jsp/Template2/manuale.jsp?id=103&amp;parent=1000" TargetMode="External"/><Relationship Id="rId8632619d01a3a6165" Type="http://schemas.openxmlformats.org/officeDocument/2006/relationships/hyperlink" Target="https://www.youtube.com/embed/QQZtx2i75AY?rel=0" TargetMode="External"/><Relationship Id="rId4339619d01a45fd73" Type="http://schemas.openxmlformats.org/officeDocument/2006/relationships/hyperlink" Target="https://www.youtube.com/embed/ArOgFV739EU?rel=0" TargetMode="External"/><Relationship Id="rId7552619d01a46f75d" Type="http://schemas.openxmlformats.org/officeDocument/2006/relationships/hyperlink" Target="https://iservice.lombardini.it/jsp/Template2/manuale.jsp?id=199&amp;parent=1000" TargetMode="External"/><Relationship Id="rId2935619d01a482228" Type="http://schemas.openxmlformats.org/officeDocument/2006/relationships/hyperlink" Target="https://iservice.lombardini.it/jsp/Template2/manuale.jsp?id=198&amp;parent=1000" TargetMode="External"/><Relationship Id="rId7187619d01a4827a1" Type="http://schemas.openxmlformats.org/officeDocument/2006/relationships/hyperlink" Target="https://iservice.lombardini.it/jsp/Template2/manuale.jsp?id=822&amp;parent=1000" TargetMode="External"/><Relationship Id="rId5971619d01a48290c" Type="http://schemas.openxmlformats.org/officeDocument/2006/relationships/hyperlink" Target="https://iservice.lombardini.it/jsp/Template2/manuale.jsp?id=103&amp;parent=1000&amp;txts=2.9.8" TargetMode="External"/><Relationship Id="rId5902619d01a482a1d" Type="http://schemas.openxmlformats.org/officeDocument/2006/relationships/hyperlink" Target="https://iservice.lombardini.it/jsp/Template2/manuale.jsp?id=112&amp;parent=1000&amp;txts=2.9.8" TargetMode="External"/><Relationship Id="rId6983619d01a4d4030" Type="http://schemas.openxmlformats.org/officeDocument/2006/relationships/hyperlink" Target="https://iservice.lombardini.it/jsp/Template2/manuale.jsp?id=136&amp;parent=1000" TargetMode="External"/><Relationship Id="rId4481619d01a4d419a" Type="http://schemas.openxmlformats.org/officeDocument/2006/relationships/hyperlink" Target="https://iservice.lombardini.it/jsp/Template2/manuale.jsp?id=822&amp;parent=1000" TargetMode="External"/><Relationship Id="rId3718619d01a4d4320" Type="http://schemas.openxmlformats.org/officeDocument/2006/relationships/hyperlink" Target="https://iservice.lombardini.it/jsp/Template2/manuale.jsp?id=140&amp;parent=1000" TargetMode="External"/><Relationship Id="rId4238619d01a4d469a" Type="http://schemas.openxmlformats.org/officeDocument/2006/relationships/hyperlink" Target="https://iservice.lombardini.it/jsp/Template2/manuale.jsp?id=822&amp;parent=1000" TargetMode="External"/><Relationship Id="rId1692619d01a50590f" Type="http://schemas.openxmlformats.org/officeDocument/2006/relationships/hyperlink" Target="https://iservice.lombardini.it/jsp/Template2/manuale.jsp?id=822&amp;parent=1000" TargetMode="External"/><Relationship Id="rId4773619d01a52ced3" Type="http://schemas.openxmlformats.org/officeDocument/2006/relationships/hyperlink" Target="https://iservice.lombardini.it/jsp/Template2/manuale.jsp?id=112&amp;parent=1000" TargetMode="External"/><Relationship Id="rId8731619d01a52d3db" Type="http://schemas.openxmlformats.org/officeDocument/2006/relationships/hyperlink" Target="https://iservice.lombardini.it/jsp/Template2/manuale.jsp?id=103&amp;parent=1000&amp;txts=2.9.8" TargetMode="External"/><Relationship Id="rId8085619d01a52e070" Type="http://schemas.openxmlformats.org/officeDocument/2006/relationships/hyperlink" Target="https://iservice.lombardini.it/jsp/Template2/manuale.jsp?id=822&amp;parent=1000" TargetMode="External"/><Relationship Id="rId8635619d01a52e6b2" Type="http://schemas.openxmlformats.org/officeDocument/2006/relationships/hyperlink" Target="https://iservice.lombardini.it/jsp/Template2/manuale.jsp?id=822&amp;parent=1000" TargetMode="External"/><Relationship Id="rId2570619d01a551fdf" Type="http://schemas.openxmlformats.org/officeDocument/2006/relationships/hyperlink" Target="https://www.youtube.com/embed/UaZgKyWrP48?rel=0" TargetMode="External"/><Relationship Id="rId7371619d01a560447" Type="http://schemas.openxmlformats.org/officeDocument/2006/relationships/hyperlink" Target="https://iservice.lombardini.it/jsp/Template2/manuale.jsp?id=112&amp;parent=1000" TargetMode="External"/><Relationship Id="rId8195619d01a5608dc" Type="http://schemas.openxmlformats.org/officeDocument/2006/relationships/hyperlink" Target="https://iservice.lombardini.it/jsp/Template2/manuale.jsp?id=822&amp;parent=1000" TargetMode="External"/><Relationship Id="rId2664619d01a616343" Type="http://schemas.openxmlformats.org/officeDocument/2006/relationships/hyperlink" Target="https://iservice.lombardini.it/jsp/Template2/manuale.jsp?id=822&amp;parent=1000" TargetMode="External"/><Relationship Id="rId6717619d01a62bae9" Type="http://schemas.openxmlformats.org/officeDocument/2006/relationships/hyperlink" Target="https://iservice.lombardini.it/jsp/Template2/manuale.jsp?id=822&amp;parent=1000" TargetMode="External"/><Relationship Id="rId1697619d01a62c101" Type="http://schemas.openxmlformats.org/officeDocument/2006/relationships/hyperlink" Target="https://iservice.lombardini.it/jsp/Template2/manuale.jsp?id=822&amp;parent=1000" TargetMode="External"/><Relationship Id="rId7131619d01a63eded" Type="http://schemas.openxmlformats.org/officeDocument/2006/relationships/hyperlink" Target="https://www.youtube.com/embed/o3h6Say9sc4?rel=0" TargetMode="External"/><Relationship Id="rId8723619d01a64e2fd" Type="http://schemas.openxmlformats.org/officeDocument/2006/relationships/hyperlink" Target="https://iservice.lombardini.it/jsp/Template2/manuale.jsp?id=198&amp;parent=1000" TargetMode="External"/><Relationship Id="rId4794619d01a64e48e" Type="http://schemas.openxmlformats.org/officeDocument/2006/relationships/hyperlink" Target="https://iservice.lombardini.it/jsp/Template2/manuale.jsp?id=112&amp;parent=1088" TargetMode="External"/><Relationship Id="rId3141619d01a64e725" Type="http://schemas.openxmlformats.org/officeDocument/2006/relationships/hyperlink" Target="https://iservice.lombardini.it/jsp/Template2/manuale.jsp?id=120&amp;parent=1000" TargetMode="External"/><Relationship Id="rId6643619d01a67cde1" Type="http://schemas.openxmlformats.org/officeDocument/2006/relationships/hyperlink" Target="https://iservice.lombardini.it/jsp/Template2/manuale.jsp?id=822&amp;parent=1000" TargetMode="External"/><Relationship Id="rId8580619d01a6912a6" Type="http://schemas.openxmlformats.org/officeDocument/2006/relationships/hyperlink" Target="https://www.youtube.com/embed/xGWUnc-V1YY?rel=0" TargetMode="External"/><Relationship Id="rId5752619d01a691f86" Type="http://schemas.openxmlformats.org/officeDocument/2006/relationships/hyperlink" Target="https://iservice.lombardini.it/jsp/Template2/manuale.jsp?id=822&amp;parent=1000" TargetMode="External"/><Relationship Id="rId7586619d01a6bdcf4" Type="http://schemas.openxmlformats.org/officeDocument/2006/relationships/hyperlink" Target="https://iservice.lombardini.it/jsp/Template2/manuale.jsp?id=822&amp;parent=1000" TargetMode="External"/><Relationship Id="rId2837619d01a6bde76" Type="http://schemas.openxmlformats.org/officeDocument/2006/relationships/hyperlink" Target="https://iservice.lombardini.it/jsp/Template2/manuale.jsp?id=175&amp;parent=1000" TargetMode="External"/><Relationship Id="rId8315619d01a6d50c1" Type="http://schemas.openxmlformats.org/officeDocument/2006/relationships/hyperlink" Target="https://www.youtube.com/embed/XSTfzyJa-9Q?rel=0" TargetMode="External"/><Relationship Id="rId8579619d01a6e97ad" Type="http://schemas.openxmlformats.org/officeDocument/2006/relationships/hyperlink" Target="https://iservice.lombardini.it/jsp/Template2/manuale.jsp?id=198&amp;parent=1000" TargetMode="External"/><Relationship Id="rId6226619d01a6e9b6f" Type="http://schemas.openxmlformats.org/officeDocument/2006/relationships/hyperlink" Target="https://iservice.lombardini.it/jsp/Template2/manuale.jsp?id=120&amp;parent=1000" TargetMode="External"/><Relationship Id="rId2988619d01a70ab4b" Type="http://schemas.openxmlformats.org/officeDocument/2006/relationships/hyperlink" Target="https://www.youtube.com/embed/lZlk78GFzsg?rel=0" TargetMode="External"/><Relationship Id="rId9217619d01a71ac6f" Type="http://schemas.openxmlformats.org/officeDocument/2006/relationships/hyperlink" Target="https://iservice.lombardini.it/jsp/Template2/manuale.jsp?id=112&amp;parent=1000&amp;txts=2.9.8" TargetMode="External"/><Relationship Id="rId5117619d01a731e36" Type="http://schemas.openxmlformats.org/officeDocument/2006/relationships/hyperlink" Target="https://iservice.lombardini.it/jsp/Template2/manuale.jsp?id=175&amp;parent=1000" TargetMode="External"/><Relationship Id="rId2738619d01a743a6c" Type="http://schemas.openxmlformats.org/officeDocument/2006/relationships/hyperlink" Target="https://www.youtube.com/embed/KGHm0dnsQdc?rel=0" TargetMode="External"/><Relationship Id="rId9086619d01a744041" Type="http://schemas.openxmlformats.org/officeDocument/2006/relationships/hyperlink" Target="https://iservice.lombardini.it/jsp/Template2/manuale.jsp?id=120&amp;parent=1000" TargetMode="External"/><Relationship Id="rId3855619d01a752c75" Type="http://schemas.openxmlformats.org/officeDocument/2006/relationships/hyperlink" Target="https://iservice.lombardini.it/jsp/Template2/manuale.jsp?id=283&amp;parent=1136" TargetMode="External"/><Relationship Id="rId3100619d01a752e07" Type="http://schemas.openxmlformats.org/officeDocument/2006/relationships/hyperlink" Target="https://iservice.lombardini.it/jsp/Template2/manuale.jsp?id=178&amp;parent=1000" TargetMode="External"/><Relationship Id="rId4237619d01a794182" Type="http://schemas.openxmlformats.org/officeDocument/2006/relationships/hyperlink" Target="https://www.youtube.com/embed/_QESHZf50PU?rel=0" TargetMode="External"/><Relationship Id="rId4125619d01a7a6cc9" Type="http://schemas.openxmlformats.org/officeDocument/2006/relationships/hyperlink" Target="https://iservice.lombardini.it/jsp/Template2/manuale.jsp?id=178&amp;parent=1000" TargetMode="External"/><Relationship Id="rId2793619d01a7a7143" Type="http://schemas.openxmlformats.org/officeDocument/2006/relationships/hyperlink" Target="https://iservice.lombardini.it/jsp/Template2/manuale.jsp?id=112&amp;parent=1088" TargetMode="External"/><Relationship Id="rId7697619d01a7e2e21" Type="http://schemas.openxmlformats.org/officeDocument/2006/relationships/hyperlink" Target="https://www.youtube.com/embed/GbvNS15R9SQ?rel=0" TargetMode="External"/><Relationship Id="rId5693619d01a8032be" Type="http://schemas.openxmlformats.org/officeDocument/2006/relationships/hyperlink" Target="https://iservice.lombardini.it/jsp/Template2/manuale.jsp?id=198&amp;parent=1000" TargetMode="External"/><Relationship Id="rId1953619d01a80364b" Type="http://schemas.openxmlformats.org/officeDocument/2006/relationships/hyperlink" Target="https://iservice.lombardini.it/jsp/Template2/manuale.jsp?id=127&amp;parent=1000" TargetMode="External"/><Relationship Id="rId8674619d01a819af4" Type="http://schemas.openxmlformats.org/officeDocument/2006/relationships/hyperlink" Target="https://iservice.lombardini.it/jsp/Template2/manuale.jsp?id=822&amp;parent=1000" TargetMode="External"/><Relationship Id="rId7618619d01a869ffc" Type="http://schemas.openxmlformats.org/officeDocument/2006/relationships/hyperlink" Target="https://iservice.lombardini.it/jsp/Template2/manuale.jsp?id=129&amp;parent=1000" TargetMode="External"/><Relationship Id="rId8279619d01a86a177" Type="http://schemas.openxmlformats.org/officeDocument/2006/relationships/hyperlink" Target="https://iservice.lombardini.it/jsp/Template2/manuale.jsp?id=127&amp;parent=1000" TargetMode="External"/><Relationship Id="rId6372619d01a88dc1f" Type="http://schemas.openxmlformats.org/officeDocument/2006/relationships/hyperlink" Target="https://iservice.lombardini.it/jsp/Template2/manuale.jsp?id=198&amp;parent=1000" TargetMode="External"/><Relationship Id="rId6217619d01a88e75c" Type="http://schemas.openxmlformats.org/officeDocument/2006/relationships/hyperlink" Target="https://iservice.lombardini.it/jsp/Template2/manuale.jsp?id=127&amp;parent=1000" TargetMode="External"/><Relationship Id="rId1475619d01a88eee7" Type="http://schemas.openxmlformats.org/officeDocument/2006/relationships/hyperlink" Target="https://iservice.lombardini.it/jsp/Template2/manuale.jsp?id=128&amp;parent=1000" TargetMode="External"/><Relationship Id="rId4587619d01a8b3798" Type="http://schemas.openxmlformats.org/officeDocument/2006/relationships/hyperlink" Target="https://iservice.lombardini.it/jsp/Template2/manuale.jsp?id=121&amp;parent=1000" TargetMode="External"/><Relationship Id="rId4611619d01a8b3b77" Type="http://schemas.openxmlformats.org/officeDocument/2006/relationships/hyperlink" Target="https://iservice.lombardini.it/jsp/Template2/manuale.jsp?id=822&amp;parent=1000" TargetMode="External"/><Relationship Id="rId3400619d01a8c9c0f" Type="http://schemas.openxmlformats.org/officeDocument/2006/relationships/hyperlink" Target="https://iservice.lombardini.it/jsp/Template2/manuale.jsp?id=822&amp;parent=1000" TargetMode="External"/><Relationship Id="rId9054619d01a8f0d59" Type="http://schemas.openxmlformats.org/officeDocument/2006/relationships/hyperlink" Target="https://iservice.lombardini.it/jsp/Template2/manuale.jsp?id=157&amp;parent=1000" TargetMode="External"/><Relationship Id="rId1460619d01a8f1ab8" Type="http://schemas.openxmlformats.org/officeDocument/2006/relationships/hyperlink" Target="https://iservice.lombardini.it/jsp/Template2/manuale.jsp?id=104&amp;parent=1000" TargetMode="External"/><Relationship Id="rId3632619d01a8f21ad" Type="http://schemas.openxmlformats.org/officeDocument/2006/relationships/hyperlink" Target="https://iservice.lombardini.it/jsp/Template2/manuale.jsp?id=822&amp;parent=1000" TargetMode="External"/><Relationship Id="rId6209619d01a947b1a" Type="http://schemas.openxmlformats.org/officeDocument/2006/relationships/hyperlink" Target="https://iservice.lombardini.it/jsp/Template2/manuale.jsp?id=822&amp;parent=1000" TargetMode="External"/><Relationship Id="rId6523619d01a971e23" Type="http://schemas.openxmlformats.org/officeDocument/2006/relationships/hyperlink" Target="https://iservice.lombardini.it/jsp/Template2/manuale.jsp?id=822&amp;parent=1000" TargetMode="External"/><Relationship Id="rId9516619d01a985981" Type="http://schemas.openxmlformats.org/officeDocument/2006/relationships/hyperlink" Target="https://iservice.lombardini.it/jsp/Template2/manuale.jsp?id=822&amp;parent=1000" TargetMode="External"/><Relationship Id="rId9317619d01a985b1b" Type="http://schemas.openxmlformats.org/officeDocument/2006/relationships/hyperlink" Target="https://iservice.lombardini.it/jsp/Template2/manuale.jsp?id=128&amp;parent=1000" TargetMode="External"/><Relationship Id="rId1269619d01a986600" Type="http://schemas.openxmlformats.org/officeDocument/2006/relationships/hyperlink" Target="https://iservice.lombardini.it/jsp/Template2/manuale.jsp?id=822&amp;parent=1000" TargetMode="External"/><Relationship Id="rId7923619d01a986727" Type="http://schemas.openxmlformats.org/officeDocument/2006/relationships/hyperlink" Target="https://iservice.lombardini.it/jsp/Template2/manuale.jsp?id=128&amp;parent=1000" TargetMode="External"/><Relationship Id="rId9551619d01a99a06a" Type="http://schemas.openxmlformats.org/officeDocument/2006/relationships/hyperlink" Target="https://iservice.lombardini.it/jsp/Template2/manuale.jsp?id=168&amp;parent=1000" TargetMode="External"/><Relationship Id="rId2556619d01a99a8c5" Type="http://schemas.openxmlformats.org/officeDocument/2006/relationships/hyperlink" Target="https://iservice.lombardini.it/jsp/Template2/manuale.jsp?id=127&amp;parent=1088" TargetMode="External"/><Relationship Id="rId4365619d01a9bf66f" Type="http://schemas.openxmlformats.org/officeDocument/2006/relationships/hyperlink" Target="https://iservice.lombardini.it/jsp/Template2/manuale.jsp?id=198&amp;parent=1000" TargetMode="External"/><Relationship Id="rId2095619d01aa0ae5e" Type="http://schemas.openxmlformats.org/officeDocument/2006/relationships/hyperlink" Target="https://iservice.lombardini.it/jsp/Template2/manuale.jsp?id=198&amp;parent=1000" TargetMode="External"/><Relationship Id="rId3151619d01aa8be2c" Type="http://schemas.openxmlformats.org/officeDocument/2006/relationships/hyperlink" Target="https://iservice.lombardini.it/jsp/Template2/manuale.jsp?id=198&amp;parent=1000" TargetMode="External"/><Relationship Id="rId6488619d01aa8bfbb" Type="http://schemas.openxmlformats.org/officeDocument/2006/relationships/hyperlink" Target="https://iservice.lombardini.it/jsp/Template2/manuale.jsp?id=120&amp;parent=1000" TargetMode="External"/><Relationship Id="rId1991619d01aa8c054" Type="http://schemas.openxmlformats.org/officeDocument/2006/relationships/hyperlink" Target="https://iservice.lombardini.it/jsp/Template2/manuale.jsp?id=121&amp;parent=1000" TargetMode="External"/><Relationship Id="rId6634619d01ab546d9" Type="http://schemas.openxmlformats.org/officeDocument/2006/relationships/hyperlink" Target="https://iservice.lombardini.it/jsp/Template2/manuale.jsp?id=198&amp;parent=1000" TargetMode="External"/><Relationship Id="rId1088619d01a2ca55a" Type="http://schemas.openxmlformats.org/officeDocument/2006/relationships/image" Target="media/imgrId1088619d01a2ca55a.jpg"/><Relationship Id="rId4609619d01a2dd936" Type="http://schemas.openxmlformats.org/officeDocument/2006/relationships/image" Target="media/imgrId4609619d01a2dd936.jpg"/><Relationship Id="rId8507619d01a300f90" Type="http://schemas.openxmlformats.org/officeDocument/2006/relationships/image" Target="media/imgrId8507619d01a300f90.jpg"/><Relationship Id="rId6641619d01a315d56" Type="http://schemas.openxmlformats.org/officeDocument/2006/relationships/image" Target="media/imgrId6641619d01a315d56.jpg"/><Relationship Id="rId8766619d01a32f137" Type="http://schemas.openxmlformats.org/officeDocument/2006/relationships/image" Target="media/imgrId8766619d01a32f137.jpg"/><Relationship Id="rId5226619d01a34057e" Type="http://schemas.openxmlformats.org/officeDocument/2006/relationships/image" Target="media/imgrId5226619d01a34057e.jpg"/><Relationship Id="rId1010619d01a35213e" Type="http://schemas.openxmlformats.org/officeDocument/2006/relationships/image" Target="media/imgrId1010619d01a35213e.jpg"/><Relationship Id="rId1384619d01a36b26d" Type="http://schemas.openxmlformats.org/officeDocument/2006/relationships/image" Target="media/imgrId1384619d01a36b26d.jpg"/><Relationship Id="rId1503619d01a379a28" Type="http://schemas.openxmlformats.org/officeDocument/2006/relationships/image" Target="media/imgrId1503619d01a379a28.jpg"/><Relationship Id="rId5431619d01a39054d" Type="http://schemas.openxmlformats.org/officeDocument/2006/relationships/image" Target="media/imgrId5431619d01a39054d.jpg"/><Relationship Id="rId4954619d01a3a5882" Type="http://schemas.openxmlformats.org/officeDocument/2006/relationships/image" Target="media/imgrId4954619d01a3a5882.jpg"/><Relationship Id="rId6136619d01a3b9924" Type="http://schemas.openxmlformats.org/officeDocument/2006/relationships/image" Target="media/imgrId6136619d01a3b9924.jpg"/><Relationship Id="rId1034619d01a3d034f" Type="http://schemas.openxmlformats.org/officeDocument/2006/relationships/image" Target="media/imgrId1034619d01a3d034f.jpg"/><Relationship Id="rId3619619d01a3dfa0d" Type="http://schemas.openxmlformats.org/officeDocument/2006/relationships/image" Target="media/imgrId3619619d01a3dfa0d.jpg"/><Relationship Id="rId2678619d01a3f2406" Type="http://schemas.openxmlformats.org/officeDocument/2006/relationships/image" Target="media/imgrId2678619d01a3f2406.jpg"/><Relationship Id="rId8086619d01a40f2c1" Type="http://schemas.openxmlformats.org/officeDocument/2006/relationships/image" Target="media/imgrId8086619d01a40f2c1.jpg"/><Relationship Id="rId6041619d01a42436e" Type="http://schemas.openxmlformats.org/officeDocument/2006/relationships/image" Target="media/imgrId6041619d01a42436e.jpg"/><Relationship Id="rId7784619d01a436129" Type="http://schemas.openxmlformats.org/officeDocument/2006/relationships/image" Target="media/imgrId7784619d01a436129.jpg"/><Relationship Id="rId5951619d01a445a79" Type="http://schemas.openxmlformats.org/officeDocument/2006/relationships/image" Target="media/imgrId5951619d01a445a79.jpg"/><Relationship Id="rId5229619d01a45f0db" Type="http://schemas.openxmlformats.org/officeDocument/2006/relationships/image" Target="media/imgrId5229619d01a45f0db.png"/><Relationship Id="rId3535619d01a46f2a2" Type="http://schemas.openxmlformats.org/officeDocument/2006/relationships/image" Target="media/imgrId3535619d01a46f2a2.jpg"/><Relationship Id="rId3322619d01a481df4" Type="http://schemas.openxmlformats.org/officeDocument/2006/relationships/image" Target="media/imgrId3322619d01a481df4.jpg"/><Relationship Id="rId7711619d01a497229" Type="http://schemas.openxmlformats.org/officeDocument/2006/relationships/image" Target="media/imgrId7711619d01a497229.jpg"/><Relationship Id="rId3535619d01a4ab425" Type="http://schemas.openxmlformats.org/officeDocument/2006/relationships/image" Target="media/imgrId3535619d01a4ab425.jpg"/><Relationship Id="rId4603619d01a4bd9a7" Type="http://schemas.openxmlformats.org/officeDocument/2006/relationships/image" Target="media/imgrId4603619d01a4bd9a7.jpg"/><Relationship Id="rId8056619d01a4d3100" Type="http://schemas.openxmlformats.org/officeDocument/2006/relationships/image" Target="media/imgrId8056619d01a4d3100.jpg"/><Relationship Id="rId2353619d01a4e77c7" Type="http://schemas.openxmlformats.org/officeDocument/2006/relationships/image" Target="media/imgrId2353619d01a4e77c7.jpg"/><Relationship Id="rId8983619d01a505348" Type="http://schemas.openxmlformats.org/officeDocument/2006/relationships/image" Target="media/imgrId8983619d01a505348.jpg"/><Relationship Id="rId2044619d01a51d186" Type="http://schemas.openxmlformats.org/officeDocument/2006/relationships/image" Target="media/imgrId2044619d01a51d186.jpg"/><Relationship Id="rId5100619d01a52c22a" Type="http://schemas.openxmlformats.org/officeDocument/2006/relationships/image" Target="media/imgrId5100619d01a52c22a.jpg"/><Relationship Id="rId1538619d01a53fa34" Type="http://schemas.openxmlformats.org/officeDocument/2006/relationships/image" Target="media/imgrId1538619d01a53fa34.jpg"/><Relationship Id="rId5453619d01a551bae" Type="http://schemas.openxmlformats.org/officeDocument/2006/relationships/image" Target="media/imgrId5453619d01a551bae.jpg"/><Relationship Id="rId7304619d01a55fc80" Type="http://schemas.openxmlformats.org/officeDocument/2006/relationships/image" Target="media/imgrId7304619d01a55fc80.jpg"/><Relationship Id="rId1162619d01a573703" Type="http://schemas.openxmlformats.org/officeDocument/2006/relationships/image" Target="media/imgrId1162619d01a573703.jpg"/><Relationship Id="rId8933619d01a58657e" Type="http://schemas.openxmlformats.org/officeDocument/2006/relationships/image" Target="media/imgrId8933619d01a58657e.jpg"/><Relationship Id="rId1752619d01a592a16" Type="http://schemas.openxmlformats.org/officeDocument/2006/relationships/image" Target="media/imgrId1752619d01a592a16.jpg"/><Relationship Id="rId4503619d01a5a6a69" Type="http://schemas.openxmlformats.org/officeDocument/2006/relationships/image" Target="media/imgrId4503619d01a5a6a69.jpg"/><Relationship Id="rId6902619d01a5b74c0" Type="http://schemas.openxmlformats.org/officeDocument/2006/relationships/image" Target="media/imgrId6902619d01a5b74c0.jpg"/><Relationship Id="rId4345619d01a5ce69c" Type="http://schemas.openxmlformats.org/officeDocument/2006/relationships/image" Target="media/imgrId4345619d01a5ce69c.jpg"/><Relationship Id="rId3699619d01a5e2279" Type="http://schemas.openxmlformats.org/officeDocument/2006/relationships/image" Target="media/imgrId3699619d01a5e2279.jpg"/><Relationship Id="rId8575619d01a600e62" Type="http://schemas.openxmlformats.org/officeDocument/2006/relationships/image" Target="media/imgrId8575619d01a600e62.jpg"/><Relationship Id="rId5036619d01a615b8b" Type="http://schemas.openxmlformats.org/officeDocument/2006/relationships/image" Target="media/imgrId5036619d01a615b8b.jpg"/><Relationship Id="rId3021619d01a62acfd" Type="http://schemas.openxmlformats.org/officeDocument/2006/relationships/image" Target="media/imgrId3021619d01a62acfd.jpg"/><Relationship Id="rId7120619d01a63e821" Type="http://schemas.openxmlformats.org/officeDocument/2006/relationships/image" Target="media/imgrId7120619d01a63e821.jpg"/><Relationship Id="rId5281619d01a64deda" Type="http://schemas.openxmlformats.org/officeDocument/2006/relationships/image" Target="media/imgrId5281619d01a64deda.jpg"/><Relationship Id="rId1664619d01a66591b" Type="http://schemas.openxmlformats.org/officeDocument/2006/relationships/image" Target="media/imgrId1664619d01a66591b.jpg"/><Relationship Id="rId6067619d01a67c202" Type="http://schemas.openxmlformats.org/officeDocument/2006/relationships/image" Target="media/imgrId6067619d01a67c202.jpg"/><Relationship Id="rId1807619d01a690d5e" Type="http://schemas.openxmlformats.org/officeDocument/2006/relationships/image" Target="media/imgrId1807619d01a690d5e.jpg"/><Relationship Id="rId7140619d01a6a8927" Type="http://schemas.openxmlformats.org/officeDocument/2006/relationships/image" Target="media/imgrId7140619d01a6a8927.jpg"/><Relationship Id="rId7641619d01a6bd52c" Type="http://schemas.openxmlformats.org/officeDocument/2006/relationships/image" Target="media/imgrId7641619d01a6bd52c.jpg"/><Relationship Id="rId6739619d01a6d431c" Type="http://schemas.openxmlformats.org/officeDocument/2006/relationships/image" Target="media/imgrId6739619d01a6d431c.jpg"/><Relationship Id="rId3340619d01a6e90e1" Type="http://schemas.openxmlformats.org/officeDocument/2006/relationships/image" Target="media/imgrId3340619d01a6e90e1.jpg"/><Relationship Id="rId8777619d01a70a7d3" Type="http://schemas.openxmlformats.org/officeDocument/2006/relationships/image" Target="media/imgrId8777619d01a70a7d3.jpg"/><Relationship Id="rId2754619d01a719e0f" Type="http://schemas.openxmlformats.org/officeDocument/2006/relationships/image" Target="media/imgrId2754619d01a719e0f.jpg"/><Relationship Id="rId8743619d01a730de5" Type="http://schemas.openxmlformats.org/officeDocument/2006/relationships/image" Target="media/imgrId8743619d01a730de5.jpg"/><Relationship Id="rId6571619d01a74376c" Type="http://schemas.openxmlformats.org/officeDocument/2006/relationships/image" Target="media/imgrId6571619d01a74376c.jpg"/><Relationship Id="rId4353619d01a7528da" Type="http://schemas.openxmlformats.org/officeDocument/2006/relationships/image" Target="media/imgrId4353619d01a7528da.jpg"/><Relationship Id="rId8102619d01a768734" Type="http://schemas.openxmlformats.org/officeDocument/2006/relationships/image" Target="media/imgrId8102619d01a768734.jpg"/><Relationship Id="rId4971619d01a781813" Type="http://schemas.openxmlformats.org/officeDocument/2006/relationships/image" Target="media/imgrId4971619d01a781813.jpg"/><Relationship Id="rId6338619d01a793952" Type="http://schemas.openxmlformats.org/officeDocument/2006/relationships/image" Target="media/imgrId6338619d01a793952.jpg"/><Relationship Id="rId3354619d01a7a5afd" Type="http://schemas.openxmlformats.org/officeDocument/2006/relationships/image" Target="media/imgrId3354619d01a7a5afd.jpg"/><Relationship Id="rId3966619d01a7badd9" Type="http://schemas.openxmlformats.org/officeDocument/2006/relationships/image" Target="media/imgrId3966619d01a7badd9.jpg"/><Relationship Id="rId9067619d01a7cb1ce" Type="http://schemas.openxmlformats.org/officeDocument/2006/relationships/image" Target="media/imgrId9067619d01a7cb1ce.jpg"/><Relationship Id="rId9145619d01a7e21d2" Type="http://schemas.openxmlformats.org/officeDocument/2006/relationships/image" Target="media/imgrId9145619d01a7e21d2.jpg"/><Relationship Id="rId9654619d01a802ce7" Type="http://schemas.openxmlformats.org/officeDocument/2006/relationships/image" Target="media/imgrId9654619d01a802ce7.jpg"/><Relationship Id="rId8362619d01a818c91" Type="http://schemas.openxmlformats.org/officeDocument/2006/relationships/image" Target="media/imgrId8362619d01a818c91.jpg"/><Relationship Id="rId9694619d01a82f2ca" Type="http://schemas.openxmlformats.org/officeDocument/2006/relationships/image" Target="media/imgrId9694619d01a82f2ca.jpg"/><Relationship Id="rId5215619d01a8444e1" Type="http://schemas.openxmlformats.org/officeDocument/2006/relationships/image" Target="media/imgrId5215619d01a8444e1.jpg"/><Relationship Id="rId1990619d01a856da8" Type="http://schemas.openxmlformats.org/officeDocument/2006/relationships/image" Target="media/imgrId1990619d01a856da8.jpg"/><Relationship Id="rId3032619d01a868bed" Type="http://schemas.openxmlformats.org/officeDocument/2006/relationships/image" Target="media/imgrId3032619d01a868bed.jpg"/><Relationship Id="rId5601619d01a87d0cf" Type="http://schemas.openxmlformats.org/officeDocument/2006/relationships/image" Target="media/imgrId5601619d01a87d0cf.jpg"/><Relationship Id="rId1254619d01a88d32c" Type="http://schemas.openxmlformats.org/officeDocument/2006/relationships/image" Target="media/imgrId1254619d01a88d32c.jpg"/><Relationship Id="rId1375619d01a8a0e17" Type="http://schemas.openxmlformats.org/officeDocument/2006/relationships/image" Target="media/imgrId1375619d01a8a0e17.jpg"/><Relationship Id="rId7682619d01a8b31d6" Type="http://schemas.openxmlformats.org/officeDocument/2006/relationships/image" Target="media/imgrId7682619d01a8b31d6.jpg"/><Relationship Id="rId1173619d01a8c92ff" Type="http://schemas.openxmlformats.org/officeDocument/2006/relationships/image" Target="media/imgrId1173619d01a8c92ff.jpg"/><Relationship Id="rId4715619d01a8de094" Type="http://schemas.openxmlformats.org/officeDocument/2006/relationships/image" Target="media/imgrId4715619d01a8de094.jpg"/><Relationship Id="rId8539619d01a8f0257" Type="http://schemas.openxmlformats.org/officeDocument/2006/relationships/image" Target="media/imgrId8539619d01a8f0257.jpg"/><Relationship Id="rId8344619d01a910417" Type="http://schemas.openxmlformats.org/officeDocument/2006/relationships/image" Target="media/imgrId8344619d01a910417.jpg"/><Relationship Id="rId6516619d01a921bf7" Type="http://schemas.openxmlformats.org/officeDocument/2006/relationships/image" Target="media/imgrId6516619d01a921bf7.jpg"/><Relationship Id="rId8784619d01a9329af" Type="http://schemas.openxmlformats.org/officeDocument/2006/relationships/image" Target="media/imgrId8784619d01a9329af.jpg"/><Relationship Id="rId1808619d01a946f0d" Type="http://schemas.openxmlformats.org/officeDocument/2006/relationships/image" Target="media/imgrId1808619d01a946f0d.jpg"/><Relationship Id="rId6606619d01a95a348" Type="http://schemas.openxmlformats.org/officeDocument/2006/relationships/image" Target="media/imgrId6606619d01a95a348.jpg"/><Relationship Id="rId7950619d01a9712cf" Type="http://schemas.openxmlformats.org/officeDocument/2006/relationships/image" Target="media/imgrId7950619d01a9712cf.jpg"/><Relationship Id="rId1000619d01a9854b9" Type="http://schemas.openxmlformats.org/officeDocument/2006/relationships/image" Target="media/imgrId1000619d01a9854b9.jpg"/><Relationship Id="rId2627619d01a99947a" Type="http://schemas.openxmlformats.org/officeDocument/2006/relationships/image" Target="media/imgrId2627619d01a99947a.jpg"/><Relationship Id="rId4769619d01a9aceca" Type="http://schemas.openxmlformats.org/officeDocument/2006/relationships/image" Target="media/imgrId4769619d01a9aceca.jpg"/><Relationship Id="rId1445619d01a9bec15" Type="http://schemas.openxmlformats.org/officeDocument/2006/relationships/image" Target="media/imgrId1445619d01a9bec15.jpg"/><Relationship Id="rId1771619d01a9d73a3" Type="http://schemas.openxmlformats.org/officeDocument/2006/relationships/image" Target="media/imgrId1771619d01a9d73a3.jpg"/><Relationship Id="rId5362619d01a9ed983" Type="http://schemas.openxmlformats.org/officeDocument/2006/relationships/image" Target="media/imgrId5362619d01a9ed983.jpg"/><Relationship Id="rId8362619d01aa0a66c" Type="http://schemas.openxmlformats.org/officeDocument/2006/relationships/image" Target="media/imgrId8362619d01aa0a66c.jpg"/><Relationship Id="rId7668619d01aa1fb91" Type="http://schemas.openxmlformats.org/officeDocument/2006/relationships/image" Target="media/imgrId7668619d01aa1fb91.jpg"/><Relationship Id="rId6060619d01aa34fa1" Type="http://schemas.openxmlformats.org/officeDocument/2006/relationships/image" Target="media/imgrId6060619d01aa34fa1.jpg"/><Relationship Id="rId7836619d01aa48841" Type="http://schemas.openxmlformats.org/officeDocument/2006/relationships/image" Target="media/imgrId7836619d01aa48841.jpg"/><Relationship Id="rId4160619d01aa619aa" Type="http://schemas.openxmlformats.org/officeDocument/2006/relationships/image" Target="media/imgrId4160619d01aa619aa.jpg"/><Relationship Id="rId5609619d01aa7c4e8" Type="http://schemas.openxmlformats.org/officeDocument/2006/relationships/image" Target="media/imgrId5609619d01aa7c4e8.jpg"/><Relationship Id="rId5504619d01aa8ba49" Type="http://schemas.openxmlformats.org/officeDocument/2006/relationships/image" Target="media/imgrId5504619d01aa8ba49.jpg"/><Relationship Id="rId2961619d01aa9f3f3" Type="http://schemas.openxmlformats.org/officeDocument/2006/relationships/image" Target="media/imgrId2961619d01aa9f3f3.jpg"/><Relationship Id="rId7427619d01aab1228" Type="http://schemas.openxmlformats.org/officeDocument/2006/relationships/image" Target="media/imgrId7427619d01aab1228.jpg"/><Relationship Id="rId7937619d01aac4812" Type="http://schemas.openxmlformats.org/officeDocument/2006/relationships/image" Target="media/imgrId7937619d01aac4812.jpg"/><Relationship Id="rId8164619d01aad9e38" Type="http://schemas.openxmlformats.org/officeDocument/2006/relationships/image" Target="media/imgrId8164619d01aad9e38.jpg"/><Relationship Id="rId5757619d01aaee70c" Type="http://schemas.openxmlformats.org/officeDocument/2006/relationships/image" Target="media/imgrId5757619d01aaee70c.jpg"/><Relationship Id="rId7815619d01ab0ba5c" Type="http://schemas.openxmlformats.org/officeDocument/2006/relationships/image" Target="media/imgrId7815619d01ab0ba5c.jpg"/><Relationship Id="rId1506619d01ab1d14b" Type="http://schemas.openxmlformats.org/officeDocument/2006/relationships/image" Target="media/imgrId1506619d01ab1d14b.jpg"/><Relationship Id="rId1239619d01ab30516" Type="http://schemas.openxmlformats.org/officeDocument/2006/relationships/image" Target="media/imgrId1239619d01ab30516.jpg"/><Relationship Id="rId8321619d01ab4124d" Type="http://schemas.openxmlformats.org/officeDocument/2006/relationships/image" Target="media/imgrId8321619d01ab4124d.jpg"/><Relationship Id="rId4741619d01ab53d91" Type="http://schemas.openxmlformats.org/officeDocument/2006/relationships/image" Target="media/imgrId4741619d01ab53d91.jpg"/><Relationship Id="rId7487619d01ab6830e" Type="http://schemas.openxmlformats.org/officeDocument/2006/relationships/image" Target="media/imgrId7487619d01ab6830e.jpg"/><Relationship Id="rId5767619d01ab7b6a6" Type="http://schemas.openxmlformats.org/officeDocument/2006/relationships/image" Target="media/imgrId5767619d01ab7b6a6.jpg"/><Relationship Id="rId6458619d01ab8fe3f" Type="http://schemas.openxmlformats.org/officeDocument/2006/relationships/image" Target="media/imgrId6458619d01ab8fe3f.jpg"/><Relationship Id="rId3547619d01ab9f82d" Type="http://schemas.openxmlformats.org/officeDocument/2006/relationships/image" Target="media/imgrId3547619d01ab9f82d.jpg"/><Relationship Id="rId5386619d01abb275d" Type="http://schemas.openxmlformats.org/officeDocument/2006/relationships/image" Target="media/imgrId5386619d01abb275d.png"/><Relationship Id="rId2517619d01abc17f0" Type="http://schemas.openxmlformats.org/officeDocument/2006/relationships/image" Target="media/imgrId2517619d01abc17f0.png"/><Relationship Id="rId3320619d01abd5850" Type="http://schemas.openxmlformats.org/officeDocument/2006/relationships/image" Target="media/imgrId3320619d01abd5850.jpg"/><Relationship Id="rId9306619d01abe8268" Type="http://schemas.openxmlformats.org/officeDocument/2006/relationships/image" Target="media/imgrId9306619d01abe8268.jpg"/><Relationship Id="rId6152619d01ac06656" Type="http://schemas.openxmlformats.org/officeDocument/2006/relationships/image" Target="media/imgrId6152619d01ac06656.jpg"/><Relationship Id="rId7664619d01ac1d408" Type="http://schemas.openxmlformats.org/officeDocument/2006/relationships/image" Target="media/imgrId7664619d01ac1d408.jpg"/><Relationship Id="rId4612619d01ac37f02" Type="http://schemas.openxmlformats.org/officeDocument/2006/relationships/image" Target="media/imgrId4612619d01ac37f02.jpg"/><Relationship Id="rId3394619d01ac48ee5" Type="http://schemas.openxmlformats.org/officeDocument/2006/relationships/image" Target="media/imgrId3394619d01ac48ee5.jpg"/><Relationship Id="rId1330619d01ac592e6" Type="http://schemas.openxmlformats.org/officeDocument/2006/relationships/image" Target="media/imgrId1330619d01ac592e6.jpg"/><Relationship Id="rId7348619d01ac6c0ee" Type="http://schemas.openxmlformats.org/officeDocument/2006/relationships/image" Target="media/imgrId7348619d01ac6c0ee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543529" Type="http://schemas.openxmlformats.org/officeDocument/2006/relationships/image" Target="media/imgrId6654352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543529" Type="http://schemas.openxmlformats.org/officeDocument/2006/relationships/image" Target="media/imgrId6654352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543529" Type="http://schemas.openxmlformats.org/officeDocument/2006/relationships/image" Target="media/imgrId6654352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543529" Type="http://schemas.openxmlformats.org/officeDocument/2006/relationships/image" Target="media/imgrId6654352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543529" Type="http://schemas.openxmlformats.org/officeDocument/2006/relationships/image" Target="media/imgrId6654352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543529" Type="http://schemas.openxmlformats.org/officeDocument/2006/relationships/image" Target="media/imgrId6654352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