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39373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697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7894165" w:name="ctxt"/>
    <w:bookmarkEnd w:id="9789416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826763" name="name2263619d0188d4a1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05619d0188d4a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9638584" name="name3450619d0188e724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854619d0188e7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899619d0188e7b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194619d0188e80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330619d0188e85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14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804619d0188e8c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042619d0188e8e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69619d0188e9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2779" name="name2121619d01890e17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769619d01890e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21619d01890e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60216" name="name3857619d018924e1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484619d018924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901619d018925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7067" name="name9113619d018937f1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796619d018937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24016" name="name8695619d01894ef6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159619d01894e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01621" name="name9676619d0189647e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658619d018964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17219" name="name6164619d018976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8619d018976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110619d018977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864359" name="name7539619d01898da9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357619d01898d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93014" name="name5982619d0189a126b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094619d0189a1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3133" name="name6398619d0189bb0a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701619d0189bb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07025" name="name2855619d0189d3e8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580619d0189d3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86619d0189d43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13430" name="name8336619d0189eb74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781619d0189eb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04929" name="name7554619d018a08a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19d018a08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4904014" name="name2985619d018a1b9e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837619d018a1b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1794" name="name7461619d018a2fe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1619d018a2f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554393" name="name5350619d018a458c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422619d018a45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53909" name="name6154619d018a52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19d018a5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773902" name="name3779619d018a632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56619d018a6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8999" name="name2219619d018a7747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862619d018a77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24425" name="name8715619d018a89b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2619d018a89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57415" name="name5020619d018a9dfc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240619d018a9d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840795" name="name3380619d018aac44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15619d018aac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31619d018aac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7619d018aac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30527" name="name3498619d018ac0f3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698619d018ac0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4298619d018ac1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69861" name="name6746619d018ad54f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381619d018ad5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145755" name="name9629619d018ae54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86619d018ae5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9043619d018ae5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6253" name="name9910619d018b0559d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683619d018b05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891180" name="name7631619d018b15b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27619d018b15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53776" name="name6599619d018b265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56619d018b26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24807" name="name2919619d018b3c91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358619d018b3c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92996" name="name6801619d018b50e3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067619d018b50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17688" name="name2853619d018b691bf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999619d018b69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00539" name="name2739619d018b7fcf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700619d018b7f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7982" name="name7782619d018b945b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148619d018b94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165619d018b94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88795" name="name2102619d018ba931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115619d018ba9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0804" name="name6247619d018bc004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826619d018bc0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8778" name="name6470619d018bd47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19d018bd4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8624" name="name7088619d018be8b1d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889619d018be8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95849" name="name8266619d018c07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7619d018c07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482619d018c08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75447" name="name1752619d018c1845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409619d018c18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46563" name="name6188619d018c2e7d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849619d018c2e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913722" name="name5584619d018c40f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74619d018c40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03417" name="name3075619d018c523a0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807619d018c52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600888" name="name3384619d018c658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10619d018c65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090619d018c66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66045" name="name3657619d018c7ad3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455619d018c7a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9792" name="name6616619d018c8dde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5109619d018c8d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34340" name="name2098619d018c9a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0619d018c9a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0619d018c9a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41365" name="name4400619d018cb1b3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551619d018cb1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5119" name="name8903619d018cc5be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627619d018cc5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79341" name="name3697619d018cd52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87619d018cd5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80033" name="name3996619d018ce9d5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027619d018ce9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593619d018ceb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29946" name="name3676619d018d0e08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086619d018d0e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40055" name="name8294619d018d252af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802619d018d25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92422" name="name4149619d018d3ac2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674619d018d3a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331619d018d3b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82216" name="name6903619d018d509a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1696619d018d50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127619d018d50e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01858" name="name2415619d018d6863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963619d018d68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3438" name="name8512619d018d785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93619d018d78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6753" name="name4653619d018d8cb1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539619d018d8c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00920" name="name3481619d018da331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365619d018da3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07066" name="name3987619d018db80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5619d018db8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4504" name="name5083619d018dcf1b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056619d018dc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00200" name="name9414619d018de06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52619d018de0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712619d018de13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625766" name="name3564619d018e0646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808619d018e06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8368" name="name4702619d018e14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4619d018e14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86619d018e14f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061970" name="name1023619d018e2b7f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9075619d018e2b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08258" name="name7350619d018e3e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8619d018e3e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580619d018e3f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26619d018e40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3748" name="name1141619d018e52bea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232619d018e52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4574" name="name9691619d018e6be0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089619d018e6b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011835" name="name6653619d018e7eb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96619d018e7e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76892" name="name3550619d018e8f80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479619d018e8f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34278" name="name8479619d018e9b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3619d018e9b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272619d018e9b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666619d018e9b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2718619d018e9c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67619d018e9c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825971" name="name2567619d018eb307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858619d018eb3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8539" name="name5729619d018ec7294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833619d018ec7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4217" name="name2623619d018ee0a1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003619d018ee0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3336" name="name9886619d018f0257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471619d018f02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7090" name="name9855619d018f17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2619d018f17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149619d018f17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619619d018f18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402619d018f18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42310" name="name3154619d018f2b2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16619d018f2b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30619d018f2c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413619d018f2c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549619d018f2c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34661" name="name2923619d018f3fad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1298619d018f3f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67865" name="name1953619d018f5065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87619d018f50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10949" name="name4705619d018f62667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013619d018f62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41113" name="name4877619d018f7ad9f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810619d018f7a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9096" name="name6469619d018f91e2d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467619d018f91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970277" name="name7106619d018f9ecf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41619d018f9e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7469" name="name9645619d018fb2ef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142619d018fb2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04974" name="name5761619d018fc781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257619d018fc7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79828" name="name5268619d018fdc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19d018fdc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00906" name="name3613619d018fee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19d018fee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36848" name="name9765619d019010b8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775619d019010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746764" name="name6544619d019024c6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029619d019024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038841" name="name7283619d0190391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52619d019039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553619d019039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678619d019039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79660" name="name1240619d01904b5d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723619d01904b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45619d01904b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6751" name="name3009619d01905fe9d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7957619d01905f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4061" name="name3633619d019070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7619d019070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57558" name="name7947619d019086df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164619d019086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282387" name="name5493619d01909b5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32619d01909b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40104" name="name6054619d0190b06a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121619d0190b0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911098" name="name7057619d0190c41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99619d0190c4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84103" name="name6671619d0190db8f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957619d0190d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53934" name="name8203619d0190ece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77619d0190ec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884650" name="name3208619d0191129d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9371619d019112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49506" name="name8674619d019126917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007619d019126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0327" name="name4255619d019139192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3446619d019139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092798" name="name1527619d019147a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9619d019147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46749" name="name4635619d01915aca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804619d01915a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10418" name="name3058619d01916c41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738619d01916c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80818" name="name1695619d01917e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4619d01917e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1672738" name="name5411619d019196d2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4946619d019196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4459374" name="name2540619d0191b635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668619d0191b6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760885" name="name2132619d0191d341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411619d0191d3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8666669" name="name4397619d0191edef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094619d0191ed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104769" name="name2775619d01920c770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287619d01920c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89298" name="name6991619d01921c4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30619d01921c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2048" name="name3818619d019230a9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449619d019230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3173500" name="name4991619d019249fc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118619d019249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0968336" name="name6372619d01925f77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202619d01925f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639071" name="name1709619d019274b4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261619d019274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705729" name="name9266619d0192861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82619d019286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501" name="name5564619d019295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1619d019295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125" name="name6907619d0192a89d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084619d0192a8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330510" name="name1802619d0192bc4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63619d0192b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77503" name="name2645619d0192d07b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937619d0192d0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790025" name="name3468619d0192e3b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7619d0192e3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48829" name="name1189619d019303fb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3668619d019303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1263" name="name9796619d01931822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909619d019318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53407" name="name4879619d01932d92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553619d01932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25834" name="name8463619d01933e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6619d01933e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25887" name="name5905619d0193533d6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572619d019353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96574" name="name4914619d019368bd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047619d019368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24057" name="name6648619d0193797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3619d019379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44711" name="name9910619d01938be8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987619d01938b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28">
    <w:multiLevelType w:val="hybridMultilevel"/>
    <w:lvl w:ilvl="0" w:tplc="81408772">
      <w:start w:val="1"/>
      <w:numFmt w:val="decimal"/>
      <w:lvlText w:val="%1."/>
      <w:lvlJc w:val="left"/>
      <w:pPr>
        <w:ind w:left="720" w:hanging="360"/>
      </w:pPr>
    </w:lvl>
    <w:lvl w:ilvl="1" w:tplc="81408772" w:tentative="1">
      <w:start w:val="1"/>
      <w:numFmt w:val="lowerLetter"/>
      <w:lvlText w:val="%2."/>
      <w:lvlJc w:val="left"/>
      <w:pPr>
        <w:ind w:left="1440" w:hanging="360"/>
      </w:pPr>
    </w:lvl>
    <w:lvl w:ilvl="2" w:tplc="81408772" w:tentative="1">
      <w:start w:val="1"/>
      <w:numFmt w:val="lowerRoman"/>
      <w:lvlText w:val="%3."/>
      <w:lvlJc w:val="right"/>
      <w:pPr>
        <w:ind w:left="2160" w:hanging="180"/>
      </w:pPr>
    </w:lvl>
    <w:lvl w:ilvl="3" w:tplc="81408772" w:tentative="1">
      <w:start w:val="1"/>
      <w:numFmt w:val="decimal"/>
      <w:lvlText w:val="%4."/>
      <w:lvlJc w:val="left"/>
      <w:pPr>
        <w:ind w:left="2880" w:hanging="360"/>
      </w:pPr>
    </w:lvl>
    <w:lvl w:ilvl="4" w:tplc="81408772" w:tentative="1">
      <w:start w:val="1"/>
      <w:numFmt w:val="lowerLetter"/>
      <w:lvlText w:val="%5."/>
      <w:lvlJc w:val="left"/>
      <w:pPr>
        <w:ind w:left="3600" w:hanging="360"/>
      </w:pPr>
    </w:lvl>
    <w:lvl w:ilvl="5" w:tplc="81408772" w:tentative="1">
      <w:start w:val="1"/>
      <w:numFmt w:val="lowerRoman"/>
      <w:lvlText w:val="%6."/>
      <w:lvlJc w:val="right"/>
      <w:pPr>
        <w:ind w:left="4320" w:hanging="180"/>
      </w:pPr>
    </w:lvl>
    <w:lvl w:ilvl="6" w:tplc="81408772" w:tentative="1">
      <w:start w:val="1"/>
      <w:numFmt w:val="decimal"/>
      <w:lvlText w:val="%7."/>
      <w:lvlJc w:val="left"/>
      <w:pPr>
        <w:ind w:left="5040" w:hanging="360"/>
      </w:pPr>
    </w:lvl>
    <w:lvl w:ilvl="7" w:tplc="81408772" w:tentative="1">
      <w:start w:val="1"/>
      <w:numFmt w:val="lowerLetter"/>
      <w:lvlText w:val="%8."/>
      <w:lvlJc w:val="left"/>
      <w:pPr>
        <w:ind w:left="5760" w:hanging="360"/>
      </w:pPr>
    </w:lvl>
    <w:lvl w:ilvl="8" w:tplc="8140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">
    <w:multiLevelType w:val="hybridMultilevel"/>
    <w:lvl w:ilvl="0" w:tplc="58768627">
      <w:start w:val="1"/>
      <w:numFmt w:val="decimal"/>
      <w:lvlText w:val="%1."/>
      <w:lvlJc w:val="left"/>
      <w:pPr>
        <w:ind w:left="720" w:hanging="360"/>
      </w:pPr>
    </w:lvl>
    <w:lvl w:ilvl="1" w:tplc="58768627" w:tentative="1">
      <w:start w:val="1"/>
      <w:numFmt w:val="lowerLetter"/>
      <w:lvlText w:val="%2."/>
      <w:lvlJc w:val="left"/>
      <w:pPr>
        <w:ind w:left="1440" w:hanging="360"/>
      </w:pPr>
    </w:lvl>
    <w:lvl w:ilvl="2" w:tplc="58768627" w:tentative="1">
      <w:start w:val="1"/>
      <w:numFmt w:val="lowerRoman"/>
      <w:lvlText w:val="%3."/>
      <w:lvlJc w:val="right"/>
      <w:pPr>
        <w:ind w:left="2160" w:hanging="180"/>
      </w:pPr>
    </w:lvl>
    <w:lvl w:ilvl="3" w:tplc="58768627" w:tentative="1">
      <w:start w:val="1"/>
      <w:numFmt w:val="decimal"/>
      <w:lvlText w:val="%4."/>
      <w:lvlJc w:val="left"/>
      <w:pPr>
        <w:ind w:left="2880" w:hanging="360"/>
      </w:pPr>
    </w:lvl>
    <w:lvl w:ilvl="4" w:tplc="58768627" w:tentative="1">
      <w:start w:val="1"/>
      <w:numFmt w:val="lowerLetter"/>
      <w:lvlText w:val="%5."/>
      <w:lvlJc w:val="left"/>
      <w:pPr>
        <w:ind w:left="3600" w:hanging="360"/>
      </w:pPr>
    </w:lvl>
    <w:lvl w:ilvl="5" w:tplc="58768627" w:tentative="1">
      <w:start w:val="1"/>
      <w:numFmt w:val="lowerRoman"/>
      <w:lvlText w:val="%6."/>
      <w:lvlJc w:val="right"/>
      <w:pPr>
        <w:ind w:left="4320" w:hanging="180"/>
      </w:pPr>
    </w:lvl>
    <w:lvl w:ilvl="6" w:tplc="58768627" w:tentative="1">
      <w:start w:val="1"/>
      <w:numFmt w:val="decimal"/>
      <w:lvlText w:val="%7."/>
      <w:lvlJc w:val="left"/>
      <w:pPr>
        <w:ind w:left="5040" w:hanging="360"/>
      </w:pPr>
    </w:lvl>
    <w:lvl w:ilvl="7" w:tplc="58768627" w:tentative="1">
      <w:start w:val="1"/>
      <w:numFmt w:val="lowerLetter"/>
      <w:lvlText w:val="%8."/>
      <w:lvlJc w:val="left"/>
      <w:pPr>
        <w:ind w:left="5760" w:hanging="360"/>
      </w:pPr>
    </w:lvl>
    <w:lvl w:ilvl="8" w:tplc="5876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">
    <w:multiLevelType w:val="hybridMultilevel"/>
    <w:lvl w:ilvl="0" w:tplc="93410784">
      <w:start w:val="1"/>
      <w:numFmt w:val="decimal"/>
      <w:lvlText w:val="%1."/>
      <w:lvlJc w:val="left"/>
      <w:pPr>
        <w:ind w:left="720" w:hanging="360"/>
      </w:pPr>
    </w:lvl>
    <w:lvl w:ilvl="1" w:tplc="93410784" w:tentative="1">
      <w:start w:val="1"/>
      <w:numFmt w:val="lowerLetter"/>
      <w:lvlText w:val="%2."/>
      <w:lvlJc w:val="left"/>
      <w:pPr>
        <w:ind w:left="1440" w:hanging="360"/>
      </w:pPr>
    </w:lvl>
    <w:lvl w:ilvl="2" w:tplc="93410784" w:tentative="1">
      <w:start w:val="1"/>
      <w:numFmt w:val="lowerRoman"/>
      <w:lvlText w:val="%3."/>
      <w:lvlJc w:val="right"/>
      <w:pPr>
        <w:ind w:left="2160" w:hanging="180"/>
      </w:pPr>
    </w:lvl>
    <w:lvl w:ilvl="3" w:tplc="93410784" w:tentative="1">
      <w:start w:val="1"/>
      <w:numFmt w:val="decimal"/>
      <w:lvlText w:val="%4."/>
      <w:lvlJc w:val="left"/>
      <w:pPr>
        <w:ind w:left="2880" w:hanging="360"/>
      </w:pPr>
    </w:lvl>
    <w:lvl w:ilvl="4" w:tplc="93410784" w:tentative="1">
      <w:start w:val="1"/>
      <w:numFmt w:val="lowerLetter"/>
      <w:lvlText w:val="%5."/>
      <w:lvlJc w:val="left"/>
      <w:pPr>
        <w:ind w:left="3600" w:hanging="360"/>
      </w:pPr>
    </w:lvl>
    <w:lvl w:ilvl="5" w:tplc="93410784" w:tentative="1">
      <w:start w:val="1"/>
      <w:numFmt w:val="lowerRoman"/>
      <w:lvlText w:val="%6."/>
      <w:lvlJc w:val="right"/>
      <w:pPr>
        <w:ind w:left="4320" w:hanging="180"/>
      </w:pPr>
    </w:lvl>
    <w:lvl w:ilvl="6" w:tplc="93410784" w:tentative="1">
      <w:start w:val="1"/>
      <w:numFmt w:val="decimal"/>
      <w:lvlText w:val="%7."/>
      <w:lvlJc w:val="left"/>
      <w:pPr>
        <w:ind w:left="5040" w:hanging="360"/>
      </w:pPr>
    </w:lvl>
    <w:lvl w:ilvl="7" w:tplc="93410784" w:tentative="1">
      <w:start w:val="1"/>
      <w:numFmt w:val="lowerLetter"/>
      <w:lvlText w:val="%8."/>
      <w:lvlJc w:val="left"/>
      <w:pPr>
        <w:ind w:left="5760" w:hanging="360"/>
      </w:pPr>
    </w:lvl>
    <w:lvl w:ilvl="8" w:tplc="9341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">
    <w:multiLevelType w:val="hybridMultilevel"/>
    <w:lvl w:ilvl="0" w:tplc="28164959">
      <w:start w:val="1"/>
      <w:numFmt w:val="decimal"/>
      <w:lvlText w:val="%1."/>
      <w:lvlJc w:val="left"/>
      <w:pPr>
        <w:ind w:left="720" w:hanging="360"/>
      </w:pPr>
    </w:lvl>
    <w:lvl w:ilvl="1" w:tplc="28164959" w:tentative="1">
      <w:start w:val="1"/>
      <w:numFmt w:val="lowerLetter"/>
      <w:lvlText w:val="%2."/>
      <w:lvlJc w:val="left"/>
      <w:pPr>
        <w:ind w:left="1440" w:hanging="360"/>
      </w:pPr>
    </w:lvl>
    <w:lvl w:ilvl="2" w:tplc="28164959" w:tentative="1">
      <w:start w:val="1"/>
      <w:numFmt w:val="lowerRoman"/>
      <w:lvlText w:val="%3."/>
      <w:lvlJc w:val="right"/>
      <w:pPr>
        <w:ind w:left="2160" w:hanging="180"/>
      </w:pPr>
    </w:lvl>
    <w:lvl w:ilvl="3" w:tplc="28164959" w:tentative="1">
      <w:start w:val="1"/>
      <w:numFmt w:val="decimal"/>
      <w:lvlText w:val="%4."/>
      <w:lvlJc w:val="left"/>
      <w:pPr>
        <w:ind w:left="2880" w:hanging="360"/>
      </w:pPr>
    </w:lvl>
    <w:lvl w:ilvl="4" w:tplc="28164959" w:tentative="1">
      <w:start w:val="1"/>
      <w:numFmt w:val="lowerLetter"/>
      <w:lvlText w:val="%5."/>
      <w:lvlJc w:val="left"/>
      <w:pPr>
        <w:ind w:left="3600" w:hanging="360"/>
      </w:pPr>
    </w:lvl>
    <w:lvl w:ilvl="5" w:tplc="28164959" w:tentative="1">
      <w:start w:val="1"/>
      <w:numFmt w:val="lowerRoman"/>
      <w:lvlText w:val="%6."/>
      <w:lvlJc w:val="right"/>
      <w:pPr>
        <w:ind w:left="4320" w:hanging="180"/>
      </w:pPr>
    </w:lvl>
    <w:lvl w:ilvl="6" w:tplc="28164959" w:tentative="1">
      <w:start w:val="1"/>
      <w:numFmt w:val="decimal"/>
      <w:lvlText w:val="%7."/>
      <w:lvlJc w:val="left"/>
      <w:pPr>
        <w:ind w:left="5040" w:hanging="360"/>
      </w:pPr>
    </w:lvl>
    <w:lvl w:ilvl="7" w:tplc="28164959" w:tentative="1">
      <w:start w:val="1"/>
      <w:numFmt w:val="lowerLetter"/>
      <w:lvlText w:val="%8."/>
      <w:lvlJc w:val="left"/>
      <w:pPr>
        <w:ind w:left="5760" w:hanging="360"/>
      </w:pPr>
    </w:lvl>
    <w:lvl w:ilvl="8" w:tplc="28164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">
    <w:multiLevelType w:val="hybridMultilevel"/>
    <w:lvl w:ilvl="0" w:tplc="31570387">
      <w:start w:val="1"/>
      <w:numFmt w:val="decimal"/>
      <w:lvlText w:val="%1."/>
      <w:lvlJc w:val="left"/>
      <w:pPr>
        <w:ind w:left="720" w:hanging="360"/>
      </w:pPr>
    </w:lvl>
    <w:lvl w:ilvl="1" w:tplc="31570387" w:tentative="1">
      <w:start w:val="1"/>
      <w:numFmt w:val="lowerLetter"/>
      <w:lvlText w:val="%2."/>
      <w:lvlJc w:val="left"/>
      <w:pPr>
        <w:ind w:left="1440" w:hanging="360"/>
      </w:pPr>
    </w:lvl>
    <w:lvl w:ilvl="2" w:tplc="31570387" w:tentative="1">
      <w:start w:val="1"/>
      <w:numFmt w:val="lowerRoman"/>
      <w:lvlText w:val="%3."/>
      <w:lvlJc w:val="right"/>
      <w:pPr>
        <w:ind w:left="2160" w:hanging="180"/>
      </w:pPr>
    </w:lvl>
    <w:lvl w:ilvl="3" w:tplc="31570387" w:tentative="1">
      <w:start w:val="1"/>
      <w:numFmt w:val="decimal"/>
      <w:lvlText w:val="%4."/>
      <w:lvlJc w:val="left"/>
      <w:pPr>
        <w:ind w:left="2880" w:hanging="360"/>
      </w:pPr>
    </w:lvl>
    <w:lvl w:ilvl="4" w:tplc="31570387" w:tentative="1">
      <w:start w:val="1"/>
      <w:numFmt w:val="lowerLetter"/>
      <w:lvlText w:val="%5."/>
      <w:lvlJc w:val="left"/>
      <w:pPr>
        <w:ind w:left="3600" w:hanging="360"/>
      </w:pPr>
    </w:lvl>
    <w:lvl w:ilvl="5" w:tplc="31570387" w:tentative="1">
      <w:start w:val="1"/>
      <w:numFmt w:val="lowerRoman"/>
      <w:lvlText w:val="%6."/>
      <w:lvlJc w:val="right"/>
      <w:pPr>
        <w:ind w:left="4320" w:hanging="180"/>
      </w:pPr>
    </w:lvl>
    <w:lvl w:ilvl="6" w:tplc="31570387" w:tentative="1">
      <w:start w:val="1"/>
      <w:numFmt w:val="decimal"/>
      <w:lvlText w:val="%7."/>
      <w:lvlJc w:val="left"/>
      <w:pPr>
        <w:ind w:left="5040" w:hanging="360"/>
      </w:pPr>
    </w:lvl>
    <w:lvl w:ilvl="7" w:tplc="31570387" w:tentative="1">
      <w:start w:val="1"/>
      <w:numFmt w:val="lowerLetter"/>
      <w:lvlText w:val="%8."/>
      <w:lvlJc w:val="left"/>
      <w:pPr>
        <w:ind w:left="5760" w:hanging="360"/>
      </w:pPr>
    </w:lvl>
    <w:lvl w:ilvl="8" w:tplc="3157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">
    <w:multiLevelType w:val="hybridMultilevel"/>
    <w:lvl w:ilvl="0" w:tplc="49539904">
      <w:start w:val="1"/>
      <w:numFmt w:val="decimal"/>
      <w:lvlText w:val="%1."/>
      <w:lvlJc w:val="left"/>
      <w:pPr>
        <w:ind w:left="720" w:hanging="360"/>
      </w:pPr>
    </w:lvl>
    <w:lvl w:ilvl="1" w:tplc="49539904" w:tentative="1">
      <w:start w:val="1"/>
      <w:numFmt w:val="lowerLetter"/>
      <w:lvlText w:val="%2."/>
      <w:lvlJc w:val="left"/>
      <w:pPr>
        <w:ind w:left="1440" w:hanging="360"/>
      </w:pPr>
    </w:lvl>
    <w:lvl w:ilvl="2" w:tplc="49539904" w:tentative="1">
      <w:start w:val="1"/>
      <w:numFmt w:val="lowerRoman"/>
      <w:lvlText w:val="%3."/>
      <w:lvlJc w:val="right"/>
      <w:pPr>
        <w:ind w:left="2160" w:hanging="180"/>
      </w:pPr>
    </w:lvl>
    <w:lvl w:ilvl="3" w:tplc="49539904" w:tentative="1">
      <w:start w:val="1"/>
      <w:numFmt w:val="decimal"/>
      <w:lvlText w:val="%4."/>
      <w:lvlJc w:val="left"/>
      <w:pPr>
        <w:ind w:left="2880" w:hanging="360"/>
      </w:pPr>
    </w:lvl>
    <w:lvl w:ilvl="4" w:tplc="49539904" w:tentative="1">
      <w:start w:val="1"/>
      <w:numFmt w:val="lowerLetter"/>
      <w:lvlText w:val="%5."/>
      <w:lvlJc w:val="left"/>
      <w:pPr>
        <w:ind w:left="3600" w:hanging="360"/>
      </w:pPr>
    </w:lvl>
    <w:lvl w:ilvl="5" w:tplc="49539904" w:tentative="1">
      <w:start w:val="1"/>
      <w:numFmt w:val="lowerRoman"/>
      <w:lvlText w:val="%6."/>
      <w:lvlJc w:val="right"/>
      <w:pPr>
        <w:ind w:left="4320" w:hanging="180"/>
      </w:pPr>
    </w:lvl>
    <w:lvl w:ilvl="6" w:tplc="49539904" w:tentative="1">
      <w:start w:val="1"/>
      <w:numFmt w:val="decimal"/>
      <w:lvlText w:val="%7."/>
      <w:lvlJc w:val="left"/>
      <w:pPr>
        <w:ind w:left="5040" w:hanging="360"/>
      </w:pPr>
    </w:lvl>
    <w:lvl w:ilvl="7" w:tplc="49539904" w:tentative="1">
      <w:start w:val="1"/>
      <w:numFmt w:val="lowerLetter"/>
      <w:lvlText w:val="%8."/>
      <w:lvlJc w:val="left"/>
      <w:pPr>
        <w:ind w:left="5760" w:hanging="360"/>
      </w:pPr>
    </w:lvl>
    <w:lvl w:ilvl="8" w:tplc="4953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">
    <w:multiLevelType w:val="hybridMultilevel"/>
    <w:lvl w:ilvl="0" w:tplc="82186390">
      <w:start w:val="1"/>
      <w:numFmt w:val="decimal"/>
      <w:lvlText w:val="%1."/>
      <w:lvlJc w:val="left"/>
      <w:pPr>
        <w:ind w:left="720" w:hanging="360"/>
      </w:pPr>
    </w:lvl>
    <w:lvl w:ilvl="1" w:tplc="82186390" w:tentative="1">
      <w:start w:val="1"/>
      <w:numFmt w:val="lowerLetter"/>
      <w:lvlText w:val="%2."/>
      <w:lvlJc w:val="left"/>
      <w:pPr>
        <w:ind w:left="1440" w:hanging="360"/>
      </w:pPr>
    </w:lvl>
    <w:lvl w:ilvl="2" w:tplc="82186390" w:tentative="1">
      <w:start w:val="1"/>
      <w:numFmt w:val="lowerRoman"/>
      <w:lvlText w:val="%3."/>
      <w:lvlJc w:val="right"/>
      <w:pPr>
        <w:ind w:left="2160" w:hanging="180"/>
      </w:pPr>
    </w:lvl>
    <w:lvl w:ilvl="3" w:tplc="82186390" w:tentative="1">
      <w:start w:val="1"/>
      <w:numFmt w:val="decimal"/>
      <w:lvlText w:val="%4."/>
      <w:lvlJc w:val="left"/>
      <w:pPr>
        <w:ind w:left="2880" w:hanging="360"/>
      </w:pPr>
    </w:lvl>
    <w:lvl w:ilvl="4" w:tplc="82186390" w:tentative="1">
      <w:start w:val="1"/>
      <w:numFmt w:val="lowerLetter"/>
      <w:lvlText w:val="%5."/>
      <w:lvlJc w:val="left"/>
      <w:pPr>
        <w:ind w:left="3600" w:hanging="360"/>
      </w:pPr>
    </w:lvl>
    <w:lvl w:ilvl="5" w:tplc="82186390" w:tentative="1">
      <w:start w:val="1"/>
      <w:numFmt w:val="lowerRoman"/>
      <w:lvlText w:val="%6."/>
      <w:lvlJc w:val="right"/>
      <w:pPr>
        <w:ind w:left="4320" w:hanging="180"/>
      </w:pPr>
    </w:lvl>
    <w:lvl w:ilvl="6" w:tplc="82186390" w:tentative="1">
      <w:start w:val="1"/>
      <w:numFmt w:val="decimal"/>
      <w:lvlText w:val="%7."/>
      <w:lvlJc w:val="left"/>
      <w:pPr>
        <w:ind w:left="5040" w:hanging="360"/>
      </w:pPr>
    </w:lvl>
    <w:lvl w:ilvl="7" w:tplc="82186390" w:tentative="1">
      <w:start w:val="1"/>
      <w:numFmt w:val="lowerLetter"/>
      <w:lvlText w:val="%8."/>
      <w:lvlJc w:val="left"/>
      <w:pPr>
        <w:ind w:left="5760" w:hanging="360"/>
      </w:pPr>
    </w:lvl>
    <w:lvl w:ilvl="8" w:tplc="82186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">
    <w:multiLevelType w:val="hybridMultilevel"/>
    <w:lvl w:ilvl="0" w:tplc="76977461">
      <w:start w:val="1"/>
      <w:numFmt w:val="decimal"/>
      <w:lvlText w:val="%1."/>
      <w:lvlJc w:val="left"/>
      <w:pPr>
        <w:ind w:left="720" w:hanging="360"/>
      </w:pPr>
    </w:lvl>
    <w:lvl w:ilvl="1" w:tplc="76977461" w:tentative="1">
      <w:start w:val="1"/>
      <w:numFmt w:val="lowerLetter"/>
      <w:lvlText w:val="%2."/>
      <w:lvlJc w:val="left"/>
      <w:pPr>
        <w:ind w:left="1440" w:hanging="360"/>
      </w:pPr>
    </w:lvl>
    <w:lvl w:ilvl="2" w:tplc="76977461" w:tentative="1">
      <w:start w:val="1"/>
      <w:numFmt w:val="lowerRoman"/>
      <w:lvlText w:val="%3."/>
      <w:lvlJc w:val="right"/>
      <w:pPr>
        <w:ind w:left="2160" w:hanging="180"/>
      </w:pPr>
    </w:lvl>
    <w:lvl w:ilvl="3" w:tplc="76977461" w:tentative="1">
      <w:start w:val="1"/>
      <w:numFmt w:val="decimal"/>
      <w:lvlText w:val="%4."/>
      <w:lvlJc w:val="left"/>
      <w:pPr>
        <w:ind w:left="2880" w:hanging="360"/>
      </w:pPr>
    </w:lvl>
    <w:lvl w:ilvl="4" w:tplc="76977461" w:tentative="1">
      <w:start w:val="1"/>
      <w:numFmt w:val="lowerLetter"/>
      <w:lvlText w:val="%5."/>
      <w:lvlJc w:val="left"/>
      <w:pPr>
        <w:ind w:left="3600" w:hanging="360"/>
      </w:pPr>
    </w:lvl>
    <w:lvl w:ilvl="5" w:tplc="76977461" w:tentative="1">
      <w:start w:val="1"/>
      <w:numFmt w:val="lowerRoman"/>
      <w:lvlText w:val="%6."/>
      <w:lvlJc w:val="right"/>
      <w:pPr>
        <w:ind w:left="4320" w:hanging="180"/>
      </w:pPr>
    </w:lvl>
    <w:lvl w:ilvl="6" w:tplc="76977461" w:tentative="1">
      <w:start w:val="1"/>
      <w:numFmt w:val="decimal"/>
      <w:lvlText w:val="%7."/>
      <w:lvlJc w:val="left"/>
      <w:pPr>
        <w:ind w:left="5040" w:hanging="360"/>
      </w:pPr>
    </w:lvl>
    <w:lvl w:ilvl="7" w:tplc="76977461" w:tentative="1">
      <w:start w:val="1"/>
      <w:numFmt w:val="lowerLetter"/>
      <w:lvlText w:val="%8."/>
      <w:lvlJc w:val="left"/>
      <w:pPr>
        <w:ind w:left="5760" w:hanging="360"/>
      </w:pPr>
    </w:lvl>
    <w:lvl w:ilvl="8" w:tplc="7697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">
    <w:multiLevelType w:val="hybridMultilevel"/>
    <w:lvl w:ilvl="0" w:tplc="64439086">
      <w:start w:val="1"/>
      <w:numFmt w:val="decimal"/>
      <w:lvlText w:val="%1."/>
      <w:lvlJc w:val="left"/>
      <w:pPr>
        <w:ind w:left="720" w:hanging="360"/>
      </w:pPr>
    </w:lvl>
    <w:lvl w:ilvl="1" w:tplc="64439086" w:tentative="1">
      <w:start w:val="1"/>
      <w:numFmt w:val="lowerLetter"/>
      <w:lvlText w:val="%2."/>
      <w:lvlJc w:val="left"/>
      <w:pPr>
        <w:ind w:left="1440" w:hanging="360"/>
      </w:pPr>
    </w:lvl>
    <w:lvl w:ilvl="2" w:tplc="64439086" w:tentative="1">
      <w:start w:val="1"/>
      <w:numFmt w:val="lowerRoman"/>
      <w:lvlText w:val="%3."/>
      <w:lvlJc w:val="right"/>
      <w:pPr>
        <w:ind w:left="2160" w:hanging="180"/>
      </w:pPr>
    </w:lvl>
    <w:lvl w:ilvl="3" w:tplc="64439086" w:tentative="1">
      <w:start w:val="1"/>
      <w:numFmt w:val="decimal"/>
      <w:lvlText w:val="%4."/>
      <w:lvlJc w:val="left"/>
      <w:pPr>
        <w:ind w:left="2880" w:hanging="360"/>
      </w:pPr>
    </w:lvl>
    <w:lvl w:ilvl="4" w:tplc="64439086" w:tentative="1">
      <w:start w:val="1"/>
      <w:numFmt w:val="lowerLetter"/>
      <w:lvlText w:val="%5."/>
      <w:lvlJc w:val="left"/>
      <w:pPr>
        <w:ind w:left="3600" w:hanging="360"/>
      </w:pPr>
    </w:lvl>
    <w:lvl w:ilvl="5" w:tplc="64439086" w:tentative="1">
      <w:start w:val="1"/>
      <w:numFmt w:val="lowerRoman"/>
      <w:lvlText w:val="%6."/>
      <w:lvlJc w:val="right"/>
      <w:pPr>
        <w:ind w:left="4320" w:hanging="180"/>
      </w:pPr>
    </w:lvl>
    <w:lvl w:ilvl="6" w:tplc="64439086" w:tentative="1">
      <w:start w:val="1"/>
      <w:numFmt w:val="decimal"/>
      <w:lvlText w:val="%7."/>
      <w:lvlJc w:val="left"/>
      <w:pPr>
        <w:ind w:left="5040" w:hanging="360"/>
      </w:pPr>
    </w:lvl>
    <w:lvl w:ilvl="7" w:tplc="64439086" w:tentative="1">
      <w:start w:val="1"/>
      <w:numFmt w:val="lowerLetter"/>
      <w:lvlText w:val="%8."/>
      <w:lvlJc w:val="left"/>
      <w:pPr>
        <w:ind w:left="5760" w:hanging="360"/>
      </w:pPr>
    </w:lvl>
    <w:lvl w:ilvl="8" w:tplc="6443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">
    <w:multiLevelType w:val="hybridMultilevel"/>
    <w:lvl w:ilvl="0" w:tplc="45087090">
      <w:start w:val="1"/>
      <w:numFmt w:val="decimal"/>
      <w:lvlText w:val="%1."/>
      <w:lvlJc w:val="left"/>
      <w:pPr>
        <w:ind w:left="720" w:hanging="360"/>
      </w:pPr>
    </w:lvl>
    <w:lvl w:ilvl="1" w:tplc="45087090" w:tentative="1">
      <w:start w:val="1"/>
      <w:numFmt w:val="lowerLetter"/>
      <w:lvlText w:val="%2."/>
      <w:lvlJc w:val="left"/>
      <w:pPr>
        <w:ind w:left="1440" w:hanging="360"/>
      </w:pPr>
    </w:lvl>
    <w:lvl w:ilvl="2" w:tplc="45087090" w:tentative="1">
      <w:start w:val="1"/>
      <w:numFmt w:val="lowerRoman"/>
      <w:lvlText w:val="%3."/>
      <w:lvlJc w:val="right"/>
      <w:pPr>
        <w:ind w:left="2160" w:hanging="180"/>
      </w:pPr>
    </w:lvl>
    <w:lvl w:ilvl="3" w:tplc="45087090" w:tentative="1">
      <w:start w:val="1"/>
      <w:numFmt w:val="decimal"/>
      <w:lvlText w:val="%4."/>
      <w:lvlJc w:val="left"/>
      <w:pPr>
        <w:ind w:left="2880" w:hanging="360"/>
      </w:pPr>
    </w:lvl>
    <w:lvl w:ilvl="4" w:tplc="45087090" w:tentative="1">
      <w:start w:val="1"/>
      <w:numFmt w:val="lowerLetter"/>
      <w:lvlText w:val="%5."/>
      <w:lvlJc w:val="left"/>
      <w:pPr>
        <w:ind w:left="3600" w:hanging="360"/>
      </w:pPr>
    </w:lvl>
    <w:lvl w:ilvl="5" w:tplc="45087090" w:tentative="1">
      <w:start w:val="1"/>
      <w:numFmt w:val="lowerRoman"/>
      <w:lvlText w:val="%6."/>
      <w:lvlJc w:val="right"/>
      <w:pPr>
        <w:ind w:left="4320" w:hanging="180"/>
      </w:pPr>
    </w:lvl>
    <w:lvl w:ilvl="6" w:tplc="45087090" w:tentative="1">
      <w:start w:val="1"/>
      <w:numFmt w:val="decimal"/>
      <w:lvlText w:val="%7."/>
      <w:lvlJc w:val="left"/>
      <w:pPr>
        <w:ind w:left="5040" w:hanging="360"/>
      </w:pPr>
    </w:lvl>
    <w:lvl w:ilvl="7" w:tplc="45087090" w:tentative="1">
      <w:start w:val="1"/>
      <w:numFmt w:val="lowerLetter"/>
      <w:lvlText w:val="%8."/>
      <w:lvlJc w:val="left"/>
      <w:pPr>
        <w:ind w:left="5760" w:hanging="360"/>
      </w:pPr>
    </w:lvl>
    <w:lvl w:ilvl="8" w:tplc="45087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">
    <w:multiLevelType w:val="hybridMultilevel"/>
    <w:lvl w:ilvl="0" w:tplc="79621736">
      <w:start w:val="1"/>
      <w:numFmt w:val="decimal"/>
      <w:lvlText w:val="%1."/>
      <w:lvlJc w:val="left"/>
      <w:pPr>
        <w:ind w:left="720" w:hanging="360"/>
      </w:pPr>
    </w:lvl>
    <w:lvl w:ilvl="1" w:tplc="79621736" w:tentative="1">
      <w:start w:val="1"/>
      <w:numFmt w:val="lowerLetter"/>
      <w:lvlText w:val="%2."/>
      <w:lvlJc w:val="left"/>
      <w:pPr>
        <w:ind w:left="1440" w:hanging="360"/>
      </w:pPr>
    </w:lvl>
    <w:lvl w:ilvl="2" w:tplc="79621736" w:tentative="1">
      <w:start w:val="1"/>
      <w:numFmt w:val="lowerRoman"/>
      <w:lvlText w:val="%3."/>
      <w:lvlJc w:val="right"/>
      <w:pPr>
        <w:ind w:left="2160" w:hanging="180"/>
      </w:pPr>
    </w:lvl>
    <w:lvl w:ilvl="3" w:tplc="79621736" w:tentative="1">
      <w:start w:val="1"/>
      <w:numFmt w:val="decimal"/>
      <w:lvlText w:val="%4."/>
      <w:lvlJc w:val="left"/>
      <w:pPr>
        <w:ind w:left="2880" w:hanging="360"/>
      </w:pPr>
    </w:lvl>
    <w:lvl w:ilvl="4" w:tplc="79621736" w:tentative="1">
      <w:start w:val="1"/>
      <w:numFmt w:val="lowerLetter"/>
      <w:lvlText w:val="%5."/>
      <w:lvlJc w:val="left"/>
      <w:pPr>
        <w:ind w:left="3600" w:hanging="360"/>
      </w:pPr>
    </w:lvl>
    <w:lvl w:ilvl="5" w:tplc="79621736" w:tentative="1">
      <w:start w:val="1"/>
      <w:numFmt w:val="lowerRoman"/>
      <w:lvlText w:val="%6."/>
      <w:lvlJc w:val="right"/>
      <w:pPr>
        <w:ind w:left="4320" w:hanging="180"/>
      </w:pPr>
    </w:lvl>
    <w:lvl w:ilvl="6" w:tplc="79621736" w:tentative="1">
      <w:start w:val="1"/>
      <w:numFmt w:val="decimal"/>
      <w:lvlText w:val="%7."/>
      <w:lvlJc w:val="left"/>
      <w:pPr>
        <w:ind w:left="5040" w:hanging="360"/>
      </w:pPr>
    </w:lvl>
    <w:lvl w:ilvl="7" w:tplc="79621736" w:tentative="1">
      <w:start w:val="1"/>
      <w:numFmt w:val="lowerLetter"/>
      <w:lvlText w:val="%8."/>
      <w:lvlJc w:val="left"/>
      <w:pPr>
        <w:ind w:left="5760" w:hanging="360"/>
      </w:pPr>
    </w:lvl>
    <w:lvl w:ilvl="8" w:tplc="7962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">
    <w:multiLevelType w:val="hybridMultilevel"/>
    <w:lvl w:ilvl="0" w:tplc="68849910">
      <w:start w:val="1"/>
      <w:numFmt w:val="decimal"/>
      <w:lvlText w:val="%1."/>
      <w:lvlJc w:val="left"/>
      <w:pPr>
        <w:ind w:left="720" w:hanging="360"/>
      </w:pPr>
    </w:lvl>
    <w:lvl w:ilvl="1" w:tplc="68849910" w:tentative="1">
      <w:start w:val="1"/>
      <w:numFmt w:val="lowerLetter"/>
      <w:lvlText w:val="%2."/>
      <w:lvlJc w:val="left"/>
      <w:pPr>
        <w:ind w:left="1440" w:hanging="360"/>
      </w:pPr>
    </w:lvl>
    <w:lvl w:ilvl="2" w:tplc="68849910" w:tentative="1">
      <w:start w:val="1"/>
      <w:numFmt w:val="lowerRoman"/>
      <w:lvlText w:val="%3."/>
      <w:lvlJc w:val="right"/>
      <w:pPr>
        <w:ind w:left="2160" w:hanging="180"/>
      </w:pPr>
    </w:lvl>
    <w:lvl w:ilvl="3" w:tplc="68849910" w:tentative="1">
      <w:start w:val="1"/>
      <w:numFmt w:val="decimal"/>
      <w:lvlText w:val="%4."/>
      <w:lvlJc w:val="left"/>
      <w:pPr>
        <w:ind w:left="2880" w:hanging="360"/>
      </w:pPr>
    </w:lvl>
    <w:lvl w:ilvl="4" w:tplc="68849910" w:tentative="1">
      <w:start w:val="1"/>
      <w:numFmt w:val="lowerLetter"/>
      <w:lvlText w:val="%5."/>
      <w:lvlJc w:val="left"/>
      <w:pPr>
        <w:ind w:left="3600" w:hanging="360"/>
      </w:pPr>
    </w:lvl>
    <w:lvl w:ilvl="5" w:tplc="68849910" w:tentative="1">
      <w:start w:val="1"/>
      <w:numFmt w:val="lowerRoman"/>
      <w:lvlText w:val="%6."/>
      <w:lvlJc w:val="right"/>
      <w:pPr>
        <w:ind w:left="4320" w:hanging="180"/>
      </w:pPr>
    </w:lvl>
    <w:lvl w:ilvl="6" w:tplc="68849910" w:tentative="1">
      <w:start w:val="1"/>
      <w:numFmt w:val="decimal"/>
      <w:lvlText w:val="%7."/>
      <w:lvlJc w:val="left"/>
      <w:pPr>
        <w:ind w:left="5040" w:hanging="360"/>
      </w:pPr>
    </w:lvl>
    <w:lvl w:ilvl="7" w:tplc="68849910" w:tentative="1">
      <w:start w:val="1"/>
      <w:numFmt w:val="lowerLetter"/>
      <w:lvlText w:val="%8."/>
      <w:lvlJc w:val="left"/>
      <w:pPr>
        <w:ind w:left="5760" w:hanging="360"/>
      </w:pPr>
    </w:lvl>
    <w:lvl w:ilvl="8" w:tplc="6884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">
    <w:multiLevelType w:val="hybridMultilevel"/>
    <w:lvl w:ilvl="0" w:tplc="22117536">
      <w:start w:val="1"/>
      <w:numFmt w:val="decimal"/>
      <w:lvlText w:val="%1."/>
      <w:lvlJc w:val="left"/>
      <w:pPr>
        <w:ind w:left="720" w:hanging="360"/>
      </w:pPr>
    </w:lvl>
    <w:lvl w:ilvl="1" w:tplc="22117536" w:tentative="1">
      <w:start w:val="1"/>
      <w:numFmt w:val="lowerLetter"/>
      <w:lvlText w:val="%2."/>
      <w:lvlJc w:val="left"/>
      <w:pPr>
        <w:ind w:left="1440" w:hanging="360"/>
      </w:pPr>
    </w:lvl>
    <w:lvl w:ilvl="2" w:tplc="22117536" w:tentative="1">
      <w:start w:val="1"/>
      <w:numFmt w:val="lowerRoman"/>
      <w:lvlText w:val="%3."/>
      <w:lvlJc w:val="right"/>
      <w:pPr>
        <w:ind w:left="2160" w:hanging="180"/>
      </w:pPr>
    </w:lvl>
    <w:lvl w:ilvl="3" w:tplc="22117536" w:tentative="1">
      <w:start w:val="1"/>
      <w:numFmt w:val="decimal"/>
      <w:lvlText w:val="%4."/>
      <w:lvlJc w:val="left"/>
      <w:pPr>
        <w:ind w:left="2880" w:hanging="360"/>
      </w:pPr>
    </w:lvl>
    <w:lvl w:ilvl="4" w:tplc="22117536" w:tentative="1">
      <w:start w:val="1"/>
      <w:numFmt w:val="lowerLetter"/>
      <w:lvlText w:val="%5."/>
      <w:lvlJc w:val="left"/>
      <w:pPr>
        <w:ind w:left="3600" w:hanging="360"/>
      </w:pPr>
    </w:lvl>
    <w:lvl w:ilvl="5" w:tplc="22117536" w:tentative="1">
      <w:start w:val="1"/>
      <w:numFmt w:val="lowerRoman"/>
      <w:lvlText w:val="%6."/>
      <w:lvlJc w:val="right"/>
      <w:pPr>
        <w:ind w:left="4320" w:hanging="180"/>
      </w:pPr>
    </w:lvl>
    <w:lvl w:ilvl="6" w:tplc="22117536" w:tentative="1">
      <w:start w:val="1"/>
      <w:numFmt w:val="decimal"/>
      <w:lvlText w:val="%7."/>
      <w:lvlJc w:val="left"/>
      <w:pPr>
        <w:ind w:left="5040" w:hanging="360"/>
      </w:pPr>
    </w:lvl>
    <w:lvl w:ilvl="7" w:tplc="22117536" w:tentative="1">
      <w:start w:val="1"/>
      <w:numFmt w:val="lowerLetter"/>
      <w:lvlText w:val="%8."/>
      <w:lvlJc w:val="left"/>
      <w:pPr>
        <w:ind w:left="5760" w:hanging="360"/>
      </w:pPr>
    </w:lvl>
    <w:lvl w:ilvl="8" w:tplc="2211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">
    <w:multiLevelType w:val="hybridMultilevel"/>
    <w:lvl w:ilvl="0" w:tplc="90344988">
      <w:start w:val="1"/>
      <w:numFmt w:val="decimal"/>
      <w:lvlText w:val="%1."/>
      <w:lvlJc w:val="left"/>
      <w:pPr>
        <w:ind w:left="720" w:hanging="360"/>
      </w:pPr>
    </w:lvl>
    <w:lvl w:ilvl="1" w:tplc="90344988" w:tentative="1">
      <w:start w:val="1"/>
      <w:numFmt w:val="lowerLetter"/>
      <w:lvlText w:val="%2."/>
      <w:lvlJc w:val="left"/>
      <w:pPr>
        <w:ind w:left="1440" w:hanging="360"/>
      </w:pPr>
    </w:lvl>
    <w:lvl w:ilvl="2" w:tplc="90344988" w:tentative="1">
      <w:start w:val="1"/>
      <w:numFmt w:val="lowerRoman"/>
      <w:lvlText w:val="%3."/>
      <w:lvlJc w:val="right"/>
      <w:pPr>
        <w:ind w:left="2160" w:hanging="180"/>
      </w:pPr>
    </w:lvl>
    <w:lvl w:ilvl="3" w:tplc="90344988" w:tentative="1">
      <w:start w:val="1"/>
      <w:numFmt w:val="decimal"/>
      <w:lvlText w:val="%4."/>
      <w:lvlJc w:val="left"/>
      <w:pPr>
        <w:ind w:left="2880" w:hanging="360"/>
      </w:pPr>
    </w:lvl>
    <w:lvl w:ilvl="4" w:tplc="90344988" w:tentative="1">
      <w:start w:val="1"/>
      <w:numFmt w:val="lowerLetter"/>
      <w:lvlText w:val="%5."/>
      <w:lvlJc w:val="left"/>
      <w:pPr>
        <w:ind w:left="3600" w:hanging="360"/>
      </w:pPr>
    </w:lvl>
    <w:lvl w:ilvl="5" w:tplc="90344988" w:tentative="1">
      <w:start w:val="1"/>
      <w:numFmt w:val="lowerRoman"/>
      <w:lvlText w:val="%6."/>
      <w:lvlJc w:val="right"/>
      <w:pPr>
        <w:ind w:left="4320" w:hanging="180"/>
      </w:pPr>
    </w:lvl>
    <w:lvl w:ilvl="6" w:tplc="90344988" w:tentative="1">
      <w:start w:val="1"/>
      <w:numFmt w:val="decimal"/>
      <w:lvlText w:val="%7."/>
      <w:lvlJc w:val="left"/>
      <w:pPr>
        <w:ind w:left="5040" w:hanging="360"/>
      </w:pPr>
    </w:lvl>
    <w:lvl w:ilvl="7" w:tplc="90344988" w:tentative="1">
      <w:start w:val="1"/>
      <w:numFmt w:val="lowerLetter"/>
      <w:lvlText w:val="%8."/>
      <w:lvlJc w:val="left"/>
      <w:pPr>
        <w:ind w:left="5760" w:hanging="360"/>
      </w:pPr>
    </w:lvl>
    <w:lvl w:ilvl="8" w:tplc="9034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">
    <w:multiLevelType w:val="hybridMultilevel"/>
    <w:lvl w:ilvl="0" w:tplc="66679357">
      <w:start w:val="1"/>
      <w:numFmt w:val="decimal"/>
      <w:lvlText w:val="%1."/>
      <w:lvlJc w:val="left"/>
      <w:pPr>
        <w:ind w:left="720" w:hanging="360"/>
      </w:pPr>
    </w:lvl>
    <w:lvl w:ilvl="1" w:tplc="66679357" w:tentative="1">
      <w:start w:val="1"/>
      <w:numFmt w:val="lowerLetter"/>
      <w:lvlText w:val="%2."/>
      <w:lvlJc w:val="left"/>
      <w:pPr>
        <w:ind w:left="1440" w:hanging="360"/>
      </w:pPr>
    </w:lvl>
    <w:lvl w:ilvl="2" w:tplc="66679357" w:tentative="1">
      <w:start w:val="1"/>
      <w:numFmt w:val="lowerRoman"/>
      <w:lvlText w:val="%3."/>
      <w:lvlJc w:val="right"/>
      <w:pPr>
        <w:ind w:left="2160" w:hanging="180"/>
      </w:pPr>
    </w:lvl>
    <w:lvl w:ilvl="3" w:tplc="66679357" w:tentative="1">
      <w:start w:val="1"/>
      <w:numFmt w:val="decimal"/>
      <w:lvlText w:val="%4."/>
      <w:lvlJc w:val="left"/>
      <w:pPr>
        <w:ind w:left="2880" w:hanging="360"/>
      </w:pPr>
    </w:lvl>
    <w:lvl w:ilvl="4" w:tplc="66679357" w:tentative="1">
      <w:start w:val="1"/>
      <w:numFmt w:val="lowerLetter"/>
      <w:lvlText w:val="%5."/>
      <w:lvlJc w:val="left"/>
      <w:pPr>
        <w:ind w:left="3600" w:hanging="360"/>
      </w:pPr>
    </w:lvl>
    <w:lvl w:ilvl="5" w:tplc="66679357" w:tentative="1">
      <w:start w:val="1"/>
      <w:numFmt w:val="lowerRoman"/>
      <w:lvlText w:val="%6."/>
      <w:lvlJc w:val="right"/>
      <w:pPr>
        <w:ind w:left="4320" w:hanging="180"/>
      </w:pPr>
    </w:lvl>
    <w:lvl w:ilvl="6" w:tplc="66679357" w:tentative="1">
      <w:start w:val="1"/>
      <w:numFmt w:val="decimal"/>
      <w:lvlText w:val="%7."/>
      <w:lvlJc w:val="left"/>
      <w:pPr>
        <w:ind w:left="5040" w:hanging="360"/>
      </w:pPr>
    </w:lvl>
    <w:lvl w:ilvl="7" w:tplc="66679357" w:tentative="1">
      <w:start w:val="1"/>
      <w:numFmt w:val="lowerLetter"/>
      <w:lvlText w:val="%8."/>
      <w:lvlJc w:val="left"/>
      <w:pPr>
        <w:ind w:left="5760" w:hanging="360"/>
      </w:pPr>
    </w:lvl>
    <w:lvl w:ilvl="8" w:tplc="6667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">
    <w:multiLevelType w:val="hybridMultilevel"/>
    <w:lvl w:ilvl="0" w:tplc="48897347">
      <w:start w:val="1"/>
      <w:numFmt w:val="decimal"/>
      <w:lvlText w:val="%1."/>
      <w:lvlJc w:val="left"/>
      <w:pPr>
        <w:ind w:left="720" w:hanging="360"/>
      </w:pPr>
    </w:lvl>
    <w:lvl w:ilvl="1" w:tplc="48897347" w:tentative="1">
      <w:start w:val="1"/>
      <w:numFmt w:val="lowerLetter"/>
      <w:lvlText w:val="%2."/>
      <w:lvlJc w:val="left"/>
      <w:pPr>
        <w:ind w:left="1440" w:hanging="360"/>
      </w:pPr>
    </w:lvl>
    <w:lvl w:ilvl="2" w:tplc="48897347" w:tentative="1">
      <w:start w:val="1"/>
      <w:numFmt w:val="lowerRoman"/>
      <w:lvlText w:val="%3."/>
      <w:lvlJc w:val="right"/>
      <w:pPr>
        <w:ind w:left="2160" w:hanging="180"/>
      </w:pPr>
    </w:lvl>
    <w:lvl w:ilvl="3" w:tplc="48897347" w:tentative="1">
      <w:start w:val="1"/>
      <w:numFmt w:val="decimal"/>
      <w:lvlText w:val="%4."/>
      <w:lvlJc w:val="left"/>
      <w:pPr>
        <w:ind w:left="2880" w:hanging="360"/>
      </w:pPr>
    </w:lvl>
    <w:lvl w:ilvl="4" w:tplc="48897347" w:tentative="1">
      <w:start w:val="1"/>
      <w:numFmt w:val="lowerLetter"/>
      <w:lvlText w:val="%5."/>
      <w:lvlJc w:val="left"/>
      <w:pPr>
        <w:ind w:left="3600" w:hanging="360"/>
      </w:pPr>
    </w:lvl>
    <w:lvl w:ilvl="5" w:tplc="48897347" w:tentative="1">
      <w:start w:val="1"/>
      <w:numFmt w:val="lowerRoman"/>
      <w:lvlText w:val="%6."/>
      <w:lvlJc w:val="right"/>
      <w:pPr>
        <w:ind w:left="4320" w:hanging="180"/>
      </w:pPr>
    </w:lvl>
    <w:lvl w:ilvl="6" w:tplc="48897347" w:tentative="1">
      <w:start w:val="1"/>
      <w:numFmt w:val="decimal"/>
      <w:lvlText w:val="%7."/>
      <w:lvlJc w:val="left"/>
      <w:pPr>
        <w:ind w:left="5040" w:hanging="360"/>
      </w:pPr>
    </w:lvl>
    <w:lvl w:ilvl="7" w:tplc="48897347" w:tentative="1">
      <w:start w:val="1"/>
      <w:numFmt w:val="lowerLetter"/>
      <w:lvlText w:val="%8."/>
      <w:lvlJc w:val="left"/>
      <w:pPr>
        <w:ind w:left="5760" w:hanging="360"/>
      </w:pPr>
    </w:lvl>
    <w:lvl w:ilvl="8" w:tplc="4889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">
    <w:multiLevelType w:val="hybridMultilevel"/>
    <w:lvl w:ilvl="0" w:tplc="81391286">
      <w:start w:val="1"/>
      <w:numFmt w:val="decimal"/>
      <w:lvlText w:val="%1."/>
      <w:lvlJc w:val="left"/>
      <w:pPr>
        <w:ind w:left="720" w:hanging="360"/>
      </w:pPr>
    </w:lvl>
    <w:lvl w:ilvl="1" w:tplc="81391286" w:tentative="1">
      <w:start w:val="1"/>
      <w:numFmt w:val="lowerLetter"/>
      <w:lvlText w:val="%2."/>
      <w:lvlJc w:val="left"/>
      <w:pPr>
        <w:ind w:left="1440" w:hanging="360"/>
      </w:pPr>
    </w:lvl>
    <w:lvl w:ilvl="2" w:tplc="81391286" w:tentative="1">
      <w:start w:val="1"/>
      <w:numFmt w:val="lowerRoman"/>
      <w:lvlText w:val="%3."/>
      <w:lvlJc w:val="right"/>
      <w:pPr>
        <w:ind w:left="2160" w:hanging="180"/>
      </w:pPr>
    </w:lvl>
    <w:lvl w:ilvl="3" w:tplc="81391286" w:tentative="1">
      <w:start w:val="1"/>
      <w:numFmt w:val="decimal"/>
      <w:lvlText w:val="%4."/>
      <w:lvlJc w:val="left"/>
      <w:pPr>
        <w:ind w:left="2880" w:hanging="360"/>
      </w:pPr>
    </w:lvl>
    <w:lvl w:ilvl="4" w:tplc="81391286" w:tentative="1">
      <w:start w:val="1"/>
      <w:numFmt w:val="lowerLetter"/>
      <w:lvlText w:val="%5."/>
      <w:lvlJc w:val="left"/>
      <w:pPr>
        <w:ind w:left="3600" w:hanging="360"/>
      </w:pPr>
    </w:lvl>
    <w:lvl w:ilvl="5" w:tplc="81391286" w:tentative="1">
      <w:start w:val="1"/>
      <w:numFmt w:val="lowerRoman"/>
      <w:lvlText w:val="%6."/>
      <w:lvlJc w:val="right"/>
      <w:pPr>
        <w:ind w:left="4320" w:hanging="180"/>
      </w:pPr>
    </w:lvl>
    <w:lvl w:ilvl="6" w:tplc="81391286" w:tentative="1">
      <w:start w:val="1"/>
      <w:numFmt w:val="decimal"/>
      <w:lvlText w:val="%7."/>
      <w:lvlJc w:val="left"/>
      <w:pPr>
        <w:ind w:left="5040" w:hanging="360"/>
      </w:pPr>
    </w:lvl>
    <w:lvl w:ilvl="7" w:tplc="81391286" w:tentative="1">
      <w:start w:val="1"/>
      <w:numFmt w:val="lowerLetter"/>
      <w:lvlText w:val="%8."/>
      <w:lvlJc w:val="left"/>
      <w:pPr>
        <w:ind w:left="5760" w:hanging="360"/>
      </w:pPr>
    </w:lvl>
    <w:lvl w:ilvl="8" w:tplc="81391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">
    <w:multiLevelType w:val="hybridMultilevel"/>
    <w:lvl w:ilvl="0" w:tplc="86165829">
      <w:start w:val="1"/>
      <w:numFmt w:val="decimal"/>
      <w:lvlText w:val="%1."/>
      <w:lvlJc w:val="left"/>
      <w:pPr>
        <w:ind w:left="720" w:hanging="360"/>
      </w:pPr>
    </w:lvl>
    <w:lvl w:ilvl="1" w:tplc="86165829" w:tentative="1">
      <w:start w:val="1"/>
      <w:numFmt w:val="lowerLetter"/>
      <w:lvlText w:val="%2."/>
      <w:lvlJc w:val="left"/>
      <w:pPr>
        <w:ind w:left="1440" w:hanging="360"/>
      </w:pPr>
    </w:lvl>
    <w:lvl w:ilvl="2" w:tplc="86165829" w:tentative="1">
      <w:start w:val="1"/>
      <w:numFmt w:val="lowerRoman"/>
      <w:lvlText w:val="%3."/>
      <w:lvlJc w:val="right"/>
      <w:pPr>
        <w:ind w:left="2160" w:hanging="180"/>
      </w:pPr>
    </w:lvl>
    <w:lvl w:ilvl="3" w:tplc="86165829" w:tentative="1">
      <w:start w:val="1"/>
      <w:numFmt w:val="decimal"/>
      <w:lvlText w:val="%4."/>
      <w:lvlJc w:val="left"/>
      <w:pPr>
        <w:ind w:left="2880" w:hanging="360"/>
      </w:pPr>
    </w:lvl>
    <w:lvl w:ilvl="4" w:tplc="86165829" w:tentative="1">
      <w:start w:val="1"/>
      <w:numFmt w:val="lowerLetter"/>
      <w:lvlText w:val="%5."/>
      <w:lvlJc w:val="left"/>
      <w:pPr>
        <w:ind w:left="3600" w:hanging="360"/>
      </w:pPr>
    </w:lvl>
    <w:lvl w:ilvl="5" w:tplc="86165829" w:tentative="1">
      <w:start w:val="1"/>
      <w:numFmt w:val="lowerRoman"/>
      <w:lvlText w:val="%6."/>
      <w:lvlJc w:val="right"/>
      <w:pPr>
        <w:ind w:left="4320" w:hanging="180"/>
      </w:pPr>
    </w:lvl>
    <w:lvl w:ilvl="6" w:tplc="86165829" w:tentative="1">
      <w:start w:val="1"/>
      <w:numFmt w:val="decimal"/>
      <w:lvlText w:val="%7."/>
      <w:lvlJc w:val="left"/>
      <w:pPr>
        <w:ind w:left="5040" w:hanging="360"/>
      </w:pPr>
    </w:lvl>
    <w:lvl w:ilvl="7" w:tplc="86165829" w:tentative="1">
      <w:start w:val="1"/>
      <w:numFmt w:val="lowerLetter"/>
      <w:lvlText w:val="%8."/>
      <w:lvlJc w:val="left"/>
      <w:pPr>
        <w:ind w:left="5760" w:hanging="360"/>
      </w:pPr>
    </w:lvl>
    <w:lvl w:ilvl="8" w:tplc="8616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">
    <w:multiLevelType w:val="hybridMultilevel"/>
    <w:lvl w:ilvl="0" w:tplc="72381777">
      <w:start w:val="1"/>
      <w:numFmt w:val="decimal"/>
      <w:lvlText w:val="%1."/>
      <w:lvlJc w:val="left"/>
      <w:pPr>
        <w:ind w:left="720" w:hanging="360"/>
      </w:pPr>
    </w:lvl>
    <w:lvl w:ilvl="1" w:tplc="72381777" w:tentative="1">
      <w:start w:val="1"/>
      <w:numFmt w:val="lowerLetter"/>
      <w:lvlText w:val="%2."/>
      <w:lvlJc w:val="left"/>
      <w:pPr>
        <w:ind w:left="1440" w:hanging="360"/>
      </w:pPr>
    </w:lvl>
    <w:lvl w:ilvl="2" w:tplc="72381777" w:tentative="1">
      <w:start w:val="1"/>
      <w:numFmt w:val="lowerRoman"/>
      <w:lvlText w:val="%3."/>
      <w:lvlJc w:val="right"/>
      <w:pPr>
        <w:ind w:left="2160" w:hanging="180"/>
      </w:pPr>
    </w:lvl>
    <w:lvl w:ilvl="3" w:tplc="72381777" w:tentative="1">
      <w:start w:val="1"/>
      <w:numFmt w:val="decimal"/>
      <w:lvlText w:val="%4."/>
      <w:lvlJc w:val="left"/>
      <w:pPr>
        <w:ind w:left="2880" w:hanging="360"/>
      </w:pPr>
    </w:lvl>
    <w:lvl w:ilvl="4" w:tplc="72381777" w:tentative="1">
      <w:start w:val="1"/>
      <w:numFmt w:val="lowerLetter"/>
      <w:lvlText w:val="%5."/>
      <w:lvlJc w:val="left"/>
      <w:pPr>
        <w:ind w:left="3600" w:hanging="360"/>
      </w:pPr>
    </w:lvl>
    <w:lvl w:ilvl="5" w:tplc="72381777" w:tentative="1">
      <w:start w:val="1"/>
      <w:numFmt w:val="lowerRoman"/>
      <w:lvlText w:val="%6."/>
      <w:lvlJc w:val="right"/>
      <w:pPr>
        <w:ind w:left="4320" w:hanging="180"/>
      </w:pPr>
    </w:lvl>
    <w:lvl w:ilvl="6" w:tplc="72381777" w:tentative="1">
      <w:start w:val="1"/>
      <w:numFmt w:val="decimal"/>
      <w:lvlText w:val="%7."/>
      <w:lvlJc w:val="left"/>
      <w:pPr>
        <w:ind w:left="5040" w:hanging="360"/>
      </w:pPr>
    </w:lvl>
    <w:lvl w:ilvl="7" w:tplc="72381777" w:tentative="1">
      <w:start w:val="1"/>
      <w:numFmt w:val="lowerLetter"/>
      <w:lvlText w:val="%8."/>
      <w:lvlJc w:val="left"/>
      <w:pPr>
        <w:ind w:left="5760" w:hanging="360"/>
      </w:pPr>
    </w:lvl>
    <w:lvl w:ilvl="8" w:tplc="7238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">
    <w:multiLevelType w:val="hybridMultilevel"/>
    <w:lvl w:ilvl="0" w:tplc="35513314">
      <w:start w:val="1"/>
      <w:numFmt w:val="decimal"/>
      <w:lvlText w:val="%1."/>
      <w:lvlJc w:val="left"/>
      <w:pPr>
        <w:ind w:left="720" w:hanging="360"/>
      </w:pPr>
    </w:lvl>
    <w:lvl w:ilvl="1" w:tplc="35513314" w:tentative="1">
      <w:start w:val="1"/>
      <w:numFmt w:val="lowerLetter"/>
      <w:lvlText w:val="%2."/>
      <w:lvlJc w:val="left"/>
      <w:pPr>
        <w:ind w:left="1440" w:hanging="360"/>
      </w:pPr>
    </w:lvl>
    <w:lvl w:ilvl="2" w:tplc="35513314" w:tentative="1">
      <w:start w:val="1"/>
      <w:numFmt w:val="lowerRoman"/>
      <w:lvlText w:val="%3."/>
      <w:lvlJc w:val="right"/>
      <w:pPr>
        <w:ind w:left="2160" w:hanging="180"/>
      </w:pPr>
    </w:lvl>
    <w:lvl w:ilvl="3" w:tplc="35513314" w:tentative="1">
      <w:start w:val="1"/>
      <w:numFmt w:val="decimal"/>
      <w:lvlText w:val="%4."/>
      <w:lvlJc w:val="left"/>
      <w:pPr>
        <w:ind w:left="2880" w:hanging="360"/>
      </w:pPr>
    </w:lvl>
    <w:lvl w:ilvl="4" w:tplc="35513314" w:tentative="1">
      <w:start w:val="1"/>
      <w:numFmt w:val="lowerLetter"/>
      <w:lvlText w:val="%5."/>
      <w:lvlJc w:val="left"/>
      <w:pPr>
        <w:ind w:left="3600" w:hanging="360"/>
      </w:pPr>
    </w:lvl>
    <w:lvl w:ilvl="5" w:tplc="35513314" w:tentative="1">
      <w:start w:val="1"/>
      <w:numFmt w:val="lowerRoman"/>
      <w:lvlText w:val="%6."/>
      <w:lvlJc w:val="right"/>
      <w:pPr>
        <w:ind w:left="4320" w:hanging="180"/>
      </w:pPr>
    </w:lvl>
    <w:lvl w:ilvl="6" w:tplc="35513314" w:tentative="1">
      <w:start w:val="1"/>
      <w:numFmt w:val="decimal"/>
      <w:lvlText w:val="%7."/>
      <w:lvlJc w:val="left"/>
      <w:pPr>
        <w:ind w:left="5040" w:hanging="360"/>
      </w:pPr>
    </w:lvl>
    <w:lvl w:ilvl="7" w:tplc="35513314" w:tentative="1">
      <w:start w:val="1"/>
      <w:numFmt w:val="lowerLetter"/>
      <w:lvlText w:val="%8."/>
      <w:lvlJc w:val="left"/>
      <w:pPr>
        <w:ind w:left="5760" w:hanging="360"/>
      </w:pPr>
    </w:lvl>
    <w:lvl w:ilvl="8" w:tplc="3551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">
    <w:multiLevelType w:val="hybridMultilevel"/>
    <w:lvl w:ilvl="0" w:tplc="71602073">
      <w:start w:val="1"/>
      <w:numFmt w:val="decimal"/>
      <w:lvlText w:val="%1."/>
      <w:lvlJc w:val="left"/>
      <w:pPr>
        <w:ind w:left="720" w:hanging="360"/>
      </w:pPr>
    </w:lvl>
    <w:lvl w:ilvl="1" w:tplc="71602073" w:tentative="1">
      <w:start w:val="1"/>
      <w:numFmt w:val="lowerLetter"/>
      <w:lvlText w:val="%2."/>
      <w:lvlJc w:val="left"/>
      <w:pPr>
        <w:ind w:left="1440" w:hanging="360"/>
      </w:pPr>
    </w:lvl>
    <w:lvl w:ilvl="2" w:tplc="71602073" w:tentative="1">
      <w:start w:val="1"/>
      <w:numFmt w:val="lowerRoman"/>
      <w:lvlText w:val="%3."/>
      <w:lvlJc w:val="right"/>
      <w:pPr>
        <w:ind w:left="2160" w:hanging="180"/>
      </w:pPr>
    </w:lvl>
    <w:lvl w:ilvl="3" w:tplc="71602073" w:tentative="1">
      <w:start w:val="1"/>
      <w:numFmt w:val="decimal"/>
      <w:lvlText w:val="%4."/>
      <w:lvlJc w:val="left"/>
      <w:pPr>
        <w:ind w:left="2880" w:hanging="360"/>
      </w:pPr>
    </w:lvl>
    <w:lvl w:ilvl="4" w:tplc="71602073" w:tentative="1">
      <w:start w:val="1"/>
      <w:numFmt w:val="lowerLetter"/>
      <w:lvlText w:val="%5."/>
      <w:lvlJc w:val="left"/>
      <w:pPr>
        <w:ind w:left="3600" w:hanging="360"/>
      </w:pPr>
    </w:lvl>
    <w:lvl w:ilvl="5" w:tplc="71602073" w:tentative="1">
      <w:start w:val="1"/>
      <w:numFmt w:val="lowerRoman"/>
      <w:lvlText w:val="%6."/>
      <w:lvlJc w:val="right"/>
      <w:pPr>
        <w:ind w:left="4320" w:hanging="180"/>
      </w:pPr>
    </w:lvl>
    <w:lvl w:ilvl="6" w:tplc="71602073" w:tentative="1">
      <w:start w:val="1"/>
      <w:numFmt w:val="decimal"/>
      <w:lvlText w:val="%7."/>
      <w:lvlJc w:val="left"/>
      <w:pPr>
        <w:ind w:left="5040" w:hanging="360"/>
      </w:pPr>
    </w:lvl>
    <w:lvl w:ilvl="7" w:tplc="71602073" w:tentative="1">
      <w:start w:val="1"/>
      <w:numFmt w:val="lowerLetter"/>
      <w:lvlText w:val="%8."/>
      <w:lvlJc w:val="left"/>
      <w:pPr>
        <w:ind w:left="5760" w:hanging="360"/>
      </w:pPr>
    </w:lvl>
    <w:lvl w:ilvl="8" w:tplc="7160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">
    <w:multiLevelType w:val="hybridMultilevel"/>
    <w:lvl w:ilvl="0" w:tplc="14552882">
      <w:start w:val="1"/>
      <w:numFmt w:val="decimal"/>
      <w:lvlText w:val="%1."/>
      <w:lvlJc w:val="left"/>
      <w:pPr>
        <w:ind w:left="720" w:hanging="360"/>
      </w:pPr>
    </w:lvl>
    <w:lvl w:ilvl="1" w:tplc="14552882" w:tentative="1">
      <w:start w:val="1"/>
      <w:numFmt w:val="lowerLetter"/>
      <w:lvlText w:val="%2."/>
      <w:lvlJc w:val="left"/>
      <w:pPr>
        <w:ind w:left="1440" w:hanging="360"/>
      </w:pPr>
    </w:lvl>
    <w:lvl w:ilvl="2" w:tplc="14552882" w:tentative="1">
      <w:start w:val="1"/>
      <w:numFmt w:val="lowerRoman"/>
      <w:lvlText w:val="%3."/>
      <w:lvlJc w:val="right"/>
      <w:pPr>
        <w:ind w:left="2160" w:hanging="180"/>
      </w:pPr>
    </w:lvl>
    <w:lvl w:ilvl="3" w:tplc="14552882" w:tentative="1">
      <w:start w:val="1"/>
      <w:numFmt w:val="decimal"/>
      <w:lvlText w:val="%4."/>
      <w:lvlJc w:val="left"/>
      <w:pPr>
        <w:ind w:left="2880" w:hanging="360"/>
      </w:pPr>
    </w:lvl>
    <w:lvl w:ilvl="4" w:tplc="14552882" w:tentative="1">
      <w:start w:val="1"/>
      <w:numFmt w:val="lowerLetter"/>
      <w:lvlText w:val="%5."/>
      <w:lvlJc w:val="left"/>
      <w:pPr>
        <w:ind w:left="3600" w:hanging="360"/>
      </w:pPr>
    </w:lvl>
    <w:lvl w:ilvl="5" w:tplc="14552882" w:tentative="1">
      <w:start w:val="1"/>
      <w:numFmt w:val="lowerRoman"/>
      <w:lvlText w:val="%6."/>
      <w:lvlJc w:val="right"/>
      <w:pPr>
        <w:ind w:left="4320" w:hanging="180"/>
      </w:pPr>
    </w:lvl>
    <w:lvl w:ilvl="6" w:tplc="14552882" w:tentative="1">
      <w:start w:val="1"/>
      <w:numFmt w:val="decimal"/>
      <w:lvlText w:val="%7."/>
      <w:lvlJc w:val="left"/>
      <w:pPr>
        <w:ind w:left="5040" w:hanging="360"/>
      </w:pPr>
    </w:lvl>
    <w:lvl w:ilvl="7" w:tplc="14552882" w:tentative="1">
      <w:start w:val="1"/>
      <w:numFmt w:val="lowerLetter"/>
      <w:lvlText w:val="%8."/>
      <w:lvlJc w:val="left"/>
      <w:pPr>
        <w:ind w:left="5760" w:hanging="360"/>
      </w:pPr>
    </w:lvl>
    <w:lvl w:ilvl="8" w:tplc="1455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">
    <w:multiLevelType w:val="hybridMultilevel"/>
    <w:lvl w:ilvl="0" w:tplc="23859918">
      <w:start w:val="1"/>
      <w:numFmt w:val="decimal"/>
      <w:lvlText w:val="%1."/>
      <w:lvlJc w:val="left"/>
      <w:pPr>
        <w:ind w:left="720" w:hanging="360"/>
      </w:pPr>
    </w:lvl>
    <w:lvl w:ilvl="1" w:tplc="23859918" w:tentative="1">
      <w:start w:val="1"/>
      <w:numFmt w:val="lowerLetter"/>
      <w:lvlText w:val="%2."/>
      <w:lvlJc w:val="left"/>
      <w:pPr>
        <w:ind w:left="1440" w:hanging="360"/>
      </w:pPr>
    </w:lvl>
    <w:lvl w:ilvl="2" w:tplc="23859918" w:tentative="1">
      <w:start w:val="1"/>
      <w:numFmt w:val="lowerRoman"/>
      <w:lvlText w:val="%3."/>
      <w:lvlJc w:val="right"/>
      <w:pPr>
        <w:ind w:left="2160" w:hanging="180"/>
      </w:pPr>
    </w:lvl>
    <w:lvl w:ilvl="3" w:tplc="23859918" w:tentative="1">
      <w:start w:val="1"/>
      <w:numFmt w:val="decimal"/>
      <w:lvlText w:val="%4."/>
      <w:lvlJc w:val="left"/>
      <w:pPr>
        <w:ind w:left="2880" w:hanging="360"/>
      </w:pPr>
    </w:lvl>
    <w:lvl w:ilvl="4" w:tplc="23859918" w:tentative="1">
      <w:start w:val="1"/>
      <w:numFmt w:val="lowerLetter"/>
      <w:lvlText w:val="%5."/>
      <w:lvlJc w:val="left"/>
      <w:pPr>
        <w:ind w:left="3600" w:hanging="360"/>
      </w:pPr>
    </w:lvl>
    <w:lvl w:ilvl="5" w:tplc="23859918" w:tentative="1">
      <w:start w:val="1"/>
      <w:numFmt w:val="lowerRoman"/>
      <w:lvlText w:val="%6."/>
      <w:lvlJc w:val="right"/>
      <w:pPr>
        <w:ind w:left="4320" w:hanging="180"/>
      </w:pPr>
    </w:lvl>
    <w:lvl w:ilvl="6" w:tplc="23859918" w:tentative="1">
      <w:start w:val="1"/>
      <w:numFmt w:val="decimal"/>
      <w:lvlText w:val="%7."/>
      <w:lvlJc w:val="left"/>
      <w:pPr>
        <w:ind w:left="5040" w:hanging="360"/>
      </w:pPr>
    </w:lvl>
    <w:lvl w:ilvl="7" w:tplc="23859918" w:tentative="1">
      <w:start w:val="1"/>
      <w:numFmt w:val="lowerLetter"/>
      <w:lvlText w:val="%8."/>
      <w:lvlJc w:val="left"/>
      <w:pPr>
        <w:ind w:left="5760" w:hanging="360"/>
      </w:pPr>
    </w:lvl>
    <w:lvl w:ilvl="8" w:tplc="2385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">
    <w:multiLevelType w:val="hybridMultilevel"/>
    <w:lvl w:ilvl="0" w:tplc="97115716">
      <w:start w:val="1"/>
      <w:numFmt w:val="decimal"/>
      <w:lvlText w:val="%1."/>
      <w:lvlJc w:val="left"/>
      <w:pPr>
        <w:ind w:left="720" w:hanging="360"/>
      </w:pPr>
    </w:lvl>
    <w:lvl w:ilvl="1" w:tplc="97115716" w:tentative="1">
      <w:start w:val="1"/>
      <w:numFmt w:val="lowerLetter"/>
      <w:lvlText w:val="%2."/>
      <w:lvlJc w:val="left"/>
      <w:pPr>
        <w:ind w:left="1440" w:hanging="360"/>
      </w:pPr>
    </w:lvl>
    <w:lvl w:ilvl="2" w:tplc="97115716" w:tentative="1">
      <w:start w:val="1"/>
      <w:numFmt w:val="lowerRoman"/>
      <w:lvlText w:val="%3."/>
      <w:lvlJc w:val="right"/>
      <w:pPr>
        <w:ind w:left="2160" w:hanging="180"/>
      </w:pPr>
    </w:lvl>
    <w:lvl w:ilvl="3" w:tplc="97115716" w:tentative="1">
      <w:start w:val="1"/>
      <w:numFmt w:val="decimal"/>
      <w:lvlText w:val="%4."/>
      <w:lvlJc w:val="left"/>
      <w:pPr>
        <w:ind w:left="2880" w:hanging="360"/>
      </w:pPr>
    </w:lvl>
    <w:lvl w:ilvl="4" w:tplc="97115716" w:tentative="1">
      <w:start w:val="1"/>
      <w:numFmt w:val="lowerLetter"/>
      <w:lvlText w:val="%5."/>
      <w:lvlJc w:val="left"/>
      <w:pPr>
        <w:ind w:left="3600" w:hanging="360"/>
      </w:pPr>
    </w:lvl>
    <w:lvl w:ilvl="5" w:tplc="97115716" w:tentative="1">
      <w:start w:val="1"/>
      <w:numFmt w:val="lowerRoman"/>
      <w:lvlText w:val="%6."/>
      <w:lvlJc w:val="right"/>
      <w:pPr>
        <w:ind w:left="4320" w:hanging="180"/>
      </w:pPr>
    </w:lvl>
    <w:lvl w:ilvl="6" w:tplc="97115716" w:tentative="1">
      <w:start w:val="1"/>
      <w:numFmt w:val="decimal"/>
      <w:lvlText w:val="%7."/>
      <w:lvlJc w:val="left"/>
      <w:pPr>
        <w:ind w:left="5040" w:hanging="360"/>
      </w:pPr>
    </w:lvl>
    <w:lvl w:ilvl="7" w:tplc="97115716" w:tentative="1">
      <w:start w:val="1"/>
      <w:numFmt w:val="lowerLetter"/>
      <w:lvlText w:val="%8."/>
      <w:lvlJc w:val="left"/>
      <w:pPr>
        <w:ind w:left="5760" w:hanging="360"/>
      </w:pPr>
    </w:lvl>
    <w:lvl w:ilvl="8" w:tplc="9711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">
    <w:multiLevelType w:val="hybridMultilevel"/>
    <w:lvl w:ilvl="0" w:tplc="70204353">
      <w:start w:val="1"/>
      <w:numFmt w:val="decimal"/>
      <w:lvlText w:val="%1."/>
      <w:lvlJc w:val="left"/>
      <w:pPr>
        <w:ind w:left="720" w:hanging="360"/>
      </w:pPr>
    </w:lvl>
    <w:lvl w:ilvl="1" w:tplc="70204353" w:tentative="1">
      <w:start w:val="1"/>
      <w:numFmt w:val="lowerLetter"/>
      <w:lvlText w:val="%2."/>
      <w:lvlJc w:val="left"/>
      <w:pPr>
        <w:ind w:left="1440" w:hanging="360"/>
      </w:pPr>
    </w:lvl>
    <w:lvl w:ilvl="2" w:tplc="70204353" w:tentative="1">
      <w:start w:val="1"/>
      <w:numFmt w:val="lowerRoman"/>
      <w:lvlText w:val="%3."/>
      <w:lvlJc w:val="right"/>
      <w:pPr>
        <w:ind w:left="2160" w:hanging="180"/>
      </w:pPr>
    </w:lvl>
    <w:lvl w:ilvl="3" w:tplc="70204353" w:tentative="1">
      <w:start w:val="1"/>
      <w:numFmt w:val="decimal"/>
      <w:lvlText w:val="%4."/>
      <w:lvlJc w:val="left"/>
      <w:pPr>
        <w:ind w:left="2880" w:hanging="360"/>
      </w:pPr>
    </w:lvl>
    <w:lvl w:ilvl="4" w:tplc="70204353" w:tentative="1">
      <w:start w:val="1"/>
      <w:numFmt w:val="lowerLetter"/>
      <w:lvlText w:val="%5."/>
      <w:lvlJc w:val="left"/>
      <w:pPr>
        <w:ind w:left="3600" w:hanging="360"/>
      </w:pPr>
    </w:lvl>
    <w:lvl w:ilvl="5" w:tplc="70204353" w:tentative="1">
      <w:start w:val="1"/>
      <w:numFmt w:val="lowerRoman"/>
      <w:lvlText w:val="%6."/>
      <w:lvlJc w:val="right"/>
      <w:pPr>
        <w:ind w:left="4320" w:hanging="180"/>
      </w:pPr>
    </w:lvl>
    <w:lvl w:ilvl="6" w:tplc="70204353" w:tentative="1">
      <w:start w:val="1"/>
      <w:numFmt w:val="decimal"/>
      <w:lvlText w:val="%7."/>
      <w:lvlJc w:val="left"/>
      <w:pPr>
        <w:ind w:left="5040" w:hanging="360"/>
      </w:pPr>
    </w:lvl>
    <w:lvl w:ilvl="7" w:tplc="70204353" w:tentative="1">
      <w:start w:val="1"/>
      <w:numFmt w:val="lowerLetter"/>
      <w:lvlText w:val="%8."/>
      <w:lvlJc w:val="left"/>
      <w:pPr>
        <w:ind w:left="5760" w:hanging="360"/>
      </w:pPr>
    </w:lvl>
    <w:lvl w:ilvl="8" w:tplc="7020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">
    <w:multiLevelType w:val="hybridMultilevel"/>
    <w:lvl w:ilvl="0" w:tplc="72156909">
      <w:start w:val="1"/>
      <w:numFmt w:val="decimal"/>
      <w:lvlText w:val="%1."/>
      <w:lvlJc w:val="left"/>
      <w:pPr>
        <w:ind w:left="720" w:hanging="360"/>
      </w:pPr>
    </w:lvl>
    <w:lvl w:ilvl="1" w:tplc="72156909" w:tentative="1">
      <w:start w:val="1"/>
      <w:numFmt w:val="lowerLetter"/>
      <w:lvlText w:val="%2."/>
      <w:lvlJc w:val="left"/>
      <w:pPr>
        <w:ind w:left="1440" w:hanging="360"/>
      </w:pPr>
    </w:lvl>
    <w:lvl w:ilvl="2" w:tplc="72156909" w:tentative="1">
      <w:start w:val="1"/>
      <w:numFmt w:val="lowerRoman"/>
      <w:lvlText w:val="%3."/>
      <w:lvlJc w:val="right"/>
      <w:pPr>
        <w:ind w:left="2160" w:hanging="180"/>
      </w:pPr>
    </w:lvl>
    <w:lvl w:ilvl="3" w:tplc="72156909" w:tentative="1">
      <w:start w:val="1"/>
      <w:numFmt w:val="decimal"/>
      <w:lvlText w:val="%4."/>
      <w:lvlJc w:val="left"/>
      <w:pPr>
        <w:ind w:left="2880" w:hanging="360"/>
      </w:pPr>
    </w:lvl>
    <w:lvl w:ilvl="4" w:tplc="72156909" w:tentative="1">
      <w:start w:val="1"/>
      <w:numFmt w:val="lowerLetter"/>
      <w:lvlText w:val="%5."/>
      <w:lvlJc w:val="left"/>
      <w:pPr>
        <w:ind w:left="3600" w:hanging="360"/>
      </w:pPr>
    </w:lvl>
    <w:lvl w:ilvl="5" w:tplc="72156909" w:tentative="1">
      <w:start w:val="1"/>
      <w:numFmt w:val="lowerRoman"/>
      <w:lvlText w:val="%6."/>
      <w:lvlJc w:val="right"/>
      <w:pPr>
        <w:ind w:left="4320" w:hanging="180"/>
      </w:pPr>
    </w:lvl>
    <w:lvl w:ilvl="6" w:tplc="72156909" w:tentative="1">
      <w:start w:val="1"/>
      <w:numFmt w:val="decimal"/>
      <w:lvlText w:val="%7."/>
      <w:lvlJc w:val="left"/>
      <w:pPr>
        <w:ind w:left="5040" w:hanging="360"/>
      </w:pPr>
    </w:lvl>
    <w:lvl w:ilvl="7" w:tplc="72156909" w:tentative="1">
      <w:start w:val="1"/>
      <w:numFmt w:val="lowerLetter"/>
      <w:lvlText w:val="%8."/>
      <w:lvlJc w:val="left"/>
      <w:pPr>
        <w:ind w:left="5760" w:hanging="360"/>
      </w:pPr>
    </w:lvl>
    <w:lvl w:ilvl="8" w:tplc="7215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">
    <w:multiLevelType w:val="hybridMultilevel"/>
    <w:lvl w:ilvl="0" w:tplc="71483780">
      <w:start w:val="1"/>
      <w:numFmt w:val="decimal"/>
      <w:lvlText w:val="%1."/>
      <w:lvlJc w:val="left"/>
      <w:pPr>
        <w:ind w:left="720" w:hanging="360"/>
      </w:pPr>
    </w:lvl>
    <w:lvl w:ilvl="1" w:tplc="71483780" w:tentative="1">
      <w:start w:val="1"/>
      <w:numFmt w:val="lowerLetter"/>
      <w:lvlText w:val="%2."/>
      <w:lvlJc w:val="left"/>
      <w:pPr>
        <w:ind w:left="1440" w:hanging="360"/>
      </w:pPr>
    </w:lvl>
    <w:lvl w:ilvl="2" w:tplc="71483780" w:tentative="1">
      <w:start w:val="1"/>
      <w:numFmt w:val="lowerRoman"/>
      <w:lvlText w:val="%3."/>
      <w:lvlJc w:val="right"/>
      <w:pPr>
        <w:ind w:left="2160" w:hanging="180"/>
      </w:pPr>
    </w:lvl>
    <w:lvl w:ilvl="3" w:tplc="71483780" w:tentative="1">
      <w:start w:val="1"/>
      <w:numFmt w:val="decimal"/>
      <w:lvlText w:val="%4."/>
      <w:lvlJc w:val="left"/>
      <w:pPr>
        <w:ind w:left="2880" w:hanging="360"/>
      </w:pPr>
    </w:lvl>
    <w:lvl w:ilvl="4" w:tplc="71483780" w:tentative="1">
      <w:start w:val="1"/>
      <w:numFmt w:val="lowerLetter"/>
      <w:lvlText w:val="%5."/>
      <w:lvlJc w:val="left"/>
      <w:pPr>
        <w:ind w:left="3600" w:hanging="360"/>
      </w:pPr>
    </w:lvl>
    <w:lvl w:ilvl="5" w:tplc="71483780" w:tentative="1">
      <w:start w:val="1"/>
      <w:numFmt w:val="lowerRoman"/>
      <w:lvlText w:val="%6."/>
      <w:lvlJc w:val="right"/>
      <w:pPr>
        <w:ind w:left="4320" w:hanging="180"/>
      </w:pPr>
    </w:lvl>
    <w:lvl w:ilvl="6" w:tplc="71483780" w:tentative="1">
      <w:start w:val="1"/>
      <w:numFmt w:val="decimal"/>
      <w:lvlText w:val="%7."/>
      <w:lvlJc w:val="left"/>
      <w:pPr>
        <w:ind w:left="5040" w:hanging="360"/>
      </w:pPr>
    </w:lvl>
    <w:lvl w:ilvl="7" w:tplc="71483780" w:tentative="1">
      <w:start w:val="1"/>
      <w:numFmt w:val="lowerLetter"/>
      <w:lvlText w:val="%8."/>
      <w:lvlJc w:val="left"/>
      <w:pPr>
        <w:ind w:left="5760" w:hanging="360"/>
      </w:pPr>
    </w:lvl>
    <w:lvl w:ilvl="8" w:tplc="7148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">
    <w:multiLevelType w:val="hybridMultilevel"/>
    <w:lvl w:ilvl="0" w:tplc="31584667">
      <w:start w:val="1"/>
      <w:numFmt w:val="decimal"/>
      <w:lvlText w:val="%1."/>
      <w:lvlJc w:val="left"/>
      <w:pPr>
        <w:ind w:left="720" w:hanging="360"/>
      </w:pPr>
    </w:lvl>
    <w:lvl w:ilvl="1" w:tplc="31584667" w:tentative="1">
      <w:start w:val="1"/>
      <w:numFmt w:val="lowerLetter"/>
      <w:lvlText w:val="%2."/>
      <w:lvlJc w:val="left"/>
      <w:pPr>
        <w:ind w:left="1440" w:hanging="360"/>
      </w:pPr>
    </w:lvl>
    <w:lvl w:ilvl="2" w:tplc="31584667" w:tentative="1">
      <w:start w:val="1"/>
      <w:numFmt w:val="lowerRoman"/>
      <w:lvlText w:val="%3."/>
      <w:lvlJc w:val="right"/>
      <w:pPr>
        <w:ind w:left="2160" w:hanging="180"/>
      </w:pPr>
    </w:lvl>
    <w:lvl w:ilvl="3" w:tplc="31584667" w:tentative="1">
      <w:start w:val="1"/>
      <w:numFmt w:val="decimal"/>
      <w:lvlText w:val="%4."/>
      <w:lvlJc w:val="left"/>
      <w:pPr>
        <w:ind w:left="2880" w:hanging="360"/>
      </w:pPr>
    </w:lvl>
    <w:lvl w:ilvl="4" w:tplc="31584667" w:tentative="1">
      <w:start w:val="1"/>
      <w:numFmt w:val="lowerLetter"/>
      <w:lvlText w:val="%5."/>
      <w:lvlJc w:val="left"/>
      <w:pPr>
        <w:ind w:left="3600" w:hanging="360"/>
      </w:pPr>
    </w:lvl>
    <w:lvl w:ilvl="5" w:tplc="31584667" w:tentative="1">
      <w:start w:val="1"/>
      <w:numFmt w:val="lowerRoman"/>
      <w:lvlText w:val="%6."/>
      <w:lvlJc w:val="right"/>
      <w:pPr>
        <w:ind w:left="4320" w:hanging="180"/>
      </w:pPr>
    </w:lvl>
    <w:lvl w:ilvl="6" w:tplc="31584667" w:tentative="1">
      <w:start w:val="1"/>
      <w:numFmt w:val="decimal"/>
      <w:lvlText w:val="%7."/>
      <w:lvlJc w:val="left"/>
      <w:pPr>
        <w:ind w:left="5040" w:hanging="360"/>
      </w:pPr>
    </w:lvl>
    <w:lvl w:ilvl="7" w:tplc="31584667" w:tentative="1">
      <w:start w:val="1"/>
      <w:numFmt w:val="lowerLetter"/>
      <w:lvlText w:val="%8."/>
      <w:lvlJc w:val="left"/>
      <w:pPr>
        <w:ind w:left="5760" w:hanging="360"/>
      </w:pPr>
    </w:lvl>
    <w:lvl w:ilvl="8" w:tplc="31584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">
    <w:multiLevelType w:val="hybridMultilevel"/>
    <w:lvl w:ilvl="0" w:tplc="64297336">
      <w:start w:val="1"/>
      <w:numFmt w:val="decimal"/>
      <w:lvlText w:val="%1."/>
      <w:lvlJc w:val="left"/>
      <w:pPr>
        <w:ind w:left="720" w:hanging="360"/>
      </w:pPr>
    </w:lvl>
    <w:lvl w:ilvl="1" w:tplc="64297336" w:tentative="1">
      <w:start w:val="1"/>
      <w:numFmt w:val="lowerLetter"/>
      <w:lvlText w:val="%2."/>
      <w:lvlJc w:val="left"/>
      <w:pPr>
        <w:ind w:left="1440" w:hanging="360"/>
      </w:pPr>
    </w:lvl>
    <w:lvl w:ilvl="2" w:tplc="64297336" w:tentative="1">
      <w:start w:val="1"/>
      <w:numFmt w:val="lowerRoman"/>
      <w:lvlText w:val="%3."/>
      <w:lvlJc w:val="right"/>
      <w:pPr>
        <w:ind w:left="2160" w:hanging="180"/>
      </w:pPr>
    </w:lvl>
    <w:lvl w:ilvl="3" w:tplc="64297336" w:tentative="1">
      <w:start w:val="1"/>
      <w:numFmt w:val="decimal"/>
      <w:lvlText w:val="%4."/>
      <w:lvlJc w:val="left"/>
      <w:pPr>
        <w:ind w:left="2880" w:hanging="360"/>
      </w:pPr>
    </w:lvl>
    <w:lvl w:ilvl="4" w:tplc="64297336" w:tentative="1">
      <w:start w:val="1"/>
      <w:numFmt w:val="lowerLetter"/>
      <w:lvlText w:val="%5."/>
      <w:lvlJc w:val="left"/>
      <w:pPr>
        <w:ind w:left="3600" w:hanging="360"/>
      </w:pPr>
    </w:lvl>
    <w:lvl w:ilvl="5" w:tplc="64297336" w:tentative="1">
      <w:start w:val="1"/>
      <w:numFmt w:val="lowerRoman"/>
      <w:lvlText w:val="%6."/>
      <w:lvlJc w:val="right"/>
      <w:pPr>
        <w:ind w:left="4320" w:hanging="180"/>
      </w:pPr>
    </w:lvl>
    <w:lvl w:ilvl="6" w:tplc="64297336" w:tentative="1">
      <w:start w:val="1"/>
      <w:numFmt w:val="decimal"/>
      <w:lvlText w:val="%7."/>
      <w:lvlJc w:val="left"/>
      <w:pPr>
        <w:ind w:left="5040" w:hanging="360"/>
      </w:pPr>
    </w:lvl>
    <w:lvl w:ilvl="7" w:tplc="64297336" w:tentative="1">
      <w:start w:val="1"/>
      <w:numFmt w:val="lowerLetter"/>
      <w:lvlText w:val="%8."/>
      <w:lvlJc w:val="left"/>
      <w:pPr>
        <w:ind w:left="5760" w:hanging="360"/>
      </w:pPr>
    </w:lvl>
    <w:lvl w:ilvl="8" w:tplc="6429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">
    <w:multiLevelType w:val="hybridMultilevel"/>
    <w:lvl w:ilvl="0" w:tplc="68638054">
      <w:start w:val="1"/>
      <w:numFmt w:val="decimal"/>
      <w:lvlText w:val="%1."/>
      <w:lvlJc w:val="left"/>
      <w:pPr>
        <w:ind w:left="720" w:hanging="360"/>
      </w:pPr>
    </w:lvl>
    <w:lvl w:ilvl="1" w:tplc="68638054" w:tentative="1">
      <w:start w:val="1"/>
      <w:numFmt w:val="lowerLetter"/>
      <w:lvlText w:val="%2."/>
      <w:lvlJc w:val="left"/>
      <w:pPr>
        <w:ind w:left="1440" w:hanging="360"/>
      </w:pPr>
    </w:lvl>
    <w:lvl w:ilvl="2" w:tplc="68638054" w:tentative="1">
      <w:start w:val="1"/>
      <w:numFmt w:val="lowerRoman"/>
      <w:lvlText w:val="%3."/>
      <w:lvlJc w:val="right"/>
      <w:pPr>
        <w:ind w:left="2160" w:hanging="180"/>
      </w:pPr>
    </w:lvl>
    <w:lvl w:ilvl="3" w:tplc="68638054" w:tentative="1">
      <w:start w:val="1"/>
      <w:numFmt w:val="decimal"/>
      <w:lvlText w:val="%4."/>
      <w:lvlJc w:val="left"/>
      <w:pPr>
        <w:ind w:left="2880" w:hanging="360"/>
      </w:pPr>
    </w:lvl>
    <w:lvl w:ilvl="4" w:tplc="68638054" w:tentative="1">
      <w:start w:val="1"/>
      <w:numFmt w:val="lowerLetter"/>
      <w:lvlText w:val="%5."/>
      <w:lvlJc w:val="left"/>
      <w:pPr>
        <w:ind w:left="3600" w:hanging="360"/>
      </w:pPr>
    </w:lvl>
    <w:lvl w:ilvl="5" w:tplc="68638054" w:tentative="1">
      <w:start w:val="1"/>
      <w:numFmt w:val="lowerRoman"/>
      <w:lvlText w:val="%6."/>
      <w:lvlJc w:val="right"/>
      <w:pPr>
        <w:ind w:left="4320" w:hanging="180"/>
      </w:pPr>
    </w:lvl>
    <w:lvl w:ilvl="6" w:tplc="68638054" w:tentative="1">
      <w:start w:val="1"/>
      <w:numFmt w:val="decimal"/>
      <w:lvlText w:val="%7."/>
      <w:lvlJc w:val="left"/>
      <w:pPr>
        <w:ind w:left="5040" w:hanging="360"/>
      </w:pPr>
    </w:lvl>
    <w:lvl w:ilvl="7" w:tplc="68638054" w:tentative="1">
      <w:start w:val="1"/>
      <w:numFmt w:val="lowerLetter"/>
      <w:lvlText w:val="%8."/>
      <w:lvlJc w:val="left"/>
      <w:pPr>
        <w:ind w:left="5760" w:hanging="360"/>
      </w:pPr>
    </w:lvl>
    <w:lvl w:ilvl="8" w:tplc="68638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">
    <w:multiLevelType w:val="hybridMultilevel"/>
    <w:lvl w:ilvl="0" w:tplc="49673220">
      <w:start w:val="1"/>
      <w:numFmt w:val="decimal"/>
      <w:lvlText w:val="%1."/>
      <w:lvlJc w:val="left"/>
      <w:pPr>
        <w:ind w:left="720" w:hanging="360"/>
      </w:pPr>
    </w:lvl>
    <w:lvl w:ilvl="1" w:tplc="49673220" w:tentative="1">
      <w:start w:val="1"/>
      <w:numFmt w:val="lowerLetter"/>
      <w:lvlText w:val="%2."/>
      <w:lvlJc w:val="left"/>
      <w:pPr>
        <w:ind w:left="1440" w:hanging="360"/>
      </w:pPr>
    </w:lvl>
    <w:lvl w:ilvl="2" w:tplc="49673220" w:tentative="1">
      <w:start w:val="1"/>
      <w:numFmt w:val="lowerRoman"/>
      <w:lvlText w:val="%3."/>
      <w:lvlJc w:val="right"/>
      <w:pPr>
        <w:ind w:left="2160" w:hanging="180"/>
      </w:pPr>
    </w:lvl>
    <w:lvl w:ilvl="3" w:tplc="49673220" w:tentative="1">
      <w:start w:val="1"/>
      <w:numFmt w:val="decimal"/>
      <w:lvlText w:val="%4."/>
      <w:lvlJc w:val="left"/>
      <w:pPr>
        <w:ind w:left="2880" w:hanging="360"/>
      </w:pPr>
    </w:lvl>
    <w:lvl w:ilvl="4" w:tplc="49673220" w:tentative="1">
      <w:start w:val="1"/>
      <w:numFmt w:val="lowerLetter"/>
      <w:lvlText w:val="%5."/>
      <w:lvlJc w:val="left"/>
      <w:pPr>
        <w:ind w:left="3600" w:hanging="360"/>
      </w:pPr>
    </w:lvl>
    <w:lvl w:ilvl="5" w:tplc="49673220" w:tentative="1">
      <w:start w:val="1"/>
      <w:numFmt w:val="lowerRoman"/>
      <w:lvlText w:val="%6."/>
      <w:lvlJc w:val="right"/>
      <w:pPr>
        <w:ind w:left="4320" w:hanging="180"/>
      </w:pPr>
    </w:lvl>
    <w:lvl w:ilvl="6" w:tplc="49673220" w:tentative="1">
      <w:start w:val="1"/>
      <w:numFmt w:val="decimal"/>
      <w:lvlText w:val="%7."/>
      <w:lvlJc w:val="left"/>
      <w:pPr>
        <w:ind w:left="5040" w:hanging="360"/>
      </w:pPr>
    </w:lvl>
    <w:lvl w:ilvl="7" w:tplc="49673220" w:tentative="1">
      <w:start w:val="1"/>
      <w:numFmt w:val="lowerLetter"/>
      <w:lvlText w:val="%8."/>
      <w:lvlJc w:val="left"/>
      <w:pPr>
        <w:ind w:left="5760" w:hanging="360"/>
      </w:pPr>
    </w:lvl>
    <w:lvl w:ilvl="8" w:tplc="4967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">
    <w:multiLevelType w:val="hybridMultilevel"/>
    <w:lvl w:ilvl="0" w:tplc="81245864">
      <w:start w:val="1"/>
      <w:numFmt w:val="decimal"/>
      <w:lvlText w:val="%1."/>
      <w:lvlJc w:val="left"/>
      <w:pPr>
        <w:ind w:left="720" w:hanging="360"/>
      </w:pPr>
    </w:lvl>
    <w:lvl w:ilvl="1" w:tplc="81245864" w:tentative="1">
      <w:start w:val="1"/>
      <w:numFmt w:val="lowerLetter"/>
      <w:lvlText w:val="%2."/>
      <w:lvlJc w:val="left"/>
      <w:pPr>
        <w:ind w:left="1440" w:hanging="360"/>
      </w:pPr>
    </w:lvl>
    <w:lvl w:ilvl="2" w:tplc="81245864" w:tentative="1">
      <w:start w:val="1"/>
      <w:numFmt w:val="lowerRoman"/>
      <w:lvlText w:val="%3."/>
      <w:lvlJc w:val="right"/>
      <w:pPr>
        <w:ind w:left="2160" w:hanging="180"/>
      </w:pPr>
    </w:lvl>
    <w:lvl w:ilvl="3" w:tplc="81245864" w:tentative="1">
      <w:start w:val="1"/>
      <w:numFmt w:val="decimal"/>
      <w:lvlText w:val="%4."/>
      <w:lvlJc w:val="left"/>
      <w:pPr>
        <w:ind w:left="2880" w:hanging="360"/>
      </w:pPr>
    </w:lvl>
    <w:lvl w:ilvl="4" w:tplc="81245864" w:tentative="1">
      <w:start w:val="1"/>
      <w:numFmt w:val="lowerLetter"/>
      <w:lvlText w:val="%5."/>
      <w:lvlJc w:val="left"/>
      <w:pPr>
        <w:ind w:left="3600" w:hanging="360"/>
      </w:pPr>
    </w:lvl>
    <w:lvl w:ilvl="5" w:tplc="81245864" w:tentative="1">
      <w:start w:val="1"/>
      <w:numFmt w:val="lowerRoman"/>
      <w:lvlText w:val="%6."/>
      <w:lvlJc w:val="right"/>
      <w:pPr>
        <w:ind w:left="4320" w:hanging="180"/>
      </w:pPr>
    </w:lvl>
    <w:lvl w:ilvl="6" w:tplc="81245864" w:tentative="1">
      <w:start w:val="1"/>
      <w:numFmt w:val="decimal"/>
      <w:lvlText w:val="%7."/>
      <w:lvlJc w:val="left"/>
      <w:pPr>
        <w:ind w:left="5040" w:hanging="360"/>
      </w:pPr>
    </w:lvl>
    <w:lvl w:ilvl="7" w:tplc="81245864" w:tentative="1">
      <w:start w:val="1"/>
      <w:numFmt w:val="lowerLetter"/>
      <w:lvlText w:val="%8."/>
      <w:lvlJc w:val="left"/>
      <w:pPr>
        <w:ind w:left="5760" w:hanging="360"/>
      </w:pPr>
    </w:lvl>
    <w:lvl w:ilvl="8" w:tplc="8124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">
    <w:multiLevelType w:val="hybridMultilevel"/>
    <w:lvl w:ilvl="0" w:tplc="92506602">
      <w:start w:val="1"/>
      <w:numFmt w:val="decimal"/>
      <w:lvlText w:val="%1."/>
      <w:lvlJc w:val="left"/>
      <w:pPr>
        <w:ind w:left="720" w:hanging="360"/>
      </w:pPr>
    </w:lvl>
    <w:lvl w:ilvl="1" w:tplc="92506602" w:tentative="1">
      <w:start w:val="1"/>
      <w:numFmt w:val="lowerLetter"/>
      <w:lvlText w:val="%2."/>
      <w:lvlJc w:val="left"/>
      <w:pPr>
        <w:ind w:left="1440" w:hanging="360"/>
      </w:pPr>
    </w:lvl>
    <w:lvl w:ilvl="2" w:tplc="92506602" w:tentative="1">
      <w:start w:val="1"/>
      <w:numFmt w:val="lowerRoman"/>
      <w:lvlText w:val="%3."/>
      <w:lvlJc w:val="right"/>
      <w:pPr>
        <w:ind w:left="2160" w:hanging="180"/>
      </w:pPr>
    </w:lvl>
    <w:lvl w:ilvl="3" w:tplc="92506602" w:tentative="1">
      <w:start w:val="1"/>
      <w:numFmt w:val="decimal"/>
      <w:lvlText w:val="%4."/>
      <w:lvlJc w:val="left"/>
      <w:pPr>
        <w:ind w:left="2880" w:hanging="360"/>
      </w:pPr>
    </w:lvl>
    <w:lvl w:ilvl="4" w:tplc="92506602" w:tentative="1">
      <w:start w:val="1"/>
      <w:numFmt w:val="lowerLetter"/>
      <w:lvlText w:val="%5."/>
      <w:lvlJc w:val="left"/>
      <w:pPr>
        <w:ind w:left="3600" w:hanging="360"/>
      </w:pPr>
    </w:lvl>
    <w:lvl w:ilvl="5" w:tplc="92506602" w:tentative="1">
      <w:start w:val="1"/>
      <w:numFmt w:val="lowerRoman"/>
      <w:lvlText w:val="%6."/>
      <w:lvlJc w:val="right"/>
      <w:pPr>
        <w:ind w:left="4320" w:hanging="180"/>
      </w:pPr>
    </w:lvl>
    <w:lvl w:ilvl="6" w:tplc="92506602" w:tentative="1">
      <w:start w:val="1"/>
      <w:numFmt w:val="decimal"/>
      <w:lvlText w:val="%7."/>
      <w:lvlJc w:val="left"/>
      <w:pPr>
        <w:ind w:left="5040" w:hanging="360"/>
      </w:pPr>
    </w:lvl>
    <w:lvl w:ilvl="7" w:tplc="92506602" w:tentative="1">
      <w:start w:val="1"/>
      <w:numFmt w:val="lowerLetter"/>
      <w:lvlText w:val="%8."/>
      <w:lvlJc w:val="left"/>
      <w:pPr>
        <w:ind w:left="5760" w:hanging="360"/>
      </w:pPr>
    </w:lvl>
    <w:lvl w:ilvl="8" w:tplc="9250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">
    <w:multiLevelType w:val="hybridMultilevel"/>
    <w:lvl w:ilvl="0" w:tplc="71701482">
      <w:start w:val="1"/>
      <w:numFmt w:val="decimal"/>
      <w:lvlText w:val="%1."/>
      <w:lvlJc w:val="left"/>
      <w:pPr>
        <w:ind w:left="720" w:hanging="360"/>
      </w:pPr>
    </w:lvl>
    <w:lvl w:ilvl="1" w:tplc="71701482" w:tentative="1">
      <w:start w:val="1"/>
      <w:numFmt w:val="lowerLetter"/>
      <w:lvlText w:val="%2."/>
      <w:lvlJc w:val="left"/>
      <w:pPr>
        <w:ind w:left="1440" w:hanging="360"/>
      </w:pPr>
    </w:lvl>
    <w:lvl w:ilvl="2" w:tplc="71701482" w:tentative="1">
      <w:start w:val="1"/>
      <w:numFmt w:val="lowerRoman"/>
      <w:lvlText w:val="%3."/>
      <w:lvlJc w:val="right"/>
      <w:pPr>
        <w:ind w:left="2160" w:hanging="180"/>
      </w:pPr>
    </w:lvl>
    <w:lvl w:ilvl="3" w:tplc="71701482" w:tentative="1">
      <w:start w:val="1"/>
      <w:numFmt w:val="decimal"/>
      <w:lvlText w:val="%4."/>
      <w:lvlJc w:val="left"/>
      <w:pPr>
        <w:ind w:left="2880" w:hanging="360"/>
      </w:pPr>
    </w:lvl>
    <w:lvl w:ilvl="4" w:tplc="71701482" w:tentative="1">
      <w:start w:val="1"/>
      <w:numFmt w:val="lowerLetter"/>
      <w:lvlText w:val="%5."/>
      <w:lvlJc w:val="left"/>
      <w:pPr>
        <w:ind w:left="3600" w:hanging="360"/>
      </w:pPr>
    </w:lvl>
    <w:lvl w:ilvl="5" w:tplc="71701482" w:tentative="1">
      <w:start w:val="1"/>
      <w:numFmt w:val="lowerRoman"/>
      <w:lvlText w:val="%6."/>
      <w:lvlJc w:val="right"/>
      <w:pPr>
        <w:ind w:left="4320" w:hanging="180"/>
      </w:pPr>
    </w:lvl>
    <w:lvl w:ilvl="6" w:tplc="71701482" w:tentative="1">
      <w:start w:val="1"/>
      <w:numFmt w:val="decimal"/>
      <w:lvlText w:val="%7."/>
      <w:lvlJc w:val="left"/>
      <w:pPr>
        <w:ind w:left="5040" w:hanging="360"/>
      </w:pPr>
    </w:lvl>
    <w:lvl w:ilvl="7" w:tplc="71701482" w:tentative="1">
      <w:start w:val="1"/>
      <w:numFmt w:val="lowerLetter"/>
      <w:lvlText w:val="%8."/>
      <w:lvlJc w:val="left"/>
      <w:pPr>
        <w:ind w:left="5760" w:hanging="360"/>
      </w:pPr>
    </w:lvl>
    <w:lvl w:ilvl="8" w:tplc="7170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">
    <w:multiLevelType w:val="hybridMultilevel"/>
    <w:lvl w:ilvl="0" w:tplc="12441951">
      <w:start w:val="1"/>
      <w:numFmt w:val="decimal"/>
      <w:lvlText w:val="%1."/>
      <w:lvlJc w:val="left"/>
      <w:pPr>
        <w:ind w:left="720" w:hanging="360"/>
      </w:pPr>
    </w:lvl>
    <w:lvl w:ilvl="1" w:tplc="12441951" w:tentative="1">
      <w:start w:val="1"/>
      <w:numFmt w:val="lowerLetter"/>
      <w:lvlText w:val="%2."/>
      <w:lvlJc w:val="left"/>
      <w:pPr>
        <w:ind w:left="1440" w:hanging="360"/>
      </w:pPr>
    </w:lvl>
    <w:lvl w:ilvl="2" w:tplc="12441951" w:tentative="1">
      <w:start w:val="1"/>
      <w:numFmt w:val="lowerRoman"/>
      <w:lvlText w:val="%3."/>
      <w:lvlJc w:val="right"/>
      <w:pPr>
        <w:ind w:left="2160" w:hanging="180"/>
      </w:pPr>
    </w:lvl>
    <w:lvl w:ilvl="3" w:tplc="12441951" w:tentative="1">
      <w:start w:val="1"/>
      <w:numFmt w:val="decimal"/>
      <w:lvlText w:val="%4."/>
      <w:lvlJc w:val="left"/>
      <w:pPr>
        <w:ind w:left="2880" w:hanging="360"/>
      </w:pPr>
    </w:lvl>
    <w:lvl w:ilvl="4" w:tplc="12441951" w:tentative="1">
      <w:start w:val="1"/>
      <w:numFmt w:val="lowerLetter"/>
      <w:lvlText w:val="%5."/>
      <w:lvlJc w:val="left"/>
      <w:pPr>
        <w:ind w:left="3600" w:hanging="360"/>
      </w:pPr>
    </w:lvl>
    <w:lvl w:ilvl="5" w:tplc="12441951" w:tentative="1">
      <w:start w:val="1"/>
      <w:numFmt w:val="lowerRoman"/>
      <w:lvlText w:val="%6."/>
      <w:lvlJc w:val="right"/>
      <w:pPr>
        <w:ind w:left="4320" w:hanging="180"/>
      </w:pPr>
    </w:lvl>
    <w:lvl w:ilvl="6" w:tplc="12441951" w:tentative="1">
      <w:start w:val="1"/>
      <w:numFmt w:val="decimal"/>
      <w:lvlText w:val="%7."/>
      <w:lvlJc w:val="left"/>
      <w:pPr>
        <w:ind w:left="5040" w:hanging="360"/>
      </w:pPr>
    </w:lvl>
    <w:lvl w:ilvl="7" w:tplc="12441951" w:tentative="1">
      <w:start w:val="1"/>
      <w:numFmt w:val="lowerLetter"/>
      <w:lvlText w:val="%8."/>
      <w:lvlJc w:val="left"/>
      <w:pPr>
        <w:ind w:left="5760" w:hanging="360"/>
      </w:pPr>
    </w:lvl>
    <w:lvl w:ilvl="8" w:tplc="1244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">
    <w:multiLevelType w:val="hybridMultilevel"/>
    <w:lvl w:ilvl="0" w:tplc="84653716">
      <w:start w:val="1"/>
      <w:numFmt w:val="decimal"/>
      <w:lvlText w:val="%1."/>
      <w:lvlJc w:val="left"/>
      <w:pPr>
        <w:ind w:left="720" w:hanging="360"/>
      </w:pPr>
    </w:lvl>
    <w:lvl w:ilvl="1" w:tplc="84653716" w:tentative="1">
      <w:start w:val="1"/>
      <w:numFmt w:val="lowerLetter"/>
      <w:lvlText w:val="%2."/>
      <w:lvlJc w:val="left"/>
      <w:pPr>
        <w:ind w:left="1440" w:hanging="360"/>
      </w:pPr>
    </w:lvl>
    <w:lvl w:ilvl="2" w:tplc="84653716" w:tentative="1">
      <w:start w:val="1"/>
      <w:numFmt w:val="lowerRoman"/>
      <w:lvlText w:val="%3."/>
      <w:lvlJc w:val="right"/>
      <w:pPr>
        <w:ind w:left="2160" w:hanging="180"/>
      </w:pPr>
    </w:lvl>
    <w:lvl w:ilvl="3" w:tplc="84653716" w:tentative="1">
      <w:start w:val="1"/>
      <w:numFmt w:val="decimal"/>
      <w:lvlText w:val="%4."/>
      <w:lvlJc w:val="left"/>
      <w:pPr>
        <w:ind w:left="2880" w:hanging="360"/>
      </w:pPr>
    </w:lvl>
    <w:lvl w:ilvl="4" w:tplc="84653716" w:tentative="1">
      <w:start w:val="1"/>
      <w:numFmt w:val="lowerLetter"/>
      <w:lvlText w:val="%5."/>
      <w:lvlJc w:val="left"/>
      <w:pPr>
        <w:ind w:left="3600" w:hanging="360"/>
      </w:pPr>
    </w:lvl>
    <w:lvl w:ilvl="5" w:tplc="84653716" w:tentative="1">
      <w:start w:val="1"/>
      <w:numFmt w:val="lowerRoman"/>
      <w:lvlText w:val="%6."/>
      <w:lvlJc w:val="right"/>
      <w:pPr>
        <w:ind w:left="4320" w:hanging="180"/>
      </w:pPr>
    </w:lvl>
    <w:lvl w:ilvl="6" w:tplc="84653716" w:tentative="1">
      <w:start w:val="1"/>
      <w:numFmt w:val="decimal"/>
      <w:lvlText w:val="%7."/>
      <w:lvlJc w:val="left"/>
      <w:pPr>
        <w:ind w:left="5040" w:hanging="360"/>
      </w:pPr>
    </w:lvl>
    <w:lvl w:ilvl="7" w:tplc="84653716" w:tentative="1">
      <w:start w:val="1"/>
      <w:numFmt w:val="lowerLetter"/>
      <w:lvlText w:val="%8."/>
      <w:lvlJc w:val="left"/>
      <w:pPr>
        <w:ind w:left="5760" w:hanging="360"/>
      </w:pPr>
    </w:lvl>
    <w:lvl w:ilvl="8" w:tplc="8465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">
    <w:multiLevelType w:val="hybridMultilevel"/>
    <w:lvl w:ilvl="0" w:tplc="93550270">
      <w:start w:val="1"/>
      <w:numFmt w:val="decimal"/>
      <w:lvlText w:val="%1."/>
      <w:lvlJc w:val="left"/>
      <w:pPr>
        <w:ind w:left="720" w:hanging="360"/>
      </w:pPr>
    </w:lvl>
    <w:lvl w:ilvl="1" w:tplc="93550270" w:tentative="1">
      <w:start w:val="1"/>
      <w:numFmt w:val="lowerLetter"/>
      <w:lvlText w:val="%2."/>
      <w:lvlJc w:val="left"/>
      <w:pPr>
        <w:ind w:left="1440" w:hanging="360"/>
      </w:pPr>
    </w:lvl>
    <w:lvl w:ilvl="2" w:tplc="93550270" w:tentative="1">
      <w:start w:val="1"/>
      <w:numFmt w:val="lowerRoman"/>
      <w:lvlText w:val="%3."/>
      <w:lvlJc w:val="right"/>
      <w:pPr>
        <w:ind w:left="2160" w:hanging="180"/>
      </w:pPr>
    </w:lvl>
    <w:lvl w:ilvl="3" w:tplc="93550270" w:tentative="1">
      <w:start w:val="1"/>
      <w:numFmt w:val="decimal"/>
      <w:lvlText w:val="%4."/>
      <w:lvlJc w:val="left"/>
      <w:pPr>
        <w:ind w:left="2880" w:hanging="360"/>
      </w:pPr>
    </w:lvl>
    <w:lvl w:ilvl="4" w:tplc="93550270" w:tentative="1">
      <w:start w:val="1"/>
      <w:numFmt w:val="lowerLetter"/>
      <w:lvlText w:val="%5."/>
      <w:lvlJc w:val="left"/>
      <w:pPr>
        <w:ind w:left="3600" w:hanging="360"/>
      </w:pPr>
    </w:lvl>
    <w:lvl w:ilvl="5" w:tplc="93550270" w:tentative="1">
      <w:start w:val="1"/>
      <w:numFmt w:val="lowerRoman"/>
      <w:lvlText w:val="%6."/>
      <w:lvlJc w:val="right"/>
      <w:pPr>
        <w:ind w:left="4320" w:hanging="180"/>
      </w:pPr>
    </w:lvl>
    <w:lvl w:ilvl="6" w:tplc="93550270" w:tentative="1">
      <w:start w:val="1"/>
      <w:numFmt w:val="decimal"/>
      <w:lvlText w:val="%7."/>
      <w:lvlJc w:val="left"/>
      <w:pPr>
        <w:ind w:left="5040" w:hanging="360"/>
      </w:pPr>
    </w:lvl>
    <w:lvl w:ilvl="7" w:tplc="93550270" w:tentative="1">
      <w:start w:val="1"/>
      <w:numFmt w:val="lowerLetter"/>
      <w:lvlText w:val="%8."/>
      <w:lvlJc w:val="left"/>
      <w:pPr>
        <w:ind w:left="5760" w:hanging="360"/>
      </w:pPr>
    </w:lvl>
    <w:lvl w:ilvl="8" w:tplc="9355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">
    <w:multiLevelType w:val="hybridMultilevel"/>
    <w:lvl w:ilvl="0" w:tplc="61042408">
      <w:start w:val="1"/>
      <w:numFmt w:val="decimal"/>
      <w:lvlText w:val="%1."/>
      <w:lvlJc w:val="left"/>
      <w:pPr>
        <w:ind w:left="720" w:hanging="360"/>
      </w:pPr>
    </w:lvl>
    <w:lvl w:ilvl="1" w:tplc="61042408" w:tentative="1">
      <w:start w:val="1"/>
      <w:numFmt w:val="lowerLetter"/>
      <w:lvlText w:val="%2."/>
      <w:lvlJc w:val="left"/>
      <w:pPr>
        <w:ind w:left="1440" w:hanging="360"/>
      </w:pPr>
    </w:lvl>
    <w:lvl w:ilvl="2" w:tplc="61042408" w:tentative="1">
      <w:start w:val="1"/>
      <w:numFmt w:val="lowerRoman"/>
      <w:lvlText w:val="%3."/>
      <w:lvlJc w:val="right"/>
      <w:pPr>
        <w:ind w:left="2160" w:hanging="180"/>
      </w:pPr>
    </w:lvl>
    <w:lvl w:ilvl="3" w:tplc="61042408" w:tentative="1">
      <w:start w:val="1"/>
      <w:numFmt w:val="decimal"/>
      <w:lvlText w:val="%4."/>
      <w:lvlJc w:val="left"/>
      <w:pPr>
        <w:ind w:left="2880" w:hanging="360"/>
      </w:pPr>
    </w:lvl>
    <w:lvl w:ilvl="4" w:tplc="61042408" w:tentative="1">
      <w:start w:val="1"/>
      <w:numFmt w:val="lowerLetter"/>
      <w:lvlText w:val="%5."/>
      <w:lvlJc w:val="left"/>
      <w:pPr>
        <w:ind w:left="3600" w:hanging="360"/>
      </w:pPr>
    </w:lvl>
    <w:lvl w:ilvl="5" w:tplc="61042408" w:tentative="1">
      <w:start w:val="1"/>
      <w:numFmt w:val="lowerRoman"/>
      <w:lvlText w:val="%6."/>
      <w:lvlJc w:val="right"/>
      <w:pPr>
        <w:ind w:left="4320" w:hanging="180"/>
      </w:pPr>
    </w:lvl>
    <w:lvl w:ilvl="6" w:tplc="61042408" w:tentative="1">
      <w:start w:val="1"/>
      <w:numFmt w:val="decimal"/>
      <w:lvlText w:val="%7."/>
      <w:lvlJc w:val="left"/>
      <w:pPr>
        <w:ind w:left="5040" w:hanging="360"/>
      </w:pPr>
    </w:lvl>
    <w:lvl w:ilvl="7" w:tplc="61042408" w:tentative="1">
      <w:start w:val="1"/>
      <w:numFmt w:val="lowerLetter"/>
      <w:lvlText w:val="%8."/>
      <w:lvlJc w:val="left"/>
      <w:pPr>
        <w:ind w:left="5760" w:hanging="360"/>
      </w:pPr>
    </w:lvl>
    <w:lvl w:ilvl="8" w:tplc="6104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">
    <w:multiLevelType w:val="hybridMultilevel"/>
    <w:lvl w:ilvl="0" w:tplc="67109535">
      <w:start w:val="1"/>
      <w:numFmt w:val="decimal"/>
      <w:lvlText w:val="%1."/>
      <w:lvlJc w:val="left"/>
      <w:pPr>
        <w:ind w:left="720" w:hanging="360"/>
      </w:pPr>
    </w:lvl>
    <w:lvl w:ilvl="1" w:tplc="67109535" w:tentative="1">
      <w:start w:val="1"/>
      <w:numFmt w:val="lowerLetter"/>
      <w:lvlText w:val="%2."/>
      <w:lvlJc w:val="left"/>
      <w:pPr>
        <w:ind w:left="1440" w:hanging="360"/>
      </w:pPr>
    </w:lvl>
    <w:lvl w:ilvl="2" w:tplc="67109535" w:tentative="1">
      <w:start w:val="1"/>
      <w:numFmt w:val="lowerRoman"/>
      <w:lvlText w:val="%3."/>
      <w:lvlJc w:val="right"/>
      <w:pPr>
        <w:ind w:left="2160" w:hanging="180"/>
      </w:pPr>
    </w:lvl>
    <w:lvl w:ilvl="3" w:tplc="67109535" w:tentative="1">
      <w:start w:val="1"/>
      <w:numFmt w:val="decimal"/>
      <w:lvlText w:val="%4."/>
      <w:lvlJc w:val="left"/>
      <w:pPr>
        <w:ind w:left="2880" w:hanging="360"/>
      </w:pPr>
    </w:lvl>
    <w:lvl w:ilvl="4" w:tplc="67109535" w:tentative="1">
      <w:start w:val="1"/>
      <w:numFmt w:val="lowerLetter"/>
      <w:lvlText w:val="%5."/>
      <w:lvlJc w:val="left"/>
      <w:pPr>
        <w:ind w:left="3600" w:hanging="360"/>
      </w:pPr>
    </w:lvl>
    <w:lvl w:ilvl="5" w:tplc="67109535" w:tentative="1">
      <w:start w:val="1"/>
      <w:numFmt w:val="lowerRoman"/>
      <w:lvlText w:val="%6."/>
      <w:lvlJc w:val="right"/>
      <w:pPr>
        <w:ind w:left="4320" w:hanging="180"/>
      </w:pPr>
    </w:lvl>
    <w:lvl w:ilvl="6" w:tplc="67109535" w:tentative="1">
      <w:start w:val="1"/>
      <w:numFmt w:val="decimal"/>
      <w:lvlText w:val="%7."/>
      <w:lvlJc w:val="left"/>
      <w:pPr>
        <w:ind w:left="5040" w:hanging="360"/>
      </w:pPr>
    </w:lvl>
    <w:lvl w:ilvl="7" w:tplc="67109535" w:tentative="1">
      <w:start w:val="1"/>
      <w:numFmt w:val="lowerLetter"/>
      <w:lvlText w:val="%8."/>
      <w:lvlJc w:val="left"/>
      <w:pPr>
        <w:ind w:left="5760" w:hanging="360"/>
      </w:pPr>
    </w:lvl>
    <w:lvl w:ilvl="8" w:tplc="6710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">
    <w:multiLevelType w:val="hybridMultilevel"/>
    <w:lvl w:ilvl="0" w:tplc="38418315">
      <w:start w:val="1"/>
      <w:numFmt w:val="decimal"/>
      <w:lvlText w:val="%1."/>
      <w:lvlJc w:val="left"/>
      <w:pPr>
        <w:ind w:left="720" w:hanging="360"/>
      </w:pPr>
    </w:lvl>
    <w:lvl w:ilvl="1" w:tplc="38418315" w:tentative="1">
      <w:start w:val="1"/>
      <w:numFmt w:val="lowerLetter"/>
      <w:lvlText w:val="%2."/>
      <w:lvlJc w:val="left"/>
      <w:pPr>
        <w:ind w:left="1440" w:hanging="360"/>
      </w:pPr>
    </w:lvl>
    <w:lvl w:ilvl="2" w:tplc="38418315" w:tentative="1">
      <w:start w:val="1"/>
      <w:numFmt w:val="lowerRoman"/>
      <w:lvlText w:val="%3."/>
      <w:lvlJc w:val="right"/>
      <w:pPr>
        <w:ind w:left="2160" w:hanging="180"/>
      </w:pPr>
    </w:lvl>
    <w:lvl w:ilvl="3" w:tplc="38418315" w:tentative="1">
      <w:start w:val="1"/>
      <w:numFmt w:val="decimal"/>
      <w:lvlText w:val="%4."/>
      <w:lvlJc w:val="left"/>
      <w:pPr>
        <w:ind w:left="2880" w:hanging="360"/>
      </w:pPr>
    </w:lvl>
    <w:lvl w:ilvl="4" w:tplc="38418315" w:tentative="1">
      <w:start w:val="1"/>
      <w:numFmt w:val="lowerLetter"/>
      <w:lvlText w:val="%5."/>
      <w:lvlJc w:val="left"/>
      <w:pPr>
        <w:ind w:left="3600" w:hanging="360"/>
      </w:pPr>
    </w:lvl>
    <w:lvl w:ilvl="5" w:tplc="38418315" w:tentative="1">
      <w:start w:val="1"/>
      <w:numFmt w:val="lowerRoman"/>
      <w:lvlText w:val="%6."/>
      <w:lvlJc w:val="right"/>
      <w:pPr>
        <w:ind w:left="4320" w:hanging="180"/>
      </w:pPr>
    </w:lvl>
    <w:lvl w:ilvl="6" w:tplc="38418315" w:tentative="1">
      <w:start w:val="1"/>
      <w:numFmt w:val="decimal"/>
      <w:lvlText w:val="%7."/>
      <w:lvlJc w:val="left"/>
      <w:pPr>
        <w:ind w:left="5040" w:hanging="360"/>
      </w:pPr>
    </w:lvl>
    <w:lvl w:ilvl="7" w:tplc="38418315" w:tentative="1">
      <w:start w:val="1"/>
      <w:numFmt w:val="lowerLetter"/>
      <w:lvlText w:val="%8."/>
      <w:lvlJc w:val="left"/>
      <w:pPr>
        <w:ind w:left="5760" w:hanging="360"/>
      </w:pPr>
    </w:lvl>
    <w:lvl w:ilvl="8" w:tplc="3841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">
    <w:multiLevelType w:val="hybridMultilevel"/>
    <w:lvl w:ilvl="0" w:tplc="29249581">
      <w:start w:val="1"/>
      <w:numFmt w:val="decimal"/>
      <w:lvlText w:val="%1."/>
      <w:lvlJc w:val="left"/>
      <w:pPr>
        <w:ind w:left="720" w:hanging="360"/>
      </w:pPr>
    </w:lvl>
    <w:lvl w:ilvl="1" w:tplc="29249581" w:tentative="1">
      <w:start w:val="1"/>
      <w:numFmt w:val="lowerLetter"/>
      <w:lvlText w:val="%2."/>
      <w:lvlJc w:val="left"/>
      <w:pPr>
        <w:ind w:left="1440" w:hanging="360"/>
      </w:pPr>
    </w:lvl>
    <w:lvl w:ilvl="2" w:tplc="29249581" w:tentative="1">
      <w:start w:val="1"/>
      <w:numFmt w:val="lowerRoman"/>
      <w:lvlText w:val="%3."/>
      <w:lvlJc w:val="right"/>
      <w:pPr>
        <w:ind w:left="2160" w:hanging="180"/>
      </w:pPr>
    </w:lvl>
    <w:lvl w:ilvl="3" w:tplc="29249581" w:tentative="1">
      <w:start w:val="1"/>
      <w:numFmt w:val="decimal"/>
      <w:lvlText w:val="%4."/>
      <w:lvlJc w:val="left"/>
      <w:pPr>
        <w:ind w:left="2880" w:hanging="360"/>
      </w:pPr>
    </w:lvl>
    <w:lvl w:ilvl="4" w:tplc="29249581" w:tentative="1">
      <w:start w:val="1"/>
      <w:numFmt w:val="lowerLetter"/>
      <w:lvlText w:val="%5."/>
      <w:lvlJc w:val="left"/>
      <w:pPr>
        <w:ind w:left="3600" w:hanging="360"/>
      </w:pPr>
    </w:lvl>
    <w:lvl w:ilvl="5" w:tplc="29249581" w:tentative="1">
      <w:start w:val="1"/>
      <w:numFmt w:val="lowerRoman"/>
      <w:lvlText w:val="%6."/>
      <w:lvlJc w:val="right"/>
      <w:pPr>
        <w:ind w:left="4320" w:hanging="180"/>
      </w:pPr>
    </w:lvl>
    <w:lvl w:ilvl="6" w:tplc="29249581" w:tentative="1">
      <w:start w:val="1"/>
      <w:numFmt w:val="decimal"/>
      <w:lvlText w:val="%7."/>
      <w:lvlJc w:val="left"/>
      <w:pPr>
        <w:ind w:left="5040" w:hanging="360"/>
      </w:pPr>
    </w:lvl>
    <w:lvl w:ilvl="7" w:tplc="29249581" w:tentative="1">
      <w:start w:val="1"/>
      <w:numFmt w:val="lowerLetter"/>
      <w:lvlText w:val="%8."/>
      <w:lvlJc w:val="left"/>
      <w:pPr>
        <w:ind w:left="5760" w:hanging="360"/>
      </w:pPr>
    </w:lvl>
    <w:lvl w:ilvl="8" w:tplc="29249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">
    <w:multiLevelType w:val="hybridMultilevel"/>
    <w:lvl w:ilvl="0" w:tplc="69315018">
      <w:start w:val="1"/>
      <w:numFmt w:val="decimal"/>
      <w:lvlText w:val="%1."/>
      <w:lvlJc w:val="left"/>
      <w:pPr>
        <w:ind w:left="720" w:hanging="360"/>
      </w:pPr>
    </w:lvl>
    <w:lvl w:ilvl="1" w:tplc="69315018" w:tentative="1">
      <w:start w:val="1"/>
      <w:numFmt w:val="lowerLetter"/>
      <w:lvlText w:val="%2."/>
      <w:lvlJc w:val="left"/>
      <w:pPr>
        <w:ind w:left="1440" w:hanging="360"/>
      </w:pPr>
    </w:lvl>
    <w:lvl w:ilvl="2" w:tplc="69315018" w:tentative="1">
      <w:start w:val="1"/>
      <w:numFmt w:val="lowerRoman"/>
      <w:lvlText w:val="%3."/>
      <w:lvlJc w:val="right"/>
      <w:pPr>
        <w:ind w:left="2160" w:hanging="180"/>
      </w:pPr>
    </w:lvl>
    <w:lvl w:ilvl="3" w:tplc="69315018" w:tentative="1">
      <w:start w:val="1"/>
      <w:numFmt w:val="decimal"/>
      <w:lvlText w:val="%4."/>
      <w:lvlJc w:val="left"/>
      <w:pPr>
        <w:ind w:left="2880" w:hanging="360"/>
      </w:pPr>
    </w:lvl>
    <w:lvl w:ilvl="4" w:tplc="69315018" w:tentative="1">
      <w:start w:val="1"/>
      <w:numFmt w:val="lowerLetter"/>
      <w:lvlText w:val="%5."/>
      <w:lvlJc w:val="left"/>
      <w:pPr>
        <w:ind w:left="3600" w:hanging="360"/>
      </w:pPr>
    </w:lvl>
    <w:lvl w:ilvl="5" w:tplc="69315018" w:tentative="1">
      <w:start w:val="1"/>
      <w:numFmt w:val="lowerRoman"/>
      <w:lvlText w:val="%6."/>
      <w:lvlJc w:val="right"/>
      <w:pPr>
        <w:ind w:left="4320" w:hanging="180"/>
      </w:pPr>
    </w:lvl>
    <w:lvl w:ilvl="6" w:tplc="69315018" w:tentative="1">
      <w:start w:val="1"/>
      <w:numFmt w:val="decimal"/>
      <w:lvlText w:val="%7."/>
      <w:lvlJc w:val="left"/>
      <w:pPr>
        <w:ind w:left="5040" w:hanging="360"/>
      </w:pPr>
    </w:lvl>
    <w:lvl w:ilvl="7" w:tplc="69315018" w:tentative="1">
      <w:start w:val="1"/>
      <w:numFmt w:val="lowerLetter"/>
      <w:lvlText w:val="%8."/>
      <w:lvlJc w:val="left"/>
      <w:pPr>
        <w:ind w:left="5760" w:hanging="360"/>
      </w:pPr>
    </w:lvl>
    <w:lvl w:ilvl="8" w:tplc="6931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">
    <w:multiLevelType w:val="hybridMultilevel"/>
    <w:lvl w:ilvl="0" w:tplc="60065879">
      <w:start w:val="1"/>
      <w:numFmt w:val="decimal"/>
      <w:lvlText w:val="%1."/>
      <w:lvlJc w:val="left"/>
      <w:pPr>
        <w:ind w:left="720" w:hanging="360"/>
      </w:pPr>
    </w:lvl>
    <w:lvl w:ilvl="1" w:tplc="60065879" w:tentative="1">
      <w:start w:val="1"/>
      <w:numFmt w:val="lowerLetter"/>
      <w:lvlText w:val="%2."/>
      <w:lvlJc w:val="left"/>
      <w:pPr>
        <w:ind w:left="1440" w:hanging="360"/>
      </w:pPr>
    </w:lvl>
    <w:lvl w:ilvl="2" w:tplc="60065879" w:tentative="1">
      <w:start w:val="1"/>
      <w:numFmt w:val="lowerRoman"/>
      <w:lvlText w:val="%3."/>
      <w:lvlJc w:val="right"/>
      <w:pPr>
        <w:ind w:left="2160" w:hanging="180"/>
      </w:pPr>
    </w:lvl>
    <w:lvl w:ilvl="3" w:tplc="60065879" w:tentative="1">
      <w:start w:val="1"/>
      <w:numFmt w:val="decimal"/>
      <w:lvlText w:val="%4."/>
      <w:lvlJc w:val="left"/>
      <w:pPr>
        <w:ind w:left="2880" w:hanging="360"/>
      </w:pPr>
    </w:lvl>
    <w:lvl w:ilvl="4" w:tplc="60065879" w:tentative="1">
      <w:start w:val="1"/>
      <w:numFmt w:val="lowerLetter"/>
      <w:lvlText w:val="%5."/>
      <w:lvlJc w:val="left"/>
      <w:pPr>
        <w:ind w:left="3600" w:hanging="360"/>
      </w:pPr>
    </w:lvl>
    <w:lvl w:ilvl="5" w:tplc="60065879" w:tentative="1">
      <w:start w:val="1"/>
      <w:numFmt w:val="lowerRoman"/>
      <w:lvlText w:val="%6."/>
      <w:lvlJc w:val="right"/>
      <w:pPr>
        <w:ind w:left="4320" w:hanging="180"/>
      </w:pPr>
    </w:lvl>
    <w:lvl w:ilvl="6" w:tplc="60065879" w:tentative="1">
      <w:start w:val="1"/>
      <w:numFmt w:val="decimal"/>
      <w:lvlText w:val="%7."/>
      <w:lvlJc w:val="left"/>
      <w:pPr>
        <w:ind w:left="5040" w:hanging="360"/>
      </w:pPr>
    </w:lvl>
    <w:lvl w:ilvl="7" w:tplc="60065879" w:tentative="1">
      <w:start w:val="1"/>
      <w:numFmt w:val="lowerLetter"/>
      <w:lvlText w:val="%8."/>
      <w:lvlJc w:val="left"/>
      <w:pPr>
        <w:ind w:left="5760" w:hanging="360"/>
      </w:pPr>
    </w:lvl>
    <w:lvl w:ilvl="8" w:tplc="6006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">
    <w:multiLevelType w:val="hybridMultilevel"/>
    <w:lvl w:ilvl="0" w:tplc="47233715">
      <w:start w:val="1"/>
      <w:numFmt w:val="decimal"/>
      <w:lvlText w:val="%1."/>
      <w:lvlJc w:val="left"/>
      <w:pPr>
        <w:ind w:left="720" w:hanging="360"/>
      </w:pPr>
    </w:lvl>
    <w:lvl w:ilvl="1" w:tplc="47233715" w:tentative="1">
      <w:start w:val="1"/>
      <w:numFmt w:val="lowerLetter"/>
      <w:lvlText w:val="%2."/>
      <w:lvlJc w:val="left"/>
      <w:pPr>
        <w:ind w:left="1440" w:hanging="360"/>
      </w:pPr>
    </w:lvl>
    <w:lvl w:ilvl="2" w:tplc="47233715" w:tentative="1">
      <w:start w:val="1"/>
      <w:numFmt w:val="lowerRoman"/>
      <w:lvlText w:val="%3."/>
      <w:lvlJc w:val="right"/>
      <w:pPr>
        <w:ind w:left="2160" w:hanging="180"/>
      </w:pPr>
    </w:lvl>
    <w:lvl w:ilvl="3" w:tplc="47233715" w:tentative="1">
      <w:start w:val="1"/>
      <w:numFmt w:val="decimal"/>
      <w:lvlText w:val="%4."/>
      <w:lvlJc w:val="left"/>
      <w:pPr>
        <w:ind w:left="2880" w:hanging="360"/>
      </w:pPr>
    </w:lvl>
    <w:lvl w:ilvl="4" w:tplc="47233715" w:tentative="1">
      <w:start w:val="1"/>
      <w:numFmt w:val="lowerLetter"/>
      <w:lvlText w:val="%5."/>
      <w:lvlJc w:val="left"/>
      <w:pPr>
        <w:ind w:left="3600" w:hanging="360"/>
      </w:pPr>
    </w:lvl>
    <w:lvl w:ilvl="5" w:tplc="47233715" w:tentative="1">
      <w:start w:val="1"/>
      <w:numFmt w:val="lowerRoman"/>
      <w:lvlText w:val="%6."/>
      <w:lvlJc w:val="right"/>
      <w:pPr>
        <w:ind w:left="4320" w:hanging="180"/>
      </w:pPr>
    </w:lvl>
    <w:lvl w:ilvl="6" w:tplc="47233715" w:tentative="1">
      <w:start w:val="1"/>
      <w:numFmt w:val="decimal"/>
      <w:lvlText w:val="%7."/>
      <w:lvlJc w:val="left"/>
      <w:pPr>
        <w:ind w:left="5040" w:hanging="360"/>
      </w:pPr>
    </w:lvl>
    <w:lvl w:ilvl="7" w:tplc="47233715" w:tentative="1">
      <w:start w:val="1"/>
      <w:numFmt w:val="lowerLetter"/>
      <w:lvlText w:val="%8."/>
      <w:lvlJc w:val="left"/>
      <w:pPr>
        <w:ind w:left="5760" w:hanging="360"/>
      </w:pPr>
    </w:lvl>
    <w:lvl w:ilvl="8" w:tplc="4723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">
    <w:multiLevelType w:val="hybridMultilevel"/>
    <w:lvl w:ilvl="0" w:tplc="90156178">
      <w:start w:val="1"/>
      <w:numFmt w:val="decimal"/>
      <w:lvlText w:val="%1."/>
      <w:lvlJc w:val="left"/>
      <w:pPr>
        <w:ind w:left="720" w:hanging="360"/>
      </w:pPr>
    </w:lvl>
    <w:lvl w:ilvl="1" w:tplc="90156178" w:tentative="1">
      <w:start w:val="1"/>
      <w:numFmt w:val="lowerLetter"/>
      <w:lvlText w:val="%2."/>
      <w:lvlJc w:val="left"/>
      <w:pPr>
        <w:ind w:left="1440" w:hanging="360"/>
      </w:pPr>
    </w:lvl>
    <w:lvl w:ilvl="2" w:tplc="90156178" w:tentative="1">
      <w:start w:val="1"/>
      <w:numFmt w:val="lowerRoman"/>
      <w:lvlText w:val="%3."/>
      <w:lvlJc w:val="right"/>
      <w:pPr>
        <w:ind w:left="2160" w:hanging="180"/>
      </w:pPr>
    </w:lvl>
    <w:lvl w:ilvl="3" w:tplc="90156178" w:tentative="1">
      <w:start w:val="1"/>
      <w:numFmt w:val="decimal"/>
      <w:lvlText w:val="%4."/>
      <w:lvlJc w:val="left"/>
      <w:pPr>
        <w:ind w:left="2880" w:hanging="360"/>
      </w:pPr>
    </w:lvl>
    <w:lvl w:ilvl="4" w:tplc="90156178" w:tentative="1">
      <w:start w:val="1"/>
      <w:numFmt w:val="lowerLetter"/>
      <w:lvlText w:val="%5."/>
      <w:lvlJc w:val="left"/>
      <w:pPr>
        <w:ind w:left="3600" w:hanging="360"/>
      </w:pPr>
    </w:lvl>
    <w:lvl w:ilvl="5" w:tplc="90156178" w:tentative="1">
      <w:start w:val="1"/>
      <w:numFmt w:val="lowerRoman"/>
      <w:lvlText w:val="%6."/>
      <w:lvlJc w:val="right"/>
      <w:pPr>
        <w:ind w:left="4320" w:hanging="180"/>
      </w:pPr>
    </w:lvl>
    <w:lvl w:ilvl="6" w:tplc="90156178" w:tentative="1">
      <w:start w:val="1"/>
      <w:numFmt w:val="decimal"/>
      <w:lvlText w:val="%7."/>
      <w:lvlJc w:val="left"/>
      <w:pPr>
        <w:ind w:left="5040" w:hanging="360"/>
      </w:pPr>
    </w:lvl>
    <w:lvl w:ilvl="7" w:tplc="90156178" w:tentative="1">
      <w:start w:val="1"/>
      <w:numFmt w:val="lowerLetter"/>
      <w:lvlText w:val="%8."/>
      <w:lvlJc w:val="left"/>
      <w:pPr>
        <w:ind w:left="5760" w:hanging="360"/>
      </w:pPr>
    </w:lvl>
    <w:lvl w:ilvl="8" w:tplc="9015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">
    <w:multiLevelType w:val="hybridMultilevel"/>
    <w:lvl w:ilvl="0" w:tplc="24499196">
      <w:start w:val="1"/>
      <w:numFmt w:val="decimal"/>
      <w:lvlText w:val="%1."/>
      <w:lvlJc w:val="left"/>
      <w:pPr>
        <w:ind w:left="720" w:hanging="360"/>
      </w:pPr>
    </w:lvl>
    <w:lvl w:ilvl="1" w:tplc="24499196" w:tentative="1">
      <w:start w:val="1"/>
      <w:numFmt w:val="lowerLetter"/>
      <w:lvlText w:val="%2."/>
      <w:lvlJc w:val="left"/>
      <w:pPr>
        <w:ind w:left="1440" w:hanging="360"/>
      </w:pPr>
    </w:lvl>
    <w:lvl w:ilvl="2" w:tplc="24499196" w:tentative="1">
      <w:start w:val="1"/>
      <w:numFmt w:val="lowerRoman"/>
      <w:lvlText w:val="%3."/>
      <w:lvlJc w:val="right"/>
      <w:pPr>
        <w:ind w:left="2160" w:hanging="180"/>
      </w:pPr>
    </w:lvl>
    <w:lvl w:ilvl="3" w:tplc="24499196" w:tentative="1">
      <w:start w:val="1"/>
      <w:numFmt w:val="decimal"/>
      <w:lvlText w:val="%4."/>
      <w:lvlJc w:val="left"/>
      <w:pPr>
        <w:ind w:left="2880" w:hanging="360"/>
      </w:pPr>
    </w:lvl>
    <w:lvl w:ilvl="4" w:tplc="24499196" w:tentative="1">
      <w:start w:val="1"/>
      <w:numFmt w:val="lowerLetter"/>
      <w:lvlText w:val="%5."/>
      <w:lvlJc w:val="left"/>
      <w:pPr>
        <w:ind w:left="3600" w:hanging="360"/>
      </w:pPr>
    </w:lvl>
    <w:lvl w:ilvl="5" w:tplc="24499196" w:tentative="1">
      <w:start w:val="1"/>
      <w:numFmt w:val="lowerRoman"/>
      <w:lvlText w:val="%6."/>
      <w:lvlJc w:val="right"/>
      <w:pPr>
        <w:ind w:left="4320" w:hanging="180"/>
      </w:pPr>
    </w:lvl>
    <w:lvl w:ilvl="6" w:tplc="24499196" w:tentative="1">
      <w:start w:val="1"/>
      <w:numFmt w:val="decimal"/>
      <w:lvlText w:val="%7."/>
      <w:lvlJc w:val="left"/>
      <w:pPr>
        <w:ind w:left="5040" w:hanging="360"/>
      </w:pPr>
    </w:lvl>
    <w:lvl w:ilvl="7" w:tplc="24499196" w:tentative="1">
      <w:start w:val="1"/>
      <w:numFmt w:val="lowerLetter"/>
      <w:lvlText w:val="%8."/>
      <w:lvlJc w:val="left"/>
      <w:pPr>
        <w:ind w:left="5760" w:hanging="360"/>
      </w:pPr>
    </w:lvl>
    <w:lvl w:ilvl="8" w:tplc="24499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">
    <w:multiLevelType w:val="hybridMultilevel"/>
    <w:lvl w:ilvl="0" w:tplc="86735984">
      <w:start w:val="1"/>
      <w:numFmt w:val="decimal"/>
      <w:lvlText w:val="%1."/>
      <w:lvlJc w:val="left"/>
      <w:pPr>
        <w:ind w:left="720" w:hanging="360"/>
      </w:pPr>
    </w:lvl>
    <w:lvl w:ilvl="1" w:tplc="86735984" w:tentative="1">
      <w:start w:val="1"/>
      <w:numFmt w:val="lowerLetter"/>
      <w:lvlText w:val="%2."/>
      <w:lvlJc w:val="left"/>
      <w:pPr>
        <w:ind w:left="1440" w:hanging="360"/>
      </w:pPr>
    </w:lvl>
    <w:lvl w:ilvl="2" w:tplc="86735984" w:tentative="1">
      <w:start w:val="1"/>
      <w:numFmt w:val="lowerRoman"/>
      <w:lvlText w:val="%3."/>
      <w:lvlJc w:val="right"/>
      <w:pPr>
        <w:ind w:left="2160" w:hanging="180"/>
      </w:pPr>
    </w:lvl>
    <w:lvl w:ilvl="3" w:tplc="86735984" w:tentative="1">
      <w:start w:val="1"/>
      <w:numFmt w:val="decimal"/>
      <w:lvlText w:val="%4."/>
      <w:lvlJc w:val="left"/>
      <w:pPr>
        <w:ind w:left="2880" w:hanging="360"/>
      </w:pPr>
    </w:lvl>
    <w:lvl w:ilvl="4" w:tplc="86735984" w:tentative="1">
      <w:start w:val="1"/>
      <w:numFmt w:val="lowerLetter"/>
      <w:lvlText w:val="%5."/>
      <w:lvlJc w:val="left"/>
      <w:pPr>
        <w:ind w:left="3600" w:hanging="360"/>
      </w:pPr>
    </w:lvl>
    <w:lvl w:ilvl="5" w:tplc="86735984" w:tentative="1">
      <w:start w:val="1"/>
      <w:numFmt w:val="lowerRoman"/>
      <w:lvlText w:val="%6."/>
      <w:lvlJc w:val="right"/>
      <w:pPr>
        <w:ind w:left="4320" w:hanging="180"/>
      </w:pPr>
    </w:lvl>
    <w:lvl w:ilvl="6" w:tplc="86735984" w:tentative="1">
      <w:start w:val="1"/>
      <w:numFmt w:val="decimal"/>
      <w:lvlText w:val="%7."/>
      <w:lvlJc w:val="left"/>
      <w:pPr>
        <w:ind w:left="5040" w:hanging="360"/>
      </w:pPr>
    </w:lvl>
    <w:lvl w:ilvl="7" w:tplc="86735984" w:tentative="1">
      <w:start w:val="1"/>
      <w:numFmt w:val="lowerLetter"/>
      <w:lvlText w:val="%8."/>
      <w:lvlJc w:val="left"/>
      <w:pPr>
        <w:ind w:left="5760" w:hanging="360"/>
      </w:pPr>
    </w:lvl>
    <w:lvl w:ilvl="8" w:tplc="8673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">
    <w:multiLevelType w:val="hybridMultilevel"/>
    <w:lvl w:ilvl="0" w:tplc="25268280">
      <w:start w:val="1"/>
      <w:numFmt w:val="decimal"/>
      <w:lvlText w:val="%1."/>
      <w:lvlJc w:val="left"/>
      <w:pPr>
        <w:ind w:left="720" w:hanging="360"/>
      </w:pPr>
    </w:lvl>
    <w:lvl w:ilvl="1" w:tplc="25268280" w:tentative="1">
      <w:start w:val="1"/>
      <w:numFmt w:val="lowerLetter"/>
      <w:lvlText w:val="%2."/>
      <w:lvlJc w:val="left"/>
      <w:pPr>
        <w:ind w:left="1440" w:hanging="360"/>
      </w:pPr>
    </w:lvl>
    <w:lvl w:ilvl="2" w:tplc="25268280" w:tentative="1">
      <w:start w:val="1"/>
      <w:numFmt w:val="lowerRoman"/>
      <w:lvlText w:val="%3."/>
      <w:lvlJc w:val="right"/>
      <w:pPr>
        <w:ind w:left="2160" w:hanging="180"/>
      </w:pPr>
    </w:lvl>
    <w:lvl w:ilvl="3" w:tplc="25268280" w:tentative="1">
      <w:start w:val="1"/>
      <w:numFmt w:val="decimal"/>
      <w:lvlText w:val="%4."/>
      <w:lvlJc w:val="left"/>
      <w:pPr>
        <w:ind w:left="2880" w:hanging="360"/>
      </w:pPr>
    </w:lvl>
    <w:lvl w:ilvl="4" w:tplc="25268280" w:tentative="1">
      <w:start w:val="1"/>
      <w:numFmt w:val="lowerLetter"/>
      <w:lvlText w:val="%5."/>
      <w:lvlJc w:val="left"/>
      <w:pPr>
        <w:ind w:left="3600" w:hanging="360"/>
      </w:pPr>
    </w:lvl>
    <w:lvl w:ilvl="5" w:tplc="25268280" w:tentative="1">
      <w:start w:val="1"/>
      <w:numFmt w:val="lowerRoman"/>
      <w:lvlText w:val="%6."/>
      <w:lvlJc w:val="right"/>
      <w:pPr>
        <w:ind w:left="4320" w:hanging="180"/>
      </w:pPr>
    </w:lvl>
    <w:lvl w:ilvl="6" w:tplc="25268280" w:tentative="1">
      <w:start w:val="1"/>
      <w:numFmt w:val="decimal"/>
      <w:lvlText w:val="%7."/>
      <w:lvlJc w:val="left"/>
      <w:pPr>
        <w:ind w:left="5040" w:hanging="360"/>
      </w:pPr>
    </w:lvl>
    <w:lvl w:ilvl="7" w:tplc="25268280" w:tentative="1">
      <w:start w:val="1"/>
      <w:numFmt w:val="lowerLetter"/>
      <w:lvlText w:val="%8."/>
      <w:lvlJc w:val="left"/>
      <w:pPr>
        <w:ind w:left="5760" w:hanging="360"/>
      </w:pPr>
    </w:lvl>
    <w:lvl w:ilvl="8" w:tplc="2526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">
    <w:multiLevelType w:val="hybridMultilevel"/>
    <w:lvl w:ilvl="0" w:tplc="29946241">
      <w:start w:val="1"/>
      <w:numFmt w:val="decimal"/>
      <w:lvlText w:val="%1."/>
      <w:lvlJc w:val="left"/>
      <w:pPr>
        <w:ind w:left="720" w:hanging="360"/>
      </w:pPr>
    </w:lvl>
    <w:lvl w:ilvl="1" w:tplc="29946241" w:tentative="1">
      <w:start w:val="1"/>
      <w:numFmt w:val="lowerLetter"/>
      <w:lvlText w:val="%2."/>
      <w:lvlJc w:val="left"/>
      <w:pPr>
        <w:ind w:left="1440" w:hanging="360"/>
      </w:pPr>
    </w:lvl>
    <w:lvl w:ilvl="2" w:tplc="29946241" w:tentative="1">
      <w:start w:val="1"/>
      <w:numFmt w:val="lowerRoman"/>
      <w:lvlText w:val="%3."/>
      <w:lvlJc w:val="right"/>
      <w:pPr>
        <w:ind w:left="2160" w:hanging="180"/>
      </w:pPr>
    </w:lvl>
    <w:lvl w:ilvl="3" w:tplc="29946241" w:tentative="1">
      <w:start w:val="1"/>
      <w:numFmt w:val="decimal"/>
      <w:lvlText w:val="%4."/>
      <w:lvlJc w:val="left"/>
      <w:pPr>
        <w:ind w:left="2880" w:hanging="360"/>
      </w:pPr>
    </w:lvl>
    <w:lvl w:ilvl="4" w:tplc="29946241" w:tentative="1">
      <w:start w:val="1"/>
      <w:numFmt w:val="lowerLetter"/>
      <w:lvlText w:val="%5."/>
      <w:lvlJc w:val="left"/>
      <w:pPr>
        <w:ind w:left="3600" w:hanging="360"/>
      </w:pPr>
    </w:lvl>
    <w:lvl w:ilvl="5" w:tplc="29946241" w:tentative="1">
      <w:start w:val="1"/>
      <w:numFmt w:val="lowerRoman"/>
      <w:lvlText w:val="%6."/>
      <w:lvlJc w:val="right"/>
      <w:pPr>
        <w:ind w:left="4320" w:hanging="180"/>
      </w:pPr>
    </w:lvl>
    <w:lvl w:ilvl="6" w:tplc="29946241" w:tentative="1">
      <w:start w:val="1"/>
      <w:numFmt w:val="decimal"/>
      <w:lvlText w:val="%7."/>
      <w:lvlJc w:val="left"/>
      <w:pPr>
        <w:ind w:left="5040" w:hanging="360"/>
      </w:pPr>
    </w:lvl>
    <w:lvl w:ilvl="7" w:tplc="29946241" w:tentative="1">
      <w:start w:val="1"/>
      <w:numFmt w:val="lowerLetter"/>
      <w:lvlText w:val="%8."/>
      <w:lvlJc w:val="left"/>
      <w:pPr>
        <w:ind w:left="5760" w:hanging="360"/>
      </w:pPr>
    </w:lvl>
    <w:lvl w:ilvl="8" w:tplc="2994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">
    <w:multiLevelType w:val="hybridMultilevel"/>
    <w:lvl w:ilvl="0" w:tplc="45048560">
      <w:start w:val="1"/>
      <w:numFmt w:val="decimal"/>
      <w:lvlText w:val="%1."/>
      <w:lvlJc w:val="left"/>
      <w:pPr>
        <w:ind w:left="720" w:hanging="360"/>
      </w:pPr>
    </w:lvl>
    <w:lvl w:ilvl="1" w:tplc="45048560" w:tentative="1">
      <w:start w:val="1"/>
      <w:numFmt w:val="lowerLetter"/>
      <w:lvlText w:val="%2."/>
      <w:lvlJc w:val="left"/>
      <w:pPr>
        <w:ind w:left="1440" w:hanging="360"/>
      </w:pPr>
    </w:lvl>
    <w:lvl w:ilvl="2" w:tplc="45048560" w:tentative="1">
      <w:start w:val="1"/>
      <w:numFmt w:val="lowerRoman"/>
      <w:lvlText w:val="%3."/>
      <w:lvlJc w:val="right"/>
      <w:pPr>
        <w:ind w:left="2160" w:hanging="180"/>
      </w:pPr>
    </w:lvl>
    <w:lvl w:ilvl="3" w:tplc="45048560" w:tentative="1">
      <w:start w:val="1"/>
      <w:numFmt w:val="decimal"/>
      <w:lvlText w:val="%4."/>
      <w:lvlJc w:val="left"/>
      <w:pPr>
        <w:ind w:left="2880" w:hanging="360"/>
      </w:pPr>
    </w:lvl>
    <w:lvl w:ilvl="4" w:tplc="45048560" w:tentative="1">
      <w:start w:val="1"/>
      <w:numFmt w:val="lowerLetter"/>
      <w:lvlText w:val="%5."/>
      <w:lvlJc w:val="left"/>
      <w:pPr>
        <w:ind w:left="3600" w:hanging="360"/>
      </w:pPr>
    </w:lvl>
    <w:lvl w:ilvl="5" w:tplc="45048560" w:tentative="1">
      <w:start w:val="1"/>
      <w:numFmt w:val="lowerRoman"/>
      <w:lvlText w:val="%6."/>
      <w:lvlJc w:val="right"/>
      <w:pPr>
        <w:ind w:left="4320" w:hanging="180"/>
      </w:pPr>
    </w:lvl>
    <w:lvl w:ilvl="6" w:tplc="45048560" w:tentative="1">
      <w:start w:val="1"/>
      <w:numFmt w:val="decimal"/>
      <w:lvlText w:val="%7."/>
      <w:lvlJc w:val="left"/>
      <w:pPr>
        <w:ind w:left="5040" w:hanging="360"/>
      </w:pPr>
    </w:lvl>
    <w:lvl w:ilvl="7" w:tplc="45048560" w:tentative="1">
      <w:start w:val="1"/>
      <w:numFmt w:val="lowerLetter"/>
      <w:lvlText w:val="%8."/>
      <w:lvlJc w:val="left"/>
      <w:pPr>
        <w:ind w:left="5760" w:hanging="360"/>
      </w:pPr>
    </w:lvl>
    <w:lvl w:ilvl="8" w:tplc="4504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">
    <w:multiLevelType w:val="hybridMultilevel"/>
    <w:lvl w:ilvl="0" w:tplc="77199485">
      <w:start w:val="1"/>
      <w:numFmt w:val="decimal"/>
      <w:lvlText w:val="%1."/>
      <w:lvlJc w:val="left"/>
      <w:pPr>
        <w:ind w:left="720" w:hanging="360"/>
      </w:pPr>
    </w:lvl>
    <w:lvl w:ilvl="1" w:tplc="77199485" w:tentative="1">
      <w:start w:val="1"/>
      <w:numFmt w:val="lowerLetter"/>
      <w:lvlText w:val="%2."/>
      <w:lvlJc w:val="left"/>
      <w:pPr>
        <w:ind w:left="1440" w:hanging="360"/>
      </w:pPr>
    </w:lvl>
    <w:lvl w:ilvl="2" w:tplc="77199485" w:tentative="1">
      <w:start w:val="1"/>
      <w:numFmt w:val="lowerRoman"/>
      <w:lvlText w:val="%3."/>
      <w:lvlJc w:val="right"/>
      <w:pPr>
        <w:ind w:left="2160" w:hanging="180"/>
      </w:pPr>
    </w:lvl>
    <w:lvl w:ilvl="3" w:tplc="77199485" w:tentative="1">
      <w:start w:val="1"/>
      <w:numFmt w:val="decimal"/>
      <w:lvlText w:val="%4."/>
      <w:lvlJc w:val="left"/>
      <w:pPr>
        <w:ind w:left="2880" w:hanging="360"/>
      </w:pPr>
    </w:lvl>
    <w:lvl w:ilvl="4" w:tplc="77199485" w:tentative="1">
      <w:start w:val="1"/>
      <w:numFmt w:val="lowerLetter"/>
      <w:lvlText w:val="%5."/>
      <w:lvlJc w:val="left"/>
      <w:pPr>
        <w:ind w:left="3600" w:hanging="360"/>
      </w:pPr>
    </w:lvl>
    <w:lvl w:ilvl="5" w:tplc="77199485" w:tentative="1">
      <w:start w:val="1"/>
      <w:numFmt w:val="lowerRoman"/>
      <w:lvlText w:val="%6."/>
      <w:lvlJc w:val="right"/>
      <w:pPr>
        <w:ind w:left="4320" w:hanging="180"/>
      </w:pPr>
    </w:lvl>
    <w:lvl w:ilvl="6" w:tplc="77199485" w:tentative="1">
      <w:start w:val="1"/>
      <w:numFmt w:val="decimal"/>
      <w:lvlText w:val="%7."/>
      <w:lvlJc w:val="left"/>
      <w:pPr>
        <w:ind w:left="5040" w:hanging="360"/>
      </w:pPr>
    </w:lvl>
    <w:lvl w:ilvl="7" w:tplc="77199485" w:tentative="1">
      <w:start w:val="1"/>
      <w:numFmt w:val="lowerLetter"/>
      <w:lvlText w:val="%8."/>
      <w:lvlJc w:val="left"/>
      <w:pPr>
        <w:ind w:left="5760" w:hanging="360"/>
      </w:pPr>
    </w:lvl>
    <w:lvl w:ilvl="8" w:tplc="7719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">
    <w:multiLevelType w:val="hybridMultilevel"/>
    <w:lvl w:ilvl="0" w:tplc="21442620">
      <w:start w:val="1"/>
      <w:numFmt w:val="decimal"/>
      <w:lvlText w:val="%1."/>
      <w:lvlJc w:val="left"/>
      <w:pPr>
        <w:ind w:left="720" w:hanging="360"/>
      </w:pPr>
    </w:lvl>
    <w:lvl w:ilvl="1" w:tplc="21442620" w:tentative="1">
      <w:start w:val="1"/>
      <w:numFmt w:val="lowerLetter"/>
      <w:lvlText w:val="%2."/>
      <w:lvlJc w:val="left"/>
      <w:pPr>
        <w:ind w:left="1440" w:hanging="360"/>
      </w:pPr>
    </w:lvl>
    <w:lvl w:ilvl="2" w:tplc="21442620" w:tentative="1">
      <w:start w:val="1"/>
      <w:numFmt w:val="lowerRoman"/>
      <w:lvlText w:val="%3."/>
      <w:lvlJc w:val="right"/>
      <w:pPr>
        <w:ind w:left="2160" w:hanging="180"/>
      </w:pPr>
    </w:lvl>
    <w:lvl w:ilvl="3" w:tplc="21442620" w:tentative="1">
      <w:start w:val="1"/>
      <w:numFmt w:val="decimal"/>
      <w:lvlText w:val="%4."/>
      <w:lvlJc w:val="left"/>
      <w:pPr>
        <w:ind w:left="2880" w:hanging="360"/>
      </w:pPr>
    </w:lvl>
    <w:lvl w:ilvl="4" w:tplc="21442620" w:tentative="1">
      <w:start w:val="1"/>
      <w:numFmt w:val="lowerLetter"/>
      <w:lvlText w:val="%5."/>
      <w:lvlJc w:val="left"/>
      <w:pPr>
        <w:ind w:left="3600" w:hanging="360"/>
      </w:pPr>
    </w:lvl>
    <w:lvl w:ilvl="5" w:tplc="21442620" w:tentative="1">
      <w:start w:val="1"/>
      <w:numFmt w:val="lowerRoman"/>
      <w:lvlText w:val="%6."/>
      <w:lvlJc w:val="right"/>
      <w:pPr>
        <w:ind w:left="4320" w:hanging="180"/>
      </w:pPr>
    </w:lvl>
    <w:lvl w:ilvl="6" w:tplc="21442620" w:tentative="1">
      <w:start w:val="1"/>
      <w:numFmt w:val="decimal"/>
      <w:lvlText w:val="%7."/>
      <w:lvlJc w:val="left"/>
      <w:pPr>
        <w:ind w:left="5040" w:hanging="360"/>
      </w:pPr>
    </w:lvl>
    <w:lvl w:ilvl="7" w:tplc="21442620" w:tentative="1">
      <w:start w:val="1"/>
      <w:numFmt w:val="lowerLetter"/>
      <w:lvlText w:val="%8."/>
      <w:lvlJc w:val="left"/>
      <w:pPr>
        <w:ind w:left="5760" w:hanging="360"/>
      </w:pPr>
    </w:lvl>
    <w:lvl w:ilvl="8" w:tplc="2144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">
    <w:multiLevelType w:val="hybridMultilevel"/>
    <w:lvl w:ilvl="0" w:tplc="72293239">
      <w:start w:val="1"/>
      <w:numFmt w:val="decimal"/>
      <w:lvlText w:val="%1."/>
      <w:lvlJc w:val="left"/>
      <w:pPr>
        <w:ind w:left="720" w:hanging="360"/>
      </w:pPr>
    </w:lvl>
    <w:lvl w:ilvl="1" w:tplc="72293239" w:tentative="1">
      <w:start w:val="1"/>
      <w:numFmt w:val="lowerLetter"/>
      <w:lvlText w:val="%2."/>
      <w:lvlJc w:val="left"/>
      <w:pPr>
        <w:ind w:left="1440" w:hanging="360"/>
      </w:pPr>
    </w:lvl>
    <w:lvl w:ilvl="2" w:tplc="72293239" w:tentative="1">
      <w:start w:val="1"/>
      <w:numFmt w:val="lowerRoman"/>
      <w:lvlText w:val="%3."/>
      <w:lvlJc w:val="right"/>
      <w:pPr>
        <w:ind w:left="2160" w:hanging="180"/>
      </w:pPr>
    </w:lvl>
    <w:lvl w:ilvl="3" w:tplc="72293239" w:tentative="1">
      <w:start w:val="1"/>
      <w:numFmt w:val="decimal"/>
      <w:lvlText w:val="%4."/>
      <w:lvlJc w:val="left"/>
      <w:pPr>
        <w:ind w:left="2880" w:hanging="360"/>
      </w:pPr>
    </w:lvl>
    <w:lvl w:ilvl="4" w:tplc="72293239" w:tentative="1">
      <w:start w:val="1"/>
      <w:numFmt w:val="lowerLetter"/>
      <w:lvlText w:val="%5."/>
      <w:lvlJc w:val="left"/>
      <w:pPr>
        <w:ind w:left="3600" w:hanging="360"/>
      </w:pPr>
    </w:lvl>
    <w:lvl w:ilvl="5" w:tplc="72293239" w:tentative="1">
      <w:start w:val="1"/>
      <w:numFmt w:val="lowerRoman"/>
      <w:lvlText w:val="%6."/>
      <w:lvlJc w:val="right"/>
      <w:pPr>
        <w:ind w:left="4320" w:hanging="180"/>
      </w:pPr>
    </w:lvl>
    <w:lvl w:ilvl="6" w:tplc="72293239" w:tentative="1">
      <w:start w:val="1"/>
      <w:numFmt w:val="decimal"/>
      <w:lvlText w:val="%7."/>
      <w:lvlJc w:val="left"/>
      <w:pPr>
        <w:ind w:left="5040" w:hanging="360"/>
      </w:pPr>
    </w:lvl>
    <w:lvl w:ilvl="7" w:tplc="72293239" w:tentative="1">
      <w:start w:val="1"/>
      <w:numFmt w:val="lowerLetter"/>
      <w:lvlText w:val="%8."/>
      <w:lvlJc w:val="left"/>
      <w:pPr>
        <w:ind w:left="5760" w:hanging="360"/>
      </w:pPr>
    </w:lvl>
    <w:lvl w:ilvl="8" w:tplc="7229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">
    <w:multiLevelType w:val="hybridMultilevel"/>
    <w:lvl w:ilvl="0" w:tplc="79170557">
      <w:start w:val="1"/>
      <w:numFmt w:val="decimal"/>
      <w:lvlText w:val="%1."/>
      <w:lvlJc w:val="left"/>
      <w:pPr>
        <w:ind w:left="720" w:hanging="360"/>
      </w:pPr>
    </w:lvl>
    <w:lvl w:ilvl="1" w:tplc="79170557" w:tentative="1">
      <w:start w:val="1"/>
      <w:numFmt w:val="lowerLetter"/>
      <w:lvlText w:val="%2."/>
      <w:lvlJc w:val="left"/>
      <w:pPr>
        <w:ind w:left="1440" w:hanging="360"/>
      </w:pPr>
    </w:lvl>
    <w:lvl w:ilvl="2" w:tplc="79170557" w:tentative="1">
      <w:start w:val="1"/>
      <w:numFmt w:val="lowerRoman"/>
      <w:lvlText w:val="%3."/>
      <w:lvlJc w:val="right"/>
      <w:pPr>
        <w:ind w:left="2160" w:hanging="180"/>
      </w:pPr>
    </w:lvl>
    <w:lvl w:ilvl="3" w:tplc="79170557" w:tentative="1">
      <w:start w:val="1"/>
      <w:numFmt w:val="decimal"/>
      <w:lvlText w:val="%4."/>
      <w:lvlJc w:val="left"/>
      <w:pPr>
        <w:ind w:left="2880" w:hanging="360"/>
      </w:pPr>
    </w:lvl>
    <w:lvl w:ilvl="4" w:tplc="79170557" w:tentative="1">
      <w:start w:val="1"/>
      <w:numFmt w:val="lowerLetter"/>
      <w:lvlText w:val="%5."/>
      <w:lvlJc w:val="left"/>
      <w:pPr>
        <w:ind w:left="3600" w:hanging="360"/>
      </w:pPr>
    </w:lvl>
    <w:lvl w:ilvl="5" w:tplc="79170557" w:tentative="1">
      <w:start w:val="1"/>
      <w:numFmt w:val="lowerRoman"/>
      <w:lvlText w:val="%6."/>
      <w:lvlJc w:val="right"/>
      <w:pPr>
        <w:ind w:left="4320" w:hanging="180"/>
      </w:pPr>
    </w:lvl>
    <w:lvl w:ilvl="6" w:tplc="79170557" w:tentative="1">
      <w:start w:val="1"/>
      <w:numFmt w:val="decimal"/>
      <w:lvlText w:val="%7."/>
      <w:lvlJc w:val="left"/>
      <w:pPr>
        <w:ind w:left="5040" w:hanging="360"/>
      </w:pPr>
    </w:lvl>
    <w:lvl w:ilvl="7" w:tplc="79170557" w:tentative="1">
      <w:start w:val="1"/>
      <w:numFmt w:val="lowerLetter"/>
      <w:lvlText w:val="%8."/>
      <w:lvlJc w:val="left"/>
      <w:pPr>
        <w:ind w:left="5760" w:hanging="360"/>
      </w:pPr>
    </w:lvl>
    <w:lvl w:ilvl="8" w:tplc="7917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">
    <w:multiLevelType w:val="hybridMultilevel"/>
    <w:lvl w:ilvl="0" w:tplc="13004208">
      <w:start w:val="1"/>
      <w:numFmt w:val="decimal"/>
      <w:lvlText w:val="%1."/>
      <w:lvlJc w:val="left"/>
      <w:pPr>
        <w:ind w:left="720" w:hanging="360"/>
      </w:pPr>
    </w:lvl>
    <w:lvl w:ilvl="1" w:tplc="13004208" w:tentative="1">
      <w:start w:val="1"/>
      <w:numFmt w:val="lowerLetter"/>
      <w:lvlText w:val="%2."/>
      <w:lvlJc w:val="left"/>
      <w:pPr>
        <w:ind w:left="1440" w:hanging="360"/>
      </w:pPr>
    </w:lvl>
    <w:lvl w:ilvl="2" w:tplc="13004208" w:tentative="1">
      <w:start w:val="1"/>
      <w:numFmt w:val="lowerRoman"/>
      <w:lvlText w:val="%3."/>
      <w:lvlJc w:val="right"/>
      <w:pPr>
        <w:ind w:left="2160" w:hanging="180"/>
      </w:pPr>
    </w:lvl>
    <w:lvl w:ilvl="3" w:tplc="13004208" w:tentative="1">
      <w:start w:val="1"/>
      <w:numFmt w:val="decimal"/>
      <w:lvlText w:val="%4."/>
      <w:lvlJc w:val="left"/>
      <w:pPr>
        <w:ind w:left="2880" w:hanging="360"/>
      </w:pPr>
    </w:lvl>
    <w:lvl w:ilvl="4" w:tplc="13004208" w:tentative="1">
      <w:start w:val="1"/>
      <w:numFmt w:val="lowerLetter"/>
      <w:lvlText w:val="%5."/>
      <w:lvlJc w:val="left"/>
      <w:pPr>
        <w:ind w:left="3600" w:hanging="360"/>
      </w:pPr>
    </w:lvl>
    <w:lvl w:ilvl="5" w:tplc="13004208" w:tentative="1">
      <w:start w:val="1"/>
      <w:numFmt w:val="lowerRoman"/>
      <w:lvlText w:val="%6."/>
      <w:lvlJc w:val="right"/>
      <w:pPr>
        <w:ind w:left="4320" w:hanging="180"/>
      </w:pPr>
    </w:lvl>
    <w:lvl w:ilvl="6" w:tplc="13004208" w:tentative="1">
      <w:start w:val="1"/>
      <w:numFmt w:val="decimal"/>
      <w:lvlText w:val="%7."/>
      <w:lvlJc w:val="left"/>
      <w:pPr>
        <w:ind w:left="5040" w:hanging="360"/>
      </w:pPr>
    </w:lvl>
    <w:lvl w:ilvl="7" w:tplc="13004208" w:tentative="1">
      <w:start w:val="1"/>
      <w:numFmt w:val="lowerLetter"/>
      <w:lvlText w:val="%8."/>
      <w:lvlJc w:val="left"/>
      <w:pPr>
        <w:ind w:left="5760" w:hanging="360"/>
      </w:pPr>
    </w:lvl>
    <w:lvl w:ilvl="8" w:tplc="13004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">
    <w:multiLevelType w:val="hybridMultilevel"/>
    <w:lvl w:ilvl="0" w:tplc="34503608">
      <w:start w:val="1"/>
      <w:numFmt w:val="decimal"/>
      <w:lvlText w:val="%1."/>
      <w:lvlJc w:val="left"/>
      <w:pPr>
        <w:ind w:left="720" w:hanging="360"/>
      </w:pPr>
    </w:lvl>
    <w:lvl w:ilvl="1" w:tplc="34503608" w:tentative="1">
      <w:start w:val="1"/>
      <w:numFmt w:val="lowerLetter"/>
      <w:lvlText w:val="%2."/>
      <w:lvlJc w:val="left"/>
      <w:pPr>
        <w:ind w:left="1440" w:hanging="360"/>
      </w:pPr>
    </w:lvl>
    <w:lvl w:ilvl="2" w:tplc="34503608" w:tentative="1">
      <w:start w:val="1"/>
      <w:numFmt w:val="lowerRoman"/>
      <w:lvlText w:val="%3."/>
      <w:lvlJc w:val="right"/>
      <w:pPr>
        <w:ind w:left="2160" w:hanging="180"/>
      </w:pPr>
    </w:lvl>
    <w:lvl w:ilvl="3" w:tplc="34503608" w:tentative="1">
      <w:start w:val="1"/>
      <w:numFmt w:val="decimal"/>
      <w:lvlText w:val="%4."/>
      <w:lvlJc w:val="left"/>
      <w:pPr>
        <w:ind w:left="2880" w:hanging="360"/>
      </w:pPr>
    </w:lvl>
    <w:lvl w:ilvl="4" w:tplc="34503608" w:tentative="1">
      <w:start w:val="1"/>
      <w:numFmt w:val="lowerLetter"/>
      <w:lvlText w:val="%5."/>
      <w:lvlJc w:val="left"/>
      <w:pPr>
        <w:ind w:left="3600" w:hanging="360"/>
      </w:pPr>
    </w:lvl>
    <w:lvl w:ilvl="5" w:tplc="34503608" w:tentative="1">
      <w:start w:val="1"/>
      <w:numFmt w:val="lowerRoman"/>
      <w:lvlText w:val="%6."/>
      <w:lvlJc w:val="right"/>
      <w:pPr>
        <w:ind w:left="4320" w:hanging="180"/>
      </w:pPr>
    </w:lvl>
    <w:lvl w:ilvl="6" w:tplc="34503608" w:tentative="1">
      <w:start w:val="1"/>
      <w:numFmt w:val="decimal"/>
      <w:lvlText w:val="%7."/>
      <w:lvlJc w:val="left"/>
      <w:pPr>
        <w:ind w:left="5040" w:hanging="360"/>
      </w:pPr>
    </w:lvl>
    <w:lvl w:ilvl="7" w:tplc="34503608" w:tentative="1">
      <w:start w:val="1"/>
      <w:numFmt w:val="lowerLetter"/>
      <w:lvlText w:val="%8."/>
      <w:lvlJc w:val="left"/>
      <w:pPr>
        <w:ind w:left="5760" w:hanging="360"/>
      </w:pPr>
    </w:lvl>
    <w:lvl w:ilvl="8" w:tplc="3450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">
    <w:multiLevelType w:val="hybridMultilevel"/>
    <w:lvl w:ilvl="0" w:tplc="96837015">
      <w:start w:val="1"/>
      <w:numFmt w:val="decimal"/>
      <w:lvlText w:val="%1."/>
      <w:lvlJc w:val="left"/>
      <w:pPr>
        <w:ind w:left="720" w:hanging="360"/>
      </w:pPr>
    </w:lvl>
    <w:lvl w:ilvl="1" w:tplc="96837015" w:tentative="1">
      <w:start w:val="1"/>
      <w:numFmt w:val="lowerLetter"/>
      <w:lvlText w:val="%2."/>
      <w:lvlJc w:val="left"/>
      <w:pPr>
        <w:ind w:left="1440" w:hanging="360"/>
      </w:pPr>
    </w:lvl>
    <w:lvl w:ilvl="2" w:tplc="96837015" w:tentative="1">
      <w:start w:val="1"/>
      <w:numFmt w:val="lowerRoman"/>
      <w:lvlText w:val="%3."/>
      <w:lvlJc w:val="right"/>
      <w:pPr>
        <w:ind w:left="2160" w:hanging="180"/>
      </w:pPr>
    </w:lvl>
    <w:lvl w:ilvl="3" w:tplc="96837015" w:tentative="1">
      <w:start w:val="1"/>
      <w:numFmt w:val="decimal"/>
      <w:lvlText w:val="%4."/>
      <w:lvlJc w:val="left"/>
      <w:pPr>
        <w:ind w:left="2880" w:hanging="360"/>
      </w:pPr>
    </w:lvl>
    <w:lvl w:ilvl="4" w:tplc="96837015" w:tentative="1">
      <w:start w:val="1"/>
      <w:numFmt w:val="lowerLetter"/>
      <w:lvlText w:val="%5."/>
      <w:lvlJc w:val="left"/>
      <w:pPr>
        <w:ind w:left="3600" w:hanging="360"/>
      </w:pPr>
    </w:lvl>
    <w:lvl w:ilvl="5" w:tplc="96837015" w:tentative="1">
      <w:start w:val="1"/>
      <w:numFmt w:val="lowerRoman"/>
      <w:lvlText w:val="%6."/>
      <w:lvlJc w:val="right"/>
      <w:pPr>
        <w:ind w:left="4320" w:hanging="180"/>
      </w:pPr>
    </w:lvl>
    <w:lvl w:ilvl="6" w:tplc="96837015" w:tentative="1">
      <w:start w:val="1"/>
      <w:numFmt w:val="decimal"/>
      <w:lvlText w:val="%7."/>
      <w:lvlJc w:val="left"/>
      <w:pPr>
        <w:ind w:left="5040" w:hanging="360"/>
      </w:pPr>
    </w:lvl>
    <w:lvl w:ilvl="7" w:tplc="96837015" w:tentative="1">
      <w:start w:val="1"/>
      <w:numFmt w:val="lowerLetter"/>
      <w:lvlText w:val="%8."/>
      <w:lvlJc w:val="left"/>
      <w:pPr>
        <w:ind w:left="5760" w:hanging="360"/>
      </w:pPr>
    </w:lvl>
    <w:lvl w:ilvl="8" w:tplc="9683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">
    <w:multiLevelType w:val="hybridMultilevel"/>
    <w:lvl w:ilvl="0" w:tplc="94826401">
      <w:start w:val="1"/>
      <w:numFmt w:val="decimal"/>
      <w:lvlText w:val="%1."/>
      <w:lvlJc w:val="left"/>
      <w:pPr>
        <w:ind w:left="720" w:hanging="360"/>
      </w:pPr>
    </w:lvl>
    <w:lvl w:ilvl="1" w:tplc="94826401" w:tentative="1">
      <w:start w:val="1"/>
      <w:numFmt w:val="lowerLetter"/>
      <w:lvlText w:val="%2."/>
      <w:lvlJc w:val="left"/>
      <w:pPr>
        <w:ind w:left="1440" w:hanging="360"/>
      </w:pPr>
    </w:lvl>
    <w:lvl w:ilvl="2" w:tplc="94826401" w:tentative="1">
      <w:start w:val="1"/>
      <w:numFmt w:val="lowerRoman"/>
      <w:lvlText w:val="%3."/>
      <w:lvlJc w:val="right"/>
      <w:pPr>
        <w:ind w:left="2160" w:hanging="180"/>
      </w:pPr>
    </w:lvl>
    <w:lvl w:ilvl="3" w:tplc="94826401" w:tentative="1">
      <w:start w:val="1"/>
      <w:numFmt w:val="decimal"/>
      <w:lvlText w:val="%4."/>
      <w:lvlJc w:val="left"/>
      <w:pPr>
        <w:ind w:left="2880" w:hanging="360"/>
      </w:pPr>
    </w:lvl>
    <w:lvl w:ilvl="4" w:tplc="94826401" w:tentative="1">
      <w:start w:val="1"/>
      <w:numFmt w:val="lowerLetter"/>
      <w:lvlText w:val="%5."/>
      <w:lvlJc w:val="left"/>
      <w:pPr>
        <w:ind w:left="3600" w:hanging="360"/>
      </w:pPr>
    </w:lvl>
    <w:lvl w:ilvl="5" w:tplc="94826401" w:tentative="1">
      <w:start w:val="1"/>
      <w:numFmt w:val="lowerRoman"/>
      <w:lvlText w:val="%6."/>
      <w:lvlJc w:val="right"/>
      <w:pPr>
        <w:ind w:left="4320" w:hanging="180"/>
      </w:pPr>
    </w:lvl>
    <w:lvl w:ilvl="6" w:tplc="94826401" w:tentative="1">
      <w:start w:val="1"/>
      <w:numFmt w:val="decimal"/>
      <w:lvlText w:val="%7."/>
      <w:lvlJc w:val="left"/>
      <w:pPr>
        <w:ind w:left="5040" w:hanging="360"/>
      </w:pPr>
    </w:lvl>
    <w:lvl w:ilvl="7" w:tplc="94826401" w:tentative="1">
      <w:start w:val="1"/>
      <w:numFmt w:val="lowerLetter"/>
      <w:lvlText w:val="%8."/>
      <w:lvlJc w:val="left"/>
      <w:pPr>
        <w:ind w:left="5760" w:hanging="360"/>
      </w:pPr>
    </w:lvl>
    <w:lvl w:ilvl="8" w:tplc="9482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">
    <w:multiLevelType w:val="hybridMultilevel"/>
    <w:lvl w:ilvl="0" w:tplc="88130122">
      <w:start w:val="1"/>
      <w:numFmt w:val="decimal"/>
      <w:lvlText w:val="%1."/>
      <w:lvlJc w:val="left"/>
      <w:pPr>
        <w:ind w:left="720" w:hanging="360"/>
      </w:pPr>
    </w:lvl>
    <w:lvl w:ilvl="1" w:tplc="88130122" w:tentative="1">
      <w:start w:val="1"/>
      <w:numFmt w:val="lowerLetter"/>
      <w:lvlText w:val="%2."/>
      <w:lvlJc w:val="left"/>
      <w:pPr>
        <w:ind w:left="1440" w:hanging="360"/>
      </w:pPr>
    </w:lvl>
    <w:lvl w:ilvl="2" w:tplc="88130122" w:tentative="1">
      <w:start w:val="1"/>
      <w:numFmt w:val="lowerRoman"/>
      <w:lvlText w:val="%3."/>
      <w:lvlJc w:val="right"/>
      <w:pPr>
        <w:ind w:left="2160" w:hanging="180"/>
      </w:pPr>
    </w:lvl>
    <w:lvl w:ilvl="3" w:tplc="88130122" w:tentative="1">
      <w:start w:val="1"/>
      <w:numFmt w:val="decimal"/>
      <w:lvlText w:val="%4."/>
      <w:lvlJc w:val="left"/>
      <w:pPr>
        <w:ind w:left="2880" w:hanging="360"/>
      </w:pPr>
    </w:lvl>
    <w:lvl w:ilvl="4" w:tplc="88130122" w:tentative="1">
      <w:start w:val="1"/>
      <w:numFmt w:val="lowerLetter"/>
      <w:lvlText w:val="%5."/>
      <w:lvlJc w:val="left"/>
      <w:pPr>
        <w:ind w:left="3600" w:hanging="360"/>
      </w:pPr>
    </w:lvl>
    <w:lvl w:ilvl="5" w:tplc="88130122" w:tentative="1">
      <w:start w:val="1"/>
      <w:numFmt w:val="lowerRoman"/>
      <w:lvlText w:val="%6."/>
      <w:lvlJc w:val="right"/>
      <w:pPr>
        <w:ind w:left="4320" w:hanging="180"/>
      </w:pPr>
    </w:lvl>
    <w:lvl w:ilvl="6" w:tplc="88130122" w:tentative="1">
      <w:start w:val="1"/>
      <w:numFmt w:val="decimal"/>
      <w:lvlText w:val="%7."/>
      <w:lvlJc w:val="left"/>
      <w:pPr>
        <w:ind w:left="5040" w:hanging="360"/>
      </w:pPr>
    </w:lvl>
    <w:lvl w:ilvl="7" w:tplc="88130122" w:tentative="1">
      <w:start w:val="1"/>
      <w:numFmt w:val="lowerLetter"/>
      <w:lvlText w:val="%8."/>
      <w:lvlJc w:val="left"/>
      <w:pPr>
        <w:ind w:left="5760" w:hanging="360"/>
      </w:pPr>
    </w:lvl>
    <w:lvl w:ilvl="8" w:tplc="8813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">
    <w:multiLevelType w:val="hybridMultilevel"/>
    <w:lvl w:ilvl="0" w:tplc="16653582">
      <w:start w:val="1"/>
      <w:numFmt w:val="decimal"/>
      <w:lvlText w:val="%1."/>
      <w:lvlJc w:val="left"/>
      <w:pPr>
        <w:ind w:left="720" w:hanging="360"/>
      </w:pPr>
    </w:lvl>
    <w:lvl w:ilvl="1" w:tplc="16653582" w:tentative="1">
      <w:start w:val="1"/>
      <w:numFmt w:val="lowerLetter"/>
      <w:lvlText w:val="%2."/>
      <w:lvlJc w:val="left"/>
      <w:pPr>
        <w:ind w:left="1440" w:hanging="360"/>
      </w:pPr>
    </w:lvl>
    <w:lvl w:ilvl="2" w:tplc="16653582" w:tentative="1">
      <w:start w:val="1"/>
      <w:numFmt w:val="lowerRoman"/>
      <w:lvlText w:val="%3."/>
      <w:lvlJc w:val="right"/>
      <w:pPr>
        <w:ind w:left="2160" w:hanging="180"/>
      </w:pPr>
    </w:lvl>
    <w:lvl w:ilvl="3" w:tplc="16653582" w:tentative="1">
      <w:start w:val="1"/>
      <w:numFmt w:val="decimal"/>
      <w:lvlText w:val="%4."/>
      <w:lvlJc w:val="left"/>
      <w:pPr>
        <w:ind w:left="2880" w:hanging="360"/>
      </w:pPr>
    </w:lvl>
    <w:lvl w:ilvl="4" w:tplc="16653582" w:tentative="1">
      <w:start w:val="1"/>
      <w:numFmt w:val="lowerLetter"/>
      <w:lvlText w:val="%5."/>
      <w:lvlJc w:val="left"/>
      <w:pPr>
        <w:ind w:left="3600" w:hanging="360"/>
      </w:pPr>
    </w:lvl>
    <w:lvl w:ilvl="5" w:tplc="16653582" w:tentative="1">
      <w:start w:val="1"/>
      <w:numFmt w:val="lowerRoman"/>
      <w:lvlText w:val="%6."/>
      <w:lvlJc w:val="right"/>
      <w:pPr>
        <w:ind w:left="4320" w:hanging="180"/>
      </w:pPr>
    </w:lvl>
    <w:lvl w:ilvl="6" w:tplc="16653582" w:tentative="1">
      <w:start w:val="1"/>
      <w:numFmt w:val="decimal"/>
      <w:lvlText w:val="%7."/>
      <w:lvlJc w:val="left"/>
      <w:pPr>
        <w:ind w:left="5040" w:hanging="360"/>
      </w:pPr>
    </w:lvl>
    <w:lvl w:ilvl="7" w:tplc="16653582" w:tentative="1">
      <w:start w:val="1"/>
      <w:numFmt w:val="lowerLetter"/>
      <w:lvlText w:val="%8."/>
      <w:lvlJc w:val="left"/>
      <w:pPr>
        <w:ind w:left="5760" w:hanging="360"/>
      </w:pPr>
    </w:lvl>
    <w:lvl w:ilvl="8" w:tplc="1665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">
    <w:multiLevelType w:val="hybridMultilevel"/>
    <w:lvl w:ilvl="0" w:tplc="94196158">
      <w:start w:val="1"/>
      <w:numFmt w:val="decimal"/>
      <w:lvlText w:val="%1."/>
      <w:lvlJc w:val="left"/>
      <w:pPr>
        <w:ind w:left="720" w:hanging="360"/>
      </w:pPr>
    </w:lvl>
    <w:lvl w:ilvl="1" w:tplc="94196158" w:tentative="1">
      <w:start w:val="1"/>
      <w:numFmt w:val="lowerLetter"/>
      <w:lvlText w:val="%2."/>
      <w:lvlJc w:val="left"/>
      <w:pPr>
        <w:ind w:left="1440" w:hanging="360"/>
      </w:pPr>
    </w:lvl>
    <w:lvl w:ilvl="2" w:tplc="94196158" w:tentative="1">
      <w:start w:val="1"/>
      <w:numFmt w:val="lowerRoman"/>
      <w:lvlText w:val="%3."/>
      <w:lvlJc w:val="right"/>
      <w:pPr>
        <w:ind w:left="2160" w:hanging="180"/>
      </w:pPr>
    </w:lvl>
    <w:lvl w:ilvl="3" w:tplc="94196158" w:tentative="1">
      <w:start w:val="1"/>
      <w:numFmt w:val="decimal"/>
      <w:lvlText w:val="%4."/>
      <w:lvlJc w:val="left"/>
      <w:pPr>
        <w:ind w:left="2880" w:hanging="360"/>
      </w:pPr>
    </w:lvl>
    <w:lvl w:ilvl="4" w:tplc="94196158" w:tentative="1">
      <w:start w:val="1"/>
      <w:numFmt w:val="lowerLetter"/>
      <w:lvlText w:val="%5."/>
      <w:lvlJc w:val="left"/>
      <w:pPr>
        <w:ind w:left="3600" w:hanging="360"/>
      </w:pPr>
    </w:lvl>
    <w:lvl w:ilvl="5" w:tplc="94196158" w:tentative="1">
      <w:start w:val="1"/>
      <w:numFmt w:val="lowerRoman"/>
      <w:lvlText w:val="%6."/>
      <w:lvlJc w:val="right"/>
      <w:pPr>
        <w:ind w:left="4320" w:hanging="180"/>
      </w:pPr>
    </w:lvl>
    <w:lvl w:ilvl="6" w:tplc="94196158" w:tentative="1">
      <w:start w:val="1"/>
      <w:numFmt w:val="decimal"/>
      <w:lvlText w:val="%7."/>
      <w:lvlJc w:val="left"/>
      <w:pPr>
        <w:ind w:left="5040" w:hanging="360"/>
      </w:pPr>
    </w:lvl>
    <w:lvl w:ilvl="7" w:tplc="94196158" w:tentative="1">
      <w:start w:val="1"/>
      <w:numFmt w:val="lowerLetter"/>
      <w:lvlText w:val="%8."/>
      <w:lvlJc w:val="left"/>
      <w:pPr>
        <w:ind w:left="5760" w:hanging="360"/>
      </w:pPr>
    </w:lvl>
    <w:lvl w:ilvl="8" w:tplc="9419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">
    <w:multiLevelType w:val="hybridMultilevel"/>
    <w:lvl w:ilvl="0" w:tplc="19308342">
      <w:start w:val="1"/>
      <w:numFmt w:val="decimal"/>
      <w:lvlText w:val="%1."/>
      <w:lvlJc w:val="left"/>
      <w:pPr>
        <w:ind w:left="720" w:hanging="360"/>
      </w:pPr>
    </w:lvl>
    <w:lvl w:ilvl="1" w:tplc="19308342" w:tentative="1">
      <w:start w:val="1"/>
      <w:numFmt w:val="lowerLetter"/>
      <w:lvlText w:val="%2."/>
      <w:lvlJc w:val="left"/>
      <w:pPr>
        <w:ind w:left="1440" w:hanging="360"/>
      </w:pPr>
    </w:lvl>
    <w:lvl w:ilvl="2" w:tplc="19308342" w:tentative="1">
      <w:start w:val="1"/>
      <w:numFmt w:val="lowerRoman"/>
      <w:lvlText w:val="%3."/>
      <w:lvlJc w:val="right"/>
      <w:pPr>
        <w:ind w:left="2160" w:hanging="180"/>
      </w:pPr>
    </w:lvl>
    <w:lvl w:ilvl="3" w:tplc="19308342" w:tentative="1">
      <w:start w:val="1"/>
      <w:numFmt w:val="decimal"/>
      <w:lvlText w:val="%4."/>
      <w:lvlJc w:val="left"/>
      <w:pPr>
        <w:ind w:left="2880" w:hanging="360"/>
      </w:pPr>
    </w:lvl>
    <w:lvl w:ilvl="4" w:tplc="19308342" w:tentative="1">
      <w:start w:val="1"/>
      <w:numFmt w:val="lowerLetter"/>
      <w:lvlText w:val="%5."/>
      <w:lvlJc w:val="left"/>
      <w:pPr>
        <w:ind w:left="3600" w:hanging="360"/>
      </w:pPr>
    </w:lvl>
    <w:lvl w:ilvl="5" w:tplc="19308342" w:tentative="1">
      <w:start w:val="1"/>
      <w:numFmt w:val="lowerRoman"/>
      <w:lvlText w:val="%6."/>
      <w:lvlJc w:val="right"/>
      <w:pPr>
        <w:ind w:left="4320" w:hanging="180"/>
      </w:pPr>
    </w:lvl>
    <w:lvl w:ilvl="6" w:tplc="19308342" w:tentative="1">
      <w:start w:val="1"/>
      <w:numFmt w:val="decimal"/>
      <w:lvlText w:val="%7."/>
      <w:lvlJc w:val="left"/>
      <w:pPr>
        <w:ind w:left="5040" w:hanging="360"/>
      </w:pPr>
    </w:lvl>
    <w:lvl w:ilvl="7" w:tplc="19308342" w:tentative="1">
      <w:start w:val="1"/>
      <w:numFmt w:val="lowerLetter"/>
      <w:lvlText w:val="%8."/>
      <w:lvlJc w:val="left"/>
      <w:pPr>
        <w:ind w:left="5760" w:hanging="360"/>
      </w:pPr>
    </w:lvl>
    <w:lvl w:ilvl="8" w:tplc="19308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">
    <w:multiLevelType w:val="hybridMultilevel"/>
    <w:lvl w:ilvl="0" w:tplc="17845297">
      <w:start w:val="1"/>
      <w:numFmt w:val="decimal"/>
      <w:lvlText w:val="%1."/>
      <w:lvlJc w:val="left"/>
      <w:pPr>
        <w:ind w:left="720" w:hanging="360"/>
      </w:pPr>
    </w:lvl>
    <w:lvl w:ilvl="1" w:tplc="17845297" w:tentative="1">
      <w:start w:val="1"/>
      <w:numFmt w:val="lowerLetter"/>
      <w:lvlText w:val="%2."/>
      <w:lvlJc w:val="left"/>
      <w:pPr>
        <w:ind w:left="1440" w:hanging="360"/>
      </w:pPr>
    </w:lvl>
    <w:lvl w:ilvl="2" w:tplc="17845297" w:tentative="1">
      <w:start w:val="1"/>
      <w:numFmt w:val="lowerRoman"/>
      <w:lvlText w:val="%3."/>
      <w:lvlJc w:val="right"/>
      <w:pPr>
        <w:ind w:left="2160" w:hanging="180"/>
      </w:pPr>
    </w:lvl>
    <w:lvl w:ilvl="3" w:tplc="17845297" w:tentative="1">
      <w:start w:val="1"/>
      <w:numFmt w:val="decimal"/>
      <w:lvlText w:val="%4."/>
      <w:lvlJc w:val="left"/>
      <w:pPr>
        <w:ind w:left="2880" w:hanging="360"/>
      </w:pPr>
    </w:lvl>
    <w:lvl w:ilvl="4" w:tplc="17845297" w:tentative="1">
      <w:start w:val="1"/>
      <w:numFmt w:val="lowerLetter"/>
      <w:lvlText w:val="%5."/>
      <w:lvlJc w:val="left"/>
      <w:pPr>
        <w:ind w:left="3600" w:hanging="360"/>
      </w:pPr>
    </w:lvl>
    <w:lvl w:ilvl="5" w:tplc="17845297" w:tentative="1">
      <w:start w:val="1"/>
      <w:numFmt w:val="lowerRoman"/>
      <w:lvlText w:val="%6."/>
      <w:lvlJc w:val="right"/>
      <w:pPr>
        <w:ind w:left="4320" w:hanging="180"/>
      </w:pPr>
    </w:lvl>
    <w:lvl w:ilvl="6" w:tplc="17845297" w:tentative="1">
      <w:start w:val="1"/>
      <w:numFmt w:val="decimal"/>
      <w:lvlText w:val="%7."/>
      <w:lvlJc w:val="left"/>
      <w:pPr>
        <w:ind w:left="5040" w:hanging="360"/>
      </w:pPr>
    </w:lvl>
    <w:lvl w:ilvl="7" w:tplc="17845297" w:tentative="1">
      <w:start w:val="1"/>
      <w:numFmt w:val="lowerLetter"/>
      <w:lvlText w:val="%8."/>
      <w:lvlJc w:val="left"/>
      <w:pPr>
        <w:ind w:left="5760" w:hanging="360"/>
      </w:pPr>
    </w:lvl>
    <w:lvl w:ilvl="8" w:tplc="1784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5">
    <w:multiLevelType w:val="hybridMultilevel"/>
    <w:lvl w:ilvl="0" w:tplc="32962067">
      <w:start w:val="1"/>
      <w:numFmt w:val="decimal"/>
      <w:lvlText w:val="%1."/>
      <w:lvlJc w:val="left"/>
      <w:pPr>
        <w:ind w:left="720" w:hanging="360"/>
      </w:pPr>
    </w:lvl>
    <w:lvl w:ilvl="1" w:tplc="32962067" w:tentative="1">
      <w:start w:val="1"/>
      <w:numFmt w:val="lowerLetter"/>
      <w:lvlText w:val="%2."/>
      <w:lvlJc w:val="left"/>
      <w:pPr>
        <w:ind w:left="1440" w:hanging="360"/>
      </w:pPr>
    </w:lvl>
    <w:lvl w:ilvl="2" w:tplc="32962067" w:tentative="1">
      <w:start w:val="1"/>
      <w:numFmt w:val="lowerRoman"/>
      <w:lvlText w:val="%3."/>
      <w:lvlJc w:val="right"/>
      <w:pPr>
        <w:ind w:left="2160" w:hanging="180"/>
      </w:pPr>
    </w:lvl>
    <w:lvl w:ilvl="3" w:tplc="32962067" w:tentative="1">
      <w:start w:val="1"/>
      <w:numFmt w:val="decimal"/>
      <w:lvlText w:val="%4."/>
      <w:lvlJc w:val="left"/>
      <w:pPr>
        <w:ind w:left="2880" w:hanging="360"/>
      </w:pPr>
    </w:lvl>
    <w:lvl w:ilvl="4" w:tplc="32962067" w:tentative="1">
      <w:start w:val="1"/>
      <w:numFmt w:val="lowerLetter"/>
      <w:lvlText w:val="%5."/>
      <w:lvlJc w:val="left"/>
      <w:pPr>
        <w:ind w:left="3600" w:hanging="360"/>
      </w:pPr>
    </w:lvl>
    <w:lvl w:ilvl="5" w:tplc="32962067" w:tentative="1">
      <w:start w:val="1"/>
      <w:numFmt w:val="lowerRoman"/>
      <w:lvlText w:val="%6."/>
      <w:lvlJc w:val="right"/>
      <w:pPr>
        <w:ind w:left="4320" w:hanging="180"/>
      </w:pPr>
    </w:lvl>
    <w:lvl w:ilvl="6" w:tplc="32962067" w:tentative="1">
      <w:start w:val="1"/>
      <w:numFmt w:val="decimal"/>
      <w:lvlText w:val="%7."/>
      <w:lvlJc w:val="left"/>
      <w:pPr>
        <w:ind w:left="5040" w:hanging="360"/>
      </w:pPr>
    </w:lvl>
    <w:lvl w:ilvl="7" w:tplc="32962067" w:tentative="1">
      <w:start w:val="1"/>
      <w:numFmt w:val="lowerLetter"/>
      <w:lvlText w:val="%8."/>
      <w:lvlJc w:val="left"/>
      <w:pPr>
        <w:ind w:left="5760" w:hanging="360"/>
      </w:pPr>
    </w:lvl>
    <w:lvl w:ilvl="8" w:tplc="3296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">
    <w:multiLevelType w:val="hybridMultilevel"/>
    <w:lvl w:ilvl="0" w:tplc="46073388">
      <w:start w:val="1"/>
      <w:numFmt w:val="decimal"/>
      <w:lvlText w:val="%1."/>
      <w:lvlJc w:val="left"/>
      <w:pPr>
        <w:ind w:left="720" w:hanging="360"/>
      </w:pPr>
    </w:lvl>
    <w:lvl w:ilvl="1" w:tplc="46073388" w:tentative="1">
      <w:start w:val="1"/>
      <w:numFmt w:val="lowerLetter"/>
      <w:lvlText w:val="%2."/>
      <w:lvlJc w:val="left"/>
      <w:pPr>
        <w:ind w:left="1440" w:hanging="360"/>
      </w:pPr>
    </w:lvl>
    <w:lvl w:ilvl="2" w:tplc="46073388" w:tentative="1">
      <w:start w:val="1"/>
      <w:numFmt w:val="lowerRoman"/>
      <w:lvlText w:val="%3."/>
      <w:lvlJc w:val="right"/>
      <w:pPr>
        <w:ind w:left="2160" w:hanging="180"/>
      </w:pPr>
    </w:lvl>
    <w:lvl w:ilvl="3" w:tplc="46073388" w:tentative="1">
      <w:start w:val="1"/>
      <w:numFmt w:val="decimal"/>
      <w:lvlText w:val="%4."/>
      <w:lvlJc w:val="left"/>
      <w:pPr>
        <w:ind w:left="2880" w:hanging="360"/>
      </w:pPr>
    </w:lvl>
    <w:lvl w:ilvl="4" w:tplc="46073388" w:tentative="1">
      <w:start w:val="1"/>
      <w:numFmt w:val="lowerLetter"/>
      <w:lvlText w:val="%5."/>
      <w:lvlJc w:val="left"/>
      <w:pPr>
        <w:ind w:left="3600" w:hanging="360"/>
      </w:pPr>
    </w:lvl>
    <w:lvl w:ilvl="5" w:tplc="46073388" w:tentative="1">
      <w:start w:val="1"/>
      <w:numFmt w:val="lowerRoman"/>
      <w:lvlText w:val="%6."/>
      <w:lvlJc w:val="right"/>
      <w:pPr>
        <w:ind w:left="4320" w:hanging="180"/>
      </w:pPr>
    </w:lvl>
    <w:lvl w:ilvl="6" w:tplc="46073388" w:tentative="1">
      <w:start w:val="1"/>
      <w:numFmt w:val="decimal"/>
      <w:lvlText w:val="%7."/>
      <w:lvlJc w:val="left"/>
      <w:pPr>
        <w:ind w:left="5040" w:hanging="360"/>
      </w:pPr>
    </w:lvl>
    <w:lvl w:ilvl="7" w:tplc="46073388" w:tentative="1">
      <w:start w:val="1"/>
      <w:numFmt w:val="lowerLetter"/>
      <w:lvlText w:val="%8."/>
      <w:lvlJc w:val="left"/>
      <w:pPr>
        <w:ind w:left="5760" w:hanging="360"/>
      </w:pPr>
    </w:lvl>
    <w:lvl w:ilvl="8" w:tplc="46073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">
    <w:multiLevelType w:val="hybridMultilevel"/>
    <w:lvl w:ilvl="0" w:tplc="28555064">
      <w:start w:val="1"/>
      <w:numFmt w:val="decimal"/>
      <w:lvlText w:val="%1."/>
      <w:lvlJc w:val="left"/>
      <w:pPr>
        <w:ind w:left="720" w:hanging="360"/>
      </w:pPr>
    </w:lvl>
    <w:lvl w:ilvl="1" w:tplc="28555064" w:tentative="1">
      <w:start w:val="1"/>
      <w:numFmt w:val="lowerLetter"/>
      <w:lvlText w:val="%2."/>
      <w:lvlJc w:val="left"/>
      <w:pPr>
        <w:ind w:left="1440" w:hanging="360"/>
      </w:pPr>
    </w:lvl>
    <w:lvl w:ilvl="2" w:tplc="28555064" w:tentative="1">
      <w:start w:val="1"/>
      <w:numFmt w:val="lowerRoman"/>
      <w:lvlText w:val="%3."/>
      <w:lvlJc w:val="right"/>
      <w:pPr>
        <w:ind w:left="2160" w:hanging="180"/>
      </w:pPr>
    </w:lvl>
    <w:lvl w:ilvl="3" w:tplc="28555064" w:tentative="1">
      <w:start w:val="1"/>
      <w:numFmt w:val="decimal"/>
      <w:lvlText w:val="%4."/>
      <w:lvlJc w:val="left"/>
      <w:pPr>
        <w:ind w:left="2880" w:hanging="360"/>
      </w:pPr>
    </w:lvl>
    <w:lvl w:ilvl="4" w:tplc="28555064" w:tentative="1">
      <w:start w:val="1"/>
      <w:numFmt w:val="lowerLetter"/>
      <w:lvlText w:val="%5."/>
      <w:lvlJc w:val="left"/>
      <w:pPr>
        <w:ind w:left="3600" w:hanging="360"/>
      </w:pPr>
    </w:lvl>
    <w:lvl w:ilvl="5" w:tplc="28555064" w:tentative="1">
      <w:start w:val="1"/>
      <w:numFmt w:val="lowerRoman"/>
      <w:lvlText w:val="%6."/>
      <w:lvlJc w:val="right"/>
      <w:pPr>
        <w:ind w:left="4320" w:hanging="180"/>
      </w:pPr>
    </w:lvl>
    <w:lvl w:ilvl="6" w:tplc="28555064" w:tentative="1">
      <w:start w:val="1"/>
      <w:numFmt w:val="decimal"/>
      <w:lvlText w:val="%7."/>
      <w:lvlJc w:val="left"/>
      <w:pPr>
        <w:ind w:left="5040" w:hanging="360"/>
      </w:pPr>
    </w:lvl>
    <w:lvl w:ilvl="7" w:tplc="28555064" w:tentative="1">
      <w:start w:val="1"/>
      <w:numFmt w:val="lowerLetter"/>
      <w:lvlText w:val="%8."/>
      <w:lvlJc w:val="left"/>
      <w:pPr>
        <w:ind w:left="5760" w:hanging="360"/>
      </w:pPr>
    </w:lvl>
    <w:lvl w:ilvl="8" w:tplc="2855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">
    <w:multiLevelType w:val="hybridMultilevel"/>
    <w:lvl w:ilvl="0" w:tplc="62148849">
      <w:start w:val="1"/>
      <w:numFmt w:val="decimal"/>
      <w:lvlText w:val="%1."/>
      <w:lvlJc w:val="left"/>
      <w:pPr>
        <w:ind w:left="720" w:hanging="360"/>
      </w:pPr>
    </w:lvl>
    <w:lvl w:ilvl="1" w:tplc="62148849" w:tentative="1">
      <w:start w:val="1"/>
      <w:numFmt w:val="lowerLetter"/>
      <w:lvlText w:val="%2."/>
      <w:lvlJc w:val="left"/>
      <w:pPr>
        <w:ind w:left="1440" w:hanging="360"/>
      </w:pPr>
    </w:lvl>
    <w:lvl w:ilvl="2" w:tplc="62148849" w:tentative="1">
      <w:start w:val="1"/>
      <w:numFmt w:val="lowerRoman"/>
      <w:lvlText w:val="%3."/>
      <w:lvlJc w:val="right"/>
      <w:pPr>
        <w:ind w:left="2160" w:hanging="180"/>
      </w:pPr>
    </w:lvl>
    <w:lvl w:ilvl="3" w:tplc="62148849" w:tentative="1">
      <w:start w:val="1"/>
      <w:numFmt w:val="decimal"/>
      <w:lvlText w:val="%4."/>
      <w:lvlJc w:val="left"/>
      <w:pPr>
        <w:ind w:left="2880" w:hanging="360"/>
      </w:pPr>
    </w:lvl>
    <w:lvl w:ilvl="4" w:tplc="62148849" w:tentative="1">
      <w:start w:val="1"/>
      <w:numFmt w:val="lowerLetter"/>
      <w:lvlText w:val="%5."/>
      <w:lvlJc w:val="left"/>
      <w:pPr>
        <w:ind w:left="3600" w:hanging="360"/>
      </w:pPr>
    </w:lvl>
    <w:lvl w:ilvl="5" w:tplc="62148849" w:tentative="1">
      <w:start w:val="1"/>
      <w:numFmt w:val="lowerRoman"/>
      <w:lvlText w:val="%6."/>
      <w:lvlJc w:val="right"/>
      <w:pPr>
        <w:ind w:left="4320" w:hanging="180"/>
      </w:pPr>
    </w:lvl>
    <w:lvl w:ilvl="6" w:tplc="62148849" w:tentative="1">
      <w:start w:val="1"/>
      <w:numFmt w:val="decimal"/>
      <w:lvlText w:val="%7."/>
      <w:lvlJc w:val="left"/>
      <w:pPr>
        <w:ind w:left="5040" w:hanging="360"/>
      </w:pPr>
    </w:lvl>
    <w:lvl w:ilvl="7" w:tplc="62148849" w:tentative="1">
      <w:start w:val="1"/>
      <w:numFmt w:val="lowerLetter"/>
      <w:lvlText w:val="%8."/>
      <w:lvlJc w:val="left"/>
      <w:pPr>
        <w:ind w:left="5760" w:hanging="360"/>
      </w:pPr>
    </w:lvl>
    <w:lvl w:ilvl="8" w:tplc="62148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">
    <w:multiLevelType w:val="hybridMultilevel"/>
    <w:lvl w:ilvl="0" w:tplc="94130497">
      <w:start w:val="1"/>
      <w:numFmt w:val="decimal"/>
      <w:lvlText w:val="%1."/>
      <w:lvlJc w:val="left"/>
      <w:pPr>
        <w:ind w:left="720" w:hanging="360"/>
      </w:pPr>
    </w:lvl>
    <w:lvl w:ilvl="1" w:tplc="94130497" w:tentative="1">
      <w:start w:val="1"/>
      <w:numFmt w:val="lowerLetter"/>
      <w:lvlText w:val="%2."/>
      <w:lvlJc w:val="left"/>
      <w:pPr>
        <w:ind w:left="1440" w:hanging="360"/>
      </w:pPr>
    </w:lvl>
    <w:lvl w:ilvl="2" w:tplc="94130497" w:tentative="1">
      <w:start w:val="1"/>
      <w:numFmt w:val="lowerRoman"/>
      <w:lvlText w:val="%3."/>
      <w:lvlJc w:val="right"/>
      <w:pPr>
        <w:ind w:left="2160" w:hanging="180"/>
      </w:pPr>
    </w:lvl>
    <w:lvl w:ilvl="3" w:tplc="94130497" w:tentative="1">
      <w:start w:val="1"/>
      <w:numFmt w:val="decimal"/>
      <w:lvlText w:val="%4."/>
      <w:lvlJc w:val="left"/>
      <w:pPr>
        <w:ind w:left="2880" w:hanging="360"/>
      </w:pPr>
    </w:lvl>
    <w:lvl w:ilvl="4" w:tplc="94130497" w:tentative="1">
      <w:start w:val="1"/>
      <w:numFmt w:val="lowerLetter"/>
      <w:lvlText w:val="%5."/>
      <w:lvlJc w:val="left"/>
      <w:pPr>
        <w:ind w:left="3600" w:hanging="360"/>
      </w:pPr>
    </w:lvl>
    <w:lvl w:ilvl="5" w:tplc="94130497" w:tentative="1">
      <w:start w:val="1"/>
      <w:numFmt w:val="lowerRoman"/>
      <w:lvlText w:val="%6."/>
      <w:lvlJc w:val="right"/>
      <w:pPr>
        <w:ind w:left="4320" w:hanging="180"/>
      </w:pPr>
    </w:lvl>
    <w:lvl w:ilvl="6" w:tplc="94130497" w:tentative="1">
      <w:start w:val="1"/>
      <w:numFmt w:val="decimal"/>
      <w:lvlText w:val="%7."/>
      <w:lvlJc w:val="left"/>
      <w:pPr>
        <w:ind w:left="5040" w:hanging="360"/>
      </w:pPr>
    </w:lvl>
    <w:lvl w:ilvl="7" w:tplc="94130497" w:tentative="1">
      <w:start w:val="1"/>
      <w:numFmt w:val="lowerLetter"/>
      <w:lvlText w:val="%8."/>
      <w:lvlJc w:val="left"/>
      <w:pPr>
        <w:ind w:left="5760" w:hanging="360"/>
      </w:pPr>
    </w:lvl>
    <w:lvl w:ilvl="8" w:tplc="9413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">
    <w:multiLevelType w:val="hybridMultilevel"/>
    <w:lvl w:ilvl="0" w:tplc="35194360">
      <w:start w:val="1"/>
      <w:numFmt w:val="decimal"/>
      <w:lvlText w:val="%1."/>
      <w:lvlJc w:val="left"/>
      <w:pPr>
        <w:ind w:left="720" w:hanging="360"/>
      </w:pPr>
    </w:lvl>
    <w:lvl w:ilvl="1" w:tplc="35194360" w:tentative="1">
      <w:start w:val="1"/>
      <w:numFmt w:val="lowerLetter"/>
      <w:lvlText w:val="%2."/>
      <w:lvlJc w:val="left"/>
      <w:pPr>
        <w:ind w:left="1440" w:hanging="360"/>
      </w:pPr>
    </w:lvl>
    <w:lvl w:ilvl="2" w:tplc="35194360" w:tentative="1">
      <w:start w:val="1"/>
      <w:numFmt w:val="lowerRoman"/>
      <w:lvlText w:val="%3."/>
      <w:lvlJc w:val="right"/>
      <w:pPr>
        <w:ind w:left="2160" w:hanging="180"/>
      </w:pPr>
    </w:lvl>
    <w:lvl w:ilvl="3" w:tplc="35194360" w:tentative="1">
      <w:start w:val="1"/>
      <w:numFmt w:val="decimal"/>
      <w:lvlText w:val="%4."/>
      <w:lvlJc w:val="left"/>
      <w:pPr>
        <w:ind w:left="2880" w:hanging="360"/>
      </w:pPr>
    </w:lvl>
    <w:lvl w:ilvl="4" w:tplc="35194360" w:tentative="1">
      <w:start w:val="1"/>
      <w:numFmt w:val="lowerLetter"/>
      <w:lvlText w:val="%5."/>
      <w:lvlJc w:val="left"/>
      <w:pPr>
        <w:ind w:left="3600" w:hanging="360"/>
      </w:pPr>
    </w:lvl>
    <w:lvl w:ilvl="5" w:tplc="35194360" w:tentative="1">
      <w:start w:val="1"/>
      <w:numFmt w:val="lowerRoman"/>
      <w:lvlText w:val="%6."/>
      <w:lvlJc w:val="right"/>
      <w:pPr>
        <w:ind w:left="4320" w:hanging="180"/>
      </w:pPr>
    </w:lvl>
    <w:lvl w:ilvl="6" w:tplc="35194360" w:tentative="1">
      <w:start w:val="1"/>
      <w:numFmt w:val="decimal"/>
      <w:lvlText w:val="%7."/>
      <w:lvlJc w:val="left"/>
      <w:pPr>
        <w:ind w:left="5040" w:hanging="360"/>
      </w:pPr>
    </w:lvl>
    <w:lvl w:ilvl="7" w:tplc="35194360" w:tentative="1">
      <w:start w:val="1"/>
      <w:numFmt w:val="lowerLetter"/>
      <w:lvlText w:val="%8."/>
      <w:lvlJc w:val="left"/>
      <w:pPr>
        <w:ind w:left="5760" w:hanging="360"/>
      </w:pPr>
    </w:lvl>
    <w:lvl w:ilvl="8" w:tplc="35194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">
    <w:multiLevelType w:val="hybridMultilevel"/>
    <w:lvl w:ilvl="0" w:tplc="56609704">
      <w:start w:val="1"/>
      <w:numFmt w:val="decimal"/>
      <w:lvlText w:val="%1."/>
      <w:lvlJc w:val="left"/>
      <w:pPr>
        <w:ind w:left="720" w:hanging="360"/>
      </w:pPr>
    </w:lvl>
    <w:lvl w:ilvl="1" w:tplc="56609704" w:tentative="1">
      <w:start w:val="1"/>
      <w:numFmt w:val="lowerLetter"/>
      <w:lvlText w:val="%2."/>
      <w:lvlJc w:val="left"/>
      <w:pPr>
        <w:ind w:left="1440" w:hanging="360"/>
      </w:pPr>
    </w:lvl>
    <w:lvl w:ilvl="2" w:tplc="56609704" w:tentative="1">
      <w:start w:val="1"/>
      <w:numFmt w:val="lowerRoman"/>
      <w:lvlText w:val="%3."/>
      <w:lvlJc w:val="right"/>
      <w:pPr>
        <w:ind w:left="2160" w:hanging="180"/>
      </w:pPr>
    </w:lvl>
    <w:lvl w:ilvl="3" w:tplc="56609704" w:tentative="1">
      <w:start w:val="1"/>
      <w:numFmt w:val="decimal"/>
      <w:lvlText w:val="%4."/>
      <w:lvlJc w:val="left"/>
      <w:pPr>
        <w:ind w:left="2880" w:hanging="360"/>
      </w:pPr>
    </w:lvl>
    <w:lvl w:ilvl="4" w:tplc="56609704" w:tentative="1">
      <w:start w:val="1"/>
      <w:numFmt w:val="lowerLetter"/>
      <w:lvlText w:val="%5."/>
      <w:lvlJc w:val="left"/>
      <w:pPr>
        <w:ind w:left="3600" w:hanging="360"/>
      </w:pPr>
    </w:lvl>
    <w:lvl w:ilvl="5" w:tplc="56609704" w:tentative="1">
      <w:start w:val="1"/>
      <w:numFmt w:val="lowerRoman"/>
      <w:lvlText w:val="%6."/>
      <w:lvlJc w:val="right"/>
      <w:pPr>
        <w:ind w:left="4320" w:hanging="180"/>
      </w:pPr>
    </w:lvl>
    <w:lvl w:ilvl="6" w:tplc="56609704" w:tentative="1">
      <w:start w:val="1"/>
      <w:numFmt w:val="decimal"/>
      <w:lvlText w:val="%7."/>
      <w:lvlJc w:val="left"/>
      <w:pPr>
        <w:ind w:left="5040" w:hanging="360"/>
      </w:pPr>
    </w:lvl>
    <w:lvl w:ilvl="7" w:tplc="56609704" w:tentative="1">
      <w:start w:val="1"/>
      <w:numFmt w:val="lowerLetter"/>
      <w:lvlText w:val="%8."/>
      <w:lvlJc w:val="left"/>
      <w:pPr>
        <w:ind w:left="5760" w:hanging="360"/>
      </w:pPr>
    </w:lvl>
    <w:lvl w:ilvl="8" w:tplc="56609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">
    <w:multiLevelType w:val="hybridMultilevel"/>
    <w:lvl w:ilvl="0" w:tplc="58796137">
      <w:start w:val="1"/>
      <w:numFmt w:val="decimal"/>
      <w:lvlText w:val="%1."/>
      <w:lvlJc w:val="left"/>
      <w:pPr>
        <w:ind w:left="720" w:hanging="360"/>
      </w:pPr>
    </w:lvl>
    <w:lvl w:ilvl="1" w:tplc="58796137" w:tentative="1">
      <w:start w:val="1"/>
      <w:numFmt w:val="lowerLetter"/>
      <w:lvlText w:val="%2."/>
      <w:lvlJc w:val="left"/>
      <w:pPr>
        <w:ind w:left="1440" w:hanging="360"/>
      </w:pPr>
    </w:lvl>
    <w:lvl w:ilvl="2" w:tplc="58796137" w:tentative="1">
      <w:start w:val="1"/>
      <w:numFmt w:val="lowerRoman"/>
      <w:lvlText w:val="%3."/>
      <w:lvlJc w:val="right"/>
      <w:pPr>
        <w:ind w:left="2160" w:hanging="180"/>
      </w:pPr>
    </w:lvl>
    <w:lvl w:ilvl="3" w:tplc="58796137" w:tentative="1">
      <w:start w:val="1"/>
      <w:numFmt w:val="decimal"/>
      <w:lvlText w:val="%4."/>
      <w:lvlJc w:val="left"/>
      <w:pPr>
        <w:ind w:left="2880" w:hanging="360"/>
      </w:pPr>
    </w:lvl>
    <w:lvl w:ilvl="4" w:tplc="58796137" w:tentative="1">
      <w:start w:val="1"/>
      <w:numFmt w:val="lowerLetter"/>
      <w:lvlText w:val="%5."/>
      <w:lvlJc w:val="left"/>
      <w:pPr>
        <w:ind w:left="3600" w:hanging="360"/>
      </w:pPr>
    </w:lvl>
    <w:lvl w:ilvl="5" w:tplc="58796137" w:tentative="1">
      <w:start w:val="1"/>
      <w:numFmt w:val="lowerRoman"/>
      <w:lvlText w:val="%6."/>
      <w:lvlJc w:val="right"/>
      <w:pPr>
        <w:ind w:left="4320" w:hanging="180"/>
      </w:pPr>
    </w:lvl>
    <w:lvl w:ilvl="6" w:tplc="58796137" w:tentative="1">
      <w:start w:val="1"/>
      <w:numFmt w:val="decimal"/>
      <w:lvlText w:val="%7."/>
      <w:lvlJc w:val="left"/>
      <w:pPr>
        <w:ind w:left="5040" w:hanging="360"/>
      </w:pPr>
    </w:lvl>
    <w:lvl w:ilvl="7" w:tplc="58796137" w:tentative="1">
      <w:start w:val="1"/>
      <w:numFmt w:val="lowerLetter"/>
      <w:lvlText w:val="%8."/>
      <w:lvlJc w:val="left"/>
      <w:pPr>
        <w:ind w:left="5760" w:hanging="360"/>
      </w:pPr>
    </w:lvl>
    <w:lvl w:ilvl="8" w:tplc="5879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">
    <w:multiLevelType w:val="hybridMultilevel"/>
    <w:lvl w:ilvl="0" w:tplc="75855402">
      <w:start w:val="1"/>
      <w:numFmt w:val="decimal"/>
      <w:lvlText w:val="%1."/>
      <w:lvlJc w:val="left"/>
      <w:pPr>
        <w:ind w:left="720" w:hanging="360"/>
      </w:pPr>
    </w:lvl>
    <w:lvl w:ilvl="1" w:tplc="75855402" w:tentative="1">
      <w:start w:val="1"/>
      <w:numFmt w:val="lowerLetter"/>
      <w:lvlText w:val="%2."/>
      <w:lvlJc w:val="left"/>
      <w:pPr>
        <w:ind w:left="1440" w:hanging="360"/>
      </w:pPr>
    </w:lvl>
    <w:lvl w:ilvl="2" w:tplc="75855402" w:tentative="1">
      <w:start w:val="1"/>
      <w:numFmt w:val="lowerRoman"/>
      <w:lvlText w:val="%3."/>
      <w:lvlJc w:val="right"/>
      <w:pPr>
        <w:ind w:left="2160" w:hanging="180"/>
      </w:pPr>
    </w:lvl>
    <w:lvl w:ilvl="3" w:tplc="75855402" w:tentative="1">
      <w:start w:val="1"/>
      <w:numFmt w:val="decimal"/>
      <w:lvlText w:val="%4."/>
      <w:lvlJc w:val="left"/>
      <w:pPr>
        <w:ind w:left="2880" w:hanging="360"/>
      </w:pPr>
    </w:lvl>
    <w:lvl w:ilvl="4" w:tplc="75855402" w:tentative="1">
      <w:start w:val="1"/>
      <w:numFmt w:val="lowerLetter"/>
      <w:lvlText w:val="%5."/>
      <w:lvlJc w:val="left"/>
      <w:pPr>
        <w:ind w:left="3600" w:hanging="360"/>
      </w:pPr>
    </w:lvl>
    <w:lvl w:ilvl="5" w:tplc="75855402" w:tentative="1">
      <w:start w:val="1"/>
      <w:numFmt w:val="lowerRoman"/>
      <w:lvlText w:val="%6."/>
      <w:lvlJc w:val="right"/>
      <w:pPr>
        <w:ind w:left="4320" w:hanging="180"/>
      </w:pPr>
    </w:lvl>
    <w:lvl w:ilvl="6" w:tplc="75855402" w:tentative="1">
      <w:start w:val="1"/>
      <w:numFmt w:val="decimal"/>
      <w:lvlText w:val="%7."/>
      <w:lvlJc w:val="left"/>
      <w:pPr>
        <w:ind w:left="5040" w:hanging="360"/>
      </w:pPr>
    </w:lvl>
    <w:lvl w:ilvl="7" w:tplc="75855402" w:tentative="1">
      <w:start w:val="1"/>
      <w:numFmt w:val="lowerLetter"/>
      <w:lvlText w:val="%8."/>
      <w:lvlJc w:val="left"/>
      <w:pPr>
        <w:ind w:left="5760" w:hanging="360"/>
      </w:pPr>
    </w:lvl>
    <w:lvl w:ilvl="8" w:tplc="7585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">
    <w:multiLevelType w:val="hybridMultilevel"/>
    <w:lvl w:ilvl="0" w:tplc="37125129">
      <w:start w:val="1"/>
      <w:numFmt w:val="decimal"/>
      <w:lvlText w:val="%1."/>
      <w:lvlJc w:val="left"/>
      <w:pPr>
        <w:ind w:left="720" w:hanging="360"/>
      </w:pPr>
    </w:lvl>
    <w:lvl w:ilvl="1" w:tplc="37125129" w:tentative="1">
      <w:start w:val="1"/>
      <w:numFmt w:val="lowerLetter"/>
      <w:lvlText w:val="%2."/>
      <w:lvlJc w:val="left"/>
      <w:pPr>
        <w:ind w:left="1440" w:hanging="360"/>
      </w:pPr>
    </w:lvl>
    <w:lvl w:ilvl="2" w:tplc="37125129" w:tentative="1">
      <w:start w:val="1"/>
      <w:numFmt w:val="lowerRoman"/>
      <w:lvlText w:val="%3."/>
      <w:lvlJc w:val="right"/>
      <w:pPr>
        <w:ind w:left="2160" w:hanging="180"/>
      </w:pPr>
    </w:lvl>
    <w:lvl w:ilvl="3" w:tplc="37125129" w:tentative="1">
      <w:start w:val="1"/>
      <w:numFmt w:val="decimal"/>
      <w:lvlText w:val="%4."/>
      <w:lvlJc w:val="left"/>
      <w:pPr>
        <w:ind w:left="2880" w:hanging="360"/>
      </w:pPr>
    </w:lvl>
    <w:lvl w:ilvl="4" w:tplc="37125129" w:tentative="1">
      <w:start w:val="1"/>
      <w:numFmt w:val="lowerLetter"/>
      <w:lvlText w:val="%5."/>
      <w:lvlJc w:val="left"/>
      <w:pPr>
        <w:ind w:left="3600" w:hanging="360"/>
      </w:pPr>
    </w:lvl>
    <w:lvl w:ilvl="5" w:tplc="37125129" w:tentative="1">
      <w:start w:val="1"/>
      <w:numFmt w:val="lowerRoman"/>
      <w:lvlText w:val="%6."/>
      <w:lvlJc w:val="right"/>
      <w:pPr>
        <w:ind w:left="4320" w:hanging="180"/>
      </w:pPr>
    </w:lvl>
    <w:lvl w:ilvl="6" w:tplc="37125129" w:tentative="1">
      <w:start w:val="1"/>
      <w:numFmt w:val="decimal"/>
      <w:lvlText w:val="%7."/>
      <w:lvlJc w:val="left"/>
      <w:pPr>
        <w:ind w:left="5040" w:hanging="360"/>
      </w:pPr>
    </w:lvl>
    <w:lvl w:ilvl="7" w:tplc="37125129" w:tentative="1">
      <w:start w:val="1"/>
      <w:numFmt w:val="lowerLetter"/>
      <w:lvlText w:val="%8."/>
      <w:lvlJc w:val="left"/>
      <w:pPr>
        <w:ind w:left="5760" w:hanging="360"/>
      </w:pPr>
    </w:lvl>
    <w:lvl w:ilvl="8" w:tplc="3712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">
    <w:multiLevelType w:val="hybridMultilevel"/>
    <w:lvl w:ilvl="0" w:tplc="68059995">
      <w:start w:val="1"/>
      <w:numFmt w:val="decimal"/>
      <w:lvlText w:val="%1."/>
      <w:lvlJc w:val="left"/>
      <w:pPr>
        <w:ind w:left="720" w:hanging="360"/>
      </w:pPr>
    </w:lvl>
    <w:lvl w:ilvl="1" w:tplc="68059995" w:tentative="1">
      <w:start w:val="1"/>
      <w:numFmt w:val="lowerLetter"/>
      <w:lvlText w:val="%2."/>
      <w:lvlJc w:val="left"/>
      <w:pPr>
        <w:ind w:left="1440" w:hanging="360"/>
      </w:pPr>
    </w:lvl>
    <w:lvl w:ilvl="2" w:tplc="68059995" w:tentative="1">
      <w:start w:val="1"/>
      <w:numFmt w:val="lowerRoman"/>
      <w:lvlText w:val="%3."/>
      <w:lvlJc w:val="right"/>
      <w:pPr>
        <w:ind w:left="2160" w:hanging="180"/>
      </w:pPr>
    </w:lvl>
    <w:lvl w:ilvl="3" w:tplc="68059995" w:tentative="1">
      <w:start w:val="1"/>
      <w:numFmt w:val="decimal"/>
      <w:lvlText w:val="%4."/>
      <w:lvlJc w:val="left"/>
      <w:pPr>
        <w:ind w:left="2880" w:hanging="360"/>
      </w:pPr>
    </w:lvl>
    <w:lvl w:ilvl="4" w:tplc="68059995" w:tentative="1">
      <w:start w:val="1"/>
      <w:numFmt w:val="lowerLetter"/>
      <w:lvlText w:val="%5."/>
      <w:lvlJc w:val="left"/>
      <w:pPr>
        <w:ind w:left="3600" w:hanging="360"/>
      </w:pPr>
    </w:lvl>
    <w:lvl w:ilvl="5" w:tplc="68059995" w:tentative="1">
      <w:start w:val="1"/>
      <w:numFmt w:val="lowerRoman"/>
      <w:lvlText w:val="%6."/>
      <w:lvlJc w:val="right"/>
      <w:pPr>
        <w:ind w:left="4320" w:hanging="180"/>
      </w:pPr>
    </w:lvl>
    <w:lvl w:ilvl="6" w:tplc="68059995" w:tentative="1">
      <w:start w:val="1"/>
      <w:numFmt w:val="decimal"/>
      <w:lvlText w:val="%7."/>
      <w:lvlJc w:val="left"/>
      <w:pPr>
        <w:ind w:left="5040" w:hanging="360"/>
      </w:pPr>
    </w:lvl>
    <w:lvl w:ilvl="7" w:tplc="68059995" w:tentative="1">
      <w:start w:val="1"/>
      <w:numFmt w:val="lowerLetter"/>
      <w:lvlText w:val="%8."/>
      <w:lvlJc w:val="left"/>
      <w:pPr>
        <w:ind w:left="5760" w:hanging="360"/>
      </w:pPr>
    </w:lvl>
    <w:lvl w:ilvl="8" w:tplc="6805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">
    <w:multiLevelType w:val="hybridMultilevel"/>
    <w:lvl w:ilvl="0" w:tplc="95447499">
      <w:start w:val="1"/>
      <w:numFmt w:val="decimal"/>
      <w:lvlText w:val="%1."/>
      <w:lvlJc w:val="left"/>
      <w:pPr>
        <w:ind w:left="720" w:hanging="360"/>
      </w:pPr>
    </w:lvl>
    <w:lvl w:ilvl="1" w:tplc="95447499" w:tentative="1">
      <w:start w:val="1"/>
      <w:numFmt w:val="lowerLetter"/>
      <w:lvlText w:val="%2."/>
      <w:lvlJc w:val="left"/>
      <w:pPr>
        <w:ind w:left="1440" w:hanging="360"/>
      </w:pPr>
    </w:lvl>
    <w:lvl w:ilvl="2" w:tplc="95447499" w:tentative="1">
      <w:start w:val="1"/>
      <w:numFmt w:val="lowerRoman"/>
      <w:lvlText w:val="%3."/>
      <w:lvlJc w:val="right"/>
      <w:pPr>
        <w:ind w:left="2160" w:hanging="180"/>
      </w:pPr>
    </w:lvl>
    <w:lvl w:ilvl="3" w:tplc="95447499" w:tentative="1">
      <w:start w:val="1"/>
      <w:numFmt w:val="decimal"/>
      <w:lvlText w:val="%4."/>
      <w:lvlJc w:val="left"/>
      <w:pPr>
        <w:ind w:left="2880" w:hanging="360"/>
      </w:pPr>
    </w:lvl>
    <w:lvl w:ilvl="4" w:tplc="95447499" w:tentative="1">
      <w:start w:val="1"/>
      <w:numFmt w:val="lowerLetter"/>
      <w:lvlText w:val="%5."/>
      <w:lvlJc w:val="left"/>
      <w:pPr>
        <w:ind w:left="3600" w:hanging="360"/>
      </w:pPr>
    </w:lvl>
    <w:lvl w:ilvl="5" w:tplc="95447499" w:tentative="1">
      <w:start w:val="1"/>
      <w:numFmt w:val="lowerRoman"/>
      <w:lvlText w:val="%6."/>
      <w:lvlJc w:val="right"/>
      <w:pPr>
        <w:ind w:left="4320" w:hanging="180"/>
      </w:pPr>
    </w:lvl>
    <w:lvl w:ilvl="6" w:tplc="95447499" w:tentative="1">
      <w:start w:val="1"/>
      <w:numFmt w:val="decimal"/>
      <w:lvlText w:val="%7."/>
      <w:lvlJc w:val="left"/>
      <w:pPr>
        <w:ind w:left="5040" w:hanging="360"/>
      </w:pPr>
    </w:lvl>
    <w:lvl w:ilvl="7" w:tplc="95447499" w:tentative="1">
      <w:start w:val="1"/>
      <w:numFmt w:val="lowerLetter"/>
      <w:lvlText w:val="%8."/>
      <w:lvlJc w:val="left"/>
      <w:pPr>
        <w:ind w:left="5760" w:hanging="360"/>
      </w:pPr>
    </w:lvl>
    <w:lvl w:ilvl="8" w:tplc="9544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">
    <w:multiLevelType w:val="hybridMultilevel"/>
    <w:lvl w:ilvl="0" w:tplc="43952357">
      <w:start w:val="1"/>
      <w:numFmt w:val="decimal"/>
      <w:lvlText w:val="%1."/>
      <w:lvlJc w:val="left"/>
      <w:pPr>
        <w:ind w:left="720" w:hanging="360"/>
      </w:pPr>
    </w:lvl>
    <w:lvl w:ilvl="1" w:tplc="43952357" w:tentative="1">
      <w:start w:val="1"/>
      <w:numFmt w:val="lowerLetter"/>
      <w:lvlText w:val="%2."/>
      <w:lvlJc w:val="left"/>
      <w:pPr>
        <w:ind w:left="1440" w:hanging="360"/>
      </w:pPr>
    </w:lvl>
    <w:lvl w:ilvl="2" w:tplc="43952357" w:tentative="1">
      <w:start w:val="1"/>
      <w:numFmt w:val="lowerRoman"/>
      <w:lvlText w:val="%3."/>
      <w:lvlJc w:val="right"/>
      <w:pPr>
        <w:ind w:left="2160" w:hanging="180"/>
      </w:pPr>
    </w:lvl>
    <w:lvl w:ilvl="3" w:tplc="43952357" w:tentative="1">
      <w:start w:val="1"/>
      <w:numFmt w:val="decimal"/>
      <w:lvlText w:val="%4."/>
      <w:lvlJc w:val="left"/>
      <w:pPr>
        <w:ind w:left="2880" w:hanging="360"/>
      </w:pPr>
    </w:lvl>
    <w:lvl w:ilvl="4" w:tplc="43952357" w:tentative="1">
      <w:start w:val="1"/>
      <w:numFmt w:val="lowerLetter"/>
      <w:lvlText w:val="%5."/>
      <w:lvlJc w:val="left"/>
      <w:pPr>
        <w:ind w:left="3600" w:hanging="360"/>
      </w:pPr>
    </w:lvl>
    <w:lvl w:ilvl="5" w:tplc="43952357" w:tentative="1">
      <w:start w:val="1"/>
      <w:numFmt w:val="lowerRoman"/>
      <w:lvlText w:val="%6."/>
      <w:lvlJc w:val="right"/>
      <w:pPr>
        <w:ind w:left="4320" w:hanging="180"/>
      </w:pPr>
    </w:lvl>
    <w:lvl w:ilvl="6" w:tplc="43952357" w:tentative="1">
      <w:start w:val="1"/>
      <w:numFmt w:val="decimal"/>
      <w:lvlText w:val="%7."/>
      <w:lvlJc w:val="left"/>
      <w:pPr>
        <w:ind w:left="5040" w:hanging="360"/>
      </w:pPr>
    </w:lvl>
    <w:lvl w:ilvl="7" w:tplc="43952357" w:tentative="1">
      <w:start w:val="1"/>
      <w:numFmt w:val="lowerLetter"/>
      <w:lvlText w:val="%8."/>
      <w:lvlJc w:val="left"/>
      <w:pPr>
        <w:ind w:left="5760" w:hanging="360"/>
      </w:pPr>
    </w:lvl>
    <w:lvl w:ilvl="8" w:tplc="43952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">
    <w:multiLevelType w:val="hybridMultilevel"/>
    <w:lvl w:ilvl="0" w:tplc="17243981">
      <w:start w:val="1"/>
      <w:numFmt w:val="decimal"/>
      <w:lvlText w:val="%1."/>
      <w:lvlJc w:val="left"/>
      <w:pPr>
        <w:ind w:left="720" w:hanging="360"/>
      </w:pPr>
    </w:lvl>
    <w:lvl w:ilvl="1" w:tplc="17243981" w:tentative="1">
      <w:start w:val="1"/>
      <w:numFmt w:val="lowerLetter"/>
      <w:lvlText w:val="%2."/>
      <w:lvlJc w:val="left"/>
      <w:pPr>
        <w:ind w:left="1440" w:hanging="360"/>
      </w:pPr>
    </w:lvl>
    <w:lvl w:ilvl="2" w:tplc="17243981" w:tentative="1">
      <w:start w:val="1"/>
      <w:numFmt w:val="lowerRoman"/>
      <w:lvlText w:val="%3."/>
      <w:lvlJc w:val="right"/>
      <w:pPr>
        <w:ind w:left="2160" w:hanging="180"/>
      </w:pPr>
    </w:lvl>
    <w:lvl w:ilvl="3" w:tplc="17243981" w:tentative="1">
      <w:start w:val="1"/>
      <w:numFmt w:val="decimal"/>
      <w:lvlText w:val="%4."/>
      <w:lvlJc w:val="left"/>
      <w:pPr>
        <w:ind w:left="2880" w:hanging="360"/>
      </w:pPr>
    </w:lvl>
    <w:lvl w:ilvl="4" w:tplc="17243981" w:tentative="1">
      <w:start w:val="1"/>
      <w:numFmt w:val="lowerLetter"/>
      <w:lvlText w:val="%5."/>
      <w:lvlJc w:val="left"/>
      <w:pPr>
        <w:ind w:left="3600" w:hanging="360"/>
      </w:pPr>
    </w:lvl>
    <w:lvl w:ilvl="5" w:tplc="17243981" w:tentative="1">
      <w:start w:val="1"/>
      <w:numFmt w:val="lowerRoman"/>
      <w:lvlText w:val="%6."/>
      <w:lvlJc w:val="right"/>
      <w:pPr>
        <w:ind w:left="4320" w:hanging="180"/>
      </w:pPr>
    </w:lvl>
    <w:lvl w:ilvl="6" w:tplc="17243981" w:tentative="1">
      <w:start w:val="1"/>
      <w:numFmt w:val="decimal"/>
      <w:lvlText w:val="%7."/>
      <w:lvlJc w:val="left"/>
      <w:pPr>
        <w:ind w:left="5040" w:hanging="360"/>
      </w:pPr>
    </w:lvl>
    <w:lvl w:ilvl="7" w:tplc="17243981" w:tentative="1">
      <w:start w:val="1"/>
      <w:numFmt w:val="lowerLetter"/>
      <w:lvlText w:val="%8."/>
      <w:lvlJc w:val="left"/>
      <w:pPr>
        <w:ind w:left="5760" w:hanging="360"/>
      </w:pPr>
    </w:lvl>
    <w:lvl w:ilvl="8" w:tplc="17243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92195346">
      <w:start w:val="1"/>
      <w:numFmt w:val="decimal"/>
      <w:lvlText w:val="%1."/>
      <w:lvlJc w:val="left"/>
      <w:pPr>
        <w:ind w:left="720" w:hanging="360"/>
      </w:pPr>
    </w:lvl>
    <w:lvl w:ilvl="1" w:tplc="92195346" w:tentative="1">
      <w:start w:val="1"/>
      <w:numFmt w:val="lowerLetter"/>
      <w:lvlText w:val="%2."/>
      <w:lvlJc w:val="left"/>
      <w:pPr>
        <w:ind w:left="1440" w:hanging="360"/>
      </w:pPr>
    </w:lvl>
    <w:lvl w:ilvl="2" w:tplc="92195346" w:tentative="1">
      <w:start w:val="1"/>
      <w:numFmt w:val="lowerRoman"/>
      <w:lvlText w:val="%3."/>
      <w:lvlJc w:val="right"/>
      <w:pPr>
        <w:ind w:left="2160" w:hanging="180"/>
      </w:pPr>
    </w:lvl>
    <w:lvl w:ilvl="3" w:tplc="92195346" w:tentative="1">
      <w:start w:val="1"/>
      <w:numFmt w:val="decimal"/>
      <w:lvlText w:val="%4."/>
      <w:lvlJc w:val="left"/>
      <w:pPr>
        <w:ind w:left="2880" w:hanging="360"/>
      </w:pPr>
    </w:lvl>
    <w:lvl w:ilvl="4" w:tplc="92195346" w:tentative="1">
      <w:start w:val="1"/>
      <w:numFmt w:val="lowerLetter"/>
      <w:lvlText w:val="%5."/>
      <w:lvlJc w:val="left"/>
      <w:pPr>
        <w:ind w:left="3600" w:hanging="360"/>
      </w:pPr>
    </w:lvl>
    <w:lvl w:ilvl="5" w:tplc="92195346" w:tentative="1">
      <w:start w:val="1"/>
      <w:numFmt w:val="lowerRoman"/>
      <w:lvlText w:val="%6."/>
      <w:lvlJc w:val="right"/>
      <w:pPr>
        <w:ind w:left="4320" w:hanging="180"/>
      </w:pPr>
    </w:lvl>
    <w:lvl w:ilvl="6" w:tplc="92195346" w:tentative="1">
      <w:start w:val="1"/>
      <w:numFmt w:val="decimal"/>
      <w:lvlText w:val="%7."/>
      <w:lvlJc w:val="left"/>
      <w:pPr>
        <w:ind w:left="5040" w:hanging="360"/>
      </w:pPr>
    </w:lvl>
    <w:lvl w:ilvl="7" w:tplc="92195346" w:tentative="1">
      <w:start w:val="1"/>
      <w:numFmt w:val="lowerLetter"/>
      <w:lvlText w:val="%8."/>
      <w:lvlJc w:val="left"/>
      <w:pPr>
        <w:ind w:left="5760" w:hanging="360"/>
      </w:pPr>
    </w:lvl>
    <w:lvl w:ilvl="8" w:tplc="9219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18753739">
      <w:start w:val="1"/>
      <w:numFmt w:val="decimal"/>
      <w:lvlText w:val="%1."/>
      <w:lvlJc w:val="left"/>
      <w:pPr>
        <w:ind w:left="720" w:hanging="360"/>
      </w:pPr>
    </w:lvl>
    <w:lvl w:ilvl="1" w:tplc="18753739" w:tentative="1">
      <w:start w:val="1"/>
      <w:numFmt w:val="lowerLetter"/>
      <w:lvlText w:val="%2."/>
      <w:lvlJc w:val="left"/>
      <w:pPr>
        <w:ind w:left="1440" w:hanging="360"/>
      </w:pPr>
    </w:lvl>
    <w:lvl w:ilvl="2" w:tplc="18753739" w:tentative="1">
      <w:start w:val="1"/>
      <w:numFmt w:val="lowerRoman"/>
      <w:lvlText w:val="%3."/>
      <w:lvlJc w:val="right"/>
      <w:pPr>
        <w:ind w:left="2160" w:hanging="180"/>
      </w:pPr>
    </w:lvl>
    <w:lvl w:ilvl="3" w:tplc="18753739" w:tentative="1">
      <w:start w:val="1"/>
      <w:numFmt w:val="decimal"/>
      <w:lvlText w:val="%4."/>
      <w:lvlJc w:val="left"/>
      <w:pPr>
        <w:ind w:left="2880" w:hanging="360"/>
      </w:pPr>
    </w:lvl>
    <w:lvl w:ilvl="4" w:tplc="18753739" w:tentative="1">
      <w:start w:val="1"/>
      <w:numFmt w:val="lowerLetter"/>
      <w:lvlText w:val="%5."/>
      <w:lvlJc w:val="left"/>
      <w:pPr>
        <w:ind w:left="3600" w:hanging="360"/>
      </w:pPr>
    </w:lvl>
    <w:lvl w:ilvl="5" w:tplc="18753739" w:tentative="1">
      <w:start w:val="1"/>
      <w:numFmt w:val="lowerRoman"/>
      <w:lvlText w:val="%6."/>
      <w:lvlJc w:val="right"/>
      <w:pPr>
        <w:ind w:left="4320" w:hanging="180"/>
      </w:pPr>
    </w:lvl>
    <w:lvl w:ilvl="6" w:tplc="18753739" w:tentative="1">
      <w:start w:val="1"/>
      <w:numFmt w:val="decimal"/>
      <w:lvlText w:val="%7."/>
      <w:lvlJc w:val="left"/>
      <w:pPr>
        <w:ind w:left="5040" w:hanging="360"/>
      </w:pPr>
    </w:lvl>
    <w:lvl w:ilvl="7" w:tplc="18753739" w:tentative="1">
      <w:start w:val="1"/>
      <w:numFmt w:val="lowerLetter"/>
      <w:lvlText w:val="%8."/>
      <w:lvlJc w:val="left"/>
      <w:pPr>
        <w:ind w:left="5760" w:hanging="360"/>
      </w:pPr>
    </w:lvl>
    <w:lvl w:ilvl="8" w:tplc="18753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9">
    <w:multiLevelType w:val="hybridMultilevel"/>
    <w:lvl w:ilvl="0" w:tplc="89734913">
      <w:start w:val="1"/>
      <w:numFmt w:val="decimal"/>
      <w:lvlText w:val="%1."/>
      <w:lvlJc w:val="left"/>
      <w:pPr>
        <w:ind w:left="720" w:hanging="360"/>
      </w:pPr>
    </w:lvl>
    <w:lvl w:ilvl="1" w:tplc="89734913" w:tentative="1">
      <w:start w:val="1"/>
      <w:numFmt w:val="lowerLetter"/>
      <w:lvlText w:val="%2."/>
      <w:lvlJc w:val="left"/>
      <w:pPr>
        <w:ind w:left="1440" w:hanging="360"/>
      </w:pPr>
    </w:lvl>
    <w:lvl w:ilvl="2" w:tplc="89734913" w:tentative="1">
      <w:start w:val="1"/>
      <w:numFmt w:val="lowerRoman"/>
      <w:lvlText w:val="%3."/>
      <w:lvlJc w:val="right"/>
      <w:pPr>
        <w:ind w:left="2160" w:hanging="180"/>
      </w:pPr>
    </w:lvl>
    <w:lvl w:ilvl="3" w:tplc="89734913" w:tentative="1">
      <w:start w:val="1"/>
      <w:numFmt w:val="decimal"/>
      <w:lvlText w:val="%4."/>
      <w:lvlJc w:val="left"/>
      <w:pPr>
        <w:ind w:left="2880" w:hanging="360"/>
      </w:pPr>
    </w:lvl>
    <w:lvl w:ilvl="4" w:tplc="89734913" w:tentative="1">
      <w:start w:val="1"/>
      <w:numFmt w:val="lowerLetter"/>
      <w:lvlText w:val="%5."/>
      <w:lvlJc w:val="left"/>
      <w:pPr>
        <w:ind w:left="3600" w:hanging="360"/>
      </w:pPr>
    </w:lvl>
    <w:lvl w:ilvl="5" w:tplc="89734913" w:tentative="1">
      <w:start w:val="1"/>
      <w:numFmt w:val="lowerRoman"/>
      <w:lvlText w:val="%6."/>
      <w:lvlJc w:val="right"/>
      <w:pPr>
        <w:ind w:left="4320" w:hanging="180"/>
      </w:pPr>
    </w:lvl>
    <w:lvl w:ilvl="6" w:tplc="89734913" w:tentative="1">
      <w:start w:val="1"/>
      <w:numFmt w:val="decimal"/>
      <w:lvlText w:val="%7."/>
      <w:lvlJc w:val="left"/>
      <w:pPr>
        <w:ind w:left="5040" w:hanging="360"/>
      </w:pPr>
    </w:lvl>
    <w:lvl w:ilvl="7" w:tplc="89734913" w:tentative="1">
      <w:start w:val="1"/>
      <w:numFmt w:val="lowerLetter"/>
      <w:lvlText w:val="%8."/>
      <w:lvlJc w:val="left"/>
      <w:pPr>
        <w:ind w:left="5760" w:hanging="360"/>
      </w:pPr>
    </w:lvl>
    <w:lvl w:ilvl="8" w:tplc="8973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8">
    <w:multiLevelType w:val="hybridMultilevel"/>
    <w:lvl w:ilvl="0" w:tplc="58470317">
      <w:start w:val="1"/>
      <w:numFmt w:val="decimal"/>
      <w:lvlText w:val="%1."/>
      <w:lvlJc w:val="left"/>
      <w:pPr>
        <w:ind w:left="720" w:hanging="360"/>
      </w:pPr>
    </w:lvl>
    <w:lvl w:ilvl="1" w:tplc="58470317" w:tentative="1">
      <w:start w:val="1"/>
      <w:numFmt w:val="lowerLetter"/>
      <w:lvlText w:val="%2."/>
      <w:lvlJc w:val="left"/>
      <w:pPr>
        <w:ind w:left="1440" w:hanging="360"/>
      </w:pPr>
    </w:lvl>
    <w:lvl w:ilvl="2" w:tplc="58470317" w:tentative="1">
      <w:start w:val="1"/>
      <w:numFmt w:val="lowerRoman"/>
      <w:lvlText w:val="%3."/>
      <w:lvlJc w:val="right"/>
      <w:pPr>
        <w:ind w:left="2160" w:hanging="180"/>
      </w:pPr>
    </w:lvl>
    <w:lvl w:ilvl="3" w:tplc="58470317" w:tentative="1">
      <w:start w:val="1"/>
      <w:numFmt w:val="decimal"/>
      <w:lvlText w:val="%4."/>
      <w:lvlJc w:val="left"/>
      <w:pPr>
        <w:ind w:left="2880" w:hanging="360"/>
      </w:pPr>
    </w:lvl>
    <w:lvl w:ilvl="4" w:tplc="58470317" w:tentative="1">
      <w:start w:val="1"/>
      <w:numFmt w:val="lowerLetter"/>
      <w:lvlText w:val="%5."/>
      <w:lvlJc w:val="left"/>
      <w:pPr>
        <w:ind w:left="3600" w:hanging="360"/>
      </w:pPr>
    </w:lvl>
    <w:lvl w:ilvl="5" w:tplc="58470317" w:tentative="1">
      <w:start w:val="1"/>
      <w:numFmt w:val="lowerRoman"/>
      <w:lvlText w:val="%6."/>
      <w:lvlJc w:val="right"/>
      <w:pPr>
        <w:ind w:left="4320" w:hanging="180"/>
      </w:pPr>
    </w:lvl>
    <w:lvl w:ilvl="6" w:tplc="58470317" w:tentative="1">
      <w:start w:val="1"/>
      <w:numFmt w:val="decimal"/>
      <w:lvlText w:val="%7."/>
      <w:lvlJc w:val="left"/>
      <w:pPr>
        <w:ind w:left="5040" w:hanging="360"/>
      </w:pPr>
    </w:lvl>
    <w:lvl w:ilvl="7" w:tplc="58470317" w:tentative="1">
      <w:start w:val="1"/>
      <w:numFmt w:val="lowerLetter"/>
      <w:lvlText w:val="%8."/>
      <w:lvlJc w:val="left"/>
      <w:pPr>
        <w:ind w:left="5760" w:hanging="360"/>
      </w:pPr>
    </w:lvl>
    <w:lvl w:ilvl="8" w:tplc="5847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7">
    <w:multiLevelType w:val="hybridMultilevel"/>
    <w:lvl w:ilvl="0" w:tplc="36024953">
      <w:start w:val="1"/>
      <w:numFmt w:val="decimal"/>
      <w:lvlText w:val="%1."/>
      <w:lvlJc w:val="left"/>
      <w:pPr>
        <w:ind w:left="720" w:hanging="360"/>
      </w:pPr>
    </w:lvl>
    <w:lvl w:ilvl="1" w:tplc="36024953" w:tentative="1">
      <w:start w:val="1"/>
      <w:numFmt w:val="lowerLetter"/>
      <w:lvlText w:val="%2."/>
      <w:lvlJc w:val="left"/>
      <w:pPr>
        <w:ind w:left="1440" w:hanging="360"/>
      </w:pPr>
    </w:lvl>
    <w:lvl w:ilvl="2" w:tplc="36024953" w:tentative="1">
      <w:start w:val="1"/>
      <w:numFmt w:val="lowerRoman"/>
      <w:lvlText w:val="%3."/>
      <w:lvlJc w:val="right"/>
      <w:pPr>
        <w:ind w:left="2160" w:hanging="180"/>
      </w:pPr>
    </w:lvl>
    <w:lvl w:ilvl="3" w:tplc="36024953" w:tentative="1">
      <w:start w:val="1"/>
      <w:numFmt w:val="decimal"/>
      <w:lvlText w:val="%4."/>
      <w:lvlJc w:val="left"/>
      <w:pPr>
        <w:ind w:left="2880" w:hanging="360"/>
      </w:pPr>
    </w:lvl>
    <w:lvl w:ilvl="4" w:tplc="36024953" w:tentative="1">
      <w:start w:val="1"/>
      <w:numFmt w:val="lowerLetter"/>
      <w:lvlText w:val="%5."/>
      <w:lvlJc w:val="left"/>
      <w:pPr>
        <w:ind w:left="3600" w:hanging="360"/>
      </w:pPr>
    </w:lvl>
    <w:lvl w:ilvl="5" w:tplc="36024953" w:tentative="1">
      <w:start w:val="1"/>
      <w:numFmt w:val="lowerRoman"/>
      <w:lvlText w:val="%6."/>
      <w:lvlJc w:val="right"/>
      <w:pPr>
        <w:ind w:left="4320" w:hanging="180"/>
      </w:pPr>
    </w:lvl>
    <w:lvl w:ilvl="6" w:tplc="36024953" w:tentative="1">
      <w:start w:val="1"/>
      <w:numFmt w:val="decimal"/>
      <w:lvlText w:val="%7."/>
      <w:lvlJc w:val="left"/>
      <w:pPr>
        <w:ind w:left="5040" w:hanging="360"/>
      </w:pPr>
    </w:lvl>
    <w:lvl w:ilvl="7" w:tplc="36024953" w:tentative="1">
      <w:start w:val="1"/>
      <w:numFmt w:val="lowerLetter"/>
      <w:lvlText w:val="%8."/>
      <w:lvlJc w:val="left"/>
      <w:pPr>
        <w:ind w:left="5760" w:hanging="360"/>
      </w:pPr>
    </w:lvl>
    <w:lvl w:ilvl="8" w:tplc="3602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6">
    <w:multiLevelType w:val="hybridMultilevel"/>
    <w:lvl w:ilvl="0" w:tplc="27944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46">
    <w:abstractNumId w:val="2146"/>
  </w:num>
  <w:num w:numId="2147">
    <w:abstractNumId w:val="2147"/>
  </w:num>
  <w:num w:numId="2148">
    <w:abstractNumId w:val="2148"/>
  </w:num>
  <w:num w:numId="2149">
    <w:abstractNumId w:val="2149"/>
  </w:num>
  <w:num w:numId="2150">
    <w:abstractNumId w:val="2150"/>
  </w:num>
  <w:num w:numId="2151">
    <w:abstractNumId w:val="2151"/>
  </w:num>
  <w:num w:numId="2152">
    <w:abstractNumId w:val="2152"/>
  </w:num>
  <w:num w:numId="2153">
    <w:abstractNumId w:val="2153"/>
  </w:num>
  <w:num w:numId="2154">
    <w:abstractNumId w:val="2154"/>
  </w:num>
  <w:num w:numId="2155">
    <w:abstractNumId w:val="2155"/>
  </w:num>
  <w:num w:numId="2156">
    <w:abstractNumId w:val="2156"/>
  </w:num>
  <w:num w:numId="2157">
    <w:abstractNumId w:val="2157"/>
  </w:num>
  <w:num w:numId="2158">
    <w:abstractNumId w:val="2158"/>
  </w:num>
  <w:num w:numId="2159">
    <w:abstractNumId w:val="2159"/>
  </w:num>
  <w:num w:numId="2160">
    <w:abstractNumId w:val="2160"/>
  </w:num>
  <w:num w:numId="2161">
    <w:abstractNumId w:val="2161"/>
  </w:num>
  <w:num w:numId="2162">
    <w:abstractNumId w:val="2162"/>
  </w:num>
  <w:num w:numId="2163">
    <w:abstractNumId w:val="2163"/>
  </w:num>
  <w:num w:numId="2164">
    <w:abstractNumId w:val="2164"/>
  </w:num>
  <w:num w:numId="2165">
    <w:abstractNumId w:val="2165"/>
  </w:num>
  <w:num w:numId="2166">
    <w:abstractNumId w:val="2166"/>
  </w:num>
  <w:num w:numId="2167">
    <w:abstractNumId w:val="2167"/>
  </w:num>
  <w:num w:numId="2168">
    <w:abstractNumId w:val="2168"/>
  </w:num>
  <w:num w:numId="2169">
    <w:abstractNumId w:val="2169"/>
  </w:num>
  <w:num w:numId="2170">
    <w:abstractNumId w:val="2170"/>
  </w:num>
  <w:num w:numId="2171">
    <w:abstractNumId w:val="2171"/>
  </w:num>
  <w:num w:numId="2172">
    <w:abstractNumId w:val="2172"/>
  </w:num>
  <w:num w:numId="2173">
    <w:abstractNumId w:val="2173"/>
  </w:num>
  <w:num w:numId="2174">
    <w:abstractNumId w:val="2174"/>
  </w:num>
  <w:num w:numId="2175">
    <w:abstractNumId w:val="2175"/>
  </w:num>
  <w:num w:numId="2176">
    <w:abstractNumId w:val="2176"/>
  </w:num>
  <w:num w:numId="2177">
    <w:abstractNumId w:val="2177"/>
  </w:num>
  <w:num w:numId="2178">
    <w:abstractNumId w:val="2178"/>
  </w:num>
  <w:num w:numId="2179">
    <w:abstractNumId w:val="2179"/>
  </w:num>
  <w:num w:numId="2180">
    <w:abstractNumId w:val="2180"/>
  </w:num>
  <w:num w:numId="2181">
    <w:abstractNumId w:val="2181"/>
  </w:num>
  <w:num w:numId="2182">
    <w:abstractNumId w:val="2182"/>
  </w:num>
  <w:num w:numId="2183">
    <w:abstractNumId w:val="2183"/>
  </w:num>
  <w:num w:numId="2184">
    <w:abstractNumId w:val="2184"/>
  </w:num>
  <w:num w:numId="2185">
    <w:abstractNumId w:val="2185"/>
  </w:num>
  <w:num w:numId="2186">
    <w:abstractNumId w:val="2186"/>
  </w:num>
  <w:num w:numId="2187">
    <w:abstractNumId w:val="2187"/>
  </w:num>
  <w:num w:numId="2188">
    <w:abstractNumId w:val="2188"/>
  </w:num>
  <w:num w:numId="2189">
    <w:abstractNumId w:val="2189"/>
  </w:num>
  <w:num w:numId="2190">
    <w:abstractNumId w:val="2190"/>
  </w:num>
  <w:num w:numId="2191">
    <w:abstractNumId w:val="2191"/>
  </w:num>
  <w:num w:numId="2192">
    <w:abstractNumId w:val="2192"/>
  </w:num>
  <w:num w:numId="2193">
    <w:abstractNumId w:val="2193"/>
  </w:num>
  <w:num w:numId="2194">
    <w:abstractNumId w:val="2194"/>
  </w:num>
  <w:num w:numId="2195">
    <w:abstractNumId w:val="2195"/>
  </w:num>
  <w:num w:numId="2196">
    <w:abstractNumId w:val="2196"/>
  </w:num>
  <w:num w:numId="2197">
    <w:abstractNumId w:val="2197"/>
  </w:num>
  <w:num w:numId="2198">
    <w:abstractNumId w:val="2198"/>
  </w:num>
  <w:num w:numId="2199">
    <w:abstractNumId w:val="2199"/>
  </w:num>
  <w:num w:numId="2200">
    <w:abstractNumId w:val="2200"/>
  </w:num>
  <w:num w:numId="2201">
    <w:abstractNumId w:val="2201"/>
  </w:num>
  <w:num w:numId="2202">
    <w:abstractNumId w:val="2202"/>
  </w:num>
  <w:num w:numId="2203">
    <w:abstractNumId w:val="2203"/>
  </w:num>
  <w:num w:numId="2204">
    <w:abstractNumId w:val="2204"/>
  </w:num>
  <w:num w:numId="2205">
    <w:abstractNumId w:val="2205"/>
  </w:num>
  <w:num w:numId="2206">
    <w:abstractNumId w:val="2206"/>
  </w:num>
  <w:num w:numId="2207">
    <w:abstractNumId w:val="2207"/>
  </w:num>
  <w:num w:numId="2208">
    <w:abstractNumId w:val="2208"/>
  </w:num>
  <w:num w:numId="2209">
    <w:abstractNumId w:val="2209"/>
  </w:num>
  <w:num w:numId="2210">
    <w:abstractNumId w:val="2210"/>
  </w:num>
  <w:num w:numId="2211">
    <w:abstractNumId w:val="2211"/>
  </w:num>
  <w:num w:numId="2212">
    <w:abstractNumId w:val="2212"/>
  </w:num>
  <w:num w:numId="2213">
    <w:abstractNumId w:val="2213"/>
  </w:num>
  <w:num w:numId="2214">
    <w:abstractNumId w:val="2214"/>
  </w:num>
  <w:num w:numId="2215">
    <w:abstractNumId w:val="2215"/>
  </w:num>
  <w:num w:numId="2216">
    <w:abstractNumId w:val="2216"/>
  </w:num>
  <w:num w:numId="2217">
    <w:abstractNumId w:val="2217"/>
  </w:num>
  <w:num w:numId="2218">
    <w:abstractNumId w:val="2218"/>
  </w:num>
  <w:num w:numId="2219">
    <w:abstractNumId w:val="2219"/>
  </w:num>
  <w:num w:numId="2220">
    <w:abstractNumId w:val="2220"/>
  </w:num>
  <w:num w:numId="2221">
    <w:abstractNumId w:val="2221"/>
  </w:num>
  <w:num w:numId="2222">
    <w:abstractNumId w:val="2222"/>
  </w:num>
  <w:num w:numId="2223">
    <w:abstractNumId w:val="2223"/>
  </w:num>
  <w:num w:numId="2224">
    <w:abstractNumId w:val="2224"/>
  </w:num>
  <w:num w:numId="2225">
    <w:abstractNumId w:val="2225"/>
  </w:num>
  <w:num w:numId="2226">
    <w:abstractNumId w:val="2226"/>
  </w:num>
  <w:num w:numId="2227">
    <w:abstractNumId w:val="2227"/>
  </w:num>
  <w:num w:numId="2228">
    <w:abstractNumId w:val="22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6018282" Type="http://schemas.openxmlformats.org/officeDocument/2006/relationships/comments" Target="comments.xml"/><Relationship Id="rId317786745" Type="http://schemas.microsoft.com/office/2011/relationships/commentsExtended" Target="commentsExtended.xml"/><Relationship Id="rId13697256" Type="http://schemas.openxmlformats.org/officeDocument/2006/relationships/image" Target="media/imgrId13697256.jpg"/><Relationship Id="rId5899619d0188e7bfb" Type="http://schemas.openxmlformats.org/officeDocument/2006/relationships/hyperlink" Target="https://iservice.lombardini.it/jsp/Template2/manuale.jsp?id=120&amp;parent=1000" TargetMode="External"/><Relationship Id="rId4194619d0188e8089" Type="http://schemas.openxmlformats.org/officeDocument/2006/relationships/hyperlink" Target="https://iservice.lombardini.it/jsp/Template2/manuale.jsp?id=114&amp;parent=1000" TargetMode="External"/><Relationship Id="rId8330619d0188e85eb" Type="http://schemas.openxmlformats.org/officeDocument/2006/relationships/hyperlink" Target="https://iservice.lombardini.it/jsp/Template2/manuale.jsp?id=103&amp;parent=1000" TargetMode="External"/><Relationship Id="rId9804619d0188e8c99" Type="http://schemas.openxmlformats.org/officeDocument/2006/relationships/hyperlink" Target="https://iservice.lombardini.it/jsp/Template2/manuale.jsp?id=822&amp;parent=1000" TargetMode="External"/><Relationship Id="rId1042619d0188e8eab" Type="http://schemas.openxmlformats.org/officeDocument/2006/relationships/hyperlink" Target="https://iservice.lombardini.it/jsp/Template2/manuale.jsp?id=822&amp;parent=1000" TargetMode="External"/><Relationship Id="rId8869619d0188e9fbb" Type="http://schemas.openxmlformats.org/officeDocument/2006/relationships/hyperlink" Target="https://iservice.lombardini.it/jsp/Template2/manuale.jsp?id=822&amp;parent=1000" TargetMode="External"/><Relationship Id="rId9521619d01890ee9e" Type="http://schemas.openxmlformats.org/officeDocument/2006/relationships/hyperlink" Target="https://iservice.lombardini.it/jsp/Template2/manuale.jsp?id=822&amp;parent=1000" TargetMode="External"/><Relationship Id="rId2901619d01892558d" Type="http://schemas.openxmlformats.org/officeDocument/2006/relationships/hyperlink" Target="https://iservice.lombardini.it/jsp/Template2/manuale.jsp?id=822&amp;parent=1000" TargetMode="External"/><Relationship Id="rId7110619d0189770d6" Type="http://schemas.openxmlformats.org/officeDocument/2006/relationships/hyperlink" Target="https://iservice.lombardini.it/jsp/Template2/manuale.jsp?id=107&amp;parent=1000" TargetMode="External"/><Relationship Id="rId3686619d0189d4309" Type="http://schemas.openxmlformats.org/officeDocument/2006/relationships/hyperlink" Target="https://iservice.lombardini.it/jsp/Template2/manuale.jsp?id=822&amp;parent=1000" TargetMode="External"/><Relationship Id="rId1831619d018aac976" Type="http://schemas.openxmlformats.org/officeDocument/2006/relationships/hyperlink" Target="https://iservice.lombardini.it/jsp/Template2/manuale.jsp?id=822&amp;parent=1000" TargetMode="External"/><Relationship Id="rId4277619d018aacd00" Type="http://schemas.openxmlformats.org/officeDocument/2006/relationships/hyperlink" Target="https://iservice.lombardini.it/jsp/Template2/manuale.jsp?id=822&amp;parent=1000" TargetMode="External"/><Relationship Id="rId4298619d018ac178b" Type="http://schemas.openxmlformats.org/officeDocument/2006/relationships/hyperlink" Target="https://iservice.lombardini.it/jsp/Template2/manuale.jsp?id=822&amp;parent=1000" TargetMode="External"/><Relationship Id="rId9043619d018ae59d3" Type="http://schemas.openxmlformats.org/officeDocument/2006/relationships/hyperlink" Target="https://iservice.lombardini.it/jsp/Template2/manuale.jsp?id=822&amp;parent=1000" TargetMode="External"/><Relationship Id="rId2165619d018b94fbc" Type="http://schemas.openxmlformats.org/officeDocument/2006/relationships/hyperlink" Target="https://iservice.lombardini.it/jsp/Template2/manuale.jsp?id=822&amp;parent=1000" TargetMode="External"/><Relationship Id="rId2482619d018c089f3" Type="http://schemas.openxmlformats.org/officeDocument/2006/relationships/hyperlink" Target="https://iservice.lombardini.it/jsp/Template2/manuale.jsp?id=105&amp;parent=1000" TargetMode="External"/><Relationship Id="rId1090619d018c66401" Type="http://schemas.openxmlformats.org/officeDocument/2006/relationships/hyperlink" Target="https://iservice.lombardini.it/jsp/Template2/manuale.jsp?id=822&amp;parent=1000" TargetMode="External"/><Relationship Id="rId2750619d018c9a814" Type="http://schemas.openxmlformats.org/officeDocument/2006/relationships/hyperlink" Target="https://iservice.lombardini.it/jsp/Template2/manuale.jsp?id=822&amp;parent=1000" TargetMode="External"/><Relationship Id="rId8593619d018ceb19e" Type="http://schemas.openxmlformats.org/officeDocument/2006/relationships/hyperlink" Target="https://iservice.lombardini.it/jsp/Template2/manuale.jsp?id=132&amp;parent=1000" TargetMode="External"/><Relationship Id="rId4331619d018d3b7a3" Type="http://schemas.openxmlformats.org/officeDocument/2006/relationships/hyperlink" Target="https://iservice.lombardini.it/jsp/Template2/manuale.jsp?id=822&amp;parent=1000" TargetMode="External"/><Relationship Id="rId2127619d018d50eef" Type="http://schemas.openxmlformats.org/officeDocument/2006/relationships/hyperlink" Target="https://iservice.lombardini.it/jsp/Template2/manuale.jsp?id=822&amp;parent=1000" TargetMode="External"/><Relationship Id="rId5712619d018de13d3" Type="http://schemas.openxmlformats.org/officeDocument/2006/relationships/hyperlink" Target="https://iservice.lombardini.it/jsp/Template2/manuale.jsp?id=199&amp;parent=1000" TargetMode="External"/><Relationship Id="rId6686619d018e14f9e" Type="http://schemas.openxmlformats.org/officeDocument/2006/relationships/hyperlink" Target="https://iservice.lombardini.it/jsp/Template2/manuale.jsp?id=103&amp;parent=1000" TargetMode="External"/><Relationship Id="rId8580619d018e3f938" Type="http://schemas.openxmlformats.org/officeDocument/2006/relationships/hyperlink" Target="https://iservice.lombardini.it/jsp/Template2/manuale.jsp?id=822&amp;parent=1000" TargetMode="External"/><Relationship Id="rId9326619d018e40978" Type="http://schemas.openxmlformats.org/officeDocument/2006/relationships/hyperlink" Target="https://iservice.lombardini.it/jsp/Template2/manuale.jsp?id=103&amp;parent=1000" TargetMode="External"/><Relationship Id="rId5272619d018e9b92c" Type="http://schemas.openxmlformats.org/officeDocument/2006/relationships/hyperlink" Target="https://iservice.lombardini.it/jsp/Template2/manuale.jsp?id=112&amp;parent=1000" TargetMode="External"/><Relationship Id="rId5666619d018e9bd10" Type="http://schemas.openxmlformats.org/officeDocument/2006/relationships/hyperlink" Target="https://iservice.lombardini.it/jsp/Template2/manuale.jsp?id=822&amp;parent=1000" TargetMode="External"/><Relationship Id="rId2718619d018e9c5f0" Type="http://schemas.openxmlformats.org/officeDocument/2006/relationships/hyperlink" Target="https://iservice.lombardini.it/jsp/Template2/manuale.jsp?id=822&amp;parent=1000" TargetMode="External"/><Relationship Id="rId3267619d018e9ce1a" Type="http://schemas.openxmlformats.org/officeDocument/2006/relationships/hyperlink" Target="https://iservice.lombardini.it/jsp/Template2/manuale.jsp?id=103&amp;parent=1000" TargetMode="External"/><Relationship Id="rId3149619d018f17e6c" Type="http://schemas.openxmlformats.org/officeDocument/2006/relationships/hyperlink" Target="https://iservice.lombardini.it/jsp/Template2/manuale.jsp?id=822&amp;parent=1000" TargetMode="External"/><Relationship Id="rId4619619d018f18015" Type="http://schemas.openxmlformats.org/officeDocument/2006/relationships/hyperlink" Target="https://iservice.lombardini.it/jsp/Template2/manuale.jsp?id=140&amp;parent=1000" TargetMode="External"/><Relationship Id="rId7402619d018f1852e" Type="http://schemas.openxmlformats.org/officeDocument/2006/relationships/hyperlink" Target="https://iservice.lombardini.it/jsp/Template2/manuale.jsp?id=822&amp;parent=1000" TargetMode="External"/><Relationship Id="rId8730619d018f2c0a7" Type="http://schemas.openxmlformats.org/officeDocument/2006/relationships/hyperlink" Target="https://iservice.lombardini.it/jsp/Template2/manuale.jsp?id=822&amp;parent=1000" TargetMode="External"/><Relationship Id="rId6413619d018f2c3c2" Type="http://schemas.openxmlformats.org/officeDocument/2006/relationships/hyperlink" Target="https://iservice.lombardini.it/jsp/Template2/manuale.jsp?id=822&amp;parent=1000" TargetMode="External"/><Relationship Id="rId1549619d018f2c562" Type="http://schemas.openxmlformats.org/officeDocument/2006/relationships/hyperlink" Target="https://iservice.lombardini.it/jsp/Template2/manuale.jsp?id=136&amp;parent=1000" TargetMode="External"/><Relationship Id="rId9553619d019039790" Type="http://schemas.openxmlformats.org/officeDocument/2006/relationships/hyperlink" Target="https://iservice.lombardini.it/jsp/Template2/manuale.jsp?id=822&amp;parent=1000" TargetMode="External"/><Relationship Id="rId5678619d019039f1a" Type="http://schemas.openxmlformats.org/officeDocument/2006/relationships/hyperlink" Target="https://iservice.lombardini.it/jsp/Template2/manuale.jsp?id=822&amp;parent=1000" TargetMode="External"/><Relationship Id="rId9745619d01904b930" Type="http://schemas.openxmlformats.org/officeDocument/2006/relationships/hyperlink" Target="https://iservice.lombardini.it/jsp/Template2/manuale.jsp?id=822&amp;parent=1000" TargetMode="External"/><Relationship Id="rId6805619d0188d4a1b" Type="http://schemas.openxmlformats.org/officeDocument/2006/relationships/image" Target="media/imgrId6805619d0188d4a1b.jpg"/><Relationship Id="rId1854619d0188e7236" Type="http://schemas.openxmlformats.org/officeDocument/2006/relationships/image" Target="media/imgrId1854619d0188e7236.gif"/><Relationship Id="rId6769619d01890e173" Type="http://schemas.openxmlformats.org/officeDocument/2006/relationships/image" Target="media/imgrId6769619d01890e173.jpg"/><Relationship Id="rId6484619d018924e15" Type="http://schemas.openxmlformats.org/officeDocument/2006/relationships/image" Target="media/imgrId6484619d018924e15.jpg"/><Relationship Id="rId7796619d018937ef4" Type="http://schemas.openxmlformats.org/officeDocument/2006/relationships/image" Target="media/imgrId7796619d018937ef4.jpg"/><Relationship Id="rId5159619d01894ef60" Type="http://schemas.openxmlformats.org/officeDocument/2006/relationships/image" Target="media/imgrId5159619d01894ef60.jpg"/><Relationship Id="rId6658619d0189647e7" Type="http://schemas.openxmlformats.org/officeDocument/2006/relationships/image" Target="media/imgrId6658619d0189647e7.jpg"/><Relationship Id="rId7428619d018976a84" Type="http://schemas.openxmlformats.org/officeDocument/2006/relationships/image" Target="media/imgrId7428619d018976a84.jpg"/><Relationship Id="rId4357619d01898da90" Type="http://schemas.openxmlformats.org/officeDocument/2006/relationships/image" Target="media/imgrId4357619d01898da90.jpg"/><Relationship Id="rId3094619d0189a1267" Type="http://schemas.openxmlformats.org/officeDocument/2006/relationships/image" Target="media/imgrId3094619d0189a1267.jpg"/><Relationship Id="rId6701619d0189bb09d" Type="http://schemas.openxmlformats.org/officeDocument/2006/relationships/image" Target="media/imgrId6701619d0189bb09d.jpg"/><Relationship Id="rId6580619d0189d3e82" Type="http://schemas.openxmlformats.org/officeDocument/2006/relationships/image" Target="media/imgrId6580619d0189d3e82.jpg"/><Relationship Id="rId2781619d0189eb748" Type="http://schemas.openxmlformats.org/officeDocument/2006/relationships/image" Target="media/imgrId2781619d0189eb748.jpg"/><Relationship Id="rId7615619d018a08a4a" Type="http://schemas.openxmlformats.org/officeDocument/2006/relationships/image" Target="media/imgrId7615619d018a08a4a.jpg"/><Relationship Id="rId1837619d018a1b9e4" Type="http://schemas.openxmlformats.org/officeDocument/2006/relationships/image" Target="media/imgrId1837619d018a1b9e4.jpg"/><Relationship Id="rId6701619d018a2fe09" Type="http://schemas.openxmlformats.org/officeDocument/2006/relationships/image" Target="media/imgrId6701619d018a2fe09.jpg"/><Relationship Id="rId6422619d018a458bc" Type="http://schemas.openxmlformats.org/officeDocument/2006/relationships/image" Target="media/imgrId6422619d018a458bc.jpg"/><Relationship Id="rId3312619d018a52541" Type="http://schemas.openxmlformats.org/officeDocument/2006/relationships/image" Target="media/imgrId3312619d018a52541.jpg"/><Relationship Id="rId1556619d018a6328c" Type="http://schemas.openxmlformats.org/officeDocument/2006/relationships/image" Target="media/imgrId1556619d018a6328c.gif"/><Relationship Id="rId9862619d018a7746c" Type="http://schemas.openxmlformats.org/officeDocument/2006/relationships/image" Target="media/imgrId9862619d018a7746c.jpg"/><Relationship Id="rId1892619d018a89b52" Type="http://schemas.openxmlformats.org/officeDocument/2006/relationships/image" Target="media/imgrId1892619d018a89b52.gif"/><Relationship Id="rId1240619d018a9dfc0" Type="http://schemas.openxmlformats.org/officeDocument/2006/relationships/image" Target="media/imgrId1240619d018a9dfc0.jpg"/><Relationship Id="rId2815619d018aac441" Type="http://schemas.openxmlformats.org/officeDocument/2006/relationships/image" Target="media/imgrId2815619d018aac441.gif"/><Relationship Id="rId6698619d018ac0f2c" Type="http://schemas.openxmlformats.org/officeDocument/2006/relationships/image" Target="media/imgrId6698619d018ac0f2c.jpg"/><Relationship Id="rId6381619d018ad54f4" Type="http://schemas.openxmlformats.org/officeDocument/2006/relationships/image" Target="media/imgrId6381619d018ad54f4.jpg"/><Relationship Id="rId8286619d018ae54b3" Type="http://schemas.openxmlformats.org/officeDocument/2006/relationships/image" Target="media/imgrId8286619d018ae54b3.gif"/><Relationship Id="rId2683619d018b05598" Type="http://schemas.openxmlformats.org/officeDocument/2006/relationships/image" Target="media/imgrId2683619d018b05598.jpg"/><Relationship Id="rId7227619d018b15b3b" Type="http://schemas.openxmlformats.org/officeDocument/2006/relationships/image" Target="media/imgrId7227619d018b15b3b.gif"/><Relationship Id="rId7356619d018b2657a" Type="http://schemas.openxmlformats.org/officeDocument/2006/relationships/image" Target="media/imgrId7356619d018b2657a.jpg"/><Relationship Id="rId3358619d018b3c916" Type="http://schemas.openxmlformats.org/officeDocument/2006/relationships/image" Target="media/imgrId3358619d018b3c916.jpg"/><Relationship Id="rId9067619d018b50e3b" Type="http://schemas.openxmlformats.org/officeDocument/2006/relationships/image" Target="media/imgrId9067619d018b50e3b.jpg"/><Relationship Id="rId6999619d018b691bb" Type="http://schemas.openxmlformats.org/officeDocument/2006/relationships/image" Target="media/imgrId6999619d018b691bb.jpg"/><Relationship Id="rId6700619d018b7fcf4" Type="http://schemas.openxmlformats.org/officeDocument/2006/relationships/image" Target="media/imgrId6700619d018b7fcf4.jpg"/><Relationship Id="rId8148619d018b945b4" Type="http://schemas.openxmlformats.org/officeDocument/2006/relationships/image" Target="media/imgrId8148619d018b945b4.jpg"/><Relationship Id="rId4115619d018ba9317" Type="http://schemas.openxmlformats.org/officeDocument/2006/relationships/image" Target="media/imgrId4115619d018ba9317.jpg"/><Relationship Id="rId1826619d018bc0042" Type="http://schemas.openxmlformats.org/officeDocument/2006/relationships/image" Target="media/imgrId1826619d018bc0042.jpg"/><Relationship Id="rId4444619d018bd4788" Type="http://schemas.openxmlformats.org/officeDocument/2006/relationships/image" Target="media/imgrId4444619d018bd4788.jpg"/><Relationship Id="rId3889619d018be8b0a" Type="http://schemas.openxmlformats.org/officeDocument/2006/relationships/image" Target="media/imgrId3889619d018be8b0a.jpg"/><Relationship Id="rId2237619d018c07e56" Type="http://schemas.openxmlformats.org/officeDocument/2006/relationships/image" Target="media/imgrId2237619d018c07e56.jpg"/><Relationship Id="rId7409619d018c18456" Type="http://schemas.openxmlformats.org/officeDocument/2006/relationships/image" Target="media/imgrId7409619d018c18456.jpg"/><Relationship Id="rId4849619d018c2e7d4" Type="http://schemas.openxmlformats.org/officeDocument/2006/relationships/image" Target="media/imgrId4849619d018c2e7d4.jpg"/><Relationship Id="rId6874619d018c40faa" Type="http://schemas.openxmlformats.org/officeDocument/2006/relationships/image" Target="media/imgrId6874619d018c40faa.gif"/><Relationship Id="rId2807619d018c5239c" Type="http://schemas.openxmlformats.org/officeDocument/2006/relationships/image" Target="media/imgrId2807619d018c5239c.jpg"/><Relationship Id="rId3410619d018c6586a" Type="http://schemas.openxmlformats.org/officeDocument/2006/relationships/image" Target="media/imgrId3410619d018c6586a.gif"/><Relationship Id="rId7455619d018c7ad31" Type="http://schemas.openxmlformats.org/officeDocument/2006/relationships/image" Target="media/imgrId7455619d018c7ad31.jpg"/><Relationship Id="rId5109619d018c8ddde" Type="http://schemas.openxmlformats.org/officeDocument/2006/relationships/image" Target="media/imgrId5109619d018c8ddde.jpg"/><Relationship Id="rId1980619d018c9a087" Type="http://schemas.openxmlformats.org/officeDocument/2006/relationships/image" Target="media/imgrId1980619d018c9a087.jpg"/><Relationship Id="rId3551619d018cb1b3b" Type="http://schemas.openxmlformats.org/officeDocument/2006/relationships/image" Target="media/imgrId3551619d018cb1b3b.jpg"/><Relationship Id="rId5627619d018cc5be8" Type="http://schemas.openxmlformats.org/officeDocument/2006/relationships/image" Target="media/imgrId5627619d018cc5be8.jpg"/><Relationship Id="rId3487619d018cd5231" Type="http://schemas.openxmlformats.org/officeDocument/2006/relationships/image" Target="media/imgrId3487619d018cd5231.jpg"/><Relationship Id="rId3027619d018ce9d4f" Type="http://schemas.openxmlformats.org/officeDocument/2006/relationships/image" Target="media/imgrId3027619d018ce9d4f.jpg"/><Relationship Id="rId1086619d018d0e065" Type="http://schemas.openxmlformats.org/officeDocument/2006/relationships/image" Target="media/imgrId1086619d018d0e065.jpg"/><Relationship Id="rId7802619d018d252a9" Type="http://schemas.openxmlformats.org/officeDocument/2006/relationships/image" Target="media/imgrId7802619d018d252a9.jpg"/><Relationship Id="rId9674619d018d3ac28" Type="http://schemas.openxmlformats.org/officeDocument/2006/relationships/image" Target="media/imgrId9674619d018d3ac28.jpg"/><Relationship Id="rId1696619d018d5099b" Type="http://schemas.openxmlformats.org/officeDocument/2006/relationships/image" Target="media/imgrId1696619d018d5099b.jpg"/><Relationship Id="rId8963619d018d6862e" Type="http://schemas.openxmlformats.org/officeDocument/2006/relationships/image" Target="media/imgrId8963619d018d6862e.jpg"/><Relationship Id="rId1893619d018d785bf" Type="http://schemas.openxmlformats.org/officeDocument/2006/relationships/image" Target="media/imgrId1893619d018d785bf.jpg"/><Relationship Id="rId6539619d018d8cb13" Type="http://schemas.openxmlformats.org/officeDocument/2006/relationships/image" Target="media/imgrId6539619d018d8cb13.jpg"/><Relationship Id="rId6365619d018da3309" Type="http://schemas.openxmlformats.org/officeDocument/2006/relationships/image" Target="media/imgrId6365619d018da3309.jpg"/><Relationship Id="rId7375619d018db80aa" Type="http://schemas.openxmlformats.org/officeDocument/2006/relationships/image" Target="media/imgrId7375619d018db80aa.jpg"/><Relationship Id="rId7056619d018dcf1b2" Type="http://schemas.openxmlformats.org/officeDocument/2006/relationships/image" Target="media/imgrId7056619d018dcf1b2.jpg"/><Relationship Id="rId2952619d018de0627" Type="http://schemas.openxmlformats.org/officeDocument/2006/relationships/image" Target="media/imgrId2952619d018de0627.jpg"/><Relationship Id="rId3808619d018e0644e" Type="http://schemas.openxmlformats.org/officeDocument/2006/relationships/image" Target="media/imgrId3808619d018e0644e.jpg"/><Relationship Id="rId1424619d018e14c71" Type="http://schemas.openxmlformats.org/officeDocument/2006/relationships/image" Target="media/imgrId1424619d018e14c71.jpg"/><Relationship Id="rId9075619d018e2b7f1" Type="http://schemas.openxmlformats.org/officeDocument/2006/relationships/image" Target="media/imgrId9075619d018e2b7f1.jpg"/><Relationship Id="rId5448619d018e3ece9" Type="http://schemas.openxmlformats.org/officeDocument/2006/relationships/image" Target="media/imgrId5448619d018e3ece9.jpg"/><Relationship Id="rId9232619d018e52be5" Type="http://schemas.openxmlformats.org/officeDocument/2006/relationships/image" Target="media/imgrId9232619d018e52be5.jpg"/><Relationship Id="rId9089619d018e6be0a" Type="http://schemas.openxmlformats.org/officeDocument/2006/relationships/image" Target="media/imgrId9089619d018e6be0a.jpg"/><Relationship Id="rId4896619d018e7eb48" Type="http://schemas.openxmlformats.org/officeDocument/2006/relationships/image" Target="media/imgrId4896619d018e7eb48.gif"/><Relationship Id="rId2479619d018e8f807" Type="http://schemas.openxmlformats.org/officeDocument/2006/relationships/image" Target="media/imgrId2479619d018e8f807.jpg"/><Relationship Id="rId4413619d018e9b35f" Type="http://schemas.openxmlformats.org/officeDocument/2006/relationships/image" Target="media/imgrId4413619d018e9b35f.jpg"/><Relationship Id="rId5858619d018eb3075" Type="http://schemas.openxmlformats.org/officeDocument/2006/relationships/image" Target="media/imgrId5858619d018eb3075.jpg"/><Relationship Id="rId4833619d018ec728c" Type="http://schemas.openxmlformats.org/officeDocument/2006/relationships/image" Target="media/imgrId4833619d018ec728c.jpg"/><Relationship Id="rId4003619d018ee0a0c" Type="http://schemas.openxmlformats.org/officeDocument/2006/relationships/image" Target="media/imgrId4003619d018ee0a0c.jpg"/><Relationship Id="rId7471619d018f02572" Type="http://schemas.openxmlformats.org/officeDocument/2006/relationships/image" Target="media/imgrId7471619d018f02572.jpg"/><Relationship Id="rId7002619d018f1792f" Type="http://schemas.openxmlformats.org/officeDocument/2006/relationships/image" Target="media/imgrId7002619d018f1792f.jpg"/><Relationship Id="rId6116619d018f2b257" Type="http://schemas.openxmlformats.org/officeDocument/2006/relationships/image" Target="media/imgrId6116619d018f2b257.jpg"/><Relationship Id="rId1298619d018f3fab6" Type="http://schemas.openxmlformats.org/officeDocument/2006/relationships/image" Target="media/imgrId1298619d018f3fab6.jpg"/><Relationship Id="rId6987619d018f5064e" Type="http://schemas.openxmlformats.org/officeDocument/2006/relationships/image" Target="media/imgrId6987619d018f5064e.jpg"/><Relationship Id="rId2013619d018f6265f" Type="http://schemas.openxmlformats.org/officeDocument/2006/relationships/image" Target="media/imgrId2013619d018f6265f.jpg"/><Relationship Id="rId8810619d018f7ad98" Type="http://schemas.openxmlformats.org/officeDocument/2006/relationships/image" Target="media/imgrId8810619d018f7ad98.jpg"/><Relationship Id="rId1467619d018f91e28" Type="http://schemas.openxmlformats.org/officeDocument/2006/relationships/image" Target="media/imgrId1467619d018f91e28.jpg"/><Relationship Id="rId6041619d018f9ecf0" Type="http://schemas.openxmlformats.org/officeDocument/2006/relationships/image" Target="media/imgrId6041619d018f9ecf0.gif"/><Relationship Id="rId8142619d018fb2ef1" Type="http://schemas.openxmlformats.org/officeDocument/2006/relationships/image" Target="media/imgrId8142619d018fb2ef1.jpg"/><Relationship Id="rId5257619d018fc7808" Type="http://schemas.openxmlformats.org/officeDocument/2006/relationships/image" Target="media/imgrId5257619d018fc7808.jpg"/><Relationship Id="rId5819619d018fdca98" Type="http://schemas.openxmlformats.org/officeDocument/2006/relationships/image" Target="media/imgrId5819619d018fdca98.jpg"/><Relationship Id="rId6513619d018fee3bd" Type="http://schemas.openxmlformats.org/officeDocument/2006/relationships/image" Target="media/imgrId6513619d018fee3bd.jpg"/><Relationship Id="rId2775619d019010b78" Type="http://schemas.openxmlformats.org/officeDocument/2006/relationships/image" Target="media/imgrId2775619d019010b78.jpg"/><Relationship Id="rId2029619d019024c5f" Type="http://schemas.openxmlformats.org/officeDocument/2006/relationships/image" Target="media/imgrId2029619d019024c5f.jpg"/><Relationship Id="rId4952619d01903914f" Type="http://schemas.openxmlformats.org/officeDocument/2006/relationships/image" Target="media/imgrId4952619d01903914f.gif"/><Relationship Id="rId6723619d01904b5da" Type="http://schemas.openxmlformats.org/officeDocument/2006/relationships/image" Target="media/imgrId6723619d01904b5da.jpg"/><Relationship Id="rId7957619d01905fe95" Type="http://schemas.openxmlformats.org/officeDocument/2006/relationships/image" Target="media/imgrId7957619d01905fe95.jpg"/><Relationship Id="rId7567619d019070ceb" Type="http://schemas.openxmlformats.org/officeDocument/2006/relationships/image" Target="media/imgrId7567619d019070ceb.jpg"/><Relationship Id="rId3164619d019086dea" Type="http://schemas.openxmlformats.org/officeDocument/2006/relationships/image" Target="media/imgrId3164619d019086dea.jpg"/><Relationship Id="rId7132619d01909b52b" Type="http://schemas.openxmlformats.org/officeDocument/2006/relationships/image" Target="media/imgrId7132619d01909b52b.gif"/><Relationship Id="rId5121619d0190b0698" Type="http://schemas.openxmlformats.org/officeDocument/2006/relationships/image" Target="media/imgrId5121619d0190b0698.jpg"/><Relationship Id="rId2199619d0190c412f" Type="http://schemas.openxmlformats.org/officeDocument/2006/relationships/image" Target="media/imgrId2199619d0190c412f.gif"/><Relationship Id="rId3957619d0190db8f1" Type="http://schemas.openxmlformats.org/officeDocument/2006/relationships/image" Target="media/imgrId3957619d0190db8f1.jpg"/><Relationship Id="rId4977619d0190ece79" Type="http://schemas.openxmlformats.org/officeDocument/2006/relationships/image" Target="media/imgrId4977619d0190ece79.gif"/><Relationship Id="rId9371619d0191129d4" Type="http://schemas.openxmlformats.org/officeDocument/2006/relationships/image" Target="media/imgrId9371619d0191129d4.jpg"/><Relationship Id="rId6007619d0191268f4" Type="http://schemas.openxmlformats.org/officeDocument/2006/relationships/image" Target="media/imgrId6007619d0191268f4.jpg"/><Relationship Id="rId3446619d01913918d" Type="http://schemas.openxmlformats.org/officeDocument/2006/relationships/image" Target="media/imgrId3446619d01913918d.jpg"/><Relationship Id="rId2029619d019147a7c" Type="http://schemas.openxmlformats.org/officeDocument/2006/relationships/image" Target="media/imgrId2029619d019147a7c.gif"/><Relationship Id="rId7804619d01915acaa" Type="http://schemas.openxmlformats.org/officeDocument/2006/relationships/image" Target="media/imgrId7804619d01915acaa.jpg"/><Relationship Id="rId7738619d01916c418" Type="http://schemas.openxmlformats.org/officeDocument/2006/relationships/image" Target="media/imgrId7738619d01916c418.jpg"/><Relationship Id="rId2974619d01917e95f" Type="http://schemas.openxmlformats.org/officeDocument/2006/relationships/image" Target="media/imgrId2974619d01917e95f.jpg"/><Relationship Id="rId4946619d019196d29" Type="http://schemas.openxmlformats.org/officeDocument/2006/relationships/image" Target="media/imgrId4946619d019196d29.jpg"/><Relationship Id="rId2668619d0191b6331" Type="http://schemas.openxmlformats.org/officeDocument/2006/relationships/image" Target="media/imgrId2668619d0191b6331.png"/><Relationship Id="rId3411619d0191d340e" Type="http://schemas.openxmlformats.org/officeDocument/2006/relationships/image" Target="media/imgrId3411619d0191d340e.png"/><Relationship Id="rId7094619d0191edef0" Type="http://schemas.openxmlformats.org/officeDocument/2006/relationships/image" Target="media/imgrId7094619d0191edef0.png"/><Relationship Id="rId7287619d01920c75a" Type="http://schemas.openxmlformats.org/officeDocument/2006/relationships/image" Target="media/imgrId7287619d01920c75a.jpg"/><Relationship Id="rId2530619d01921c435" Type="http://schemas.openxmlformats.org/officeDocument/2006/relationships/image" Target="media/imgrId2530619d01921c435.jpg"/><Relationship Id="rId8449619d019230a94" Type="http://schemas.openxmlformats.org/officeDocument/2006/relationships/image" Target="media/imgrId8449619d019230a94.jpg"/><Relationship Id="rId5118619d019249fbd" Type="http://schemas.openxmlformats.org/officeDocument/2006/relationships/image" Target="media/imgrId5118619d019249fbd.jpg"/><Relationship Id="rId5202619d01925f772" Type="http://schemas.openxmlformats.org/officeDocument/2006/relationships/image" Target="media/imgrId5202619d01925f772.jpg"/><Relationship Id="rId3261619d019274b3e" Type="http://schemas.openxmlformats.org/officeDocument/2006/relationships/image" Target="media/imgrId3261619d019274b3e.jpg"/><Relationship Id="rId1582619d019286197" Type="http://schemas.openxmlformats.org/officeDocument/2006/relationships/image" Target="media/imgrId1582619d019286197.gif"/><Relationship Id="rId4481619d01929531d" Type="http://schemas.openxmlformats.org/officeDocument/2006/relationships/image" Target="media/imgrId4481619d01929531d.jpg"/><Relationship Id="rId4084619d0192a89d4" Type="http://schemas.openxmlformats.org/officeDocument/2006/relationships/image" Target="media/imgrId4084619d0192a89d4.jpg"/><Relationship Id="rId7763619d0192bc49d" Type="http://schemas.openxmlformats.org/officeDocument/2006/relationships/image" Target="media/imgrId7763619d0192bc49d.gif"/><Relationship Id="rId5937619d0192d07ac" Type="http://schemas.openxmlformats.org/officeDocument/2006/relationships/image" Target="media/imgrId5937619d0192d07ac.jpg"/><Relationship Id="rId9767619d0192e3b65" Type="http://schemas.openxmlformats.org/officeDocument/2006/relationships/image" Target="media/imgrId9767619d0192e3b65.gif"/><Relationship Id="rId3668619d019303faf" Type="http://schemas.openxmlformats.org/officeDocument/2006/relationships/image" Target="media/imgrId3668619d019303faf.jpg"/><Relationship Id="rId4909619d019318224" Type="http://schemas.openxmlformats.org/officeDocument/2006/relationships/image" Target="media/imgrId4909619d019318224.jpg"/><Relationship Id="rId8553619d01932d926" Type="http://schemas.openxmlformats.org/officeDocument/2006/relationships/image" Target="media/imgrId8553619d01932d926.jpg"/><Relationship Id="rId2856619d01933e103" Type="http://schemas.openxmlformats.org/officeDocument/2006/relationships/image" Target="media/imgrId2856619d01933e103.jpg"/><Relationship Id="rId6572619d0193533d0" Type="http://schemas.openxmlformats.org/officeDocument/2006/relationships/image" Target="media/imgrId6572619d0193533d0.jpg"/><Relationship Id="rId7047619d019368bd2" Type="http://schemas.openxmlformats.org/officeDocument/2006/relationships/image" Target="media/imgrId7047619d019368bd2.jpg"/><Relationship Id="rId9163619d019379782" Type="http://schemas.openxmlformats.org/officeDocument/2006/relationships/image" Target="media/imgrId9163619d019379782.gif"/><Relationship Id="rId4987619d01938be83" Type="http://schemas.openxmlformats.org/officeDocument/2006/relationships/image" Target="media/imgrId4987619d01938be8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697256" Type="http://schemas.openxmlformats.org/officeDocument/2006/relationships/image" Target="media/imgrId136972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697256" Type="http://schemas.openxmlformats.org/officeDocument/2006/relationships/image" Target="media/imgrId136972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697256" Type="http://schemas.openxmlformats.org/officeDocument/2006/relationships/image" Target="media/imgrId136972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697256" Type="http://schemas.openxmlformats.org/officeDocument/2006/relationships/image" Target="media/imgrId136972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697256" Type="http://schemas.openxmlformats.org/officeDocument/2006/relationships/image" Target="media/imgrId136972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697256" Type="http://schemas.openxmlformats.org/officeDocument/2006/relationships/image" Target="media/imgrId136972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