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02112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768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2552277" w:name="ctxt"/>
    <w:bookmarkEnd w:id="5255227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7472726" name="name5136619d0149f381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415619d0149f3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14886" name="name2314619d014a10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4619d014a10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2198325" name="name6324619d014a284d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075619d014a28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5653026" name="name3764619d014a39ff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306619d014a39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2115290" name="name4579619d014a4f849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829619d014a4f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67377" name="name9400619d014a63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3619d014a63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4428214" name="name9530619d014a7be3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230619d014a7b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9198714" name="name9393619d014a90ea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884619d014a90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5280" name="name2605619d014aa6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2619d014aa6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4833312" name="name3985619d014abc5e9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619619d014abc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8998" name="name1047619d014ad17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4619d014ad1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5969121" name="name4028619d014ae7e4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612619d014ae7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2515" name="name9047619d014b01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19d014b01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1679853" name="name5367619d014b19b85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711619d014b19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4271032" name="name2970619d014b2fc98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027619d014b2f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6628" name="name3750619d014b40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2619d014b40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8571" name="name1306619d014b52f6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989619d014b52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586619d014b548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302619d014b54a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4695658" name="name5735619d014b67ea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541619d014b67e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6576" name="name5172619d014b79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19d014b79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717619d014b7d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5010" name="name4610619d014b8f95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118619d014b8f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76231" name="name7458619d014ba2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19d014ba2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417619d014ba3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6003" name="name6895619d014bb5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0619d014bb5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733619d014bb6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6507367" name="name8635619d014bc8d6b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361619d014bc8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49359" name="name8016619d014bdb66b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130619d014bdb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29106" name="name9626619d014bf087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226619d014bf0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4679" name="name1387619d014c10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0619d014c10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32429" name="name4547619d014c261e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742619d014c26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1864" name="name2247619d014c360f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609619d014c36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3674" name="name6458619d014c47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19d014c47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70593" name="name5271619d014c5f2b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282619d014c5f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16027" name="name8150619d014c6fbc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891619d014c6f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74273" name="name6964619d014c7d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19d014c7d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5603620" name="name2155619d014c929e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807619d014c92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94058" name="name3376619d014ca5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5619d014ca5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710619d014ca5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6788951" name="name8570619d014cb772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178619d014cb7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0813" name="name8585619d014cc96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0619d014cc9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8012" name="name9913619d014ce0095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590619d014ce0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719646" name="name3871619d014cf1de1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225619d014cf1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18667" name="name3835619d014d13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9619d014d13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977173" name="name1334619d014d28c6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929619d014d28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697" name="name8257619d014d36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19d014d36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6708554" name="name3018619d014d4a16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754619d014d4a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9557693" name="name3379619d014d61820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777619d014d61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92234" name="name7107619d014d7491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143619d014d74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68479" name="name4377619d014d89b3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001619d014d89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11619d014d8b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4452356" w:name="result_box"/>
            <w:bookmarkEnd w:id="8445235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62907" name="name1298619d014d9d1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2619d014d9d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0739" name="name7354619d014daffb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982619d014daf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83855" name="name9647619d014dc82e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234619d014dc8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4386281" w:name="result_box"/>
            <w:bookmarkEnd w:id="34386281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46546" name="name4456619d014dda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1619d014dda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285619d014ddb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6517" name="name7738619d014dec12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737619d014dec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1350" name="name3277619d014e0ac5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134619d014e0a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2483633" name="name1549619d014e2f46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460619d014e2f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836382" name="name6837619d014e42652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754619d014e42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003">
    <w:multiLevelType w:val="hybridMultilevel"/>
    <w:lvl w:ilvl="0" w:tplc="38167369">
      <w:start w:val="1"/>
      <w:numFmt w:val="decimal"/>
      <w:lvlText w:val="%1."/>
      <w:lvlJc w:val="left"/>
      <w:pPr>
        <w:ind w:left="720" w:hanging="360"/>
      </w:pPr>
    </w:lvl>
    <w:lvl w:ilvl="1" w:tplc="38167369" w:tentative="1">
      <w:start w:val="1"/>
      <w:numFmt w:val="lowerLetter"/>
      <w:lvlText w:val="%2."/>
      <w:lvlJc w:val="left"/>
      <w:pPr>
        <w:ind w:left="1440" w:hanging="360"/>
      </w:pPr>
    </w:lvl>
    <w:lvl w:ilvl="2" w:tplc="38167369" w:tentative="1">
      <w:start w:val="1"/>
      <w:numFmt w:val="lowerRoman"/>
      <w:lvlText w:val="%3."/>
      <w:lvlJc w:val="right"/>
      <w:pPr>
        <w:ind w:left="2160" w:hanging="180"/>
      </w:pPr>
    </w:lvl>
    <w:lvl w:ilvl="3" w:tplc="38167369" w:tentative="1">
      <w:start w:val="1"/>
      <w:numFmt w:val="decimal"/>
      <w:lvlText w:val="%4."/>
      <w:lvlJc w:val="left"/>
      <w:pPr>
        <w:ind w:left="2880" w:hanging="360"/>
      </w:pPr>
    </w:lvl>
    <w:lvl w:ilvl="4" w:tplc="38167369" w:tentative="1">
      <w:start w:val="1"/>
      <w:numFmt w:val="lowerLetter"/>
      <w:lvlText w:val="%5."/>
      <w:lvlJc w:val="left"/>
      <w:pPr>
        <w:ind w:left="3600" w:hanging="360"/>
      </w:pPr>
    </w:lvl>
    <w:lvl w:ilvl="5" w:tplc="38167369" w:tentative="1">
      <w:start w:val="1"/>
      <w:numFmt w:val="lowerRoman"/>
      <w:lvlText w:val="%6."/>
      <w:lvlJc w:val="right"/>
      <w:pPr>
        <w:ind w:left="4320" w:hanging="180"/>
      </w:pPr>
    </w:lvl>
    <w:lvl w:ilvl="6" w:tplc="38167369" w:tentative="1">
      <w:start w:val="1"/>
      <w:numFmt w:val="decimal"/>
      <w:lvlText w:val="%7."/>
      <w:lvlJc w:val="left"/>
      <w:pPr>
        <w:ind w:left="5040" w:hanging="360"/>
      </w:pPr>
    </w:lvl>
    <w:lvl w:ilvl="7" w:tplc="38167369" w:tentative="1">
      <w:start w:val="1"/>
      <w:numFmt w:val="lowerLetter"/>
      <w:lvlText w:val="%8."/>
      <w:lvlJc w:val="left"/>
      <w:pPr>
        <w:ind w:left="5760" w:hanging="360"/>
      </w:pPr>
    </w:lvl>
    <w:lvl w:ilvl="8" w:tplc="3816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2">
    <w:multiLevelType w:val="hybridMultilevel"/>
    <w:lvl w:ilvl="0" w:tplc="245432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002">
    <w:abstractNumId w:val="23002"/>
  </w:num>
  <w:num w:numId="23003">
    <w:abstractNumId w:val="230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2433393" Type="http://schemas.openxmlformats.org/officeDocument/2006/relationships/comments" Target="comments.xml"/><Relationship Id="rId982523568" Type="http://schemas.microsoft.com/office/2011/relationships/commentsExtended" Target="commentsExtended.xml"/><Relationship Id="rId24768781" Type="http://schemas.openxmlformats.org/officeDocument/2006/relationships/image" Target="media/imgrId24768781.jpg"/><Relationship Id="rId9586619d014b54813" Type="http://schemas.openxmlformats.org/officeDocument/2006/relationships/hyperlink" Target="https://iservice.lombardini.it/jsp/Template2/manuale.jsp?id=160&amp;parent=1000" TargetMode="External"/><Relationship Id="rId3302619d014b54aca" Type="http://schemas.openxmlformats.org/officeDocument/2006/relationships/hyperlink" Target="https://iservice.lombardini.it/jsp/Template2/manuale.jsp?id=160&amp;parent=1000" TargetMode="External"/><Relationship Id="rId8717619d014b7d1a8" Type="http://schemas.openxmlformats.org/officeDocument/2006/relationships/hyperlink" Target="https://iservice.lombardini.it/jsp/Template2/manuale.jsp?id=160&amp;parent=1000" TargetMode="External"/><Relationship Id="rId3417619d014ba31dd" Type="http://schemas.openxmlformats.org/officeDocument/2006/relationships/hyperlink" Target="https://iservice.lombardini.it/jsp/Template2/manuale.jsp?id=160&amp;parent=1000" TargetMode="External"/><Relationship Id="rId6733619d014bb6486" Type="http://schemas.openxmlformats.org/officeDocument/2006/relationships/hyperlink" Target="https://iservice.lombardini.it/jsp/Template2/manuale.jsp?id=154&amp;parent=1000" TargetMode="External"/><Relationship Id="rId7710619d014ca5e69" Type="http://schemas.openxmlformats.org/officeDocument/2006/relationships/hyperlink" Target="https://iservice.lombardini.it/jsp/Template2/manuale.jsp?id=51&amp;parent=1000" TargetMode="External"/><Relationship Id="rId8211619d014d8ba98" Type="http://schemas.openxmlformats.org/officeDocument/2006/relationships/hyperlink" Target="https://iservice.lombardini.it/jsp/Template2/manuale.jsp?id=141&amp;parent=1000" TargetMode="External"/><Relationship Id="rId9285619d014ddb7b0" Type="http://schemas.openxmlformats.org/officeDocument/2006/relationships/hyperlink" Target="https://iservice.lombardini.it/jsp/Template2/manuale.jsp?id=167&amp;parent=1000" TargetMode="External"/><Relationship Id="rId3415619d0149f3812" Type="http://schemas.openxmlformats.org/officeDocument/2006/relationships/image" Target="media/imgrId3415619d0149f3812.jpg"/><Relationship Id="rId2794619d014a10be8" Type="http://schemas.openxmlformats.org/officeDocument/2006/relationships/image" Target="media/imgrId2794619d014a10be8.jpg"/><Relationship Id="rId7075619d014a284d0" Type="http://schemas.openxmlformats.org/officeDocument/2006/relationships/image" Target="media/imgrId7075619d014a284d0.jpg"/><Relationship Id="rId6306619d014a39ff9" Type="http://schemas.openxmlformats.org/officeDocument/2006/relationships/image" Target="media/imgrId6306619d014a39ff9.png"/><Relationship Id="rId7829619d014a4f844" Type="http://schemas.openxmlformats.org/officeDocument/2006/relationships/image" Target="media/imgrId7829619d014a4f844.png"/><Relationship Id="rId5333619d014a638f0" Type="http://schemas.openxmlformats.org/officeDocument/2006/relationships/image" Target="media/imgrId5333619d014a638f0.jpg"/><Relationship Id="rId8230619d014a7be33" Type="http://schemas.openxmlformats.org/officeDocument/2006/relationships/image" Target="media/imgrId8230619d014a7be33.jpg"/><Relationship Id="rId9884619d014a90ea0" Type="http://schemas.openxmlformats.org/officeDocument/2006/relationships/image" Target="media/imgrId9884619d014a90ea0.jpg"/><Relationship Id="rId6602619d014aa68aa" Type="http://schemas.openxmlformats.org/officeDocument/2006/relationships/image" Target="media/imgrId6602619d014aa68aa.jpg"/><Relationship Id="rId4619619d014abc5e0" Type="http://schemas.openxmlformats.org/officeDocument/2006/relationships/image" Target="media/imgrId4619619d014abc5e0.jpg"/><Relationship Id="rId2894619d014ad1789" Type="http://schemas.openxmlformats.org/officeDocument/2006/relationships/image" Target="media/imgrId2894619d014ad1789.jpg"/><Relationship Id="rId1612619d014ae7e41" Type="http://schemas.openxmlformats.org/officeDocument/2006/relationships/image" Target="media/imgrId1612619d014ae7e41.jpg"/><Relationship Id="rId3040619d014b0114a" Type="http://schemas.openxmlformats.org/officeDocument/2006/relationships/image" Target="media/imgrId3040619d014b0114a.jpg"/><Relationship Id="rId2711619d014b19b81" Type="http://schemas.openxmlformats.org/officeDocument/2006/relationships/image" Target="media/imgrId2711619d014b19b81.jpg"/><Relationship Id="rId2027619d014b2fc91" Type="http://schemas.openxmlformats.org/officeDocument/2006/relationships/image" Target="media/imgrId2027619d014b2fc91.jpg"/><Relationship Id="rId1442619d014b4063e" Type="http://schemas.openxmlformats.org/officeDocument/2006/relationships/image" Target="media/imgrId1442619d014b4063e.jpg"/><Relationship Id="rId1989619d014b52f4b" Type="http://schemas.openxmlformats.org/officeDocument/2006/relationships/image" Target="media/imgrId1989619d014b52f4b.jpg"/><Relationship Id="rId6541619d014b67ea2" Type="http://schemas.openxmlformats.org/officeDocument/2006/relationships/image" Target="media/imgrId6541619d014b67ea2.jpg"/><Relationship Id="rId9953619d014b79c65" Type="http://schemas.openxmlformats.org/officeDocument/2006/relationships/image" Target="media/imgrId9953619d014b79c65.jpg"/><Relationship Id="rId5118619d014b8f929" Type="http://schemas.openxmlformats.org/officeDocument/2006/relationships/image" Target="media/imgrId5118619d014b8f929.jpg"/><Relationship Id="rId7590619d014ba25fd" Type="http://schemas.openxmlformats.org/officeDocument/2006/relationships/image" Target="media/imgrId7590619d014ba25fd.jpg"/><Relationship Id="rId1470619d014bb5fc6" Type="http://schemas.openxmlformats.org/officeDocument/2006/relationships/image" Target="media/imgrId1470619d014bb5fc6.jpg"/><Relationship Id="rId8361619d014bc8d63" Type="http://schemas.openxmlformats.org/officeDocument/2006/relationships/image" Target="media/imgrId8361619d014bc8d63.jpg"/><Relationship Id="rId1130619d014bdb660" Type="http://schemas.openxmlformats.org/officeDocument/2006/relationships/image" Target="media/imgrId1130619d014bdb660.jpg"/><Relationship Id="rId2226619d014bf0875" Type="http://schemas.openxmlformats.org/officeDocument/2006/relationships/image" Target="media/imgrId2226619d014bf0875.jpg"/><Relationship Id="rId8970619d014c10fcc" Type="http://schemas.openxmlformats.org/officeDocument/2006/relationships/image" Target="media/imgrId8970619d014c10fcc.jpg"/><Relationship Id="rId2742619d014c261cb" Type="http://schemas.openxmlformats.org/officeDocument/2006/relationships/image" Target="media/imgrId2742619d014c261cb.jpg"/><Relationship Id="rId8609619d014c360ed" Type="http://schemas.openxmlformats.org/officeDocument/2006/relationships/image" Target="media/imgrId8609619d014c360ed.jpg"/><Relationship Id="rId7960619d014c47e94" Type="http://schemas.openxmlformats.org/officeDocument/2006/relationships/image" Target="media/imgrId7960619d014c47e94.jpg"/><Relationship Id="rId1282619d014c5f2b2" Type="http://schemas.openxmlformats.org/officeDocument/2006/relationships/image" Target="media/imgrId1282619d014c5f2b2.jpg"/><Relationship Id="rId5891619d014c6fbc0" Type="http://schemas.openxmlformats.org/officeDocument/2006/relationships/image" Target="media/imgrId5891619d014c6fbc0.jpg"/><Relationship Id="rId4727619d014c7d8cc" Type="http://schemas.openxmlformats.org/officeDocument/2006/relationships/image" Target="media/imgrId4727619d014c7d8cc.jpg"/><Relationship Id="rId5807619d014c929e0" Type="http://schemas.openxmlformats.org/officeDocument/2006/relationships/image" Target="media/imgrId5807619d014c929e0.jpg"/><Relationship Id="rId6935619d014ca54b4" Type="http://schemas.openxmlformats.org/officeDocument/2006/relationships/image" Target="media/imgrId6935619d014ca54b4.jpg"/><Relationship Id="rId4178619d014cb771f" Type="http://schemas.openxmlformats.org/officeDocument/2006/relationships/image" Target="media/imgrId4178619d014cb771f.jpg"/><Relationship Id="rId9610619d014cc96a6" Type="http://schemas.openxmlformats.org/officeDocument/2006/relationships/image" Target="media/imgrId9610619d014cc96a6.jpg"/><Relationship Id="rId1590619d014ce0065" Type="http://schemas.openxmlformats.org/officeDocument/2006/relationships/image" Target="media/imgrId1590619d014ce0065.jpg"/><Relationship Id="rId9225619d014cf1ddc" Type="http://schemas.openxmlformats.org/officeDocument/2006/relationships/image" Target="media/imgrId9225619d014cf1ddc.jpg"/><Relationship Id="rId2819619d014d13159" Type="http://schemas.openxmlformats.org/officeDocument/2006/relationships/image" Target="media/imgrId2819619d014d13159.jpg"/><Relationship Id="rId7929619d014d28c5c" Type="http://schemas.openxmlformats.org/officeDocument/2006/relationships/image" Target="media/imgrId7929619d014d28c5c.jpg"/><Relationship Id="rId6055619d014d36178" Type="http://schemas.openxmlformats.org/officeDocument/2006/relationships/image" Target="media/imgrId6055619d014d36178.jpg"/><Relationship Id="rId9754619d014d4a146" Type="http://schemas.openxmlformats.org/officeDocument/2006/relationships/image" Target="media/imgrId9754619d014d4a146.jpg"/><Relationship Id="rId2777619d014d6181c" Type="http://schemas.openxmlformats.org/officeDocument/2006/relationships/image" Target="media/imgrId2777619d014d6181c.png"/><Relationship Id="rId3143619d014d7490a" Type="http://schemas.openxmlformats.org/officeDocument/2006/relationships/image" Target="media/imgrId3143619d014d7490a.png"/><Relationship Id="rId2001619d014d89b35" Type="http://schemas.openxmlformats.org/officeDocument/2006/relationships/image" Target="media/imgrId2001619d014d89b35.png"/><Relationship Id="rId7792619d014d9d1e3" Type="http://schemas.openxmlformats.org/officeDocument/2006/relationships/image" Target="media/imgrId7792619d014d9d1e3.jpg"/><Relationship Id="rId9982619d014daffa9" Type="http://schemas.openxmlformats.org/officeDocument/2006/relationships/image" Target="media/imgrId9982619d014daffa9.jpg"/><Relationship Id="rId7234619d014dc82e8" Type="http://schemas.openxmlformats.org/officeDocument/2006/relationships/image" Target="media/imgrId7234619d014dc82e8.jpg"/><Relationship Id="rId9541619d014ddac5e" Type="http://schemas.openxmlformats.org/officeDocument/2006/relationships/image" Target="media/imgrId9541619d014ddac5e.jpg"/><Relationship Id="rId1737619d014dec121" Type="http://schemas.openxmlformats.org/officeDocument/2006/relationships/image" Target="media/imgrId1737619d014dec121.jpg"/><Relationship Id="rId7134619d014e0ac37" Type="http://schemas.openxmlformats.org/officeDocument/2006/relationships/image" Target="media/imgrId7134619d014e0ac37.jpg"/><Relationship Id="rId9460619d014e2f460" Type="http://schemas.openxmlformats.org/officeDocument/2006/relationships/image" Target="media/imgrId9460619d014e2f460.png"/><Relationship Id="rId1754619d014e4264e" Type="http://schemas.openxmlformats.org/officeDocument/2006/relationships/image" Target="media/imgrId1754619d014e4264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768781" Type="http://schemas.openxmlformats.org/officeDocument/2006/relationships/image" Target="media/imgrId247687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768781" Type="http://schemas.openxmlformats.org/officeDocument/2006/relationships/image" Target="media/imgrId247687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768781" Type="http://schemas.openxmlformats.org/officeDocument/2006/relationships/image" Target="media/imgrId247687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768781" Type="http://schemas.openxmlformats.org/officeDocument/2006/relationships/image" Target="media/imgrId247687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768781" Type="http://schemas.openxmlformats.org/officeDocument/2006/relationships/image" Target="media/imgrId247687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768781" Type="http://schemas.openxmlformats.org/officeDocument/2006/relationships/image" Target="media/imgrId247687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