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09695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229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02040" w:name="ctxt"/>
    <w:bookmarkEnd w:id="850204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83561" name="name5405619d0159910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1619d01599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47619d0159916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9944619d015991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921737" name="name4735619d0159ab788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4019619d0159ab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3413619d0159ac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83050" name="name3949619d0159c1013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4590619d0159c1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124619d0159c19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37368" name="name7030619d0159cf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2619d0159cf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53619d0159d0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160436" name="name2692619d0159e854a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5958619d0159e8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773481" name="name7837619d015a0ead9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3789619d015a0e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70978" name="name1725619d015a1fa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84619d015a1f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8412619d015a1f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15395" name="name8382619d015a30e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87619d015a30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9486" name="name5794619d015a43d56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6019619d015a43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69401236" name="name4154619d015a59890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2054619d015a59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64022617" name="name2869619d015a79233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4291619d015a79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622619d015a798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673">
    <w:multiLevelType w:val="hybridMultilevel"/>
    <w:lvl w:ilvl="0" w:tplc="78332865">
      <w:start w:val="1"/>
      <w:numFmt w:val="decimal"/>
      <w:lvlText w:val="%1."/>
      <w:lvlJc w:val="left"/>
      <w:pPr>
        <w:ind w:left="720" w:hanging="360"/>
      </w:pPr>
    </w:lvl>
    <w:lvl w:ilvl="1" w:tplc="78332865" w:tentative="1">
      <w:start w:val="1"/>
      <w:numFmt w:val="lowerLetter"/>
      <w:lvlText w:val="%2."/>
      <w:lvlJc w:val="left"/>
      <w:pPr>
        <w:ind w:left="1440" w:hanging="360"/>
      </w:pPr>
    </w:lvl>
    <w:lvl w:ilvl="2" w:tplc="78332865" w:tentative="1">
      <w:start w:val="1"/>
      <w:numFmt w:val="lowerRoman"/>
      <w:lvlText w:val="%3."/>
      <w:lvlJc w:val="right"/>
      <w:pPr>
        <w:ind w:left="2160" w:hanging="180"/>
      </w:pPr>
    </w:lvl>
    <w:lvl w:ilvl="3" w:tplc="78332865" w:tentative="1">
      <w:start w:val="1"/>
      <w:numFmt w:val="decimal"/>
      <w:lvlText w:val="%4."/>
      <w:lvlJc w:val="left"/>
      <w:pPr>
        <w:ind w:left="2880" w:hanging="360"/>
      </w:pPr>
    </w:lvl>
    <w:lvl w:ilvl="4" w:tplc="78332865" w:tentative="1">
      <w:start w:val="1"/>
      <w:numFmt w:val="lowerLetter"/>
      <w:lvlText w:val="%5."/>
      <w:lvlJc w:val="left"/>
      <w:pPr>
        <w:ind w:left="3600" w:hanging="360"/>
      </w:pPr>
    </w:lvl>
    <w:lvl w:ilvl="5" w:tplc="78332865" w:tentative="1">
      <w:start w:val="1"/>
      <w:numFmt w:val="lowerRoman"/>
      <w:lvlText w:val="%6."/>
      <w:lvlJc w:val="right"/>
      <w:pPr>
        <w:ind w:left="4320" w:hanging="180"/>
      </w:pPr>
    </w:lvl>
    <w:lvl w:ilvl="6" w:tplc="78332865" w:tentative="1">
      <w:start w:val="1"/>
      <w:numFmt w:val="decimal"/>
      <w:lvlText w:val="%7."/>
      <w:lvlJc w:val="left"/>
      <w:pPr>
        <w:ind w:left="5040" w:hanging="360"/>
      </w:pPr>
    </w:lvl>
    <w:lvl w:ilvl="7" w:tplc="78332865" w:tentative="1">
      <w:start w:val="1"/>
      <w:numFmt w:val="lowerLetter"/>
      <w:lvlText w:val="%8."/>
      <w:lvlJc w:val="left"/>
      <w:pPr>
        <w:ind w:left="5760" w:hanging="360"/>
      </w:pPr>
    </w:lvl>
    <w:lvl w:ilvl="8" w:tplc="78332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2">
    <w:multiLevelType w:val="hybridMultilevel"/>
    <w:lvl w:ilvl="0" w:tplc="45105857">
      <w:start w:val="1"/>
      <w:numFmt w:val="decimal"/>
      <w:lvlText w:val="%1."/>
      <w:lvlJc w:val="left"/>
      <w:pPr>
        <w:ind w:left="720" w:hanging="360"/>
      </w:pPr>
    </w:lvl>
    <w:lvl w:ilvl="1" w:tplc="45105857" w:tentative="1">
      <w:start w:val="1"/>
      <w:numFmt w:val="lowerLetter"/>
      <w:lvlText w:val="%2."/>
      <w:lvlJc w:val="left"/>
      <w:pPr>
        <w:ind w:left="1440" w:hanging="360"/>
      </w:pPr>
    </w:lvl>
    <w:lvl w:ilvl="2" w:tplc="45105857" w:tentative="1">
      <w:start w:val="1"/>
      <w:numFmt w:val="lowerRoman"/>
      <w:lvlText w:val="%3."/>
      <w:lvlJc w:val="right"/>
      <w:pPr>
        <w:ind w:left="2160" w:hanging="180"/>
      </w:pPr>
    </w:lvl>
    <w:lvl w:ilvl="3" w:tplc="45105857" w:tentative="1">
      <w:start w:val="1"/>
      <w:numFmt w:val="decimal"/>
      <w:lvlText w:val="%4."/>
      <w:lvlJc w:val="left"/>
      <w:pPr>
        <w:ind w:left="2880" w:hanging="360"/>
      </w:pPr>
    </w:lvl>
    <w:lvl w:ilvl="4" w:tplc="45105857" w:tentative="1">
      <w:start w:val="1"/>
      <w:numFmt w:val="lowerLetter"/>
      <w:lvlText w:val="%5."/>
      <w:lvlJc w:val="left"/>
      <w:pPr>
        <w:ind w:left="3600" w:hanging="360"/>
      </w:pPr>
    </w:lvl>
    <w:lvl w:ilvl="5" w:tplc="45105857" w:tentative="1">
      <w:start w:val="1"/>
      <w:numFmt w:val="lowerRoman"/>
      <w:lvlText w:val="%6."/>
      <w:lvlJc w:val="right"/>
      <w:pPr>
        <w:ind w:left="4320" w:hanging="180"/>
      </w:pPr>
    </w:lvl>
    <w:lvl w:ilvl="6" w:tplc="45105857" w:tentative="1">
      <w:start w:val="1"/>
      <w:numFmt w:val="decimal"/>
      <w:lvlText w:val="%7."/>
      <w:lvlJc w:val="left"/>
      <w:pPr>
        <w:ind w:left="5040" w:hanging="360"/>
      </w:pPr>
    </w:lvl>
    <w:lvl w:ilvl="7" w:tplc="45105857" w:tentative="1">
      <w:start w:val="1"/>
      <w:numFmt w:val="lowerLetter"/>
      <w:lvlText w:val="%8."/>
      <w:lvlJc w:val="left"/>
      <w:pPr>
        <w:ind w:left="5760" w:hanging="360"/>
      </w:pPr>
    </w:lvl>
    <w:lvl w:ilvl="8" w:tplc="4510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1">
    <w:multiLevelType w:val="hybridMultilevel"/>
    <w:lvl w:ilvl="0" w:tplc="65868005">
      <w:start w:val="1"/>
      <w:numFmt w:val="decimal"/>
      <w:lvlText w:val="%1."/>
      <w:lvlJc w:val="left"/>
      <w:pPr>
        <w:ind w:left="720" w:hanging="360"/>
      </w:pPr>
    </w:lvl>
    <w:lvl w:ilvl="1" w:tplc="65868005" w:tentative="1">
      <w:start w:val="1"/>
      <w:numFmt w:val="lowerLetter"/>
      <w:lvlText w:val="%2."/>
      <w:lvlJc w:val="left"/>
      <w:pPr>
        <w:ind w:left="1440" w:hanging="360"/>
      </w:pPr>
    </w:lvl>
    <w:lvl w:ilvl="2" w:tplc="65868005" w:tentative="1">
      <w:start w:val="1"/>
      <w:numFmt w:val="lowerRoman"/>
      <w:lvlText w:val="%3."/>
      <w:lvlJc w:val="right"/>
      <w:pPr>
        <w:ind w:left="2160" w:hanging="180"/>
      </w:pPr>
    </w:lvl>
    <w:lvl w:ilvl="3" w:tplc="65868005" w:tentative="1">
      <w:start w:val="1"/>
      <w:numFmt w:val="decimal"/>
      <w:lvlText w:val="%4."/>
      <w:lvlJc w:val="left"/>
      <w:pPr>
        <w:ind w:left="2880" w:hanging="360"/>
      </w:pPr>
    </w:lvl>
    <w:lvl w:ilvl="4" w:tplc="65868005" w:tentative="1">
      <w:start w:val="1"/>
      <w:numFmt w:val="lowerLetter"/>
      <w:lvlText w:val="%5."/>
      <w:lvlJc w:val="left"/>
      <w:pPr>
        <w:ind w:left="3600" w:hanging="360"/>
      </w:pPr>
    </w:lvl>
    <w:lvl w:ilvl="5" w:tplc="65868005" w:tentative="1">
      <w:start w:val="1"/>
      <w:numFmt w:val="lowerRoman"/>
      <w:lvlText w:val="%6."/>
      <w:lvlJc w:val="right"/>
      <w:pPr>
        <w:ind w:left="4320" w:hanging="180"/>
      </w:pPr>
    </w:lvl>
    <w:lvl w:ilvl="6" w:tplc="65868005" w:tentative="1">
      <w:start w:val="1"/>
      <w:numFmt w:val="decimal"/>
      <w:lvlText w:val="%7."/>
      <w:lvlJc w:val="left"/>
      <w:pPr>
        <w:ind w:left="5040" w:hanging="360"/>
      </w:pPr>
    </w:lvl>
    <w:lvl w:ilvl="7" w:tplc="65868005" w:tentative="1">
      <w:start w:val="1"/>
      <w:numFmt w:val="lowerLetter"/>
      <w:lvlText w:val="%8."/>
      <w:lvlJc w:val="left"/>
      <w:pPr>
        <w:ind w:left="5760" w:hanging="360"/>
      </w:pPr>
    </w:lvl>
    <w:lvl w:ilvl="8" w:tplc="65868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0">
    <w:multiLevelType w:val="hybridMultilevel"/>
    <w:lvl w:ilvl="0" w:tplc="13923426">
      <w:start w:val="1"/>
      <w:numFmt w:val="decimal"/>
      <w:lvlText w:val="%1."/>
      <w:lvlJc w:val="left"/>
      <w:pPr>
        <w:ind w:left="720" w:hanging="360"/>
      </w:pPr>
    </w:lvl>
    <w:lvl w:ilvl="1" w:tplc="13923426" w:tentative="1">
      <w:start w:val="1"/>
      <w:numFmt w:val="lowerLetter"/>
      <w:lvlText w:val="%2."/>
      <w:lvlJc w:val="left"/>
      <w:pPr>
        <w:ind w:left="1440" w:hanging="360"/>
      </w:pPr>
    </w:lvl>
    <w:lvl w:ilvl="2" w:tplc="13923426" w:tentative="1">
      <w:start w:val="1"/>
      <w:numFmt w:val="lowerRoman"/>
      <w:lvlText w:val="%3."/>
      <w:lvlJc w:val="right"/>
      <w:pPr>
        <w:ind w:left="2160" w:hanging="180"/>
      </w:pPr>
    </w:lvl>
    <w:lvl w:ilvl="3" w:tplc="13923426" w:tentative="1">
      <w:start w:val="1"/>
      <w:numFmt w:val="decimal"/>
      <w:lvlText w:val="%4."/>
      <w:lvlJc w:val="left"/>
      <w:pPr>
        <w:ind w:left="2880" w:hanging="360"/>
      </w:pPr>
    </w:lvl>
    <w:lvl w:ilvl="4" w:tplc="13923426" w:tentative="1">
      <w:start w:val="1"/>
      <w:numFmt w:val="lowerLetter"/>
      <w:lvlText w:val="%5."/>
      <w:lvlJc w:val="left"/>
      <w:pPr>
        <w:ind w:left="3600" w:hanging="360"/>
      </w:pPr>
    </w:lvl>
    <w:lvl w:ilvl="5" w:tplc="13923426" w:tentative="1">
      <w:start w:val="1"/>
      <w:numFmt w:val="lowerRoman"/>
      <w:lvlText w:val="%6."/>
      <w:lvlJc w:val="right"/>
      <w:pPr>
        <w:ind w:left="4320" w:hanging="180"/>
      </w:pPr>
    </w:lvl>
    <w:lvl w:ilvl="6" w:tplc="13923426" w:tentative="1">
      <w:start w:val="1"/>
      <w:numFmt w:val="decimal"/>
      <w:lvlText w:val="%7."/>
      <w:lvlJc w:val="left"/>
      <w:pPr>
        <w:ind w:left="5040" w:hanging="360"/>
      </w:pPr>
    </w:lvl>
    <w:lvl w:ilvl="7" w:tplc="13923426" w:tentative="1">
      <w:start w:val="1"/>
      <w:numFmt w:val="lowerLetter"/>
      <w:lvlText w:val="%8."/>
      <w:lvlJc w:val="left"/>
      <w:pPr>
        <w:ind w:left="5760" w:hanging="360"/>
      </w:pPr>
    </w:lvl>
    <w:lvl w:ilvl="8" w:tplc="1392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9">
    <w:multiLevelType w:val="hybridMultilevel"/>
    <w:lvl w:ilvl="0" w:tplc="74408727">
      <w:start w:val="1"/>
      <w:numFmt w:val="decimal"/>
      <w:lvlText w:val="%1."/>
      <w:lvlJc w:val="left"/>
      <w:pPr>
        <w:ind w:left="720" w:hanging="360"/>
      </w:pPr>
    </w:lvl>
    <w:lvl w:ilvl="1" w:tplc="74408727" w:tentative="1">
      <w:start w:val="1"/>
      <w:numFmt w:val="lowerLetter"/>
      <w:lvlText w:val="%2."/>
      <w:lvlJc w:val="left"/>
      <w:pPr>
        <w:ind w:left="1440" w:hanging="360"/>
      </w:pPr>
    </w:lvl>
    <w:lvl w:ilvl="2" w:tplc="74408727" w:tentative="1">
      <w:start w:val="1"/>
      <w:numFmt w:val="lowerRoman"/>
      <w:lvlText w:val="%3."/>
      <w:lvlJc w:val="right"/>
      <w:pPr>
        <w:ind w:left="2160" w:hanging="180"/>
      </w:pPr>
    </w:lvl>
    <w:lvl w:ilvl="3" w:tplc="74408727" w:tentative="1">
      <w:start w:val="1"/>
      <w:numFmt w:val="decimal"/>
      <w:lvlText w:val="%4."/>
      <w:lvlJc w:val="left"/>
      <w:pPr>
        <w:ind w:left="2880" w:hanging="360"/>
      </w:pPr>
    </w:lvl>
    <w:lvl w:ilvl="4" w:tplc="74408727" w:tentative="1">
      <w:start w:val="1"/>
      <w:numFmt w:val="lowerLetter"/>
      <w:lvlText w:val="%5."/>
      <w:lvlJc w:val="left"/>
      <w:pPr>
        <w:ind w:left="3600" w:hanging="360"/>
      </w:pPr>
    </w:lvl>
    <w:lvl w:ilvl="5" w:tplc="74408727" w:tentative="1">
      <w:start w:val="1"/>
      <w:numFmt w:val="lowerRoman"/>
      <w:lvlText w:val="%6."/>
      <w:lvlJc w:val="right"/>
      <w:pPr>
        <w:ind w:left="4320" w:hanging="180"/>
      </w:pPr>
    </w:lvl>
    <w:lvl w:ilvl="6" w:tplc="74408727" w:tentative="1">
      <w:start w:val="1"/>
      <w:numFmt w:val="decimal"/>
      <w:lvlText w:val="%7."/>
      <w:lvlJc w:val="left"/>
      <w:pPr>
        <w:ind w:left="5040" w:hanging="360"/>
      </w:pPr>
    </w:lvl>
    <w:lvl w:ilvl="7" w:tplc="74408727" w:tentative="1">
      <w:start w:val="1"/>
      <w:numFmt w:val="lowerLetter"/>
      <w:lvlText w:val="%8."/>
      <w:lvlJc w:val="left"/>
      <w:pPr>
        <w:ind w:left="5760" w:hanging="360"/>
      </w:pPr>
    </w:lvl>
    <w:lvl w:ilvl="8" w:tplc="74408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8">
    <w:multiLevelType w:val="hybridMultilevel"/>
    <w:lvl w:ilvl="0" w:tplc="35931948">
      <w:start w:val="1"/>
      <w:numFmt w:val="decimal"/>
      <w:lvlText w:val="%1."/>
      <w:lvlJc w:val="left"/>
      <w:pPr>
        <w:ind w:left="720" w:hanging="360"/>
      </w:pPr>
    </w:lvl>
    <w:lvl w:ilvl="1" w:tplc="35931948" w:tentative="1">
      <w:start w:val="1"/>
      <w:numFmt w:val="lowerLetter"/>
      <w:lvlText w:val="%2."/>
      <w:lvlJc w:val="left"/>
      <w:pPr>
        <w:ind w:left="1440" w:hanging="360"/>
      </w:pPr>
    </w:lvl>
    <w:lvl w:ilvl="2" w:tplc="35931948" w:tentative="1">
      <w:start w:val="1"/>
      <w:numFmt w:val="lowerRoman"/>
      <w:lvlText w:val="%3."/>
      <w:lvlJc w:val="right"/>
      <w:pPr>
        <w:ind w:left="2160" w:hanging="180"/>
      </w:pPr>
    </w:lvl>
    <w:lvl w:ilvl="3" w:tplc="35931948" w:tentative="1">
      <w:start w:val="1"/>
      <w:numFmt w:val="decimal"/>
      <w:lvlText w:val="%4."/>
      <w:lvlJc w:val="left"/>
      <w:pPr>
        <w:ind w:left="2880" w:hanging="360"/>
      </w:pPr>
    </w:lvl>
    <w:lvl w:ilvl="4" w:tplc="35931948" w:tentative="1">
      <w:start w:val="1"/>
      <w:numFmt w:val="lowerLetter"/>
      <w:lvlText w:val="%5."/>
      <w:lvlJc w:val="left"/>
      <w:pPr>
        <w:ind w:left="3600" w:hanging="360"/>
      </w:pPr>
    </w:lvl>
    <w:lvl w:ilvl="5" w:tplc="35931948" w:tentative="1">
      <w:start w:val="1"/>
      <w:numFmt w:val="lowerRoman"/>
      <w:lvlText w:val="%6."/>
      <w:lvlJc w:val="right"/>
      <w:pPr>
        <w:ind w:left="4320" w:hanging="180"/>
      </w:pPr>
    </w:lvl>
    <w:lvl w:ilvl="6" w:tplc="35931948" w:tentative="1">
      <w:start w:val="1"/>
      <w:numFmt w:val="decimal"/>
      <w:lvlText w:val="%7."/>
      <w:lvlJc w:val="left"/>
      <w:pPr>
        <w:ind w:left="5040" w:hanging="360"/>
      </w:pPr>
    </w:lvl>
    <w:lvl w:ilvl="7" w:tplc="35931948" w:tentative="1">
      <w:start w:val="1"/>
      <w:numFmt w:val="lowerLetter"/>
      <w:lvlText w:val="%8."/>
      <w:lvlJc w:val="left"/>
      <w:pPr>
        <w:ind w:left="5760" w:hanging="360"/>
      </w:pPr>
    </w:lvl>
    <w:lvl w:ilvl="8" w:tplc="3593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7">
    <w:multiLevelType w:val="hybridMultilevel"/>
    <w:lvl w:ilvl="0" w:tplc="44577886">
      <w:start w:val="1"/>
      <w:numFmt w:val="decimal"/>
      <w:lvlText w:val="%1."/>
      <w:lvlJc w:val="left"/>
      <w:pPr>
        <w:ind w:left="720" w:hanging="360"/>
      </w:pPr>
    </w:lvl>
    <w:lvl w:ilvl="1" w:tplc="44577886" w:tentative="1">
      <w:start w:val="1"/>
      <w:numFmt w:val="lowerLetter"/>
      <w:lvlText w:val="%2."/>
      <w:lvlJc w:val="left"/>
      <w:pPr>
        <w:ind w:left="1440" w:hanging="360"/>
      </w:pPr>
    </w:lvl>
    <w:lvl w:ilvl="2" w:tplc="44577886" w:tentative="1">
      <w:start w:val="1"/>
      <w:numFmt w:val="lowerRoman"/>
      <w:lvlText w:val="%3."/>
      <w:lvlJc w:val="right"/>
      <w:pPr>
        <w:ind w:left="2160" w:hanging="180"/>
      </w:pPr>
    </w:lvl>
    <w:lvl w:ilvl="3" w:tplc="44577886" w:tentative="1">
      <w:start w:val="1"/>
      <w:numFmt w:val="decimal"/>
      <w:lvlText w:val="%4."/>
      <w:lvlJc w:val="left"/>
      <w:pPr>
        <w:ind w:left="2880" w:hanging="360"/>
      </w:pPr>
    </w:lvl>
    <w:lvl w:ilvl="4" w:tplc="44577886" w:tentative="1">
      <w:start w:val="1"/>
      <w:numFmt w:val="lowerLetter"/>
      <w:lvlText w:val="%5."/>
      <w:lvlJc w:val="left"/>
      <w:pPr>
        <w:ind w:left="3600" w:hanging="360"/>
      </w:pPr>
    </w:lvl>
    <w:lvl w:ilvl="5" w:tplc="44577886" w:tentative="1">
      <w:start w:val="1"/>
      <w:numFmt w:val="lowerRoman"/>
      <w:lvlText w:val="%6."/>
      <w:lvlJc w:val="right"/>
      <w:pPr>
        <w:ind w:left="4320" w:hanging="180"/>
      </w:pPr>
    </w:lvl>
    <w:lvl w:ilvl="6" w:tplc="44577886" w:tentative="1">
      <w:start w:val="1"/>
      <w:numFmt w:val="decimal"/>
      <w:lvlText w:val="%7."/>
      <w:lvlJc w:val="left"/>
      <w:pPr>
        <w:ind w:left="5040" w:hanging="360"/>
      </w:pPr>
    </w:lvl>
    <w:lvl w:ilvl="7" w:tplc="44577886" w:tentative="1">
      <w:start w:val="1"/>
      <w:numFmt w:val="lowerLetter"/>
      <w:lvlText w:val="%8."/>
      <w:lvlJc w:val="left"/>
      <w:pPr>
        <w:ind w:left="5760" w:hanging="360"/>
      </w:pPr>
    </w:lvl>
    <w:lvl w:ilvl="8" w:tplc="4457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6">
    <w:multiLevelType w:val="hybridMultilevel"/>
    <w:lvl w:ilvl="0" w:tplc="934895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666">
    <w:abstractNumId w:val="23666"/>
  </w:num>
  <w:num w:numId="23667">
    <w:abstractNumId w:val="23667"/>
  </w:num>
  <w:num w:numId="23668">
    <w:abstractNumId w:val="23668"/>
  </w:num>
  <w:num w:numId="23669">
    <w:abstractNumId w:val="23669"/>
  </w:num>
  <w:num w:numId="23670">
    <w:abstractNumId w:val="23670"/>
  </w:num>
  <w:num w:numId="23671">
    <w:abstractNumId w:val="23671"/>
  </w:num>
  <w:num w:numId="23672">
    <w:abstractNumId w:val="23672"/>
  </w:num>
  <w:num w:numId="23673">
    <w:abstractNumId w:val="236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4170375" Type="http://schemas.openxmlformats.org/officeDocument/2006/relationships/comments" Target="comments.xml"/><Relationship Id="rId755122894" Type="http://schemas.microsoft.com/office/2011/relationships/commentsExtended" Target="commentsExtended.xml"/><Relationship Id="rId93229951" Type="http://schemas.openxmlformats.org/officeDocument/2006/relationships/image" Target="media/imgrId93229951.jpg"/><Relationship Id="rId9147619d01599168b" Type="http://schemas.openxmlformats.org/officeDocument/2006/relationships/hyperlink" Target="https://iservice.lombardini.it/jsp/Template2/manuale.jsp?id=198&amp;parent=1000" TargetMode="External"/><Relationship Id="rId9944619d015991c85" Type="http://schemas.openxmlformats.org/officeDocument/2006/relationships/hyperlink" Target="https://iservice.lombardini.it/jsp/Template2/manuale.jsp?id=55&amp;parent=1000" TargetMode="External"/><Relationship Id="rId3413619d0159ac481" Type="http://schemas.openxmlformats.org/officeDocument/2006/relationships/hyperlink" Target="https://iservice.lombardini.it/jsp/Template2/manuale.jsp?id=176&amp;parent=1000" TargetMode="External"/><Relationship Id="rId7124619d0159c192a" Type="http://schemas.openxmlformats.org/officeDocument/2006/relationships/hyperlink" Target="https://www.youtube.com/embed/cVpoy_m253A?showinfo=0&amp;rel=0" TargetMode="External"/><Relationship Id="rId8853619d0159d0929" Type="http://schemas.openxmlformats.org/officeDocument/2006/relationships/hyperlink" Target="https://iservice.lombardini.it/jsp/Template2/manuale.jsp?id=198&amp;parent=1000" TargetMode="External"/><Relationship Id="rId8412619d015a1ff37" Type="http://schemas.openxmlformats.org/officeDocument/2006/relationships/hyperlink" Target="https://iservice.lombardini.it/jsp/Template2/manuale.jsp?id=195&amp;parent=1000" TargetMode="External"/><Relationship Id="rId4622619d015a798d7" Type="http://schemas.openxmlformats.org/officeDocument/2006/relationships/hyperlink" Target="https://www.youtube.com/embed/S79xPhTZMps?showinfo=0&amp;rel=0" TargetMode="External"/><Relationship Id="rId4541619d015991071" Type="http://schemas.openxmlformats.org/officeDocument/2006/relationships/image" Target="media/imgrId4541619d015991071.jpg"/><Relationship Id="rId4019619d0159ab780" Type="http://schemas.openxmlformats.org/officeDocument/2006/relationships/image" Target="media/imgrId4019619d0159ab780.png"/><Relationship Id="rId4590619d0159c100a" Type="http://schemas.openxmlformats.org/officeDocument/2006/relationships/image" Target="media/imgrId4590619d0159c100a.png"/><Relationship Id="rId4422619d0159cfd31" Type="http://schemas.openxmlformats.org/officeDocument/2006/relationships/image" Target="media/imgrId4422619d0159cfd31.jpg"/><Relationship Id="rId5958619d0159e8542" Type="http://schemas.openxmlformats.org/officeDocument/2006/relationships/image" Target="media/imgrId5958619d0159e8542.png"/><Relationship Id="rId3789619d015a0eac9" Type="http://schemas.openxmlformats.org/officeDocument/2006/relationships/image" Target="media/imgrId3789619d015a0eac9.png"/><Relationship Id="rId4084619d015a1fa2a" Type="http://schemas.openxmlformats.org/officeDocument/2006/relationships/image" Target="media/imgrId4084619d015a1fa2a.jpg"/><Relationship Id="rId8587619d015a30e7c" Type="http://schemas.openxmlformats.org/officeDocument/2006/relationships/image" Target="media/imgrId8587619d015a30e7c.jpg"/><Relationship Id="rId6019619d015a43d38" Type="http://schemas.openxmlformats.org/officeDocument/2006/relationships/image" Target="media/imgrId6019619d015a43d38.png"/><Relationship Id="rId2054619d015a5988a" Type="http://schemas.openxmlformats.org/officeDocument/2006/relationships/image" Target="media/imgrId2054619d015a5988a.jpg"/><Relationship Id="rId4291619d015a79229" Type="http://schemas.openxmlformats.org/officeDocument/2006/relationships/image" Target="media/imgrId4291619d015a7922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9951" Type="http://schemas.openxmlformats.org/officeDocument/2006/relationships/image" Target="media/imgrId932299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9951" Type="http://schemas.openxmlformats.org/officeDocument/2006/relationships/image" Target="media/imgrId932299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9951" Type="http://schemas.openxmlformats.org/officeDocument/2006/relationships/image" Target="media/imgrId932299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9951" Type="http://schemas.openxmlformats.org/officeDocument/2006/relationships/image" Target="media/imgrId932299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9951" Type="http://schemas.openxmlformats.org/officeDocument/2006/relationships/image" Target="media/imgrId932299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9951" Type="http://schemas.openxmlformats.org/officeDocument/2006/relationships/image" Target="media/imgrId932299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