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29157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549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077376" w:name="ctxt"/>
    <w:bookmarkEnd w:id="7407737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51831" name="name5511619d0241a8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3619d0241a8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31619d0241a9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3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65406" name="name2876619d0241be4c8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566619d0241be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3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80121" name="name2774619d0241d164f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1335619d0241d1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71241" name="name3971619d0241e4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9619d0241e4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3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395062" name="name5959619d024202e3d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1436619d024202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53399" name="name2487619d024212704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262619d024212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21752" name="name6067619d024227780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1533619d024227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87240" name="name6064619d0242384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7619d024238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91619d024239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3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98399" name="name7128619d024251ccc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5613619d024251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92827" name="name3279619d024263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5619d024263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5330627" name="name2759619d02427f95b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2416619d02427f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09465" name="name4446619d024292f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9619d024292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48619d024293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28334" name="name6356619d0242a807b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386619d0242a8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704641" name="name1455619d0242c0268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220619d0242c0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767814" name="name9991619d0242daa67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944619d0242da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5708576" name="name9048619d0242f0530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7109619d0242f0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3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611562" name="name3465619d02430f697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654619d02430f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47635" name="name3606619d024325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4619d024325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80619d024325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3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5952619d024326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07619d024326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438619d024327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131882" name="name9346619d02433a23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8850619d02433a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95091" name="name999619d02434c3b6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051619d02434c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575505" name="name3781619d0243617e2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645619d024361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25862" name="name6056619d0243759d4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873619d024375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3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878875" name="name8877619d0243858c4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2743619d024385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3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820333" name="name8803619d024394fed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2509619d024394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3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7053" name="name2491619d0243aa6eb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4903619d0243aa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4816675" name="name3255619d0243c12a4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909619d0243c1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60543" name="name9177619d0243cdc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9619d0243cd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20619d0243ce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3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4600" name="name1474619d0243e1d2b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2974619d0243e1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3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08642" name="name5159619d024400c1f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224619d024400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85027" name="name2782619d024412d50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322619d024412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98829" name="name3194619d024426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0619d024426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3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58290" name="name5912619d024439f59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7145619d024439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8100124" name="name9534619d024451de4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9009619d024451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23631" name="name1736619d024464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2619d024464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91619d024465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3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88384" name="name3661619d02447b441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6835619d02447b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3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86276" name="name7771619d02448f9d3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6173619d02448f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14772" name="name6788619d0244a0735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504619d0244a0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98177" name="name4743619d0244afbb6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033619d0244af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46859" name="name6791619d0244c4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0619d0244c4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3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93364" name="name4856619d0244dd10a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153619d0244d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903527" name="name4906619d024502e37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5450619d024502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92483419" name="name1513619d02451eea9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7406619d02451e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98962" name="name8230619d024532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2619d024532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4201111" name="name7785619d02454d01a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8272619d02454d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8606539" name="name3656619d024563047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8221619d024563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05259" name="name9161619d024577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5619d024577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40619d024577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3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71398" name="name8243619d02458bb01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437619d02458b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1437566" name="name2768619d0245a5574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2437619d0245a5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2153527" name="name5503619d0245bae12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6682619d0245ba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6267272" name="name3765619d0245d05c4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5291619d0245d0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08636" name="name2611619d0245df6f9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815619d0245df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64458" name="name2079619d0245f0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3619d0245f0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3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428709" name="name6286619d02460f0aa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540619d02460f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31778" name="name4294619d024621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3619d024621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15058834" name="name3967619d024637bdd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273619d024637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60919" name="name7264619d0246483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6619d024648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9180623" name="name3123619d0246617a6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6084619d024661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4180" name="name5032619d0246712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0619d024671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16619d0246723ca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2566160" name="name4131619d02468a82c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593619d02468a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96840" name="name3621619d02469af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1619d02469a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0694217" name="name8080619d0246b67b5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3881619d0246b6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61179419" name="name5421619d0246d66a9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558619d0246d66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05999" name="name8488619d0246e5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0619d0246e5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3743619d0246e66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784619d0246e6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010619d0246e6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6168976" name="name6627619d024707ec7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449619d024707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8700" name="name6603619d024719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7619d024719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58619d02471a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3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96619d02471a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34643" name="name4815619d02472e4ff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1848619d02472e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446156" name="name3045619d02474093c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728619d024740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88501" name="name4340619d0247553f1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1819619d024755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54156" name="name6841619d024768d90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8248619d024768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63112" name="name9697619d02477a28d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436619d02477a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3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3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0465" name="name8464619d02479192f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7341619d024791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98742" name="name6280619d0247a4e75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1450619d0247a4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21209" name="name5826619d0247b5150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3591619d0247b5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4623619d0247b5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339619d0247b5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89502" name="name4954619d0247c45a0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082619d0247c4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4169619d0247c4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03759" name="name2856619d0247dc938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4994619d0247dc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3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4396619d0247dd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16998" name="name2071619d0247eb3e9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6882619d0247eb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818" name="name5925619d0248065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4619d024806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9732619d024806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55619d024807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77580" name="name7313619d02481bd09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874619d02481b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92291" name="name8080619d024829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7619d024829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43619d02482a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3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8885" name="name6190619d024844c16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8498619d024844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56602" name="name3902619d024856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4619d024856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3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74619d024856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04814" name="name3385619d0248657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9619d024865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62619d024865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3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95902" name="name2058619d024878a06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1737619d024878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83019" name="name4038619d024889b5e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430619d024889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659310" name="name4836619d0248a126e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990619d0248a1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03163" name="name1139619d0248ae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0619d0248ae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3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67386" name="name1243619d0248c336b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908619d0248c3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7925" name="name6587619d0248d5fa2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4713619d0248d5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39199" name="name6462619d0248e9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8619d0248e9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970943" name="name1268619d02490a354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2274619d02490a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65424" name="name3053619d02491d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1619d02491d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310807" name="name8869619d02492f4d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1411619d02492f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3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45619d024930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9960619d024930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88228" name="name8079619d02493d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1619d02493d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60619d02493e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201709" name="name1930619d02494f930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8713619d02494f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3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953089" name="name5865619d02496571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491619d024965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380755" name="name2930619d024978da1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292619d024978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234470" name="name5612619d0249893b4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4951619d024989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515069" name="name4866619d0249a3dea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7344619d0249a3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011203" name="name8386619d0249bb12b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241619d0249bb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97666" name="name6488619d0249cc4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3619d0249cc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3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422824" name="name2431619d0249e2230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572619d0249e2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766952" name="name7521619d024a03dfe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6427619d024a03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801927" name="name2020619d024a1dc13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9125619d024a1d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557503" name="name1958619d024a348f2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8721619d024a34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447123" name="name5905619d024a466ed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4411619d024a46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212619d024a47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845613" name="name3865619d024a56e19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3683619d024a56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272439" name="name8749619d024a6aa1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672619d024a6a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3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474619d024a6c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3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693619d024a6c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501472" name="name2937619d024a7fab9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110619d024a7f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3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107619d024a804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343159" name="name4197619d024a92971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5657619d024a92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3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3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8791619d024a95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96219" name="name4268619d024aa84d9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1455619d024aa8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8224364" name="name8559619d024ac511d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1563619d024ac5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6590946" name="name5550619d024addf4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3473619d024add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7017061" name="name8816619d024b045a0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261619d024b04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4564012" name="name5672619d024b173d0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013619d024b17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5329984" name="name6152619d024b2d74e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477619d024b2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69827462" name="name7967619d024b42b7c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060619d024b42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3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3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384619d024b44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31337361" name="name3034619d024b58614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643619d024b58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43684" name="name4565619d024b6aa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2619d024b6a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88149" name="name4462619d024b7f3b7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4873619d024b7f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4663" name="name2366619d024b92f01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9785619d024b92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49977" name="name5042619d024ba8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19d024ba8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54056" name="name7532619d024bbf91c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2632619d024bbf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29897" name="name6643619d024bd72f7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8610619d024bd7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85710" name="name6734619d024bf0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19d024bf0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277285" name="name2466619d024c18f4e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424619d024c18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864611" name="name8018619d024c2ef4e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5474619d024c2e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9348115" name="name2471619d024c43d2c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546619d024c43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81587" name="name9112619d024c52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9619d024c52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3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3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545504" name="name6207619d024c6d93c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774619d024c6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995478" name="name4961619d024c7e784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025619d024c7e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3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227030" name="name3466619d024c94cf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6106619d024c94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75703" name="name2732619d024ca98c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500619d024ca9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955737" name="name6484619d024cc5454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667619d024cc5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881628" name="name7816619d024cd6e77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136619d024cd6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768738" name="name9975619d024ceb616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4714619d024ceb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72921" name="name7620619d024d0bb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19d024d0b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3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3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621210" name="name6924619d024d20a0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395619d024d20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43296" name="name9327619d024d31cc2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499619d024d31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10330" name="name5173619d024d3fe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2619d024d3f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3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172150" name="name3938619d024d53edd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9894619d024d53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90416" name="name7604619d024d69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2619d024d69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3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36584" name="name5176619d024d84f2c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063619d024d84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536560" name="name8913619d024d99f53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136619d024d99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082901" name="name1741619d024daec0e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8541619d024dae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15516" name="name9766619d024dc67e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4716619d024dc6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3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507825" name="name5238619d024ddf0c4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5215619d024ddf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3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603619d024de1f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079906" name="name7113619d024e02dfe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9503619d024e02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015939" name="name1055619d024e13f65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4462619d024e13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3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3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123619d024e16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456064" name="name1240619d024e306e7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9196619d024e30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37822" name="name8539619d024e44d44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7619619d024e44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08191" name="name2694619d024e5c75b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5487619d024e5c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129424" name="name4591619d024e72bc7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9297619d024e72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9851619d024e75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459207" name="name1951619d024e88cb4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3438619d024e88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314678" name="name6304619d024e9aeef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6491619d024e9a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105875" name="name7374619d024eac5d8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6232619d024eac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3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4853619d024ead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837719" name="name4440619d024ec2f67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120619d024ec2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58765" name="name8528619d024ed7941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662619d024ed7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3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3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1191619d024ed9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277202" name="name6060619d024eef5fb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3597619d024eef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989395" name="name9770619d024f0ebe4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2210619d024f0e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95585" name="name5863619d024f24be9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9579619d024f24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218492" name="name7603619d024f36f74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7017619d024f36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2767619d024f38a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398715" name="name3521619d024f49622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656619d024f49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67038" name="name4112619d024f5deaa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2755619d024f5d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074543" name="name8940619d024f73a4e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6020619d024f73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383910" name="name3235619d024f8cd1c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9074619d024f8c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473702" name="name6627619d024fa55c9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6663619d024fa5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408836" name="name4995619d024fbae00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5798619d024fba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77032" name="name7748619d024fd12f3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5218619d024fd1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102087" name="name4272619d024fe5e72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9336619d024fe5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281113" name="name6696619d025008d31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1630619d025008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196223" name="name4166619d02501b8b0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5108619d02501b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01169" name="name4109619d02502fe2a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3937619d02502f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451068" name="name7443619d025041ebd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2851619d025041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88402" name="name8975619d0250533f5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2471619d025053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37402" name="name3936619d02506655a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1932619d025066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32668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3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6665619d02506a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420100" name="name8066619d02507c5d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276619d02507c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3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987440" name="name4862619d02508dc54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684619d02508d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3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73045" name="name1300619d0250a95b8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082619d0250a9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3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3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3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8571619d0250aa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809955" name="name1454619d0250c7542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014619d0250c7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250621" name="name4403619d0250ddbb3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674619d0250dd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668">
    <w:multiLevelType w:val="hybridMultilevel"/>
    <w:lvl w:ilvl="0" w:tplc="43235523">
      <w:start w:val="1"/>
      <w:numFmt w:val="decimal"/>
      <w:lvlText w:val="%1."/>
      <w:lvlJc w:val="left"/>
      <w:pPr>
        <w:ind w:left="720" w:hanging="360"/>
      </w:pPr>
    </w:lvl>
    <w:lvl w:ilvl="1" w:tplc="43235523" w:tentative="1">
      <w:start w:val="1"/>
      <w:numFmt w:val="decimal"/>
      <w:lvlText w:val="%2."/>
      <w:lvlJc w:val="left"/>
      <w:pPr>
        <w:ind w:left="1440" w:hanging="360"/>
      </w:pPr>
    </w:lvl>
    <w:lvl w:ilvl="2" w:tplc="43235523" w:tentative="1">
      <w:start w:val="1"/>
      <w:numFmt w:val="lowerRoman"/>
      <w:lvlText w:val="%3."/>
      <w:lvlJc w:val="right"/>
      <w:pPr>
        <w:ind w:left="2160" w:hanging="180"/>
      </w:pPr>
    </w:lvl>
    <w:lvl w:ilvl="3" w:tplc="43235523" w:tentative="1">
      <w:start w:val="1"/>
      <w:numFmt w:val="decimal"/>
      <w:lvlText w:val="%4."/>
      <w:lvlJc w:val="left"/>
      <w:pPr>
        <w:ind w:left="2880" w:hanging="360"/>
      </w:pPr>
    </w:lvl>
    <w:lvl w:ilvl="4" w:tplc="43235523" w:tentative="1">
      <w:start w:val="1"/>
      <w:numFmt w:val="lowerLetter"/>
      <w:lvlText w:val="%5."/>
      <w:lvlJc w:val="left"/>
      <w:pPr>
        <w:ind w:left="3600" w:hanging="360"/>
      </w:pPr>
    </w:lvl>
    <w:lvl w:ilvl="5" w:tplc="43235523" w:tentative="1">
      <w:start w:val="1"/>
      <w:numFmt w:val="lowerRoman"/>
      <w:lvlText w:val="%6."/>
      <w:lvlJc w:val="right"/>
      <w:pPr>
        <w:ind w:left="4320" w:hanging="180"/>
      </w:pPr>
    </w:lvl>
    <w:lvl w:ilvl="6" w:tplc="43235523" w:tentative="1">
      <w:start w:val="1"/>
      <w:numFmt w:val="decimal"/>
      <w:lvlText w:val="%7."/>
      <w:lvlJc w:val="left"/>
      <w:pPr>
        <w:ind w:left="5040" w:hanging="360"/>
      </w:pPr>
    </w:lvl>
    <w:lvl w:ilvl="7" w:tplc="43235523" w:tentative="1">
      <w:start w:val="1"/>
      <w:numFmt w:val="lowerLetter"/>
      <w:lvlText w:val="%8."/>
      <w:lvlJc w:val="left"/>
      <w:pPr>
        <w:ind w:left="5760" w:hanging="360"/>
      </w:pPr>
    </w:lvl>
    <w:lvl w:ilvl="8" w:tplc="4323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7">
    <w:multiLevelType w:val="hybridMultilevel"/>
    <w:lvl w:ilvl="0" w:tplc="31145173">
      <w:start w:val="1"/>
      <w:numFmt w:val="decimal"/>
      <w:lvlText w:val="%1."/>
      <w:lvlJc w:val="left"/>
      <w:pPr>
        <w:ind w:left="720" w:hanging="360"/>
      </w:pPr>
    </w:lvl>
    <w:lvl w:ilvl="1" w:tplc="31145173" w:tentative="1">
      <w:start w:val="1"/>
      <w:numFmt w:val="lowerLetter"/>
      <w:lvlText w:val="%2."/>
      <w:lvlJc w:val="left"/>
      <w:pPr>
        <w:ind w:left="1440" w:hanging="360"/>
      </w:pPr>
    </w:lvl>
    <w:lvl w:ilvl="2" w:tplc="31145173" w:tentative="1">
      <w:start w:val="1"/>
      <w:numFmt w:val="lowerRoman"/>
      <w:lvlText w:val="%3."/>
      <w:lvlJc w:val="right"/>
      <w:pPr>
        <w:ind w:left="2160" w:hanging="180"/>
      </w:pPr>
    </w:lvl>
    <w:lvl w:ilvl="3" w:tplc="31145173" w:tentative="1">
      <w:start w:val="1"/>
      <w:numFmt w:val="decimal"/>
      <w:lvlText w:val="%4."/>
      <w:lvlJc w:val="left"/>
      <w:pPr>
        <w:ind w:left="2880" w:hanging="360"/>
      </w:pPr>
    </w:lvl>
    <w:lvl w:ilvl="4" w:tplc="31145173" w:tentative="1">
      <w:start w:val="1"/>
      <w:numFmt w:val="lowerLetter"/>
      <w:lvlText w:val="%5."/>
      <w:lvlJc w:val="left"/>
      <w:pPr>
        <w:ind w:left="3600" w:hanging="360"/>
      </w:pPr>
    </w:lvl>
    <w:lvl w:ilvl="5" w:tplc="31145173" w:tentative="1">
      <w:start w:val="1"/>
      <w:numFmt w:val="lowerRoman"/>
      <w:lvlText w:val="%6."/>
      <w:lvlJc w:val="right"/>
      <w:pPr>
        <w:ind w:left="4320" w:hanging="180"/>
      </w:pPr>
    </w:lvl>
    <w:lvl w:ilvl="6" w:tplc="31145173" w:tentative="1">
      <w:start w:val="1"/>
      <w:numFmt w:val="decimal"/>
      <w:lvlText w:val="%7."/>
      <w:lvlJc w:val="left"/>
      <w:pPr>
        <w:ind w:left="5040" w:hanging="360"/>
      </w:pPr>
    </w:lvl>
    <w:lvl w:ilvl="7" w:tplc="31145173" w:tentative="1">
      <w:start w:val="1"/>
      <w:numFmt w:val="lowerLetter"/>
      <w:lvlText w:val="%8."/>
      <w:lvlJc w:val="left"/>
      <w:pPr>
        <w:ind w:left="5760" w:hanging="360"/>
      </w:pPr>
    </w:lvl>
    <w:lvl w:ilvl="8" w:tplc="31145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6">
    <w:multiLevelType w:val="hybridMultilevel"/>
    <w:lvl w:ilvl="0" w:tplc="79868933">
      <w:start w:val="1"/>
      <w:numFmt w:val="decimal"/>
      <w:lvlText w:val="%1."/>
      <w:lvlJc w:val="left"/>
      <w:pPr>
        <w:ind w:left="720" w:hanging="360"/>
      </w:pPr>
    </w:lvl>
    <w:lvl w:ilvl="1" w:tplc="79868933" w:tentative="1">
      <w:start w:val="1"/>
      <w:numFmt w:val="lowerLetter"/>
      <w:lvlText w:val="%2."/>
      <w:lvlJc w:val="left"/>
      <w:pPr>
        <w:ind w:left="1440" w:hanging="360"/>
      </w:pPr>
    </w:lvl>
    <w:lvl w:ilvl="2" w:tplc="79868933" w:tentative="1">
      <w:start w:val="1"/>
      <w:numFmt w:val="lowerRoman"/>
      <w:lvlText w:val="%3."/>
      <w:lvlJc w:val="right"/>
      <w:pPr>
        <w:ind w:left="2160" w:hanging="180"/>
      </w:pPr>
    </w:lvl>
    <w:lvl w:ilvl="3" w:tplc="79868933" w:tentative="1">
      <w:start w:val="1"/>
      <w:numFmt w:val="decimal"/>
      <w:lvlText w:val="%4."/>
      <w:lvlJc w:val="left"/>
      <w:pPr>
        <w:ind w:left="2880" w:hanging="360"/>
      </w:pPr>
    </w:lvl>
    <w:lvl w:ilvl="4" w:tplc="79868933" w:tentative="1">
      <w:start w:val="1"/>
      <w:numFmt w:val="lowerLetter"/>
      <w:lvlText w:val="%5."/>
      <w:lvlJc w:val="left"/>
      <w:pPr>
        <w:ind w:left="3600" w:hanging="360"/>
      </w:pPr>
    </w:lvl>
    <w:lvl w:ilvl="5" w:tplc="79868933" w:tentative="1">
      <w:start w:val="1"/>
      <w:numFmt w:val="lowerRoman"/>
      <w:lvlText w:val="%6."/>
      <w:lvlJc w:val="right"/>
      <w:pPr>
        <w:ind w:left="4320" w:hanging="180"/>
      </w:pPr>
    </w:lvl>
    <w:lvl w:ilvl="6" w:tplc="79868933" w:tentative="1">
      <w:start w:val="1"/>
      <w:numFmt w:val="decimal"/>
      <w:lvlText w:val="%7."/>
      <w:lvlJc w:val="left"/>
      <w:pPr>
        <w:ind w:left="5040" w:hanging="360"/>
      </w:pPr>
    </w:lvl>
    <w:lvl w:ilvl="7" w:tplc="79868933" w:tentative="1">
      <w:start w:val="1"/>
      <w:numFmt w:val="lowerLetter"/>
      <w:lvlText w:val="%8."/>
      <w:lvlJc w:val="left"/>
      <w:pPr>
        <w:ind w:left="5760" w:hanging="360"/>
      </w:pPr>
    </w:lvl>
    <w:lvl w:ilvl="8" w:tplc="7986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5">
    <w:multiLevelType w:val="hybridMultilevel"/>
    <w:lvl w:ilvl="0" w:tplc="73274997">
      <w:start w:val="1"/>
      <w:numFmt w:val="decimal"/>
      <w:lvlText w:val="%1."/>
      <w:lvlJc w:val="left"/>
      <w:pPr>
        <w:ind w:left="720" w:hanging="360"/>
      </w:pPr>
    </w:lvl>
    <w:lvl w:ilvl="1" w:tplc="73274997" w:tentative="1">
      <w:start w:val="1"/>
      <w:numFmt w:val="lowerLetter"/>
      <w:lvlText w:val="%2."/>
      <w:lvlJc w:val="left"/>
      <w:pPr>
        <w:ind w:left="1440" w:hanging="360"/>
      </w:pPr>
    </w:lvl>
    <w:lvl w:ilvl="2" w:tplc="73274997" w:tentative="1">
      <w:start w:val="1"/>
      <w:numFmt w:val="lowerRoman"/>
      <w:lvlText w:val="%3."/>
      <w:lvlJc w:val="right"/>
      <w:pPr>
        <w:ind w:left="2160" w:hanging="180"/>
      </w:pPr>
    </w:lvl>
    <w:lvl w:ilvl="3" w:tplc="73274997" w:tentative="1">
      <w:start w:val="1"/>
      <w:numFmt w:val="decimal"/>
      <w:lvlText w:val="%4."/>
      <w:lvlJc w:val="left"/>
      <w:pPr>
        <w:ind w:left="2880" w:hanging="360"/>
      </w:pPr>
    </w:lvl>
    <w:lvl w:ilvl="4" w:tplc="73274997" w:tentative="1">
      <w:start w:val="1"/>
      <w:numFmt w:val="lowerLetter"/>
      <w:lvlText w:val="%5."/>
      <w:lvlJc w:val="left"/>
      <w:pPr>
        <w:ind w:left="3600" w:hanging="360"/>
      </w:pPr>
    </w:lvl>
    <w:lvl w:ilvl="5" w:tplc="73274997" w:tentative="1">
      <w:start w:val="1"/>
      <w:numFmt w:val="lowerRoman"/>
      <w:lvlText w:val="%6."/>
      <w:lvlJc w:val="right"/>
      <w:pPr>
        <w:ind w:left="4320" w:hanging="180"/>
      </w:pPr>
    </w:lvl>
    <w:lvl w:ilvl="6" w:tplc="73274997" w:tentative="1">
      <w:start w:val="1"/>
      <w:numFmt w:val="decimal"/>
      <w:lvlText w:val="%7."/>
      <w:lvlJc w:val="left"/>
      <w:pPr>
        <w:ind w:left="5040" w:hanging="360"/>
      </w:pPr>
    </w:lvl>
    <w:lvl w:ilvl="7" w:tplc="73274997" w:tentative="1">
      <w:start w:val="1"/>
      <w:numFmt w:val="lowerLetter"/>
      <w:lvlText w:val="%8."/>
      <w:lvlJc w:val="left"/>
      <w:pPr>
        <w:ind w:left="5760" w:hanging="360"/>
      </w:pPr>
    </w:lvl>
    <w:lvl w:ilvl="8" w:tplc="7327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4">
    <w:multiLevelType w:val="hybridMultilevel"/>
    <w:lvl w:ilvl="0" w:tplc="37275188">
      <w:start w:val="1"/>
      <w:numFmt w:val="decimal"/>
      <w:lvlText w:val="%1."/>
      <w:lvlJc w:val="left"/>
      <w:pPr>
        <w:ind w:left="720" w:hanging="360"/>
      </w:pPr>
    </w:lvl>
    <w:lvl w:ilvl="1" w:tplc="37275188" w:tentative="1">
      <w:start w:val="1"/>
      <w:numFmt w:val="lowerLetter"/>
      <w:lvlText w:val="%2."/>
      <w:lvlJc w:val="left"/>
      <w:pPr>
        <w:ind w:left="1440" w:hanging="360"/>
      </w:pPr>
    </w:lvl>
    <w:lvl w:ilvl="2" w:tplc="37275188" w:tentative="1">
      <w:start w:val="1"/>
      <w:numFmt w:val="lowerRoman"/>
      <w:lvlText w:val="%3."/>
      <w:lvlJc w:val="right"/>
      <w:pPr>
        <w:ind w:left="2160" w:hanging="180"/>
      </w:pPr>
    </w:lvl>
    <w:lvl w:ilvl="3" w:tplc="37275188" w:tentative="1">
      <w:start w:val="1"/>
      <w:numFmt w:val="decimal"/>
      <w:lvlText w:val="%4."/>
      <w:lvlJc w:val="left"/>
      <w:pPr>
        <w:ind w:left="2880" w:hanging="360"/>
      </w:pPr>
    </w:lvl>
    <w:lvl w:ilvl="4" w:tplc="37275188" w:tentative="1">
      <w:start w:val="1"/>
      <w:numFmt w:val="lowerLetter"/>
      <w:lvlText w:val="%5."/>
      <w:lvlJc w:val="left"/>
      <w:pPr>
        <w:ind w:left="3600" w:hanging="360"/>
      </w:pPr>
    </w:lvl>
    <w:lvl w:ilvl="5" w:tplc="37275188" w:tentative="1">
      <w:start w:val="1"/>
      <w:numFmt w:val="lowerRoman"/>
      <w:lvlText w:val="%6."/>
      <w:lvlJc w:val="right"/>
      <w:pPr>
        <w:ind w:left="4320" w:hanging="180"/>
      </w:pPr>
    </w:lvl>
    <w:lvl w:ilvl="6" w:tplc="37275188" w:tentative="1">
      <w:start w:val="1"/>
      <w:numFmt w:val="decimal"/>
      <w:lvlText w:val="%7."/>
      <w:lvlJc w:val="left"/>
      <w:pPr>
        <w:ind w:left="5040" w:hanging="360"/>
      </w:pPr>
    </w:lvl>
    <w:lvl w:ilvl="7" w:tplc="37275188" w:tentative="1">
      <w:start w:val="1"/>
      <w:numFmt w:val="lowerLetter"/>
      <w:lvlText w:val="%8."/>
      <w:lvlJc w:val="left"/>
      <w:pPr>
        <w:ind w:left="5760" w:hanging="360"/>
      </w:pPr>
    </w:lvl>
    <w:lvl w:ilvl="8" w:tplc="3727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3">
    <w:multiLevelType w:val="hybridMultilevel"/>
    <w:lvl w:ilvl="0" w:tplc="34345870">
      <w:start w:val="1"/>
      <w:numFmt w:val="decimal"/>
      <w:lvlText w:val="%1."/>
      <w:lvlJc w:val="left"/>
      <w:pPr>
        <w:ind w:left="720" w:hanging="360"/>
      </w:pPr>
    </w:lvl>
    <w:lvl w:ilvl="1" w:tplc="34345870" w:tentative="1">
      <w:start w:val="1"/>
      <w:numFmt w:val="lowerLetter"/>
      <w:lvlText w:val="%2."/>
      <w:lvlJc w:val="left"/>
      <w:pPr>
        <w:ind w:left="1440" w:hanging="360"/>
      </w:pPr>
    </w:lvl>
    <w:lvl w:ilvl="2" w:tplc="34345870" w:tentative="1">
      <w:start w:val="1"/>
      <w:numFmt w:val="lowerRoman"/>
      <w:lvlText w:val="%3."/>
      <w:lvlJc w:val="right"/>
      <w:pPr>
        <w:ind w:left="2160" w:hanging="180"/>
      </w:pPr>
    </w:lvl>
    <w:lvl w:ilvl="3" w:tplc="34345870" w:tentative="1">
      <w:start w:val="1"/>
      <w:numFmt w:val="decimal"/>
      <w:lvlText w:val="%4."/>
      <w:lvlJc w:val="left"/>
      <w:pPr>
        <w:ind w:left="2880" w:hanging="360"/>
      </w:pPr>
    </w:lvl>
    <w:lvl w:ilvl="4" w:tplc="34345870" w:tentative="1">
      <w:start w:val="1"/>
      <w:numFmt w:val="lowerLetter"/>
      <w:lvlText w:val="%5."/>
      <w:lvlJc w:val="left"/>
      <w:pPr>
        <w:ind w:left="3600" w:hanging="360"/>
      </w:pPr>
    </w:lvl>
    <w:lvl w:ilvl="5" w:tplc="34345870" w:tentative="1">
      <w:start w:val="1"/>
      <w:numFmt w:val="lowerRoman"/>
      <w:lvlText w:val="%6."/>
      <w:lvlJc w:val="right"/>
      <w:pPr>
        <w:ind w:left="4320" w:hanging="180"/>
      </w:pPr>
    </w:lvl>
    <w:lvl w:ilvl="6" w:tplc="34345870" w:tentative="1">
      <w:start w:val="1"/>
      <w:numFmt w:val="decimal"/>
      <w:lvlText w:val="%7."/>
      <w:lvlJc w:val="left"/>
      <w:pPr>
        <w:ind w:left="5040" w:hanging="360"/>
      </w:pPr>
    </w:lvl>
    <w:lvl w:ilvl="7" w:tplc="34345870" w:tentative="1">
      <w:start w:val="1"/>
      <w:numFmt w:val="lowerLetter"/>
      <w:lvlText w:val="%8."/>
      <w:lvlJc w:val="left"/>
      <w:pPr>
        <w:ind w:left="5760" w:hanging="360"/>
      </w:pPr>
    </w:lvl>
    <w:lvl w:ilvl="8" w:tplc="34345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2">
    <w:multiLevelType w:val="hybridMultilevel"/>
    <w:lvl w:ilvl="0" w:tplc="17661689">
      <w:start w:val="1"/>
      <w:numFmt w:val="decimal"/>
      <w:lvlText w:val="%1."/>
      <w:lvlJc w:val="left"/>
      <w:pPr>
        <w:ind w:left="720" w:hanging="360"/>
      </w:pPr>
    </w:lvl>
    <w:lvl w:ilvl="1" w:tplc="17661689" w:tentative="1">
      <w:start w:val="1"/>
      <w:numFmt w:val="lowerLetter"/>
      <w:lvlText w:val="%2."/>
      <w:lvlJc w:val="left"/>
      <w:pPr>
        <w:ind w:left="1440" w:hanging="360"/>
      </w:pPr>
    </w:lvl>
    <w:lvl w:ilvl="2" w:tplc="17661689" w:tentative="1">
      <w:start w:val="1"/>
      <w:numFmt w:val="lowerRoman"/>
      <w:lvlText w:val="%3."/>
      <w:lvlJc w:val="right"/>
      <w:pPr>
        <w:ind w:left="2160" w:hanging="180"/>
      </w:pPr>
    </w:lvl>
    <w:lvl w:ilvl="3" w:tplc="17661689" w:tentative="1">
      <w:start w:val="1"/>
      <w:numFmt w:val="decimal"/>
      <w:lvlText w:val="%4."/>
      <w:lvlJc w:val="left"/>
      <w:pPr>
        <w:ind w:left="2880" w:hanging="360"/>
      </w:pPr>
    </w:lvl>
    <w:lvl w:ilvl="4" w:tplc="17661689" w:tentative="1">
      <w:start w:val="1"/>
      <w:numFmt w:val="lowerLetter"/>
      <w:lvlText w:val="%5."/>
      <w:lvlJc w:val="left"/>
      <w:pPr>
        <w:ind w:left="3600" w:hanging="360"/>
      </w:pPr>
    </w:lvl>
    <w:lvl w:ilvl="5" w:tplc="17661689" w:tentative="1">
      <w:start w:val="1"/>
      <w:numFmt w:val="lowerRoman"/>
      <w:lvlText w:val="%6."/>
      <w:lvlJc w:val="right"/>
      <w:pPr>
        <w:ind w:left="4320" w:hanging="180"/>
      </w:pPr>
    </w:lvl>
    <w:lvl w:ilvl="6" w:tplc="17661689" w:tentative="1">
      <w:start w:val="1"/>
      <w:numFmt w:val="decimal"/>
      <w:lvlText w:val="%7."/>
      <w:lvlJc w:val="left"/>
      <w:pPr>
        <w:ind w:left="5040" w:hanging="360"/>
      </w:pPr>
    </w:lvl>
    <w:lvl w:ilvl="7" w:tplc="17661689" w:tentative="1">
      <w:start w:val="1"/>
      <w:numFmt w:val="lowerLetter"/>
      <w:lvlText w:val="%8."/>
      <w:lvlJc w:val="left"/>
      <w:pPr>
        <w:ind w:left="5760" w:hanging="360"/>
      </w:pPr>
    </w:lvl>
    <w:lvl w:ilvl="8" w:tplc="1766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1">
    <w:multiLevelType w:val="hybridMultilevel"/>
    <w:lvl w:ilvl="0" w:tplc="28319268">
      <w:start w:val="1"/>
      <w:numFmt w:val="decimal"/>
      <w:lvlText w:val="%1."/>
      <w:lvlJc w:val="left"/>
      <w:pPr>
        <w:ind w:left="720" w:hanging="360"/>
      </w:pPr>
    </w:lvl>
    <w:lvl w:ilvl="1" w:tplc="28319268" w:tentative="1">
      <w:start w:val="1"/>
      <w:numFmt w:val="lowerLetter"/>
      <w:lvlText w:val="%2."/>
      <w:lvlJc w:val="left"/>
      <w:pPr>
        <w:ind w:left="1440" w:hanging="360"/>
      </w:pPr>
    </w:lvl>
    <w:lvl w:ilvl="2" w:tplc="28319268" w:tentative="1">
      <w:start w:val="1"/>
      <w:numFmt w:val="lowerRoman"/>
      <w:lvlText w:val="%3."/>
      <w:lvlJc w:val="right"/>
      <w:pPr>
        <w:ind w:left="2160" w:hanging="180"/>
      </w:pPr>
    </w:lvl>
    <w:lvl w:ilvl="3" w:tplc="28319268" w:tentative="1">
      <w:start w:val="1"/>
      <w:numFmt w:val="decimal"/>
      <w:lvlText w:val="%4."/>
      <w:lvlJc w:val="left"/>
      <w:pPr>
        <w:ind w:left="2880" w:hanging="360"/>
      </w:pPr>
    </w:lvl>
    <w:lvl w:ilvl="4" w:tplc="28319268" w:tentative="1">
      <w:start w:val="1"/>
      <w:numFmt w:val="lowerLetter"/>
      <w:lvlText w:val="%5."/>
      <w:lvlJc w:val="left"/>
      <w:pPr>
        <w:ind w:left="3600" w:hanging="360"/>
      </w:pPr>
    </w:lvl>
    <w:lvl w:ilvl="5" w:tplc="28319268" w:tentative="1">
      <w:start w:val="1"/>
      <w:numFmt w:val="lowerRoman"/>
      <w:lvlText w:val="%6."/>
      <w:lvlJc w:val="right"/>
      <w:pPr>
        <w:ind w:left="4320" w:hanging="180"/>
      </w:pPr>
    </w:lvl>
    <w:lvl w:ilvl="6" w:tplc="28319268" w:tentative="1">
      <w:start w:val="1"/>
      <w:numFmt w:val="decimal"/>
      <w:lvlText w:val="%7."/>
      <w:lvlJc w:val="left"/>
      <w:pPr>
        <w:ind w:left="5040" w:hanging="360"/>
      </w:pPr>
    </w:lvl>
    <w:lvl w:ilvl="7" w:tplc="28319268" w:tentative="1">
      <w:start w:val="1"/>
      <w:numFmt w:val="lowerLetter"/>
      <w:lvlText w:val="%8."/>
      <w:lvlJc w:val="left"/>
      <w:pPr>
        <w:ind w:left="5760" w:hanging="360"/>
      </w:pPr>
    </w:lvl>
    <w:lvl w:ilvl="8" w:tplc="28319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60">
    <w:multiLevelType w:val="hybridMultilevel"/>
    <w:lvl w:ilvl="0" w:tplc="18022749">
      <w:start w:val="1"/>
      <w:numFmt w:val="decimal"/>
      <w:lvlText w:val="%1."/>
      <w:lvlJc w:val="left"/>
      <w:pPr>
        <w:ind w:left="720" w:hanging="360"/>
      </w:pPr>
    </w:lvl>
    <w:lvl w:ilvl="1" w:tplc="18022749" w:tentative="1">
      <w:start w:val="1"/>
      <w:numFmt w:val="lowerLetter"/>
      <w:lvlText w:val="%2."/>
      <w:lvlJc w:val="left"/>
      <w:pPr>
        <w:ind w:left="1440" w:hanging="360"/>
      </w:pPr>
    </w:lvl>
    <w:lvl w:ilvl="2" w:tplc="18022749" w:tentative="1">
      <w:start w:val="1"/>
      <w:numFmt w:val="lowerRoman"/>
      <w:lvlText w:val="%3."/>
      <w:lvlJc w:val="right"/>
      <w:pPr>
        <w:ind w:left="2160" w:hanging="180"/>
      </w:pPr>
    </w:lvl>
    <w:lvl w:ilvl="3" w:tplc="18022749" w:tentative="1">
      <w:start w:val="1"/>
      <w:numFmt w:val="decimal"/>
      <w:lvlText w:val="%4."/>
      <w:lvlJc w:val="left"/>
      <w:pPr>
        <w:ind w:left="2880" w:hanging="360"/>
      </w:pPr>
    </w:lvl>
    <w:lvl w:ilvl="4" w:tplc="18022749" w:tentative="1">
      <w:start w:val="1"/>
      <w:numFmt w:val="lowerLetter"/>
      <w:lvlText w:val="%5."/>
      <w:lvlJc w:val="left"/>
      <w:pPr>
        <w:ind w:left="3600" w:hanging="360"/>
      </w:pPr>
    </w:lvl>
    <w:lvl w:ilvl="5" w:tplc="18022749" w:tentative="1">
      <w:start w:val="1"/>
      <w:numFmt w:val="lowerRoman"/>
      <w:lvlText w:val="%6."/>
      <w:lvlJc w:val="right"/>
      <w:pPr>
        <w:ind w:left="4320" w:hanging="180"/>
      </w:pPr>
    </w:lvl>
    <w:lvl w:ilvl="6" w:tplc="18022749" w:tentative="1">
      <w:start w:val="1"/>
      <w:numFmt w:val="decimal"/>
      <w:lvlText w:val="%7."/>
      <w:lvlJc w:val="left"/>
      <w:pPr>
        <w:ind w:left="5040" w:hanging="360"/>
      </w:pPr>
    </w:lvl>
    <w:lvl w:ilvl="7" w:tplc="18022749" w:tentative="1">
      <w:start w:val="1"/>
      <w:numFmt w:val="lowerLetter"/>
      <w:lvlText w:val="%8."/>
      <w:lvlJc w:val="left"/>
      <w:pPr>
        <w:ind w:left="5760" w:hanging="360"/>
      </w:pPr>
    </w:lvl>
    <w:lvl w:ilvl="8" w:tplc="1802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9">
    <w:multiLevelType w:val="hybridMultilevel"/>
    <w:lvl w:ilvl="0" w:tplc="69481577">
      <w:start w:val="1"/>
      <w:numFmt w:val="decimal"/>
      <w:lvlText w:val="%1."/>
      <w:lvlJc w:val="left"/>
      <w:pPr>
        <w:ind w:left="720" w:hanging="360"/>
      </w:pPr>
    </w:lvl>
    <w:lvl w:ilvl="1" w:tplc="69481577" w:tentative="1">
      <w:start w:val="1"/>
      <w:numFmt w:val="lowerLetter"/>
      <w:lvlText w:val="%2."/>
      <w:lvlJc w:val="left"/>
      <w:pPr>
        <w:ind w:left="1440" w:hanging="360"/>
      </w:pPr>
    </w:lvl>
    <w:lvl w:ilvl="2" w:tplc="69481577" w:tentative="1">
      <w:start w:val="1"/>
      <w:numFmt w:val="lowerRoman"/>
      <w:lvlText w:val="%3."/>
      <w:lvlJc w:val="right"/>
      <w:pPr>
        <w:ind w:left="2160" w:hanging="180"/>
      </w:pPr>
    </w:lvl>
    <w:lvl w:ilvl="3" w:tplc="69481577" w:tentative="1">
      <w:start w:val="1"/>
      <w:numFmt w:val="decimal"/>
      <w:lvlText w:val="%4."/>
      <w:lvlJc w:val="left"/>
      <w:pPr>
        <w:ind w:left="2880" w:hanging="360"/>
      </w:pPr>
    </w:lvl>
    <w:lvl w:ilvl="4" w:tplc="69481577" w:tentative="1">
      <w:start w:val="1"/>
      <w:numFmt w:val="lowerLetter"/>
      <w:lvlText w:val="%5."/>
      <w:lvlJc w:val="left"/>
      <w:pPr>
        <w:ind w:left="3600" w:hanging="360"/>
      </w:pPr>
    </w:lvl>
    <w:lvl w:ilvl="5" w:tplc="69481577" w:tentative="1">
      <w:start w:val="1"/>
      <w:numFmt w:val="lowerRoman"/>
      <w:lvlText w:val="%6."/>
      <w:lvlJc w:val="right"/>
      <w:pPr>
        <w:ind w:left="4320" w:hanging="180"/>
      </w:pPr>
    </w:lvl>
    <w:lvl w:ilvl="6" w:tplc="69481577" w:tentative="1">
      <w:start w:val="1"/>
      <w:numFmt w:val="decimal"/>
      <w:lvlText w:val="%7."/>
      <w:lvlJc w:val="left"/>
      <w:pPr>
        <w:ind w:left="5040" w:hanging="360"/>
      </w:pPr>
    </w:lvl>
    <w:lvl w:ilvl="7" w:tplc="69481577" w:tentative="1">
      <w:start w:val="1"/>
      <w:numFmt w:val="lowerLetter"/>
      <w:lvlText w:val="%8."/>
      <w:lvlJc w:val="left"/>
      <w:pPr>
        <w:ind w:left="5760" w:hanging="360"/>
      </w:pPr>
    </w:lvl>
    <w:lvl w:ilvl="8" w:tplc="69481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8">
    <w:multiLevelType w:val="hybridMultilevel"/>
    <w:lvl w:ilvl="0" w:tplc="63692296">
      <w:start w:val="1"/>
      <w:numFmt w:val="decimal"/>
      <w:lvlText w:val="%1."/>
      <w:lvlJc w:val="left"/>
      <w:pPr>
        <w:ind w:left="720" w:hanging="360"/>
      </w:pPr>
    </w:lvl>
    <w:lvl w:ilvl="1" w:tplc="63692296" w:tentative="1">
      <w:start w:val="1"/>
      <w:numFmt w:val="lowerLetter"/>
      <w:lvlText w:val="%2."/>
      <w:lvlJc w:val="left"/>
      <w:pPr>
        <w:ind w:left="1440" w:hanging="360"/>
      </w:pPr>
    </w:lvl>
    <w:lvl w:ilvl="2" w:tplc="63692296" w:tentative="1">
      <w:start w:val="1"/>
      <w:numFmt w:val="lowerRoman"/>
      <w:lvlText w:val="%3."/>
      <w:lvlJc w:val="right"/>
      <w:pPr>
        <w:ind w:left="2160" w:hanging="180"/>
      </w:pPr>
    </w:lvl>
    <w:lvl w:ilvl="3" w:tplc="63692296" w:tentative="1">
      <w:start w:val="1"/>
      <w:numFmt w:val="decimal"/>
      <w:lvlText w:val="%4."/>
      <w:lvlJc w:val="left"/>
      <w:pPr>
        <w:ind w:left="2880" w:hanging="360"/>
      </w:pPr>
    </w:lvl>
    <w:lvl w:ilvl="4" w:tplc="63692296" w:tentative="1">
      <w:start w:val="1"/>
      <w:numFmt w:val="lowerLetter"/>
      <w:lvlText w:val="%5."/>
      <w:lvlJc w:val="left"/>
      <w:pPr>
        <w:ind w:left="3600" w:hanging="360"/>
      </w:pPr>
    </w:lvl>
    <w:lvl w:ilvl="5" w:tplc="63692296" w:tentative="1">
      <w:start w:val="1"/>
      <w:numFmt w:val="lowerRoman"/>
      <w:lvlText w:val="%6."/>
      <w:lvlJc w:val="right"/>
      <w:pPr>
        <w:ind w:left="4320" w:hanging="180"/>
      </w:pPr>
    </w:lvl>
    <w:lvl w:ilvl="6" w:tplc="63692296" w:tentative="1">
      <w:start w:val="1"/>
      <w:numFmt w:val="decimal"/>
      <w:lvlText w:val="%7."/>
      <w:lvlJc w:val="left"/>
      <w:pPr>
        <w:ind w:left="5040" w:hanging="360"/>
      </w:pPr>
    </w:lvl>
    <w:lvl w:ilvl="7" w:tplc="63692296" w:tentative="1">
      <w:start w:val="1"/>
      <w:numFmt w:val="lowerLetter"/>
      <w:lvlText w:val="%8."/>
      <w:lvlJc w:val="left"/>
      <w:pPr>
        <w:ind w:left="5760" w:hanging="360"/>
      </w:pPr>
    </w:lvl>
    <w:lvl w:ilvl="8" w:tplc="63692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7">
    <w:multiLevelType w:val="hybridMultilevel"/>
    <w:lvl w:ilvl="0" w:tplc="73020989">
      <w:start w:val="1"/>
      <w:numFmt w:val="decimal"/>
      <w:lvlText w:val="%1."/>
      <w:lvlJc w:val="left"/>
      <w:pPr>
        <w:ind w:left="720" w:hanging="360"/>
      </w:pPr>
    </w:lvl>
    <w:lvl w:ilvl="1" w:tplc="73020989" w:tentative="1">
      <w:start w:val="1"/>
      <w:numFmt w:val="lowerLetter"/>
      <w:lvlText w:val="%2."/>
      <w:lvlJc w:val="left"/>
      <w:pPr>
        <w:ind w:left="1440" w:hanging="360"/>
      </w:pPr>
    </w:lvl>
    <w:lvl w:ilvl="2" w:tplc="73020989" w:tentative="1">
      <w:start w:val="1"/>
      <w:numFmt w:val="lowerRoman"/>
      <w:lvlText w:val="%3."/>
      <w:lvlJc w:val="right"/>
      <w:pPr>
        <w:ind w:left="2160" w:hanging="180"/>
      </w:pPr>
    </w:lvl>
    <w:lvl w:ilvl="3" w:tplc="73020989" w:tentative="1">
      <w:start w:val="1"/>
      <w:numFmt w:val="decimal"/>
      <w:lvlText w:val="%4."/>
      <w:lvlJc w:val="left"/>
      <w:pPr>
        <w:ind w:left="2880" w:hanging="360"/>
      </w:pPr>
    </w:lvl>
    <w:lvl w:ilvl="4" w:tplc="73020989" w:tentative="1">
      <w:start w:val="1"/>
      <w:numFmt w:val="lowerLetter"/>
      <w:lvlText w:val="%5."/>
      <w:lvlJc w:val="left"/>
      <w:pPr>
        <w:ind w:left="3600" w:hanging="360"/>
      </w:pPr>
    </w:lvl>
    <w:lvl w:ilvl="5" w:tplc="73020989" w:tentative="1">
      <w:start w:val="1"/>
      <w:numFmt w:val="lowerRoman"/>
      <w:lvlText w:val="%6."/>
      <w:lvlJc w:val="right"/>
      <w:pPr>
        <w:ind w:left="4320" w:hanging="180"/>
      </w:pPr>
    </w:lvl>
    <w:lvl w:ilvl="6" w:tplc="73020989" w:tentative="1">
      <w:start w:val="1"/>
      <w:numFmt w:val="decimal"/>
      <w:lvlText w:val="%7."/>
      <w:lvlJc w:val="left"/>
      <w:pPr>
        <w:ind w:left="5040" w:hanging="360"/>
      </w:pPr>
    </w:lvl>
    <w:lvl w:ilvl="7" w:tplc="73020989" w:tentative="1">
      <w:start w:val="1"/>
      <w:numFmt w:val="lowerLetter"/>
      <w:lvlText w:val="%8."/>
      <w:lvlJc w:val="left"/>
      <w:pPr>
        <w:ind w:left="5760" w:hanging="360"/>
      </w:pPr>
    </w:lvl>
    <w:lvl w:ilvl="8" w:tplc="73020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6">
    <w:multiLevelType w:val="hybridMultilevel"/>
    <w:lvl w:ilvl="0" w:tplc="94073503">
      <w:start w:val="1"/>
      <w:numFmt w:val="decimal"/>
      <w:lvlText w:val="%1."/>
      <w:lvlJc w:val="left"/>
      <w:pPr>
        <w:ind w:left="720" w:hanging="360"/>
      </w:pPr>
    </w:lvl>
    <w:lvl w:ilvl="1" w:tplc="94073503" w:tentative="1">
      <w:start w:val="1"/>
      <w:numFmt w:val="lowerLetter"/>
      <w:lvlText w:val="%2."/>
      <w:lvlJc w:val="left"/>
      <w:pPr>
        <w:ind w:left="1440" w:hanging="360"/>
      </w:pPr>
    </w:lvl>
    <w:lvl w:ilvl="2" w:tplc="94073503" w:tentative="1">
      <w:start w:val="1"/>
      <w:numFmt w:val="lowerRoman"/>
      <w:lvlText w:val="%3."/>
      <w:lvlJc w:val="right"/>
      <w:pPr>
        <w:ind w:left="2160" w:hanging="180"/>
      </w:pPr>
    </w:lvl>
    <w:lvl w:ilvl="3" w:tplc="94073503" w:tentative="1">
      <w:start w:val="1"/>
      <w:numFmt w:val="decimal"/>
      <w:lvlText w:val="%4."/>
      <w:lvlJc w:val="left"/>
      <w:pPr>
        <w:ind w:left="2880" w:hanging="360"/>
      </w:pPr>
    </w:lvl>
    <w:lvl w:ilvl="4" w:tplc="94073503" w:tentative="1">
      <w:start w:val="1"/>
      <w:numFmt w:val="lowerLetter"/>
      <w:lvlText w:val="%5."/>
      <w:lvlJc w:val="left"/>
      <w:pPr>
        <w:ind w:left="3600" w:hanging="360"/>
      </w:pPr>
    </w:lvl>
    <w:lvl w:ilvl="5" w:tplc="94073503" w:tentative="1">
      <w:start w:val="1"/>
      <w:numFmt w:val="lowerRoman"/>
      <w:lvlText w:val="%6."/>
      <w:lvlJc w:val="right"/>
      <w:pPr>
        <w:ind w:left="4320" w:hanging="180"/>
      </w:pPr>
    </w:lvl>
    <w:lvl w:ilvl="6" w:tplc="94073503" w:tentative="1">
      <w:start w:val="1"/>
      <w:numFmt w:val="decimal"/>
      <w:lvlText w:val="%7."/>
      <w:lvlJc w:val="left"/>
      <w:pPr>
        <w:ind w:left="5040" w:hanging="360"/>
      </w:pPr>
    </w:lvl>
    <w:lvl w:ilvl="7" w:tplc="94073503" w:tentative="1">
      <w:start w:val="1"/>
      <w:numFmt w:val="lowerLetter"/>
      <w:lvlText w:val="%8."/>
      <w:lvlJc w:val="left"/>
      <w:pPr>
        <w:ind w:left="5760" w:hanging="360"/>
      </w:pPr>
    </w:lvl>
    <w:lvl w:ilvl="8" w:tplc="94073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5">
    <w:multiLevelType w:val="hybridMultilevel"/>
    <w:lvl w:ilvl="0" w:tplc="19704619">
      <w:start w:val="1"/>
      <w:numFmt w:val="decimal"/>
      <w:lvlText w:val="%1."/>
      <w:lvlJc w:val="left"/>
      <w:pPr>
        <w:ind w:left="720" w:hanging="360"/>
      </w:pPr>
    </w:lvl>
    <w:lvl w:ilvl="1" w:tplc="19704619" w:tentative="1">
      <w:start w:val="1"/>
      <w:numFmt w:val="lowerLetter"/>
      <w:lvlText w:val="%2."/>
      <w:lvlJc w:val="left"/>
      <w:pPr>
        <w:ind w:left="1440" w:hanging="360"/>
      </w:pPr>
    </w:lvl>
    <w:lvl w:ilvl="2" w:tplc="19704619" w:tentative="1">
      <w:start w:val="1"/>
      <w:numFmt w:val="lowerRoman"/>
      <w:lvlText w:val="%3."/>
      <w:lvlJc w:val="right"/>
      <w:pPr>
        <w:ind w:left="2160" w:hanging="180"/>
      </w:pPr>
    </w:lvl>
    <w:lvl w:ilvl="3" w:tplc="19704619" w:tentative="1">
      <w:start w:val="1"/>
      <w:numFmt w:val="decimal"/>
      <w:lvlText w:val="%4."/>
      <w:lvlJc w:val="left"/>
      <w:pPr>
        <w:ind w:left="2880" w:hanging="360"/>
      </w:pPr>
    </w:lvl>
    <w:lvl w:ilvl="4" w:tplc="19704619" w:tentative="1">
      <w:start w:val="1"/>
      <w:numFmt w:val="lowerLetter"/>
      <w:lvlText w:val="%5."/>
      <w:lvlJc w:val="left"/>
      <w:pPr>
        <w:ind w:left="3600" w:hanging="360"/>
      </w:pPr>
    </w:lvl>
    <w:lvl w:ilvl="5" w:tplc="19704619" w:tentative="1">
      <w:start w:val="1"/>
      <w:numFmt w:val="lowerRoman"/>
      <w:lvlText w:val="%6."/>
      <w:lvlJc w:val="right"/>
      <w:pPr>
        <w:ind w:left="4320" w:hanging="180"/>
      </w:pPr>
    </w:lvl>
    <w:lvl w:ilvl="6" w:tplc="19704619" w:tentative="1">
      <w:start w:val="1"/>
      <w:numFmt w:val="decimal"/>
      <w:lvlText w:val="%7."/>
      <w:lvlJc w:val="left"/>
      <w:pPr>
        <w:ind w:left="5040" w:hanging="360"/>
      </w:pPr>
    </w:lvl>
    <w:lvl w:ilvl="7" w:tplc="19704619" w:tentative="1">
      <w:start w:val="1"/>
      <w:numFmt w:val="lowerLetter"/>
      <w:lvlText w:val="%8."/>
      <w:lvlJc w:val="left"/>
      <w:pPr>
        <w:ind w:left="5760" w:hanging="360"/>
      </w:pPr>
    </w:lvl>
    <w:lvl w:ilvl="8" w:tplc="1970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4">
    <w:multiLevelType w:val="hybridMultilevel"/>
    <w:lvl w:ilvl="0" w:tplc="74949155">
      <w:start w:val="1"/>
      <w:numFmt w:val="decimal"/>
      <w:lvlText w:val="%1."/>
      <w:lvlJc w:val="left"/>
      <w:pPr>
        <w:ind w:left="720" w:hanging="360"/>
      </w:pPr>
    </w:lvl>
    <w:lvl w:ilvl="1" w:tplc="74949155" w:tentative="1">
      <w:start w:val="1"/>
      <w:numFmt w:val="lowerLetter"/>
      <w:lvlText w:val="%2."/>
      <w:lvlJc w:val="left"/>
      <w:pPr>
        <w:ind w:left="1440" w:hanging="360"/>
      </w:pPr>
    </w:lvl>
    <w:lvl w:ilvl="2" w:tplc="74949155" w:tentative="1">
      <w:start w:val="1"/>
      <w:numFmt w:val="lowerRoman"/>
      <w:lvlText w:val="%3."/>
      <w:lvlJc w:val="right"/>
      <w:pPr>
        <w:ind w:left="2160" w:hanging="180"/>
      </w:pPr>
    </w:lvl>
    <w:lvl w:ilvl="3" w:tplc="74949155" w:tentative="1">
      <w:start w:val="1"/>
      <w:numFmt w:val="decimal"/>
      <w:lvlText w:val="%4."/>
      <w:lvlJc w:val="left"/>
      <w:pPr>
        <w:ind w:left="2880" w:hanging="360"/>
      </w:pPr>
    </w:lvl>
    <w:lvl w:ilvl="4" w:tplc="74949155" w:tentative="1">
      <w:start w:val="1"/>
      <w:numFmt w:val="lowerLetter"/>
      <w:lvlText w:val="%5."/>
      <w:lvlJc w:val="left"/>
      <w:pPr>
        <w:ind w:left="3600" w:hanging="360"/>
      </w:pPr>
    </w:lvl>
    <w:lvl w:ilvl="5" w:tplc="74949155" w:tentative="1">
      <w:start w:val="1"/>
      <w:numFmt w:val="lowerRoman"/>
      <w:lvlText w:val="%6."/>
      <w:lvlJc w:val="right"/>
      <w:pPr>
        <w:ind w:left="4320" w:hanging="180"/>
      </w:pPr>
    </w:lvl>
    <w:lvl w:ilvl="6" w:tplc="74949155" w:tentative="1">
      <w:start w:val="1"/>
      <w:numFmt w:val="decimal"/>
      <w:lvlText w:val="%7."/>
      <w:lvlJc w:val="left"/>
      <w:pPr>
        <w:ind w:left="5040" w:hanging="360"/>
      </w:pPr>
    </w:lvl>
    <w:lvl w:ilvl="7" w:tplc="74949155" w:tentative="1">
      <w:start w:val="1"/>
      <w:numFmt w:val="lowerLetter"/>
      <w:lvlText w:val="%8."/>
      <w:lvlJc w:val="left"/>
      <w:pPr>
        <w:ind w:left="5760" w:hanging="360"/>
      </w:pPr>
    </w:lvl>
    <w:lvl w:ilvl="8" w:tplc="74949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3">
    <w:multiLevelType w:val="hybridMultilevel"/>
    <w:lvl w:ilvl="0" w:tplc="72786689">
      <w:start w:val="1"/>
      <w:numFmt w:val="decimal"/>
      <w:lvlText w:val="%1."/>
      <w:lvlJc w:val="left"/>
      <w:pPr>
        <w:ind w:left="720" w:hanging="360"/>
      </w:pPr>
    </w:lvl>
    <w:lvl w:ilvl="1" w:tplc="72786689" w:tentative="1">
      <w:start w:val="1"/>
      <w:numFmt w:val="lowerLetter"/>
      <w:lvlText w:val="%2."/>
      <w:lvlJc w:val="left"/>
      <w:pPr>
        <w:ind w:left="1440" w:hanging="360"/>
      </w:pPr>
    </w:lvl>
    <w:lvl w:ilvl="2" w:tplc="72786689" w:tentative="1">
      <w:start w:val="1"/>
      <w:numFmt w:val="lowerRoman"/>
      <w:lvlText w:val="%3."/>
      <w:lvlJc w:val="right"/>
      <w:pPr>
        <w:ind w:left="2160" w:hanging="180"/>
      </w:pPr>
    </w:lvl>
    <w:lvl w:ilvl="3" w:tplc="72786689" w:tentative="1">
      <w:start w:val="1"/>
      <w:numFmt w:val="decimal"/>
      <w:lvlText w:val="%4."/>
      <w:lvlJc w:val="left"/>
      <w:pPr>
        <w:ind w:left="2880" w:hanging="360"/>
      </w:pPr>
    </w:lvl>
    <w:lvl w:ilvl="4" w:tplc="72786689" w:tentative="1">
      <w:start w:val="1"/>
      <w:numFmt w:val="lowerLetter"/>
      <w:lvlText w:val="%5."/>
      <w:lvlJc w:val="left"/>
      <w:pPr>
        <w:ind w:left="3600" w:hanging="360"/>
      </w:pPr>
    </w:lvl>
    <w:lvl w:ilvl="5" w:tplc="72786689" w:tentative="1">
      <w:start w:val="1"/>
      <w:numFmt w:val="lowerRoman"/>
      <w:lvlText w:val="%6."/>
      <w:lvlJc w:val="right"/>
      <w:pPr>
        <w:ind w:left="4320" w:hanging="180"/>
      </w:pPr>
    </w:lvl>
    <w:lvl w:ilvl="6" w:tplc="72786689" w:tentative="1">
      <w:start w:val="1"/>
      <w:numFmt w:val="decimal"/>
      <w:lvlText w:val="%7."/>
      <w:lvlJc w:val="left"/>
      <w:pPr>
        <w:ind w:left="5040" w:hanging="360"/>
      </w:pPr>
    </w:lvl>
    <w:lvl w:ilvl="7" w:tplc="72786689" w:tentative="1">
      <w:start w:val="1"/>
      <w:numFmt w:val="lowerLetter"/>
      <w:lvlText w:val="%8."/>
      <w:lvlJc w:val="left"/>
      <w:pPr>
        <w:ind w:left="5760" w:hanging="360"/>
      </w:pPr>
    </w:lvl>
    <w:lvl w:ilvl="8" w:tplc="72786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2">
    <w:multiLevelType w:val="hybridMultilevel"/>
    <w:lvl w:ilvl="0" w:tplc="13275819">
      <w:start w:val="1"/>
      <w:numFmt w:val="decimal"/>
      <w:lvlText w:val="%1."/>
      <w:lvlJc w:val="left"/>
      <w:pPr>
        <w:ind w:left="720" w:hanging="360"/>
      </w:pPr>
    </w:lvl>
    <w:lvl w:ilvl="1" w:tplc="13275819" w:tentative="1">
      <w:start w:val="1"/>
      <w:numFmt w:val="lowerLetter"/>
      <w:lvlText w:val="%2."/>
      <w:lvlJc w:val="left"/>
      <w:pPr>
        <w:ind w:left="1440" w:hanging="360"/>
      </w:pPr>
    </w:lvl>
    <w:lvl w:ilvl="2" w:tplc="13275819" w:tentative="1">
      <w:start w:val="1"/>
      <w:numFmt w:val="lowerRoman"/>
      <w:lvlText w:val="%3."/>
      <w:lvlJc w:val="right"/>
      <w:pPr>
        <w:ind w:left="2160" w:hanging="180"/>
      </w:pPr>
    </w:lvl>
    <w:lvl w:ilvl="3" w:tplc="13275819" w:tentative="1">
      <w:start w:val="1"/>
      <w:numFmt w:val="decimal"/>
      <w:lvlText w:val="%4."/>
      <w:lvlJc w:val="left"/>
      <w:pPr>
        <w:ind w:left="2880" w:hanging="360"/>
      </w:pPr>
    </w:lvl>
    <w:lvl w:ilvl="4" w:tplc="13275819" w:tentative="1">
      <w:start w:val="1"/>
      <w:numFmt w:val="lowerLetter"/>
      <w:lvlText w:val="%5."/>
      <w:lvlJc w:val="left"/>
      <w:pPr>
        <w:ind w:left="3600" w:hanging="360"/>
      </w:pPr>
    </w:lvl>
    <w:lvl w:ilvl="5" w:tplc="13275819" w:tentative="1">
      <w:start w:val="1"/>
      <w:numFmt w:val="lowerRoman"/>
      <w:lvlText w:val="%6."/>
      <w:lvlJc w:val="right"/>
      <w:pPr>
        <w:ind w:left="4320" w:hanging="180"/>
      </w:pPr>
    </w:lvl>
    <w:lvl w:ilvl="6" w:tplc="13275819" w:tentative="1">
      <w:start w:val="1"/>
      <w:numFmt w:val="decimal"/>
      <w:lvlText w:val="%7."/>
      <w:lvlJc w:val="left"/>
      <w:pPr>
        <w:ind w:left="5040" w:hanging="360"/>
      </w:pPr>
    </w:lvl>
    <w:lvl w:ilvl="7" w:tplc="13275819" w:tentative="1">
      <w:start w:val="1"/>
      <w:numFmt w:val="lowerLetter"/>
      <w:lvlText w:val="%8."/>
      <w:lvlJc w:val="left"/>
      <w:pPr>
        <w:ind w:left="5760" w:hanging="360"/>
      </w:pPr>
    </w:lvl>
    <w:lvl w:ilvl="8" w:tplc="1327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1">
    <w:multiLevelType w:val="hybridMultilevel"/>
    <w:lvl w:ilvl="0" w:tplc="41824856">
      <w:start w:val="1"/>
      <w:numFmt w:val="decimal"/>
      <w:lvlText w:val="%1."/>
      <w:lvlJc w:val="left"/>
      <w:pPr>
        <w:ind w:left="720" w:hanging="360"/>
      </w:pPr>
    </w:lvl>
    <w:lvl w:ilvl="1" w:tplc="41824856" w:tentative="1">
      <w:start w:val="1"/>
      <w:numFmt w:val="lowerLetter"/>
      <w:lvlText w:val="%2."/>
      <w:lvlJc w:val="left"/>
      <w:pPr>
        <w:ind w:left="1440" w:hanging="360"/>
      </w:pPr>
    </w:lvl>
    <w:lvl w:ilvl="2" w:tplc="41824856" w:tentative="1">
      <w:start w:val="1"/>
      <w:numFmt w:val="lowerRoman"/>
      <w:lvlText w:val="%3."/>
      <w:lvlJc w:val="right"/>
      <w:pPr>
        <w:ind w:left="2160" w:hanging="180"/>
      </w:pPr>
    </w:lvl>
    <w:lvl w:ilvl="3" w:tplc="41824856" w:tentative="1">
      <w:start w:val="1"/>
      <w:numFmt w:val="decimal"/>
      <w:lvlText w:val="%4."/>
      <w:lvlJc w:val="left"/>
      <w:pPr>
        <w:ind w:left="2880" w:hanging="360"/>
      </w:pPr>
    </w:lvl>
    <w:lvl w:ilvl="4" w:tplc="41824856" w:tentative="1">
      <w:start w:val="1"/>
      <w:numFmt w:val="lowerLetter"/>
      <w:lvlText w:val="%5."/>
      <w:lvlJc w:val="left"/>
      <w:pPr>
        <w:ind w:left="3600" w:hanging="360"/>
      </w:pPr>
    </w:lvl>
    <w:lvl w:ilvl="5" w:tplc="41824856" w:tentative="1">
      <w:start w:val="1"/>
      <w:numFmt w:val="lowerRoman"/>
      <w:lvlText w:val="%6."/>
      <w:lvlJc w:val="right"/>
      <w:pPr>
        <w:ind w:left="4320" w:hanging="180"/>
      </w:pPr>
    </w:lvl>
    <w:lvl w:ilvl="6" w:tplc="41824856" w:tentative="1">
      <w:start w:val="1"/>
      <w:numFmt w:val="decimal"/>
      <w:lvlText w:val="%7."/>
      <w:lvlJc w:val="left"/>
      <w:pPr>
        <w:ind w:left="5040" w:hanging="360"/>
      </w:pPr>
    </w:lvl>
    <w:lvl w:ilvl="7" w:tplc="41824856" w:tentative="1">
      <w:start w:val="1"/>
      <w:numFmt w:val="lowerLetter"/>
      <w:lvlText w:val="%8."/>
      <w:lvlJc w:val="left"/>
      <w:pPr>
        <w:ind w:left="5760" w:hanging="360"/>
      </w:pPr>
    </w:lvl>
    <w:lvl w:ilvl="8" w:tplc="4182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50">
    <w:multiLevelType w:val="hybridMultilevel"/>
    <w:lvl w:ilvl="0" w:tplc="74115965">
      <w:start w:val="1"/>
      <w:numFmt w:val="decimal"/>
      <w:lvlText w:val="%1."/>
      <w:lvlJc w:val="left"/>
      <w:pPr>
        <w:ind w:left="720" w:hanging="360"/>
      </w:pPr>
    </w:lvl>
    <w:lvl w:ilvl="1" w:tplc="74115965" w:tentative="1">
      <w:start w:val="1"/>
      <w:numFmt w:val="lowerLetter"/>
      <w:lvlText w:val="%2."/>
      <w:lvlJc w:val="left"/>
      <w:pPr>
        <w:ind w:left="1440" w:hanging="360"/>
      </w:pPr>
    </w:lvl>
    <w:lvl w:ilvl="2" w:tplc="74115965" w:tentative="1">
      <w:start w:val="1"/>
      <w:numFmt w:val="lowerRoman"/>
      <w:lvlText w:val="%3."/>
      <w:lvlJc w:val="right"/>
      <w:pPr>
        <w:ind w:left="2160" w:hanging="180"/>
      </w:pPr>
    </w:lvl>
    <w:lvl w:ilvl="3" w:tplc="74115965" w:tentative="1">
      <w:start w:val="1"/>
      <w:numFmt w:val="decimal"/>
      <w:lvlText w:val="%4."/>
      <w:lvlJc w:val="left"/>
      <w:pPr>
        <w:ind w:left="2880" w:hanging="360"/>
      </w:pPr>
    </w:lvl>
    <w:lvl w:ilvl="4" w:tplc="74115965" w:tentative="1">
      <w:start w:val="1"/>
      <w:numFmt w:val="lowerLetter"/>
      <w:lvlText w:val="%5."/>
      <w:lvlJc w:val="left"/>
      <w:pPr>
        <w:ind w:left="3600" w:hanging="360"/>
      </w:pPr>
    </w:lvl>
    <w:lvl w:ilvl="5" w:tplc="74115965" w:tentative="1">
      <w:start w:val="1"/>
      <w:numFmt w:val="lowerRoman"/>
      <w:lvlText w:val="%6."/>
      <w:lvlJc w:val="right"/>
      <w:pPr>
        <w:ind w:left="4320" w:hanging="180"/>
      </w:pPr>
    </w:lvl>
    <w:lvl w:ilvl="6" w:tplc="74115965" w:tentative="1">
      <w:start w:val="1"/>
      <w:numFmt w:val="decimal"/>
      <w:lvlText w:val="%7."/>
      <w:lvlJc w:val="left"/>
      <w:pPr>
        <w:ind w:left="5040" w:hanging="360"/>
      </w:pPr>
    </w:lvl>
    <w:lvl w:ilvl="7" w:tplc="74115965" w:tentative="1">
      <w:start w:val="1"/>
      <w:numFmt w:val="lowerLetter"/>
      <w:lvlText w:val="%8."/>
      <w:lvlJc w:val="left"/>
      <w:pPr>
        <w:ind w:left="5760" w:hanging="360"/>
      </w:pPr>
    </w:lvl>
    <w:lvl w:ilvl="8" w:tplc="7411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9">
    <w:multiLevelType w:val="hybridMultilevel"/>
    <w:lvl w:ilvl="0" w:tplc="47168697">
      <w:start w:val="1"/>
      <w:numFmt w:val="decimal"/>
      <w:lvlText w:val="%1."/>
      <w:lvlJc w:val="left"/>
      <w:pPr>
        <w:ind w:left="720" w:hanging="360"/>
      </w:pPr>
    </w:lvl>
    <w:lvl w:ilvl="1" w:tplc="47168697" w:tentative="1">
      <w:start w:val="1"/>
      <w:numFmt w:val="lowerLetter"/>
      <w:lvlText w:val="%2."/>
      <w:lvlJc w:val="left"/>
      <w:pPr>
        <w:ind w:left="1440" w:hanging="360"/>
      </w:pPr>
    </w:lvl>
    <w:lvl w:ilvl="2" w:tplc="47168697" w:tentative="1">
      <w:start w:val="1"/>
      <w:numFmt w:val="lowerRoman"/>
      <w:lvlText w:val="%3."/>
      <w:lvlJc w:val="right"/>
      <w:pPr>
        <w:ind w:left="2160" w:hanging="180"/>
      </w:pPr>
    </w:lvl>
    <w:lvl w:ilvl="3" w:tplc="47168697" w:tentative="1">
      <w:start w:val="1"/>
      <w:numFmt w:val="decimal"/>
      <w:lvlText w:val="%4."/>
      <w:lvlJc w:val="left"/>
      <w:pPr>
        <w:ind w:left="2880" w:hanging="360"/>
      </w:pPr>
    </w:lvl>
    <w:lvl w:ilvl="4" w:tplc="47168697" w:tentative="1">
      <w:start w:val="1"/>
      <w:numFmt w:val="lowerLetter"/>
      <w:lvlText w:val="%5."/>
      <w:lvlJc w:val="left"/>
      <w:pPr>
        <w:ind w:left="3600" w:hanging="360"/>
      </w:pPr>
    </w:lvl>
    <w:lvl w:ilvl="5" w:tplc="47168697" w:tentative="1">
      <w:start w:val="1"/>
      <w:numFmt w:val="lowerRoman"/>
      <w:lvlText w:val="%6."/>
      <w:lvlJc w:val="right"/>
      <w:pPr>
        <w:ind w:left="4320" w:hanging="180"/>
      </w:pPr>
    </w:lvl>
    <w:lvl w:ilvl="6" w:tplc="47168697" w:tentative="1">
      <w:start w:val="1"/>
      <w:numFmt w:val="decimal"/>
      <w:lvlText w:val="%7."/>
      <w:lvlJc w:val="left"/>
      <w:pPr>
        <w:ind w:left="5040" w:hanging="360"/>
      </w:pPr>
    </w:lvl>
    <w:lvl w:ilvl="7" w:tplc="47168697" w:tentative="1">
      <w:start w:val="1"/>
      <w:numFmt w:val="lowerLetter"/>
      <w:lvlText w:val="%8."/>
      <w:lvlJc w:val="left"/>
      <w:pPr>
        <w:ind w:left="5760" w:hanging="360"/>
      </w:pPr>
    </w:lvl>
    <w:lvl w:ilvl="8" w:tplc="4716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8">
    <w:multiLevelType w:val="hybridMultilevel"/>
    <w:lvl w:ilvl="0" w:tplc="93777787">
      <w:start w:val="1"/>
      <w:numFmt w:val="decimal"/>
      <w:lvlText w:val="%1."/>
      <w:lvlJc w:val="left"/>
      <w:pPr>
        <w:ind w:left="720" w:hanging="360"/>
      </w:pPr>
    </w:lvl>
    <w:lvl w:ilvl="1" w:tplc="93777787" w:tentative="1">
      <w:start w:val="1"/>
      <w:numFmt w:val="lowerLetter"/>
      <w:lvlText w:val="%2."/>
      <w:lvlJc w:val="left"/>
      <w:pPr>
        <w:ind w:left="1440" w:hanging="360"/>
      </w:pPr>
    </w:lvl>
    <w:lvl w:ilvl="2" w:tplc="93777787" w:tentative="1">
      <w:start w:val="1"/>
      <w:numFmt w:val="lowerRoman"/>
      <w:lvlText w:val="%3."/>
      <w:lvlJc w:val="right"/>
      <w:pPr>
        <w:ind w:left="2160" w:hanging="180"/>
      </w:pPr>
    </w:lvl>
    <w:lvl w:ilvl="3" w:tplc="93777787" w:tentative="1">
      <w:start w:val="1"/>
      <w:numFmt w:val="decimal"/>
      <w:lvlText w:val="%4."/>
      <w:lvlJc w:val="left"/>
      <w:pPr>
        <w:ind w:left="2880" w:hanging="360"/>
      </w:pPr>
    </w:lvl>
    <w:lvl w:ilvl="4" w:tplc="93777787" w:tentative="1">
      <w:start w:val="1"/>
      <w:numFmt w:val="lowerLetter"/>
      <w:lvlText w:val="%5."/>
      <w:lvlJc w:val="left"/>
      <w:pPr>
        <w:ind w:left="3600" w:hanging="360"/>
      </w:pPr>
    </w:lvl>
    <w:lvl w:ilvl="5" w:tplc="93777787" w:tentative="1">
      <w:start w:val="1"/>
      <w:numFmt w:val="lowerRoman"/>
      <w:lvlText w:val="%6."/>
      <w:lvlJc w:val="right"/>
      <w:pPr>
        <w:ind w:left="4320" w:hanging="180"/>
      </w:pPr>
    </w:lvl>
    <w:lvl w:ilvl="6" w:tplc="93777787" w:tentative="1">
      <w:start w:val="1"/>
      <w:numFmt w:val="decimal"/>
      <w:lvlText w:val="%7."/>
      <w:lvlJc w:val="left"/>
      <w:pPr>
        <w:ind w:left="5040" w:hanging="360"/>
      </w:pPr>
    </w:lvl>
    <w:lvl w:ilvl="7" w:tplc="93777787" w:tentative="1">
      <w:start w:val="1"/>
      <w:numFmt w:val="lowerLetter"/>
      <w:lvlText w:val="%8."/>
      <w:lvlJc w:val="left"/>
      <w:pPr>
        <w:ind w:left="5760" w:hanging="360"/>
      </w:pPr>
    </w:lvl>
    <w:lvl w:ilvl="8" w:tplc="93777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7">
    <w:multiLevelType w:val="hybridMultilevel"/>
    <w:lvl w:ilvl="0" w:tplc="14306351">
      <w:start w:val="1"/>
      <w:numFmt w:val="decimal"/>
      <w:lvlText w:val="%1."/>
      <w:lvlJc w:val="left"/>
      <w:pPr>
        <w:ind w:left="720" w:hanging="360"/>
      </w:pPr>
    </w:lvl>
    <w:lvl w:ilvl="1" w:tplc="14306351" w:tentative="1">
      <w:start w:val="1"/>
      <w:numFmt w:val="lowerLetter"/>
      <w:lvlText w:val="%2."/>
      <w:lvlJc w:val="left"/>
      <w:pPr>
        <w:ind w:left="1440" w:hanging="360"/>
      </w:pPr>
    </w:lvl>
    <w:lvl w:ilvl="2" w:tplc="14306351" w:tentative="1">
      <w:start w:val="1"/>
      <w:numFmt w:val="lowerRoman"/>
      <w:lvlText w:val="%3."/>
      <w:lvlJc w:val="right"/>
      <w:pPr>
        <w:ind w:left="2160" w:hanging="180"/>
      </w:pPr>
    </w:lvl>
    <w:lvl w:ilvl="3" w:tplc="14306351" w:tentative="1">
      <w:start w:val="1"/>
      <w:numFmt w:val="decimal"/>
      <w:lvlText w:val="%4."/>
      <w:lvlJc w:val="left"/>
      <w:pPr>
        <w:ind w:left="2880" w:hanging="360"/>
      </w:pPr>
    </w:lvl>
    <w:lvl w:ilvl="4" w:tplc="14306351" w:tentative="1">
      <w:start w:val="1"/>
      <w:numFmt w:val="lowerLetter"/>
      <w:lvlText w:val="%5."/>
      <w:lvlJc w:val="left"/>
      <w:pPr>
        <w:ind w:left="3600" w:hanging="360"/>
      </w:pPr>
    </w:lvl>
    <w:lvl w:ilvl="5" w:tplc="14306351" w:tentative="1">
      <w:start w:val="1"/>
      <w:numFmt w:val="lowerRoman"/>
      <w:lvlText w:val="%6."/>
      <w:lvlJc w:val="right"/>
      <w:pPr>
        <w:ind w:left="4320" w:hanging="180"/>
      </w:pPr>
    </w:lvl>
    <w:lvl w:ilvl="6" w:tplc="14306351" w:tentative="1">
      <w:start w:val="1"/>
      <w:numFmt w:val="decimal"/>
      <w:lvlText w:val="%7."/>
      <w:lvlJc w:val="left"/>
      <w:pPr>
        <w:ind w:left="5040" w:hanging="360"/>
      </w:pPr>
    </w:lvl>
    <w:lvl w:ilvl="7" w:tplc="14306351" w:tentative="1">
      <w:start w:val="1"/>
      <w:numFmt w:val="lowerLetter"/>
      <w:lvlText w:val="%8."/>
      <w:lvlJc w:val="left"/>
      <w:pPr>
        <w:ind w:left="5760" w:hanging="360"/>
      </w:pPr>
    </w:lvl>
    <w:lvl w:ilvl="8" w:tplc="1430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6">
    <w:multiLevelType w:val="hybridMultilevel"/>
    <w:lvl w:ilvl="0" w:tplc="69955650">
      <w:start w:val="1"/>
      <w:numFmt w:val="decimal"/>
      <w:lvlText w:val="%1."/>
      <w:lvlJc w:val="left"/>
      <w:pPr>
        <w:ind w:left="720" w:hanging="360"/>
      </w:pPr>
    </w:lvl>
    <w:lvl w:ilvl="1" w:tplc="69955650" w:tentative="1">
      <w:start w:val="1"/>
      <w:numFmt w:val="lowerLetter"/>
      <w:lvlText w:val="%2."/>
      <w:lvlJc w:val="left"/>
      <w:pPr>
        <w:ind w:left="1440" w:hanging="360"/>
      </w:pPr>
    </w:lvl>
    <w:lvl w:ilvl="2" w:tplc="69955650" w:tentative="1">
      <w:start w:val="1"/>
      <w:numFmt w:val="lowerRoman"/>
      <w:lvlText w:val="%3."/>
      <w:lvlJc w:val="right"/>
      <w:pPr>
        <w:ind w:left="2160" w:hanging="180"/>
      </w:pPr>
    </w:lvl>
    <w:lvl w:ilvl="3" w:tplc="69955650" w:tentative="1">
      <w:start w:val="1"/>
      <w:numFmt w:val="decimal"/>
      <w:lvlText w:val="%4."/>
      <w:lvlJc w:val="left"/>
      <w:pPr>
        <w:ind w:left="2880" w:hanging="360"/>
      </w:pPr>
    </w:lvl>
    <w:lvl w:ilvl="4" w:tplc="69955650" w:tentative="1">
      <w:start w:val="1"/>
      <w:numFmt w:val="lowerLetter"/>
      <w:lvlText w:val="%5."/>
      <w:lvlJc w:val="left"/>
      <w:pPr>
        <w:ind w:left="3600" w:hanging="360"/>
      </w:pPr>
    </w:lvl>
    <w:lvl w:ilvl="5" w:tplc="69955650" w:tentative="1">
      <w:start w:val="1"/>
      <w:numFmt w:val="lowerRoman"/>
      <w:lvlText w:val="%6."/>
      <w:lvlJc w:val="right"/>
      <w:pPr>
        <w:ind w:left="4320" w:hanging="180"/>
      </w:pPr>
    </w:lvl>
    <w:lvl w:ilvl="6" w:tplc="69955650" w:tentative="1">
      <w:start w:val="1"/>
      <w:numFmt w:val="decimal"/>
      <w:lvlText w:val="%7."/>
      <w:lvlJc w:val="left"/>
      <w:pPr>
        <w:ind w:left="5040" w:hanging="360"/>
      </w:pPr>
    </w:lvl>
    <w:lvl w:ilvl="7" w:tplc="69955650" w:tentative="1">
      <w:start w:val="1"/>
      <w:numFmt w:val="lowerLetter"/>
      <w:lvlText w:val="%8."/>
      <w:lvlJc w:val="left"/>
      <w:pPr>
        <w:ind w:left="5760" w:hanging="360"/>
      </w:pPr>
    </w:lvl>
    <w:lvl w:ilvl="8" w:tplc="69955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5">
    <w:multiLevelType w:val="hybridMultilevel"/>
    <w:lvl w:ilvl="0" w:tplc="70774153">
      <w:start w:val="1"/>
      <w:numFmt w:val="decimal"/>
      <w:lvlText w:val="%1."/>
      <w:lvlJc w:val="left"/>
      <w:pPr>
        <w:ind w:left="720" w:hanging="360"/>
      </w:pPr>
    </w:lvl>
    <w:lvl w:ilvl="1" w:tplc="70774153" w:tentative="1">
      <w:start w:val="1"/>
      <w:numFmt w:val="lowerLetter"/>
      <w:lvlText w:val="%2."/>
      <w:lvlJc w:val="left"/>
      <w:pPr>
        <w:ind w:left="1440" w:hanging="360"/>
      </w:pPr>
    </w:lvl>
    <w:lvl w:ilvl="2" w:tplc="70774153" w:tentative="1">
      <w:start w:val="1"/>
      <w:numFmt w:val="lowerRoman"/>
      <w:lvlText w:val="%3."/>
      <w:lvlJc w:val="right"/>
      <w:pPr>
        <w:ind w:left="2160" w:hanging="180"/>
      </w:pPr>
    </w:lvl>
    <w:lvl w:ilvl="3" w:tplc="70774153" w:tentative="1">
      <w:start w:val="1"/>
      <w:numFmt w:val="decimal"/>
      <w:lvlText w:val="%4."/>
      <w:lvlJc w:val="left"/>
      <w:pPr>
        <w:ind w:left="2880" w:hanging="360"/>
      </w:pPr>
    </w:lvl>
    <w:lvl w:ilvl="4" w:tplc="70774153" w:tentative="1">
      <w:start w:val="1"/>
      <w:numFmt w:val="lowerLetter"/>
      <w:lvlText w:val="%5."/>
      <w:lvlJc w:val="left"/>
      <w:pPr>
        <w:ind w:left="3600" w:hanging="360"/>
      </w:pPr>
    </w:lvl>
    <w:lvl w:ilvl="5" w:tplc="70774153" w:tentative="1">
      <w:start w:val="1"/>
      <w:numFmt w:val="lowerRoman"/>
      <w:lvlText w:val="%6."/>
      <w:lvlJc w:val="right"/>
      <w:pPr>
        <w:ind w:left="4320" w:hanging="180"/>
      </w:pPr>
    </w:lvl>
    <w:lvl w:ilvl="6" w:tplc="70774153" w:tentative="1">
      <w:start w:val="1"/>
      <w:numFmt w:val="decimal"/>
      <w:lvlText w:val="%7."/>
      <w:lvlJc w:val="left"/>
      <w:pPr>
        <w:ind w:left="5040" w:hanging="360"/>
      </w:pPr>
    </w:lvl>
    <w:lvl w:ilvl="7" w:tplc="70774153" w:tentative="1">
      <w:start w:val="1"/>
      <w:numFmt w:val="lowerLetter"/>
      <w:lvlText w:val="%8."/>
      <w:lvlJc w:val="left"/>
      <w:pPr>
        <w:ind w:left="5760" w:hanging="360"/>
      </w:pPr>
    </w:lvl>
    <w:lvl w:ilvl="8" w:tplc="70774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4">
    <w:multiLevelType w:val="hybridMultilevel"/>
    <w:lvl w:ilvl="0" w:tplc="10902598">
      <w:start w:val="1"/>
      <w:numFmt w:val="decimal"/>
      <w:lvlText w:val="%1."/>
      <w:lvlJc w:val="left"/>
      <w:pPr>
        <w:ind w:left="720" w:hanging="360"/>
      </w:pPr>
    </w:lvl>
    <w:lvl w:ilvl="1" w:tplc="10902598" w:tentative="1">
      <w:start w:val="1"/>
      <w:numFmt w:val="lowerLetter"/>
      <w:lvlText w:val="%2."/>
      <w:lvlJc w:val="left"/>
      <w:pPr>
        <w:ind w:left="1440" w:hanging="360"/>
      </w:pPr>
    </w:lvl>
    <w:lvl w:ilvl="2" w:tplc="10902598" w:tentative="1">
      <w:start w:val="1"/>
      <w:numFmt w:val="lowerRoman"/>
      <w:lvlText w:val="%3."/>
      <w:lvlJc w:val="right"/>
      <w:pPr>
        <w:ind w:left="2160" w:hanging="180"/>
      </w:pPr>
    </w:lvl>
    <w:lvl w:ilvl="3" w:tplc="10902598" w:tentative="1">
      <w:start w:val="1"/>
      <w:numFmt w:val="decimal"/>
      <w:lvlText w:val="%4."/>
      <w:lvlJc w:val="left"/>
      <w:pPr>
        <w:ind w:left="2880" w:hanging="360"/>
      </w:pPr>
    </w:lvl>
    <w:lvl w:ilvl="4" w:tplc="10902598" w:tentative="1">
      <w:start w:val="1"/>
      <w:numFmt w:val="lowerLetter"/>
      <w:lvlText w:val="%5."/>
      <w:lvlJc w:val="left"/>
      <w:pPr>
        <w:ind w:left="3600" w:hanging="360"/>
      </w:pPr>
    </w:lvl>
    <w:lvl w:ilvl="5" w:tplc="10902598" w:tentative="1">
      <w:start w:val="1"/>
      <w:numFmt w:val="lowerRoman"/>
      <w:lvlText w:val="%6."/>
      <w:lvlJc w:val="right"/>
      <w:pPr>
        <w:ind w:left="4320" w:hanging="180"/>
      </w:pPr>
    </w:lvl>
    <w:lvl w:ilvl="6" w:tplc="10902598" w:tentative="1">
      <w:start w:val="1"/>
      <w:numFmt w:val="decimal"/>
      <w:lvlText w:val="%7."/>
      <w:lvlJc w:val="left"/>
      <w:pPr>
        <w:ind w:left="5040" w:hanging="360"/>
      </w:pPr>
    </w:lvl>
    <w:lvl w:ilvl="7" w:tplc="10902598" w:tentative="1">
      <w:start w:val="1"/>
      <w:numFmt w:val="lowerLetter"/>
      <w:lvlText w:val="%8."/>
      <w:lvlJc w:val="left"/>
      <w:pPr>
        <w:ind w:left="5760" w:hanging="360"/>
      </w:pPr>
    </w:lvl>
    <w:lvl w:ilvl="8" w:tplc="10902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3">
    <w:multiLevelType w:val="hybridMultilevel"/>
    <w:lvl w:ilvl="0" w:tplc="58274443">
      <w:start w:val="1"/>
      <w:numFmt w:val="decimal"/>
      <w:lvlText w:val="%1."/>
      <w:lvlJc w:val="left"/>
      <w:pPr>
        <w:ind w:left="720" w:hanging="360"/>
      </w:pPr>
    </w:lvl>
    <w:lvl w:ilvl="1" w:tplc="58274443" w:tentative="1">
      <w:start w:val="1"/>
      <w:numFmt w:val="lowerLetter"/>
      <w:lvlText w:val="%2."/>
      <w:lvlJc w:val="left"/>
      <w:pPr>
        <w:ind w:left="1440" w:hanging="360"/>
      </w:pPr>
    </w:lvl>
    <w:lvl w:ilvl="2" w:tplc="58274443" w:tentative="1">
      <w:start w:val="1"/>
      <w:numFmt w:val="lowerRoman"/>
      <w:lvlText w:val="%3."/>
      <w:lvlJc w:val="right"/>
      <w:pPr>
        <w:ind w:left="2160" w:hanging="180"/>
      </w:pPr>
    </w:lvl>
    <w:lvl w:ilvl="3" w:tplc="58274443" w:tentative="1">
      <w:start w:val="1"/>
      <w:numFmt w:val="decimal"/>
      <w:lvlText w:val="%4."/>
      <w:lvlJc w:val="left"/>
      <w:pPr>
        <w:ind w:left="2880" w:hanging="360"/>
      </w:pPr>
    </w:lvl>
    <w:lvl w:ilvl="4" w:tplc="58274443" w:tentative="1">
      <w:start w:val="1"/>
      <w:numFmt w:val="lowerLetter"/>
      <w:lvlText w:val="%5."/>
      <w:lvlJc w:val="left"/>
      <w:pPr>
        <w:ind w:left="3600" w:hanging="360"/>
      </w:pPr>
    </w:lvl>
    <w:lvl w:ilvl="5" w:tplc="58274443" w:tentative="1">
      <w:start w:val="1"/>
      <w:numFmt w:val="lowerRoman"/>
      <w:lvlText w:val="%6."/>
      <w:lvlJc w:val="right"/>
      <w:pPr>
        <w:ind w:left="4320" w:hanging="180"/>
      </w:pPr>
    </w:lvl>
    <w:lvl w:ilvl="6" w:tplc="58274443" w:tentative="1">
      <w:start w:val="1"/>
      <w:numFmt w:val="decimal"/>
      <w:lvlText w:val="%7."/>
      <w:lvlJc w:val="left"/>
      <w:pPr>
        <w:ind w:left="5040" w:hanging="360"/>
      </w:pPr>
    </w:lvl>
    <w:lvl w:ilvl="7" w:tplc="58274443" w:tentative="1">
      <w:start w:val="1"/>
      <w:numFmt w:val="lowerLetter"/>
      <w:lvlText w:val="%8."/>
      <w:lvlJc w:val="left"/>
      <w:pPr>
        <w:ind w:left="5760" w:hanging="360"/>
      </w:pPr>
    </w:lvl>
    <w:lvl w:ilvl="8" w:tplc="5827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2">
    <w:multiLevelType w:val="hybridMultilevel"/>
    <w:lvl w:ilvl="0" w:tplc="57368173">
      <w:start w:val="1"/>
      <w:numFmt w:val="decimal"/>
      <w:lvlText w:val="%1."/>
      <w:lvlJc w:val="left"/>
      <w:pPr>
        <w:ind w:left="720" w:hanging="360"/>
      </w:pPr>
    </w:lvl>
    <w:lvl w:ilvl="1" w:tplc="57368173" w:tentative="1">
      <w:start w:val="1"/>
      <w:numFmt w:val="lowerLetter"/>
      <w:lvlText w:val="%2."/>
      <w:lvlJc w:val="left"/>
      <w:pPr>
        <w:ind w:left="1440" w:hanging="360"/>
      </w:pPr>
    </w:lvl>
    <w:lvl w:ilvl="2" w:tplc="57368173" w:tentative="1">
      <w:start w:val="1"/>
      <w:numFmt w:val="lowerRoman"/>
      <w:lvlText w:val="%3."/>
      <w:lvlJc w:val="right"/>
      <w:pPr>
        <w:ind w:left="2160" w:hanging="180"/>
      </w:pPr>
    </w:lvl>
    <w:lvl w:ilvl="3" w:tplc="57368173" w:tentative="1">
      <w:start w:val="1"/>
      <w:numFmt w:val="decimal"/>
      <w:lvlText w:val="%4."/>
      <w:lvlJc w:val="left"/>
      <w:pPr>
        <w:ind w:left="2880" w:hanging="360"/>
      </w:pPr>
    </w:lvl>
    <w:lvl w:ilvl="4" w:tplc="57368173" w:tentative="1">
      <w:start w:val="1"/>
      <w:numFmt w:val="lowerLetter"/>
      <w:lvlText w:val="%5."/>
      <w:lvlJc w:val="left"/>
      <w:pPr>
        <w:ind w:left="3600" w:hanging="360"/>
      </w:pPr>
    </w:lvl>
    <w:lvl w:ilvl="5" w:tplc="57368173" w:tentative="1">
      <w:start w:val="1"/>
      <w:numFmt w:val="lowerRoman"/>
      <w:lvlText w:val="%6."/>
      <w:lvlJc w:val="right"/>
      <w:pPr>
        <w:ind w:left="4320" w:hanging="180"/>
      </w:pPr>
    </w:lvl>
    <w:lvl w:ilvl="6" w:tplc="57368173" w:tentative="1">
      <w:start w:val="1"/>
      <w:numFmt w:val="decimal"/>
      <w:lvlText w:val="%7."/>
      <w:lvlJc w:val="left"/>
      <w:pPr>
        <w:ind w:left="5040" w:hanging="360"/>
      </w:pPr>
    </w:lvl>
    <w:lvl w:ilvl="7" w:tplc="57368173" w:tentative="1">
      <w:start w:val="1"/>
      <w:numFmt w:val="lowerLetter"/>
      <w:lvlText w:val="%8."/>
      <w:lvlJc w:val="left"/>
      <w:pPr>
        <w:ind w:left="5760" w:hanging="360"/>
      </w:pPr>
    </w:lvl>
    <w:lvl w:ilvl="8" w:tplc="5736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1">
    <w:multiLevelType w:val="hybridMultilevel"/>
    <w:lvl w:ilvl="0" w:tplc="98158300">
      <w:start w:val="1"/>
      <w:numFmt w:val="decimal"/>
      <w:lvlText w:val="%1."/>
      <w:lvlJc w:val="left"/>
      <w:pPr>
        <w:ind w:left="720" w:hanging="360"/>
      </w:pPr>
    </w:lvl>
    <w:lvl w:ilvl="1" w:tplc="98158300" w:tentative="1">
      <w:start w:val="1"/>
      <w:numFmt w:val="lowerLetter"/>
      <w:lvlText w:val="%2."/>
      <w:lvlJc w:val="left"/>
      <w:pPr>
        <w:ind w:left="1440" w:hanging="360"/>
      </w:pPr>
    </w:lvl>
    <w:lvl w:ilvl="2" w:tplc="98158300" w:tentative="1">
      <w:start w:val="1"/>
      <w:numFmt w:val="lowerRoman"/>
      <w:lvlText w:val="%3."/>
      <w:lvlJc w:val="right"/>
      <w:pPr>
        <w:ind w:left="2160" w:hanging="180"/>
      </w:pPr>
    </w:lvl>
    <w:lvl w:ilvl="3" w:tplc="98158300" w:tentative="1">
      <w:start w:val="1"/>
      <w:numFmt w:val="decimal"/>
      <w:lvlText w:val="%4."/>
      <w:lvlJc w:val="left"/>
      <w:pPr>
        <w:ind w:left="2880" w:hanging="360"/>
      </w:pPr>
    </w:lvl>
    <w:lvl w:ilvl="4" w:tplc="98158300" w:tentative="1">
      <w:start w:val="1"/>
      <w:numFmt w:val="lowerLetter"/>
      <w:lvlText w:val="%5."/>
      <w:lvlJc w:val="left"/>
      <w:pPr>
        <w:ind w:left="3600" w:hanging="360"/>
      </w:pPr>
    </w:lvl>
    <w:lvl w:ilvl="5" w:tplc="98158300" w:tentative="1">
      <w:start w:val="1"/>
      <w:numFmt w:val="lowerRoman"/>
      <w:lvlText w:val="%6."/>
      <w:lvlJc w:val="right"/>
      <w:pPr>
        <w:ind w:left="4320" w:hanging="180"/>
      </w:pPr>
    </w:lvl>
    <w:lvl w:ilvl="6" w:tplc="98158300" w:tentative="1">
      <w:start w:val="1"/>
      <w:numFmt w:val="decimal"/>
      <w:lvlText w:val="%7."/>
      <w:lvlJc w:val="left"/>
      <w:pPr>
        <w:ind w:left="5040" w:hanging="360"/>
      </w:pPr>
    </w:lvl>
    <w:lvl w:ilvl="7" w:tplc="98158300" w:tentative="1">
      <w:start w:val="1"/>
      <w:numFmt w:val="lowerLetter"/>
      <w:lvlText w:val="%8."/>
      <w:lvlJc w:val="left"/>
      <w:pPr>
        <w:ind w:left="5760" w:hanging="360"/>
      </w:pPr>
    </w:lvl>
    <w:lvl w:ilvl="8" w:tplc="9815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40">
    <w:multiLevelType w:val="hybridMultilevel"/>
    <w:lvl w:ilvl="0" w:tplc="21637565">
      <w:start w:val="1"/>
      <w:numFmt w:val="decimal"/>
      <w:lvlText w:val="%1."/>
      <w:lvlJc w:val="left"/>
      <w:pPr>
        <w:ind w:left="720" w:hanging="360"/>
      </w:pPr>
    </w:lvl>
    <w:lvl w:ilvl="1" w:tplc="21637565" w:tentative="1">
      <w:start w:val="1"/>
      <w:numFmt w:val="lowerLetter"/>
      <w:lvlText w:val="%2."/>
      <w:lvlJc w:val="left"/>
      <w:pPr>
        <w:ind w:left="1440" w:hanging="360"/>
      </w:pPr>
    </w:lvl>
    <w:lvl w:ilvl="2" w:tplc="21637565" w:tentative="1">
      <w:start w:val="1"/>
      <w:numFmt w:val="lowerRoman"/>
      <w:lvlText w:val="%3."/>
      <w:lvlJc w:val="right"/>
      <w:pPr>
        <w:ind w:left="2160" w:hanging="180"/>
      </w:pPr>
    </w:lvl>
    <w:lvl w:ilvl="3" w:tplc="21637565" w:tentative="1">
      <w:start w:val="1"/>
      <w:numFmt w:val="decimal"/>
      <w:lvlText w:val="%4."/>
      <w:lvlJc w:val="left"/>
      <w:pPr>
        <w:ind w:left="2880" w:hanging="360"/>
      </w:pPr>
    </w:lvl>
    <w:lvl w:ilvl="4" w:tplc="21637565" w:tentative="1">
      <w:start w:val="1"/>
      <w:numFmt w:val="lowerLetter"/>
      <w:lvlText w:val="%5."/>
      <w:lvlJc w:val="left"/>
      <w:pPr>
        <w:ind w:left="3600" w:hanging="360"/>
      </w:pPr>
    </w:lvl>
    <w:lvl w:ilvl="5" w:tplc="21637565" w:tentative="1">
      <w:start w:val="1"/>
      <w:numFmt w:val="lowerRoman"/>
      <w:lvlText w:val="%6."/>
      <w:lvlJc w:val="right"/>
      <w:pPr>
        <w:ind w:left="4320" w:hanging="180"/>
      </w:pPr>
    </w:lvl>
    <w:lvl w:ilvl="6" w:tplc="21637565" w:tentative="1">
      <w:start w:val="1"/>
      <w:numFmt w:val="decimal"/>
      <w:lvlText w:val="%7."/>
      <w:lvlJc w:val="left"/>
      <w:pPr>
        <w:ind w:left="5040" w:hanging="360"/>
      </w:pPr>
    </w:lvl>
    <w:lvl w:ilvl="7" w:tplc="21637565" w:tentative="1">
      <w:start w:val="1"/>
      <w:numFmt w:val="lowerLetter"/>
      <w:lvlText w:val="%8."/>
      <w:lvlJc w:val="left"/>
      <w:pPr>
        <w:ind w:left="5760" w:hanging="360"/>
      </w:pPr>
    </w:lvl>
    <w:lvl w:ilvl="8" w:tplc="21637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9">
    <w:multiLevelType w:val="hybridMultilevel"/>
    <w:lvl w:ilvl="0" w:tplc="41150178">
      <w:start w:val="1"/>
      <w:numFmt w:val="decimal"/>
      <w:lvlText w:val="%1."/>
      <w:lvlJc w:val="left"/>
      <w:pPr>
        <w:ind w:left="720" w:hanging="360"/>
      </w:pPr>
    </w:lvl>
    <w:lvl w:ilvl="1" w:tplc="41150178" w:tentative="1">
      <w:start w:val="1"/>
      <w:numFmt w:val="lowerLetter"/>
      <w:lvlText w:val="%2."/>
      <w:lvlJc w:val="left"/>
      <w:pPr>
        <w:ind w:left="1440" w:hanging="360"/>
      </w:pPr>
    </w:lvl>
    <w:lvl w:ilvl="2" w:tplc="41150178" w:tentative="1">
      <w:start w:val="1"/>
      <w:numFmt w:val="lowerRoman"/>
      <w:lvlText w:val="%3."/>
      <w:lvlJc w:val="right"/>
      <w:pPr>
        <w:ind w:left="2160" w:hanging="180"/>
      </w:pPr>
    </w:lvl>
    <w:lvl w:ilvl="3" w:tplc="41150178" w:tentative="1">
      <w:start w:val="1"/>
      <w:numFmt w:val="decimal"/>
      <w:lvlText w:val="%4."/>
      <w:lvlJc w:val="left"/>
      <w:pPr>
        <w:ind w:left="2880" w:hanging="360"/>
      </w:pPr>
    </w:lvl>
    <w:lvl w:ilvl="4" w:tplc="41150178" w:tentative="1">
      <w:start w:val="1"/>
      <w:numFmt w:val="lowerLetter"/>
      <w:lvlText w:val="%5."/>
      <w:lvlJc w:val="left"/>
      <w:pPr>
        <w:ind w:left="3600" w:hanging="360"/>
      </w:pPr>
    </w:lvl>
    <w:lvl w:ilvl="5" w:tplc="41150178" w:tentative="1">
      <w:start w:val="1"/>
      <w:numFmt w:val="lowerRoman"/>
      <w:lvlText w:val="%6."/>
      <w:lvlJc w:val="right"/>
      <w:pPr>
        <w:ind w:left="4320" w:hanging="180"/>
      </w:pPr>
    </w:lvl>
    <w:lvl w:ilvl="6" w:tplc="41150178" w:tentative="1">
      <w:start w:val="1"/>
      <w:numFmt w:val="decimal"/>
      <w:lvlText w:val="%7."/>
      <w:lvlJc w:val="left"/>
      <w:pPr>
        <w:ind w:left="5040" w:hanging="360"/>
      </w:pPr>
    </w:lvl>
    <w:lvl w:ilvl="7" w:tplc="41150178" w:tentative="1">
      <w:start w:val="1"/>
      <w:numFmt w:val="lowerLetter"/>
      <w:lvlText w:val="%8."/>
      <w:lvlJc w:val="left"/>
      <w:pPr>
        <w:ind w:left="5760" w:hanging="360"/>
      </w:pPr>
    </w:lvl>
    <w:lvl w:ilvl="8" w:tplc="4115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8">
    <w:multiLevelType w:val="hybridMultilevel"/>
    <w:lvl w:ilvl="0" w:tplc="60042791">
      <w:start w:val="1"/>
      <w:numFmt w:val="decimal"/>
      <w:lvlText w:val="%1."/>
      <w:lvlJc w:val="left"/>
      <w:pPr>
        <w:ind w:left="720" w:hanging="360"/>
      </w:pPr>
    </w:lvl>
    <w:lvl w:ilvl="1" w:tplc="60042791" w:tentative="1">
      <w:start w:val="1"/>
      <w:numFmt w:val="lowerLetter"/>
      <w:lvlText w:val="%2."/>
      <w:lvlJc w:val="left"/>
      <w:pPr>
        <w:ind w:left="1440" w:hanging="360"/>
      </w:pPr>
    </w:lvl>
    <w:lvl w:ilvl="2" w:tplc="60042791" w:tentative="1">
      <w:start w:val="1"/>
      <w:numFmt w:val="lowerRoman"/>
      <w:lvlText w:val="%3."/>
      <w:lvlJc w:val="right"/>
      <w:pPr>
        <w:ind w:left="2160" w:hanging="180"/>
      </w:pPr>
    </w:lvl>
    <w:lvl w:ilvl="3" w:tplc="60042791" w:tentative="1">
      <w:start w:val="1"/>
      <w:numFmt w:val="decimal"/>
      <w:lvlText w:val="%4."/>
      <w:lvlJc w:val="left"/>
      <w:pPr>
        <w:ind w:left="2880" w:hanging="360"/>
      </w:pPr>
    </w:lvl>
    <w:lvl w:ilvl="4" w:tplc="60042791" w:tentative="1">
      <w:start w:val="1"/>
      <w:numFmt w:val="lowerLetter"/>
      <w:lvlText w:val="%5."/>
      <w:lvlJc w:val="left"/>
      <w:pPr>
        <w:ind w:left="3600" w:hanging="360"/>
      </w:pPr>
    </w:lvl>
    <w:lvl w:ilvl="5" w:tplc="60042791" w:tentative="1">
      <w:start w:val="1"/>
      <w:numFmt w:val="lowerRoman"/>
      <w:lvlText w:val="%6."/>
      <w:lvlJc w:val="right"/>
      <w:pPr>
        <w:ind w:left="4320" w:hanging="180"/>
      </w:pPr>
    </w:lvl>
    <w:lvl w:ilvl="6" w:tplc="60042791" w:tentative="1">
      <w:start w:val="1"/>
      <w:numFmt w:val="decimal"/>
      <w:lvlText w:val="%7."/>
      <w:lvlJc w:val="left"/>
      <w:pPr>
        <w:ind w:left="5040" w:hanging="360"/>
      </w:pPr>
    </w:lvl>
    <w:lvl w:ilvl="7" w:tplc="60042791" w:tentative="1">
      <w:start w:val="1"/>
      <w:numFmt w:val="lowerLetter"/>
      <w:lvlText w:val="%8."/>
      <w:lvlJc w:val="left"/>
      <w:pPr>
        <w:ind w:left="5760" w:hanging="360"/>
      </w:pPr>
    </w:lvl>
    <w:lvl w:ilvl="8" w:tplc="60042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7">
    <w:multiLevelType w:val="hybridMultilevel"/>
    <w:lvl w:ilvl="0" w:tplc="77100356">
      <w:start w:val="1"/>
      <w:numFmt w:val="decimal"/>
      <w:lvlText w:val="%1."/>
      <w:lvlJc w:val="left"/>
      <w:pPr>
        <w:ind w:left="720" w:hanging="360"/>
      </w:pPr>
    </w:lvl>
    <w:lvl w:ilvl="1" w:tplc="77100356" w:tentative="1">
      <w:start w:val="1"/>
      <w:numFmt w:val="lowerLetter"/>
      <w:lvlText w:val="%2."/>
      <w:lvlJc w:val="left"/>
      <w:pPr>
        <w:ind w:left="1440" w:hanging="360"/>
      </w:pPr>
    </w:lvl>
    <w:lvl w:ilvl="2" w:tplc="77100356" w:tentative="1">
      <w:start w:val="1"/>
      <w:numFmt w:val="lowerRoman"/>
      <w:lvlText w:val="%3."/>
      <w:lvlJc w:val="right"/>
      <w:pPr>
        <w:ind w:left="2160" w:hanging="180"/>
      </w:pPr>
    </w:lvl>
    <w:lvl w:ilvl="3" w:tplc="77100356" w:tentative="1">
      <w:start w:val="1"/>
      <w:numFmt w:val="decimal"/>
      <w:lvlText w:val="%4."/>
      <w:lvlJc w:val="left"/>
      <w:pPr>
        <w:ind w:left="2880" w:hanging="360"/>
      </w:pPr>
    </w:lvl>
    <w:lvl w:ilvl="4" w:tplc="77100356" w:tentative="1">
      <w:start w:val="1"/>
      <w:numFmt w:val="lowerLetter"/>
      <w:lvlText w:val="%5."/>
      <w:lvlJc w:val="left"/>
      <w:pPr>
        <w:ind w:left="3600" w:hanging="360"/>
      </w:pPr>
    </w:lvl>
    <w:lvl w:ilvl="5" w:tplc="77100356" w:tentative="1">
      <w:start w:val="1"/>
      <w:numFmt w:val="lowerRoman"/>
      <w:lvlText w:val="%6."/>
      <w:lvlJc w:val="right"/>
      <w:pPr>
        <w:ind w:left="4320" w:hanging="180"/>
      </w:pPr>
    </w:lvl>
    <w:lvl w:ilvl="6" w:tplc="77100356" w:tentative="1">
      <w:start w:val="1"/>
      <w:numFmt w:val="decimal"/>
      <w:lvlText w:val="%7."/>
      <w:lvlJc w:val="left"/>
      <w:pPr>
        <w:ind w:left="5040" w:hanging="360"/>
      </w:pPr>
    </w:lvl>
    <w:lvl w:ilvl="7" w:tplc="77100356" w:tentative="1">
      <w:start w:val="1"/>
      <w:numFmt w:val="lowerLetter"/>
      <w:lvlText w:val="%8."/>
      <w:lvlJc w:val="left"/>
      <w:pPr>
        <w:ind w:left="5760" w:hanging="360"/>
      </w:pPr>
    </w:lvl>
    <w:lvl w:ilvl="8" w:tplc="7710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6">
    <w:multiLevelType w:val="hybridMultilevel"/>
    <w:lvl w:ilvl="0" w:tplc="12047119">
      <w:start w:val="1"/>
      <w:numFmt w:val="decimal"/>
      <w:lvlText w:val="%1."/>
      <w:lvlJc w:val="left"/>
      <w:pPr>
        <w:ind w:left="720" w:hanging="360"/>
      </w:pPr>
    </w:lvl>
    <w:lvl w:ilvl="1" w:tplc="12047119" w:tentative="1">
      <w:start w:val="1"/>
      <w:numFmt w:val="lowerLetter"/>
      <w:lvlText w:val="%2."/>
      <w:lvlJc w:val="left"/>
      <w:pPr>
        <w:ind w:left="1440" w:hanging="360"/>
      </w:pPr>
    </w:lvl>
    <w:lvl w:ilvl="2" w:tplc="12047119" w:tentative="1">
      <w:start w:val="1"/>
      <w:numFmt w:val="lowerRoman"/>
      <w:lvlText w:val="%3."/>
      <w:lvlJc w:val="right"/>
      <w:pPr>
        <w:ind w:left="2160" w:hanging="180"/>
      </w:pPr>
    </w:lvl>
    <w:lvl w:ilvl="3" w:tplc="12047119" w:tentative="1">
      <w:start w:val="1"/>
      <w:numFmt w:val="decimal"/>
      <w:lvlText w:val="%4."/>
      <w:lvlJc w:val="left"/>
      <w:pPr>
        <w:ind w:left="2880" w:hanging="360"/>
      </w:pPr>
    </w:lvl>
    <w:lvl w:ilvl="4" w:tplc="12047119" w:tentative="1">
      <w:start w:val="1"/>
      <w:numFmt w:val="lowerLetter"/>
      <w:lvlText w:val="%5."/>
      <w:lvlJc w:val="left"/>
      <w:pPr>
        <w:ind w:left="3600" w:hanging="360"/>
      </w:pPr>
    </w:lvl>
    <w:lvl w:ilvl="5" w:tplc="12047119" w:tentative="1">
      <w:start w:val="1"/>
      <w:numFmt w:val="lowerRoman"/>
      <w:lvlText w:val="%6."/>
      <w:lvlJc w:val="right"/>
      <w:pPr>
        <w:ind w:left="4320" w:hanging="180"/>
      </w:pPr>
    </w:lvl>
    <w:lvl w:ilvl="6" w:tplc="12047119" w:tentative="1">
      <w:start w:val="1"/>
      <w:numFmt w:val="decimal"/>
      <w:lvlText w:val="%7."/>
      <w:lvlJc w:val="left"/>
      <w:pPr>
        <w:ind w:left="5040" w:hanging="360"/>
      </w:pPr>
    </w:lvl>
    <w:lvl w:ilvl="7" w:tplc="12047119" w:tentative="1">
      <w:start w:val="1"/>
      <w:numFmt w:val="lowerLetter"/>
      <w:lvlText w:val="%8."/>
      <w:lvlJc w:val="left"/>
      <w:pPr>
        <w:ind w:left="5760" w:hanging="360"/>
      </w:pPr>
    </w:lvl>
    <w:lvl w:ilvl="8" w:tplc="12047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5">
    <w:multiLevelType w:val="hybridMultilevel"/>
    <w:lvl w:ilvl="0" w:tplc="70454669">
      <w:start w:val="1"/>
      <w:numFmt w:val="decimal"/>
      <w:lvlText w:val="%1."/>
      <w:lvlJc w:val="left"/>
      <w:pPr>
        <w:ind w:left="720" w:hanging="360"/>
      </w:pPr>
    </w:lvl>
    <w:lvl w:ilvl="1" w:tplc="70454669" w:tentative="1">
      <w:start w:val="1"/>
      <w:numFmt w:val="lowerLetter"/>
      <w:lvlText w:val="%2."/>
      <w:lvlJc w:val="left"/>
      <w:pPr>
        <w:ind w:left="1440" w:hanging="360"/>
      </w:pPr>
    </w:lvl>
    <w:lvl w:ilvl="2" w:tplc="70454669" w:tentative="1">
      <w:start w:val="1"/>
      <w:numFmt w:val="lowerRoman"/>
      <w:lvlText w:val="%3."/>
      <w:lvlJc w:val="right"/>
      <w:pPr>
        <w:ind w:left="2160" w:hanging="180"/>
      </w:pPr>
    </w:lvl>
    <w:lvl w:ilvl="3" w:tplc="70454669" w:tentative="1">
      <w:start w:val="1"/>
      <w:numFmt w:val="decimal"/>
      <w:lvlText w:val="%4."/>
      <w:lvlJc w:val="left"/>
      <w:pPr>
        <w:ind w:left="2880" w:hanging="360"/>
      </w:pPr>
    </w:lvl>
    <w:lvl w:ilvl="4" w:tplc="70454669" w:tentative="1">
      <w:start w:val="1"/>
      <w:numFmt w:val="lowerLetter"/>
      <w:lvlText w:val="%5."/>
      <w:lvlJc w:val="left"/>
      <w:pPr>
        <w:ind w:left="3600" w:hanging="360"/>
      </w:pPr>
    </w:lvl>
    <w:lvl w:ilvl="5" w:tplc="70454669" w:tentative="1">
      <w:start w:val="1"/>
      <w:numFmt w:val="lowerRoman"/>
      <w:lvlText w:val="%6."/>
      <w:lvlJc w:val="right"/>
      <w:pPr>
        <w:ind w:left="4320" w:hanging="180"/>
      </w:pPr>
    </w:lvl>
    <w:lvl w:ilvl="6" w:tplc="70454669" w:tentative="1">
      <w:start w:val="1"/>
      <w:numFmt w:val="decimal"/>
      <w:lvlText w:val="%7."/>
      <w:lvlJc w:val="left"/>
      <w:pPr>
        <w:ind w:left="5040" w:hanging="360"/>
      </w:pPr>
    </w:lvl>
    <w:lvl w:ilvl="7" w:tplc="70454669" w:tentative="1">
      <w:start w:val="1"/>
      <w:numFmt w:val="lowerLetter"/>
      <w:lvlText w:val="%8."/>
      <w:lvlJc w:val="left"/>
      <w:pPr>
        <w:ind w:left="5760" w:hanging="360"/>
      </w:pPr>
    </w:lvl>
    <w:lvl w:ilvl="8" w:tplc="70454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4">
    <w:multiLevelType w:val="hybridMultilevel"/>
    <w:lvl w:ilvl="0" w:tplc="86939621">
      <w:start w:val="1"/>
      <w:numFmt w:val="decimal"/>
      <w:lvlText w:val="%1."/>
      <w:lvlJc w:val="left"/>
      <w:pPr>
        <w:ind w:left="720" w:hanging="360"/>
      </w:pPr>
    </w:lvl>
    <w:lvl w:ilvl="1" w:tplc="86939621" w:tentative="1">
      <w:start w:val="1"/>
      <w:numFmt w:val="lowerLetter"/>
      <w:lvlText w:val="%2."/>
      <w:lvlJc w:val="left"/>
      <w:pPr>
        <w:ind w:left="1440" w:hanging="360"/>
      </w:pPr>
    </w:lvl>
    <w:lvl w:ilvl="2" w:tplc="86939621" w:tentative="1">
      <w:start w:val="1"/>
      <w:numFmt w:val="lowerRoman"/>
      <w:lvlText w:val="%3."/>
      <w:lvlJc w:val="right"/>
      <w:pPr>
        <w:ind w:left="2160" w:hanging="180"/>
      </w:pPr>
    </w:lvl>
    <w:lvl w:ilvl="3" w:tplc="86939621" w:tentative="1">
      <w:start w:val="1"/>
      <w:numFmt w:val="decimal"/>
      <w:lvlText w:val="%4."/>
      <w:lvlJc w:val="left"/>
      <w:pPr>
        <w:ind w:left="2880" w:hanging="360"/>
      </w:pPr>
    </w:lvl>
    <w:lvl w:ilvl="4" w:tplc="86939621" w:tentative="1">
      <w:start w:val="1"/>
      <w:numFmt w:val="lowerLetter"/>
      <w:lvlText w:val="%5."/>
      <w:lvlJc w:val="left"/>
      <w:pPr>
        <w:ind w:left="3600" w:hanging="360"/>
      </w:pPr>
    </w:lvl>
    <w:lvl w:ilvl="5" w:tplc="86939621" w:tentative="1">
      <w:start w:val="1"/>
      <w:numFmt w:val="lowerRoman"/>
      <w:lvlText w:val="%6."/>
      <w:lvlJc w:val="right"/>
      <w:pPr>
        <w:ind w:left="4320" w:hanging="180"/>
      </w:pPr>
    </w:lvl>
    <w:lvl w:ilvl="6" w:tplc="86939621" w:tentative="1">
      <w:start w:val="1"/>
      <w:numFmt w:val="decimal"/>
      <w:lvlText w:val="%7."/>
      <w:lvlJc w:val="left"/>
      <w:pPr>
        <w:ind w:left="5040" w:hanging="360"/>
      </w:pPr>
    </w:lvl>
    <w:lvl w:ilvl="7" w:tplc="86939621" w:tentative="1">
      <w:start w:val="1"/>
      <w:numFmt w:val="lowerLetter"/>
      <w:lvlText w:val="%8."/>
      <w:lvlJc w:val="left"/>
      <w:pPr>
        <w:ind w:left="5760" w:hanging="360"/>
      </w:pPr>
    </w:lvl>
    <w:lvl w:ilvl="8" w:tplc="8693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3">
    <w:multiLevelType w:val="hybridMultilevel"/>
    <w:lvl w:ilvl="0" w:tplc="32607711">
      <w:start w:val="1"/>
      <w:numFmt w:val="decimal"/>
      <w:lvlText w:val="%1."/>
      <w:lvlJc w:val="left"/>
      <w:pPr>
        <w:ind w:left="720" w:hanging="360"/>
      </w:pPr>
    </w:lvl>
    <w:lvl w:ilvl="1" w:tplc="32607711" w:tentative="1">
      <w:start w:val="1"/>
      <w:numFmt w:val="lowerLetter"/>
      <w:lvlText w:val="%2."/>
      <w:lvlJc w:val="left"/>
      <w:pPr>
        <w:ind w:left="1440" w:hanging="360"/>
      </w:pPr>
    </w:lvl>
    <w:lvl w:ilvl="2" w:tplc="32607711" w:tentative="1">
      <w:start w:val="1"/>
      <w:numFmt w:val="lowerRoman"/>
      <w:lvlText w:val="%3."/>
      <w:lvlJc w:val="right"/>
      <w:pPr>
        <w:ind w:left="2160" w:hanging="180"/>
      </w:pPr>
    </w:lvl>
    <w:lvl w:ilvl="3" w:tplc="32607711" w:tentative="1">
      <w:start w:val="1"/>
      <w:numFmt w:val="decimal"/>
      <w:lvlText w:val="%4."/>
      <w:lvlJc w:val="left"/>
      <w:pPr>
        <w:ind w:left="2880" w:hanging="360"/>
      </w:pPr>
    </w:lvl>
    <w:lvl w:ilvl="4" w:tplc="32607711" w:tentative="1">
      <w:start w:val="1"/>
      <w:numFmt w:val="lowerLetter"/>
      <w:lvlText w:val="%5."/>
      <w:lvlJc w:val="left"/>
      <w:pPr>
        <w:ind w:left="3600" w:hanging="360"/>
      </w:pPr>
    </w:lvl>
    <w:lvl w:ilvl="5" w:tplc="32607711" w:tentative="1">
      <w:start w:val="1"/>
      <w:numFmt w:val="lowerRoman"/>
      <w:lvlText w:val="%6."/>
      <w:lvlJc w:val="right"/>
      <w:pPr>
        <w:ind w:left="4320" w:hanging="180"/>
      </w:pPr>
    </w:lvl>
    <w:lvl w:ilvl="6" w:tplc="32607711" w:tentative="1">
      <w:start w:val="1"/>
      <w:numFmt w:val="decimal"/>
      <w:lvlText w:val="%7."/>
      <w:lvlJc w:val="left"/>
      <w:pPr>
        <w:ind w:left="5040" w:hanging="360"/>
      </w:pPr>
    </w:lvl>
    <w:lvl w:ilvl="7" w:tplc="32607711" w:tentative="1">
      <w:start w:val="1"/>
      <w:numFmt w:val="lowerLetter"/>
      <w:lvlText w:val="%8."/>
      <w:lvlJc w:val="left"/>
      <w:pPr>
        <w:ind w:left="5760" w:hanging="360"/>
      </w:pPr>
    </w:lvl>
    <w:lvl w:ilvl="8" w:tplc="3260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2">
    <w:multiLevelType w:val="hybridMultilevel"/>
    <w:lvl w:ilvl="0" w:tplc="32087948">
      <w:start w:val="1"/>
      <w:numFmt w:val="decimal"/>
      <w:lvlText w:val="%1."/>
      <w:lvlJc w:val="left"/>
      <w:pPr>
        <w:ind w:left="720" w:hanging="360"/>
      </w:pPr>
    </w:lvl>
    <w:lvl w:ilvl="1" w:tplc="32087948" w:tentative="1">
      <w:start w:val="1"/>
      <w:numFmt w:val="lowerLetter"/>
      <w:lvlText w:val="%2."/>
      <w:lvlJc w:val="left"/>
      <w:pPr>
        <w:ind w:left="1440" w:hanging="360"/>
      </w:pPr>
    </w:lvl>
    <w:lvl w:ilvl="2" w:tplc="32087948" w:tentative="1">
      <w:start w:val="1"/>
      <w:numFmt w:val="lowerRoman"/>
      <w:lvlText w:val="%3."/>
      <w:lvlJc w:val="right"/>
      <w:pPr>
        <w:ind w:left="2160" w:hanging="180"/>
      </w:pPr>
    </w:lvl>
    <w:lvl w:ilvl="3" w:tplc="32087948" w:tentative="1">
      <w:start w:val="1"/>
      <w:numFmt w:val="decimal"/>
      <w:lvlText w:val="%4."/>
      <w:lvlJc w:val="left"/>
      <w:pPr>
        <w:ind w:left="2880" w:hanging="360"/>
      </w:pPr>
    </w:lvl>
    <w:lvl w:ilvl="4" w:tplc="32087948" w:tentative="1">
      <w:start w:val="1"/>
      <w:numFmt w:val="lowerLetter"/>
      <w:lvlText w:val="%5."/>
      <w:lvlJc w:val="left"/>
      <w:pPr>
        <w:ind w:left="3600" w:hanging="360"/>
      </w:pPr>
    </w:lvl>
    <w:lvl w:ilvl="5" w:tplc="32087948" w:tentative="1">
      <w:start w:val="1"/>
      <w:numFmt w:val="lowerRoman"/>
      <w:lvlText w:val="%6."/>
      <w:lvlJc w:val="right"/>
      <w:pPr>
        <w:ind w:left="4320" w:hanging="180"/>
      </w:pPr>
    </w:lvl>
    <w:lvl w:ilvl="6" w:tplc="32087948" w:tentative="1">
      <w:start w:val="1"/>
      <w:numFmt w:val="decimal"/>
      <w:lvlText w:val="%7."/>
      <w:lvlJc w:val="left"/>
      <w:pPr>
        <w:ind w:left="5040" w:hanging="360"/>
      </w:pPr>
    </w:lvl>
    <w:lvl w:ilvl="7" w:tplc="32087948" w:tentative="1">
      <w:start w:val="1"/>
      <w:numFmt w:val="lowerLetter"/>
      <w:lvlText w:val="%8."/>
      <w:lvlJc w:val="left"/>
      <w:pPr>
        <w:ind w:left="5760" w:hanging="360"/>
      </w:pPr>
    </w:lvl>
    <w:lvl w:ilvl="8" w:tplc="32087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1">
    <w:multiLevelType w:val="hybridMultilevel"/>
    <w:lvl w:ilvl="0" w:tplc="50229708">
      <w:start w:val="1"/>
      <w:numFmt w:val="decimal"/>
      <w:lvlText w:val="%1."/>
      <w:lvlJc w:val="left"/>
      <w:pPr>
        <w:ind w:left="720" w:hanging="360"/>
      </w:pPr>
    </w:lvl>
    <w:lvl w:ilvl="1" w:tplc="50229708" w:tentative="1">
      <w:start w:val="1"/>
      <w:numFmt w:val="lowerLetter"/>
      <w:lvlText w:val="%2."/>
      <w:lvlJc w:val="left"/>
      <w:pPr>
        <w:ind w:left="1440" w:hanging="360"/>
      </w:pPr>
    </w:lvl>
    <w:lvl w:ilvl="2" w:tplc="50229708" w:tentative="1">
      <w:start w:val="1"/>
      <w:numFmt w:val="lowerRoman"/>
      <w:lvlText w:val="%3."/>
      <w:lvlJc w:val="right"/>
      <w:pPr>
        <w:ind w:left="2160" w:hanging="180"/>
      </w:pPr>
    </w:lvl>
    <w:lvl w:ilvl="3" w:tplc="50229708" w:tentative="1">
      <w:start w:val="1"/>
      <w:numFmt w:val="decimal"/>
      <w:lvlText w:val="%4."/>
      <w:lvlJc w:val="left"/>
      <w:pPr>
        <w:ind w:left="2880" w:hanging="360"/>
      </w:pPr>
    </w:lvl>
    <w:lvl w:ilvl="4" w:tplc="50229708" w:tentative="1">
      <w:start w:val="1"/>
      <w:numFmt w:val="lowerLetter"/>
      <w:lvlText w:val="%5."/>
      <w:lvlJc w:val="left"/>
      <w:pPr>
        <w:ind w:left="3600" w:hanging="360"/>
      </w:pPr>
    </w:lvl>
    <w:lvl w:ilvl="5" w:tplc="50229708" w:tentative="1">
      <w:start w:val="1"/>
      <w:numFmt w:val="lowerRoman"/>
      <w:lvlText w:val="%6."/>
      <w:lvlJc w:val="right"/>
      <w:pPr>
        <w:ind w:left="4320" w:hanging="180"/>
      </w:pPr>
    </w:lvl>
    <w:lvl w:ilvl="6" w:tplc="50229708" w:tentative="1">
      <w:start w:val="1"/>
      <w:numFmt w:val="decimal"/>
      <w:lvlText w:val="%7."/>
      <w:lvlJc w:val="left"/>
      <w:pPr>
        <w:ind w:left="5040" w:hanging="360"/>
      </w:pPr>
    </w:lvl>
    <w:lvl w:ilvl="7" w:tplc="50229708" w:tentative="1">
      <w:start w:val="1"/>
      <w:numFmt w:val="lowerLetter"/>
      <w:lvlText w:val="%8."/>
      <w:lvlJc w:val="left"/>
      <w:pPr>
        <w:ind w:left="5760" w:hanging="360"/>
      </w:pPr>
    </w:lvl>
    <w:lvl w:ilvl="8" w:tplc="5022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30">
    <w:multiLevelType w:val="hybridMultilevel"/>
    <w:lvl w:ilvl="0" w:tplc="21425352">
      <w:start w:val="1"/>
      <w:numFmt w:val="decimal"/>
      <w:lvlText w:val="%1."/>
      <w:lvlJc w:val="left"/>
      <w:pPr>
        <w:ind w:left="720" w:hanging="360"/>
      </w:pPr>
    </w:lvl>
    <w:lvl w:ilvl="1" w:tplc="21425352" w:tentative="1">
      <w:start w:val="1"/>
      <w:numFmt w:val="lowerLetter"/>
      <w:lvlText w:val="%2."/>
      <w:lvlJc w:val="left"/>
      <w:pPr>
        <w:ind w:left="1440" w:hanging="360"/>
      </w:pPr>
    </w:lvl>
    <w:lvl w:ilvl="2" w:tplc="21425352" w:tentative="1">
      <w:start w:val="1"/>
      <w:numFmt w:val="lowerRoman"/>
      <w:lvlText w:val="%3."/>
      <w:lvlJc w:val="right"/>
      <w:pPr>
        <w:ind w:left="2160" w:hanging="180"/>
      </w:pPr>
    </w:lvl>
    <w:lvl w:ilvl="3" w:tplc="21425352" w:tentative="1">
      <w:start w:val="1"/>
      <w:numFmt w:val="decimal"/>
      <w:lvlText w:val="%4."/>
      <w:lvlJc w:val="left"/>
      <w:pPr>
        <w:ind w:left="2880" w:hanging="360"/>
      </w:pPr>
    </w:lvl>
    <w:lvl w:ilvl="4" w:tplc="21425352" w:tentative="1">
      <w:start w:val="1"/>
      <w:numFmt w:val="lowerLetter"/>
      <w:lvlText w:val="%5."/>
      <w:lvlJc w:val="left"/>
      <w:pPr>
        <w:ind w:left="3600" w:hanging="360"/>
      </w:pPr>
    </w:lvl>
    <w:lvl w:ilvl="5" w:tplc="21425352" w:tentative="1">
      <w:start w:val="1"/>
      <w:numFmt w:val="lowerRoman"/>
      <w:lvlText w:val="%6."/>
      <w:lvlJc w:val="right"/>
      <w:pPr>
        <w:ind w:left="4320" w:hanging="180"/>
      </w:pPr>
    </w:lvl>
    <w:lvl w:ilvl="6" w:tplc="21425352" w:tentative="1">
      <w:start w:val="1"/>
      <w:numFmt w:val="decimal"/>
      <w:lvlText w:val="%7."/>
      <w:lvlJc w:val="left"/>
      <w:pPr>
        <w:ind w:left="5040" w:hanging="360"/>
      </w:pPr>
    </w:lvl>
    <w:lvl w:ilvl="7" w:tplc="21425352" w:tentative="1">
      <w:start w:val="1"/>
      <w:numFmt w:val="lowerLetter"/>
      <w:lvlText w:val="%8."/>
      <w:lvlJc w:val="left"/>
      <w:pPr>
        <w:ind w:left="5760" w:hanging="360"/>
      </w:pPr>
    </w:lvl>
    <w:lvl w:ilvl="8" w:tplc="2142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9">
    <w:multiLevelType w:val="hybridMultilevel"/>
    <w:lvl w:ilvl="0" w:tplc="47926727">
      <w:start w:val="1"/>
      <w:numFmt w:val="decimal"/>
      <w:lvlText w:val="%1."/>
      <w:lvlJc w:val="left"/>
      <w:pPr>
        <w:ind w:left="720" w:hanging="360"/>
      </w:pPr>
    </w:lvl>
    <w:lvl w:ilvl="1" w:tplc="47926727" w:tentative="1">
      <w:start w:val="1"/>
      <w:numFmt w:val="lowerLetter"/>
      <w:lvlText w:val="%2."/>
      <w:lvlJc w:val="left"/>
      <w:pPr>
        <w:ind w:left="1440" w:hanging="360"/>
      </w:pPr>
    </w:lvl>
    <w:lvl w:ilvl="2" w:tplc="47926727" w:tentative="1">
      <w:start w:val="1"/>
      <w:numFmt w:val="lowerRoman"/>
      <w:lvlText w:val="%3."/>
      <w:lvlJc w:val="right"/>
      <w:pPr>
        <w:ind w:left="2160" w:hanging="180"/>
      </w:pPr>
    </w:lvl>
    <w:lvl w:ilvl="3" w:tplc="47926727" w:tentative="1">
      <w:start w:val="1"/>
      <w:numFmt w:val="decimal"/>
      <w:lvlText w:val="%4."/>
      <w:lvlJc w:val="left"/>
      <w:pPr>
        <w:ind w:left="2880" w:hanging="360"/>
      </w:pPr>
    </w:lvl>
    <w:lvl w:ilvl="4" w:tplc="47926727" w:tentative="1">
      <w:start w:val="1"/>
      <w:numFmt w:val="lowerLetter"/>
      <w:lvlText w:val="%5."/>
      <w:lvlJc w:val="left"/>
      <w:pPr>
        <w:ind w:left="3600" w:hanging="360"/>
      </w:pPr>
    </w:lvl>
    <w:lvl w:ilvl="5" w:tplc="47926727" w:tentative="1">
      <w:start w:val="1"/>
      <w:numFmt w:val="lowerRoman"/>
      <w:lvlText w:val="%6."/>
      <w:lvlJc w:val="right"/>
      <w:pPr>
        <w:ind w:left="4320" w:hanging="180"/>
      </w:pPr>
    </w:lvl>
    <w:lvl w:ilvl="6" w:tplc="47926727" w:tentative="1">
      <w:start w:val="1"/>
      <w:numFmt w:val="decimal"/>
      <w:lvlText w:val="%7."/>
      <w:lvlJc w:val="left"/>
      <w:pPr>
        <w:ind w:left="5040" w:hanging="360"/>
      </w:pPr>
    </w:lvl>
    <w:lvl w:ilvl="7" w:tplc="47926727" w:tentative="1">
      <w:start w:val="1"/>
      <w:numFmt w:val="lowerLetter"/>
      <w:lvlText w:val="%8."/>
      <w:lvlJc w:val="left"/>
      <w:pPr>
        <w:ind w:left="5760" w:hanging="360"/>
      </w:pPr>
    </w:lvl>
    <w:lvl w:ilvl="8" w:tplc="47926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8">
    <w:multiLevelType w:val="hybridMultilevel"/>
    <w:lvl w:ilvl="0" w:tplc="74616232">
      <w:start w:val="1"/>
      <w:numFmt w:val="decimal"/>
      <w:lvlText w:val="%1."/>
      <w:lvlJc w:val="left"/>
      <w:pPr>
        <w:ind w:left="720" w:hanging="360"/>
      </w:pPr>
    </w:lvl>
    <w:lvl w:ilvl="1" w:tplc="74616232" w:tentative="1">
      <w:start w:val="1"/>
      <w:numFmt w:val="lowerLetter"/>
      <w:lvlText w:val="%2."/>
      <w:lvlJc w:val="left"/>
      <w:pPr>
        <w:ind w:left="1440" w:hanging="360"/>
      </w:pPr>
    </w:lvl>
    <w:lvl w:ilvl="2" w:tplc="74616232" w:tentative="1">
      <w:start w:val="1"/>
      <w:numFmt w:val="lowerRoman"/>
      <w:lvlText w:val="%3."/>
      <w:lvlJc w:val="right"/>
      <w:pPr>
        <w:ind w:left="2160" w:hanging="180"/>
      </w:pPr>
    </w:lvl>
    <w:lvl w:ilvl="3" w:tplc="74616232" w:tentative="1">
      <w:start w:val="1"/>
      <w:numFmt w:val="decimal"/>
      <w:lvlText w:val="%4."/>
      <w:lvlJc w:val="left"/>
      <w:pPr>
        <w:ind w:left="2880" w:hanging="360"/>
      </w:pPr>
    </w:lvl>
    <w:lvl w:ilvl="4" w:tplc="74616232" w:tentative="1">
      <w:start w:val="1"/>
      <w:numFmt w:val="lowerLetter"/>
      <w:lvlText w:val="%5."/>
      <w:lvlJc w:val="left"/>
      <w:pPr>
        <w:ind w:left="3600" w:hanging="360"/>
      </w:pPr>
    </w:lvl>
    <w:lvl w:ilvl="5" w:tplc="74616232" w:tentative="1">
      <w:start w:val="1"/>
      <w:numFmt w:val="lowerRoman"/>
      <w:lvlText w:val="%6."/>
      <w:lvlJc w:val="right"/>
      <w:pPr>
        <w:ind w:left="4320" w:hanging="180"/>
      </w:pPr>
    </w:lvl>
    <w:lvl w:ilvl="6" w:tplc="74616232" w:tentative="1">
      <w:start w:val="1"/>
      <w:numFmt w:val="decimal"/>
      <w:lvlText w:val="%7."/>
      <w:lvlJc w:val="left"/>
      <w:pPr>
        <w:ind w:left="5040" w:hanging="360"/>
      </w:pPr>
    </w:lvl>
    <w:lvl w:ilvl="7" w:tplc="74616232" w:tentative="1">
      <w:start w:val="1"/>
      <w:numFmt w:val="lowerLetter"/>
      <w:lvlText w:val="%8."/>
      <w:lvlJc w:val="left"/>
      <w:pPr>
        <w:ind w:left="5760" w:hanging="360"/>
      </w:pPr>
    </w:lvl>
    <w:lvl w:ilvl="8" w:tplc="74616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7">
    <w:multiLevelType w:val="hybridMultilevel"/>
    <w:lvl w:ilvl="0" w:tplc="19252931">
      <w:start w:val="1"/>
      <w:numFmt w:val="decimal"/>
      <w:lvlText w:val="%1."/>
      <w:lvlJc w:val="left"/>
      <w:pPr>
        <w:ind w:left="720" w:hanging="360"/>
      </w:pPr>
    </w:lvl>
    <w:lvl w:ilvl="1" w:tplc="19252931" w:tentative="1">
      <w:start w:val="1"/>
      <w:numFmt w:val="lowerLetter"/>
      <w:lvlText w:val="%2."/>
      <w:lvlJc w:val="left"/>
      <w:pPr>
        <w:ind w:left="1440" w:hanging="360"/>
      </w:pPr>
    </w:lvl>
    <w:lvl w:ilvl="2" w:tplc="19252931" w:tentative="1">
      <w:start w:val="1"/>
      <w:numFmt w:val="lowerRoman"/>
      <w:lvlText w:val="%3."/>
      <w:lvlJc w:val="right"/>
      <w:pPr>
        <w:ind w:left="2160" w:hanging="180"/>
      </w:pPr>
    </w:lvl>
    <w:lvl w:ilvl="3" w:tplc="19252931" w:tentative="1">
      <w:start w:val="1"/>
      <w:numFmt w:val="decimal"/>
      <w:lvlText w:val="%4."/>
      <w:lvlJc w:val="left"/>
      <w:pPr>
        <w:ind w:left="2880" w:hanging="360"/>
      </w:pPr>
    </w:lvl>
    <w:lvl w:ilvl="4" w:tplc="19252931" w:tentative="1">
      <w:start w:val="1"/>
      <w:numFmt w:val="lowerLetter"/>
      <w:lvlText w:val="%5."/>
      <w:lvlJc w:val="left"/>
      <w:pPr>
        <w:ind w:left="3600" w:hanging="360"/>
      </w:pPr>
    </w:lvl>
    <w:lvl w:ilvl="5" w:tplc="19252931" w:tentative="1">
      <w:start w:val="1"/>
      <w:numFmt w:val="lowerRoman"/>
      <w:lvlText w:val="%6."/>
      <w:lvlJc w:val="right"/>
      <w:pPr>
        <w:ind w:left="4320" w:hanging="180"/>
      </w:pPr>
    </w:lvl>
    <w:lvl w:ilvl="6" w:tplc="19252931" w:tentative="1">
      <w:start w:val="1"/>
      <w:numFmt w:val="decimal"/>
      <w:lvlText w:val="%7."/>
      <w:lvlJc w:val="left"/>
      <w:pPr>
        <w:ind w:left="5040" w:hanging="360"/>
      </w:pPr>
    </w:lvl>
    <w:lvl w:ilvl="7" w:tplc="19252931" w:tentative="1">
      <w:start w:val="1"/>
      <w:numFmt w:val="lowerLetter"/>
      <w:lvlText w:val="%8."/>
      <w:lvlJc w:val="left"/>
      <w:pPr>
        <w:ind w:left="5760" w:hanging="360"/>
      </w:pPr>
    </w:lvl>
    <w:lvl w:ilvl="8" w:tplc="19252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6">
    <w:multiLevelType w:val="hybridMultilevel"/>
    <w:lvl w:ilvl="0" w:tplc="28862360">
      <w:start w:val="1"/>
      <w:numFmt w:val="decimal"/>
      <w:lvlText w:val="%1."/>
      <w:lvlJc w:val="left"/>
      <w:pPr>
        <w:ind w:left="720" w:hanging="360"/>
      </w:pPr>
    </w:lvl>
    <w:lvl w:ilvl="1" w:tplc="28862360" w:tentative="1">
      <w:start w:val="1"/>
      <w:numFmt w:val="lowerLetter"/>
      <w:lvlText w:val="%2."/>
      <w:lvlJc w:val="left"/>
      <w:pPr>
        <w:ind w:left="1440" w:hanging="360"/>
      </w:pPr>
    </w:lvl>
    <w:lvl w:ilvl="2" w:tplc="28862360" w:tentative="1">
      <w:start w:val="1"/>
      <w:numFmt w:val="lowerRoman"/>
      <w:lvlText w:val="%3."/>
      <w:lvlJc w:val="right"/>
      <w:pPr>
        <w:ind w:left="2160" w:hanging="180"/>
      </w:pPr>
    </w:lvl>
    <w:lvl w:ilvl="3" w:tplc="28862360" w:tentative="1">
      <w:start w:val="1"/>
      <w:numFmt w:val="decimal"/>
      <w:lvlText w:val="%4."/>
      <w:lvlJc w:val="left"/>
      <w:pPr>
        <w:ind w:left="2880" w:hanging="360"/>
      </w:pPr>
    </w:lvl>
    <w:lvl w:ilvl="4" w:tplc="28862360" w:tentative="1">
      <w:start w:val="1"/>
      <w:numFmt w:val="lowerLetter"/>
      <w:lvlText w:val="%5."/>
      <w:lvlJc w:val="left"/>
      <w:pPr>
        <w:ind w:left="3600" w:hanging="360"/>
      </w:pPr>
    </w:lvl>
    <w:lvl w:ilvl="5" w:tplc="28862360" w:tentative="1">
      <w:start w:val="1"/>
      <w:numFmt w:val="lowerRoman"/>
      <w:lvlText w:val="%6."/>
      <w:lvlJc w:val="right"/>
      <w:pPr>
        <w:ind w:left="4320" w:hanging="180"/>
      </w:pPr>
    </w:lvl>
    <w:lvl w:ilvl="6" w:tplc="28862360" w:tentative="1">
      <w:start w:val="1"/>
      <w:numFmt w:val="decimal"/>
      <w:lvlText w:val="%7."/>
      <w:lvlJc w:val="left"/>
      <w:pPr>
        <w:ind w:left="5040" w:hanging="360"/>
      </w:pPr>
    </w:lvl>
    <w:lvl w:ilvl="7" w:tplc="28862360" w:tentative="1">
      <w:start w:val="1"/>
      <w:numFmt w:val="lowerLetter"/>
      <w:lvlText w:val="%8."/>
      <w:lvlJc w:val="left"/>
      <w:pPr>
        <w:ind w:left="5760" w:hanging="360"/>
      </w:pPr>
    </w:lvl>
    <w:lvl w:ilvl="8" w:tplc="2886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5">
    <w:multiLevelType w:val="hybridMultilevel"/>
    <w:lvl w:ilvl="0" w:tplc="27476710">
      <w:start w:val="1"/>
      <w:numFmt w:val="decimal"/>
      <w:lvlText w:val="%1."/>
      <w:lvlJc w:val="left"/>
      <w:pPr>
        <w:ind w:left="720" w:hanging="360"/>
      </w:pPr>
    </w:lvl>
    <w:lvl w:ilvl="1" w:tplc="27476710" w:tentative="1">
      <w:start w:val="1"/>
      <w:numFmt w:val="lowerLetter"/>
      <w:lvlText w:val="%2."/>
      <w:lvlJc w:val="left"/>
      <w:pPr>
        <w:ind w:left="1440" w:hanging="360"/>
      </w:pPr>
    </w:lvl>
    <w:lvl w:ilvl="2" w:tplc="27476710" w:tentative="1">
      <w:start w:val="1"/>
      <w:numFmt w:val="lowerRoman"/>
      <w:lvlText w:val="%3."/>
      <w:lvlJc w:val="right"/>
      <w:pPr>
        <w:ind w:left="2160" w:hanging="180"/>
      </w:pPr>
    </w:lvl>
    <w:lvl w:ilvl="3" w:tplc="27476710" w:tentative="1">
      <w:start w:val="1"/>
      <w:numFmt w:val="decimal"/>
      <w:lvlText w:val="%4."/>
      <w:lvlJc w:val="left"/>
      <w:pPr>
        <w:ind w:left="2880" w:hanging="360"/>
      </w:pPr>
    </w:lvl>
    <w:lvl w:ilvl="4" w:tplc="27476710" w:tentative="1">
      <w:start w:val="1"/>
      <w:numFmt w:val="lowerLetter"/>
      <w:lvlText w:val="%5."/>
      <w:lvlJc w:val="left"/>
      <w:pPr>
        <w:ind w:left="3600" w:hanging="360"/>
      </w:pPr>
    </w:lvl>
    <w:lvl w:ilvl="5" w:tplc="27476710" w:tentative="1">
      <w:start w:val="1"/>
      <w:numFmt w:val="lowerRoman"/>
      <w:lvlText w:val="%6."/>
      <w:lvlJc w:val="right"/>
      <w:pPr>
        <w:ind w:left="4320" w:hanging="180"/>
      </w:pPr>
    </w:lvl>
    <w:lvl w:ilvl="6" w:tplc="27476710" w:tentative="1">
      <w:start w:val="1"/>
      <w:numFmt w:val="decimal"/>
      <w:lvlText w:val="%7."/>
      <w:lvlJc w:val="left"/>
      <w:pPr>
        <w:ind w:left="5040" w:hanging="360"/>
      </w:pPr>
    </w:lvl>
    <w:lvl w:ilvl="7" w:tplc="27476710" w:tentative="1">
      <w:start w:val="1"/>
      <w:numFmt w:val="lowerLetter"/>
      <w:lvlText w:val="%8."/>
      <w:lvlJc w:val="left"/>
      <w:pPr>
        <w:ind w:left="5760" w:hanging="360"/>
      </w:pPr>
    </w:lvl>
    <w:lvl w:ilvl="8" w:tplc="2747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4">
    <w:multiLevelType w:val="hybridMultilevel"/>
    <w:lvl w:ilvl="0" w:tplc="46334332">
      <w:start w:val="1"/>
      <w:numFmt w:val="decimal"/>
      <w:lvlText w:val="%1."/>
      <w:lvlJc w:val="left"/>
      <w:pPr>
        <w:ind w:left="720" w:hanging="360"/>
      </w:pPr>
    </w:lvl>
    <w:lvl w:ilvl="1" w:tplc="46334332" w:tentative="1">
      <w:start w:val="1"/>
      <w:numFmt w:val="lowerLetter"/>
      <w:lvlText w:val="%2."/>
      <w:lvlJc w:val="left"/>
      <w:pPr>
        <w:ind w:left="1440" w:hanging="360"/>
      </w:pPr>
    </w:lvl>
    <w:lvl w:ilvl="2" w:tplc="46334332" w:tentative="1">
      <w:start w:val="1"/>
      <w:numFmt w:val="lowerRoman"/>
      <w:lvlText w:val="%3."/>
      <w:lvlJc w:val="right"/>
      <w:pPr>
        <w:ind w:left="2160" w:hanging="180"/>
      </w:pPr>
    </w:lvl>
    <w:lvl w:ilvl="3" w:tplc="46334332" w:tentative="1">
      <w:start w:val="1"/>
      <w:numFmt w:val="decimal"/>
      <w:lvlText w:val="%4."/>
      <w:lvlJc w:val="left"/>
      <w:pPr>
        <w:ind w:left="2880" w:hanging="360"/>
      </w:pPr>
    </w:lvl>
    <w:lvl w:ilvl="4" w:tplc="46334332" w:tentative="1">
      <w:start w:val="1"/>
      <w:numFmt w:val="lowerLetter"/>
      <w:lvlText w:val="%5."/>
      <w:lvlJc w:val="left"/>
      <w:pPr>
        <w:ind w:left="3600" w:hanging="360"/>
      </w:pPr>
    </w:lvl>
    <w:lvl w:ilvl="5" w:tplc="46334332" w:tentative="1">
      <w:start w:val="1"/>
      <w:numFmt w:val="lowerRoman"/>
      <w:lvlText w:val="%6."/>
      <w:lvlJc w:val="right"/>
      <w:pPr>
        <w:ind w:left="4320" w:hanging="180"/>
      </w:pPr>
    </w:lvl>
    <w:lvl w:ilvl="6" w:tplc="46334332" w:tentative="1">
      <w:start w:val="1"/>
      <w:numFmt w:val="decimal"/>
      <w:lvlText w:val="%7."/>
      <w:lvlJc w:val="left"/>
      <w:pPr>
        <w:ind w:left="5040" w:hanging="360"/>
      </w:pPr>
    </w:lvl>
    <w:lvl w:ilvl="7" w:tplc="46334332" w:tentative="1">
      <w:start w:val="1"/>
      <w:numFmt w:val="lowerLetter"/>
      <w:lvlText w:val="%8."/>
      <w:lvlJc w:val="left"/>
      <w:pPr>
        <w:ind w:left="5760" w:hanging="360"/>
      </w:pPr>
    </w:lvl>
    <w:lvl w:ilvl="8" w:tplc="46334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3">
    <w:multiLevelType w:val="hybridMultilevel"/>
    <w:lvl w:ilvl="0" w:tplc="97339130">
      <w:start w:val="1"/>
      <w:numFmt w:val="decimal"/>
      <w:lvlText w:val="%1."/>
      <w:lvlJc w:val="left"/>
      <w:pPr>
        <w:ind w:left="720" w:hanging="360"/>
      </w:pPr>
    </w:lvl>
    <w:lvl w:ilvl="1" w:tplc="97339130" w:tentative="1">
      <w:start w:val="1"/>
      <w:numFmt w:val="lowerLetter"/>
      <w:lvlText w:val="%2."/>
      <w:lvlJc w:val="left"/>
      <w:pPr>
        <w:ind w:left="1440" w:hanging="360"/>
      </w:pPr>
    </w:lvl>
    <w:lvl w:ilvl="2" w:tplc="97339130" w:tentative="1">
      <w:start w:val="1"/>
      <w:numFmt w:val="lowerRoman"/>
      <w:lvlText w:val="%3."/>
      <w:lvlJc w:val="right"/>
      <w:pPr>
        <w:ind w:left="2160" w:hanging="180"/>
      </w:pPr>
    </w:lvl>
    <w:lvl w:ilvl="3" w:tplc="97339130" w:tentative="1">
      <w:start w:val="1"/>
      <w:numFmt w:val="decimal"/>
      <w:lvlText w:val="%4."/>
      <w:lvlJc w:val="left"/>
      <w:pPr>
        <w:ind w:left="2880" w:hanging="360"/>
      </w:pPr>
    </w:lvl>
    <w:lvl w:ilvl="4" w:tplc="97339130" w:tentative="1">
      <w:start w:val="1"/>
      <w:numFmt w:val="lowerLetter"/>
      <w:lvlText w:val="%5."/>
      <w:lvlJc w:val="left"/>
      <w:pPr>
        <w:ind w:left="3600" w:hanging="360"/>
      </w:pPr>
    </w:lvl>
    <w:lvl w:ilvl="5" w:tplc="97339130" w:tentative="1">
      <w:start w:val="1"/>
      <w:numFmt w:val="lowerRoman"/>
      <w:lvlText w:val="%6."/>
      <w:lvlJc w:val="right"/>
      <w:pPr>
        <w:ind w:left="4320" w:hanging="180"/>
      </w:pPr>
    </w:lvl>
    <w:lvl w:ilvl="6" w:tplc="97339130" w:tentative="1">
      <w:start w:val="1"/>
      <w:numFmt w:val="decimal"/>
      <w:lvlText w:val="%7."/>
      <w:lvlJc w:val="left"/>
      <w:pPr>
        <w:ind w:left="5040" w:hanging="360"/>
      </w:pPr>
    </w:lvl>
    <w:lvl w:ilvl="7" w:tplc="97339130" w:tentative="1">
      <w:start w:val="1"/>
      <w:numFmt w:val="lowerLetter"/>
      <w:lvlText w:val="%8."/>
      <w:lvlJc w:val="left"/>
      <w:pPr>
        <w:ind w:left="5760" w:hanging="360"/>
      </w:pPr>
    </w:lvl>
    <w:lvl w:ilvl="8" w:tplc="9733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2">
    <w:multiLevelType w:val="hybridMultilevel"/>
    <w:lvl w:ilvl="0" w:tplc="46920698">
      <w:start w:val="1"/>
      <w:numFmt w:val="decimal"/>
      <w:lvlText w:val="%1."/>
      <w:lvlJc w:val="left"/>
      <w:pPr>
        <w:ind w:left="720" w:hanging="360"/>
      </w:pPr>
    </w:lvl>
    <w:lvl w:ilvl="1" w:tplc="46920698" w:tentative="1">
      <w:start w:val="1"/>
      <w:numFmt w:val="lowerLetter"/>
      <w:lvlText w:val="%2."/>
      <w:lvlJc w:val="left"/>
      <w:pPr>
        <w:ind w:left="1440" w:hanging="360"/>
      </w:pPr>
    </w:lvl>
    <w:lvl w:ilvl="2" w:tplc="46920698" w:tentative="1">
      <w:start w:val="1"/>
      <w:numFmt w:val="lowerRoman"/>
      <w:lvlText w:val="%3."/>
      <w:lvlJc w:val="right"/>
      <w:pPr>
        <w:ind w:left="2160" w:hanging="180"/>
      </w:pPr>
    </w:lvl>
    <w:lvl w:ilvl="3" w:tplc="46920698" w:tentative="1">
      <w:start w:val="1"/>
      <w:numFmt w:val="decimal"/>
      <w:lvlText w:val="%4."/>
      <w:lvlJc w:val="left"/>
      <w:pPr>
        <w:ind w:left="2880" w:hanging="360"/>
      </w:pPr>
    </w:lvl>
    <w:lvl w:ilvl="4" w:tplc="46920698" w:tentative="1">
      <w:start w:val="1"/>
      <w:numFmt w:val="lowerLetter"/>
      <w:lvlText w:val="%5."/>
      <w:lvlJc w:val="left"/>
      <w:pPr>
        <w:ind w:left="3600" w:hanging="360"/>
      </w:pPr>
    </w:lvl>
    <w:lvl w:ilvl="5" w:tplc="46920698" w:tentative="1">
      <w:start w:val="1"/>
      <w:numFmt w:val="lowerRoman"/>
      <w:lvlText w:val="%6."/>
      <w:lvlJc w:val="right"/>
      <w:pPr>
        <w:ind w:left="4320" w:hanging="180"/>
      </w:pPr>
    </w:lvl>
    <w:lvl w:ilvl="6" w:tplc="46920698" w:tentative="1">
      <w:start w:val="1"/>
      <w:numFmt w:val="decimal"/>
      <w:lvlText w:val="%7."/>
      <w:lvlJc w:val="left"/>
      <w:pPr>
        <w:ind w:left="5040" w:hanging="360"/>
      </w:pPr>
    </w:lvl>
    <w:lvl w:ilvl="7" w:tplc="46920698" w:tentative="1">
      <w:start w:val="1"/>
      <w:numFmt w:val="lowerLetter"/>
      <w:lvlText w:val="%8."/>
      <w:lvlJc w:val="left"/>
      <w:pPr>
        <w:ind w:left="5760" w:hanging="360"/>
      </w:pPr>
    </w:lvl>
    <w:lvl w:ilvl="8" w:tplc="4692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1">
    <w:multiLevelType w:val="hybridMultilevel"/>
    <w:lvl w:ilvl="0" w:tplc="94467731">
      <w:start w:val="1"/>
      <w:numFmt w:val="decimal"/>
      <w:lvlText w:val="%1."/>
      <w:lvlJc w:val="left"/>
      <w:pPr>
        <w:ind w:left="720" w:hanging="360"/>
      </w:pPr>
    </w:lvl>
    <w:lvl w:ilvl="1" w:tplc="94467731" w:tentative="1">
      <w:start w:val="1"/>
      <w:numFmt w:val="lowerLetter"/>
      <w:lvlText w:val="%2."/>
      <w:lvlJc w:val="left"/>
      <w:pPr>
        <w:ind w:left="1440" w:hanging="360"/>
      </w:pPr>
    </w:lvl>
    <w:lvl w:ilvl="2" w:tplc="94467731" w:tentative="1">
      <w:start w:val="1"/>
      <w:numFmt w:val="lowerRoman"/>
      <w:lvlText w:val="%3."/>
      <w:lvlJc w:val="right"/>
      <w:pPr>
        <w:ind w:left="2160" w:hanging="180"/>
      </w:pPr>
    </w:lvl>
    <w:lvl w:ilvl="3" w:tplc="94467731" w:tentative="1">
      <w:start w:val="1"/>
      <w:numFmt w:val="decimal"/>
      <w:lvlText w:val="%4."/>
      <w:lvlJc w:val="left"/>
      <w:pPr>
        <w:ind w:left="2880" w:hanging="360"/>
      </w:pPr>
    </w:lvl>
    <w:lvl w:ilvl="4" w:tplc="94467731" w:tentative="1">
      <w:start w:val="1"/>
      <w:numFmt w:val="lowerLetter"/>
      <w:lvlText w:val="%5."/>
      <w:lvlJc w:val="left"/>
      <w:pPr>
        <w:ind w:left="3600" w:hanging="360"/>
      </w:pPr>
    </w:lvl>
    <w:lvl w:ilvl="5" w:tplc="94467731" w:tentative="1">
      <w:start w:val="1"/>
      <w:numFmt w:val="lowerRoman"/>
      <w:lvlText w:val="%6."/>
      <w:lvlJc w:val="right"/>
      <w:pPr>
        <w:ind w:left="4320" w:hanging="180"/>
      </w:pPr>
    </w:lvl>
    <w:lvl w:ilvl="6" w:tplc="94467731" w:tentative="1">
      <w:start w:val="1"/>
      <w:numFmt w:val="decimal"/>
      <w:lvlText w:val="%7."/>
      <w:lvlJc w:val="left"/>
      <w:pPr>
        <w:ind w:left="5040" w:hanging="360"/>
      </w:pPr>
    </w:lvl>
    <w:lvl w:ilvl="7" w:tplc="94467731" w:tentative="1">
      <w:start w:val="1"/>
      <w:numFmt w:val="lowerLetter"/>
      <w:lvlText w:val="%8."/>
      <w:lvlJc w:val="left"/>
      <w:pPr>
        <w:ind w:left="5760" w:hanging="360"/>
      </w:pPr>
    </w:lvl>
    <w:lvl w:ilvl="8" w:tplc="94467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20">
    <w:multiLevelType w:val="hybridMultilevel"/>
    <w:lvl w:ilvl="0" w:tplc="35462915">
      <w:start w:val="1"/>
      <w:numFmt w:val="decimal"/>
      <w:lvlText w:val="%1."/>
      <w:lvlJc w:val="left"/>
      <w:pPr>
        <w:ind w:left="720" w:hanging="360"/>
      </w:pPr>
    </w:lvl>
    <w:lvl w:ilvl="1" w:tplc="35462915" w:tentative="1">
      <w:start w:val="1"/>
      <w:numFmt w:val="lowerLetter"/>
      <w:lvlText w:val="%2."/>
      <w:lvlJc w:val="left"/>
      <w:pPr>
        <w:ind w:left="1440" w:hanging="360"/>
      </w:pPr>
    </w:lvl>
    <w:lvl w:ilvl="2" w:tplc="35462915" w:tentative="1">
      <w:start w:val="1"/>
      <w:numFmt w:val="lowerRoman"/>
      <w:lvlText w:val="%3."/>
      <w:lvlJc w:val="right"/>
      <w:pPr>
        <w:ind w:left="2160" w:hanging="180"/>
      </w:pPr>
    </w:lvl>
    <w:lvl w:ilvl="3" w:tplc="35462915" w:tentative="1">
      <w:start w:val="1"/>
      <w:numFmt w:val="decimal"/>
      <w:lvlText w:val="%4."/>
      <w:lvlJc w:val="left"/>
      <w:pPr>
        <w:ind w:left="2880" w:hanging="360"/>
      </w:pPr>
    </w:lvl>
    <w:lvl w:ilvl="4" w:tplc="35462915" w:tentative="1">
      <w:start w:val="1"/>
      <w:numFmt w:val="lowerLetter"/>
      <w:lvlText w:val="%5."/>
      <w:lvlJc w:val="left"/>
      <w:pPr>
        <w:ind w:left="3600" w:hanging="360"/>
      </w:pPr>
    </w:lvl>
    <w:lvl w:ilvl="5" w:tplc="35462915" w:tentative="1">
      <w:start w:val="1"/>
      <w:numFmt w:val="lowerRoman"/>
      <w:lvlText w:val="%6."/>
      <w:lvlJc w:val="right"/>
      <w:pPr>
        <w:ind w:left="4320" w:hanging="180"/>
      </w:pPr>
    </w:lvl>
    <w:lvl w:ilvl="6" w:tplc="35462915" w:tentative="1">
      <w:start w:val="1"/>
      <w:numFmt w:val="decimal"/>
      <w:lvlText w:val="%7."/>
      <w:lvlJc w:val="left"/>
      <w:pPr>
        <w:ind w:left="5040" w:hanging="360"/>
      </w:pPr>
    </w:lvl>
    <w:lvl w:ilvl="7" w:tplc="35462915" w:tentative="1">
      <w:start w:val="1"/>
      <w:numFmt w:val="lowerLetter"/>
      <w:lvlText w:val="%8."/>
      <w:lvlJc w:val="left"/>
      <w:pPr>
        <w:ind w:left="5760" w:hanging="360"/>
      </w:pPr>
    </w:lvl>
    <w:lvl w:ilvl="8" w:tplc="35462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9">
    <w:multiLevelType w:val="hybridMultilevel"/>
    <w:lvl w:ilvl="0" w:tplc="83996312">
      <w:start w:val="1"/>
      <w:numFmt w:val="decimal"/>
      <w:lvlText w:val="%1."/>
      <w:lvlJc w:val="left"/>
      <w:pPr>
        <w:ind w:left="720" w:hanging="360"/>
      </w:pPr>
    </w:lvl>
    <w:lvl w:ilvl="1" w:tplc="83996312" w:tentative="1">
      <w:start w:val="1"/>
      <w:numFmt w:val="lowerLetter"/>
      <w:lvlText w:val="%2."/>
      <w:lvlJc w:val="left"/>
      <w:pPr>
        <w:ind w:left="1440" w:hanging="360"/>
      </w:pPr>
    </w:lvl>
    <w:lvl w:ilvl="2" w:tplc="83996312" w:tentative="1">
      <w:start w:val="1"/>
      <w:numFmt w:val="lowerRoman"/>
      <w:lvlText w:val="%3."/>
      <w:lvlJc w:val="right"/>
      <w:pPr>
        <w:ind w:left="2160" w:hanging="180"/>
      </w:pPr>
    </w:lvl>
    <w:lvl w:ilvl="3" w:tplc="83996312" w:tentative="1">
      <w:start w:val="1"/>
      <w:numFmt w:val="decimal"/>
      <w:lvlText w:val="%4."/>
      <w:lvlJc w:val="left"/>
      <w:pPr>
        <w:ind w:left="2880" w:hanging="360"/>
      </w:pPr>
    </w:lvl>
    <w:lvl w:ilvl="4" w:tplc="83996312" w:tentative="1">
      <w:start w:val="1"/>
      <w:numFmt w:val="lowerLetter"/>
      <w:lvlText w:val="%5."/>
      <w:lvlJc w:val="left"/>
      <w:pPr>
        <w:ind w:left="3600" w:hanging="360"/>
      </w:pPr>
    </w:lvl>
    <w:lvl w:ilvl="5" w:tplc="83996312" w:tentative="1">
      <w:start w:val="1"/>
      <w:numFmt w:val="lowerRoman"/>
      <w:lvlText w:val="%6."/>
      <w:lvlJc w:val="right"/>
      <w:pPr>
        <w:ind w:left="4320" w:hanging="180"/>
      </w:pPr>
    </w:lvl>
    <w:lvl w:ilvl="6" w:tplc="83996312" w:tentative="1">
      <w:start w:val="1"/>
      <w:numFmt w:val="decimal"/>
      <w:lvlText w:val="%7."/>
      <w:lvlJc w:val="left"/>
      <w:pPr>
        <w:ind w:left="5040" w:hanging="360"/>
      </w:pPr>
    </w:lvl>
    <w:lvl w:ilvl="7" w:tplc="83996312" w:tentative="1">
      <w:start w:val="1"/>
      <w:numFmt w:val="lowerLetter"/>
      <w:lvlText w:val="%8."/>
      <w:lvlJc w:val="left"/>
      <w:pPr>
        <w:ind w:left="5760" w:hanging="360"/>
      </w:pPr>
    </w:lvl>
    <w:lvl w:ilvl="8" w:tplc="8399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8">
    <w:multiLevelType w:val="hybridMultilevel"/>
    <w:lvl w:ilvl="0" w:tplc="96370257">
      <w:start w:val="1"/>
      <w:numFmt w:val="decimal"/>
      <w:lvlText w:val="%1."/>
      <w:lvlJc w:val="left"/>
      <w:pPr>
        <w:ind w:left="720" w:hanging="360"/>
      </w:pPr>
    </w:lvl>
    <w:lvl w:ilvl="1" w:tplc="96370257" w:tentative="1">
      <w:start w:val="1"/>
      <w:numFmt w:val="lowerLetter"/>
      <w:lvlText w:val="%2."/>
      <w:lvlJc w:val="left"/>
      <w:pPr>
        <w:ind w:left="1440" w:hanging="360"/>
      </w:pPr>
    </w:lvl>
    <w:lvl w:ilvl="2" w:tplc="96370257" w:tentative="1">
      <w:start w:val="1"/>
      <w:numFmt w:val="lowerRoman"/>
      <w:lvlText w:val="%3."/>
      <w:lvlJc w:val="right"/>
      <w:pPr>
        <w:ind w:left="2160" w:hanging="180"/>
      </w:pPr>
    </w:lvl>
    <w:lvl w:ilvl="3" w:tplc="96370257" w:tentative="1">
      <w:start w:val="1"/>
      <w:numFmt w:val="decimal"/>
      <w:lvlText w:val="%4."/>
      <w:lvlJc w:val="left"/>
      <w:pPr>
        <w:ind w:left="2880" w:hanging="360"/>
      </w:pPr>
    </w:lvl>
    <w:lvl w:ilvl="4" w:tplc="96370257" w:tentative="1">
      <w:start w:val="1"/>
      <w:numFmt w:val="lowerLetter"/>
      <w:lvlText w:val="%5."/>
      <w:lvlJc w:val="left"/>
      <w:pPr>
        <w:ind w:left="3600" w:hanging="360"/>
      </w:pPr>
    </w:lvl>
    <w:lvl w:ilvl="5" w:tplc="96370257" w:tentative="1">
      <w:start w:val="1"/>
      <w:numFmt w:val="lowerRoman"/>
      <w:lvlText w:val="%6."/>
      <w:lvlJc w:val="right"/>
      <w:pPr>
        <w:ind w:left="4320" w:hanging="180"/>
      </w:pPr>
    </w:lvl>
    <w:lvl w:ilvl="6" w:tplc="96370257" w:tentative="1">
      <w:start w:val="1"/>
      <w:numFmt w:val="decimal"/>
      <w:lvlText w:val="%7."/>
      <w:lvlJc w:val="left"/>
      <w:pPr>
        <w:ind w:left="5040" w:hanging="360"/>
      </w:pPr>
    </w:lvl>
    <w:lvl w:ilvl="7" w:tplc="96370257" w:tentative="1">
      <w:start w:val="1"/>
      <w:numFmt w:val="lowerLetter"/>
      <w:lvlText w:val="%8."/>
      <w:lvlJc w:val="left"/>
      <w:pPr>
        <w:ind w:left="5760" w:hanging="360"/>
      </w:pPr>
    </w:lvl>
    <w:lvl w:ilvl="8" w:tplc="9637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7">
    <w:multiLevelType w:val="hybridMultilevel"/>
    <w:lvl w:ilvl="0" w:tplc="55444461">
      <w:start w:val="1"/>
      <w:numFmt w:val="decimal"/>
      <w:lvlText w:val="%1."/>
      <w:lvlJc w:val="left"/>
      <w:pPr>
        <w:ind w:left="720" w:hanging="360"/>
      </w:pPr>
    </w:lvl>
    <w:lvl w:ilvl="1" w:tplc="55444461" w:tentative="1">
      <w:start w:val="1"/>
      <w:numFmt w:val="lowerLetter"/>
      <w:lvlText w:val="%2."/>
      <w:lvlJc w:val="left"/>
      <w:pPr>
        <w:ind w:left="1440" w:hanging="360"/>
      </w:pPr>
    </w:lvl>
    <w:lvl w:ilvl="2" w:tplc="55444461" w:tentative="1">
      <w:start w:val="1"/>
      <w:numFmt w:val="lowerRoman"/>
      <w:lvlText w:val="%3."/>
      <w:lvlJc w:val="right"/>
      <w:pPr>
        <w:ind w:left="2160" w:hanging="180"/>
      </w:pPr>
    </w:lvl>
    <w:lvl w:ilvl="3" w:tplc="55444461" w:tentative="1">
      <w:start w:val="1"/>
      <w:numFmt w:val="decimal"/>
      <w:lvlText w:val="%4."/>
      <w:lvlJc w:val="left"/>
      <w:pPr>
        <w:ind w:left="2880" w:hanging="360"/>
      </w:pPr>
    </w:lvl>
    <w:lvl w:ilvl="4" w:tplc="55444461" w:tentative="1">
      <w:start w:val="1"/>
      <w:numFmt w:val="lowerLetter"/>
      <w:lvlText w:val="%5."/>
      <w:lvlJc w:val="left"/>
      <w:pPr>
        <w:ind w:left="3600" w:hanging="360"/>
      </w:pPr>
    </w:lvl>
    <w:lvl w:ilvl="5" w:tplc="55444461" w:tentative="1">
      <w:start w:val="1"/>
      <w:numFmt w:val="lowerRoman"/>
      <w:lvlText w:val="%6."/>
      <w:lvlJc w:val="right"/>
      <w:pPr>
        <w:ind w:left="4320" w:hanging="180"/>
      </w:pPr>
    </w:lvl>
    <w:lvl w:ilvl="6" w:tplc="55444461" w:tentative="1">
      <w:start w:val="1"/>
      <w:numFmt w:val="decimal"/>
      <w:lvlText w:val="%7."/>
      <w:lvlJc w:val="left"/>
      <w:pPr>
        <w:ind w:left="5040" w:hanging="360"/>
      </w:pPr>
    </w:lvl>
    <w:lvl w:ilvl="7" w:tplc="55444461" w:tentative="1">
      <w:start w:val="1"/>
      <w:numFmt w:val="lowerLetter"/>
      <w:lvlText w:val="%8."/>
      <w:lvlJc w:val="left"/>
      <w:pPr>
        <w:ind w:left="5760" w:hanging="360"/>
      </w:pPr>
    </w:lvl>
    <w:lvl w:ilvl="8" w:tplc="5544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6">
    <w:multiLevelType w:val="hybridMultilevel"/>
    <w:lvl w:ilvl="0" w:tplc="19403241">
      <w:start w:val="1"/>
      <w:numFmt w:val="decimal"/>
      <w:lvlText w:val="%1."/>
      <w:lvlJc w:val="left"/>
      <w:pPr>
        <w:ind w:left="720" w:hanging="360"/>
      </w:pPr>
    </w:lvl>
    <w:lvl w:ilvl="1" w:tplc="19403241" w:tentative="1">
      <w:start w:val="1"/>
      <w:numFmt w:val="lowerLetter"/>
      <w:lvlText w:val="%2."/>
      <w:lvlJc w:val="left"/>
      <w:pPr>
        <w:ind w:left="1440" w:hanging="360"/>
      </w:pPr>
    </w:lvl>
    <w:lvl w:ilvl="2" w:tplc="19403241" w:tentative="1">
      <w:start w:val="1"/>
      <w:numFmt w:val="lowerRoman"/>
      <w:lvlText w:val="%3."/>
      <w:lvlJc w:val="right"/>
      <w:pPr>
        <w:ind w:left="2160" w:hanging="180"/>
      </w:pPr>
    </w:lvl>
    <w:lvl w:ilvl="3" w:tplc="19403241" w:tentative="1">
      <w:start w:val="1"/>
      <w:numFmt w:val="decimal"/>
      <w:lvlText w:val="%4."/>
      <w:lvlJc w:val="left"/>
      <w:pPr>
        <w:ind w:left="2880" w:hanging="360"/>
      </w:pPr>
    </w:lvl>
    <w:lvl w:ilvl="4" w:tplc="19403241" w:tentative="1">
      <w:start w:val="1"/>
      <w:numFmt w:val="lowerLetter"/>
      <w:lvlText w:val="%5."/>
      <w:lvlJc w:val="left"/>
      <w:pPr>
        <w:ind w:left="3600" w:hanging="360"/>
      </w:pPr>
    </w:lvl>
    <w:lvl w:ilvl="5" w:tplc="19403241" w:tentative="1">
      <w:start w:val="1"/>
      <w:numFmt w:val="lowerRoman"/>
      <w:lvlText w:val="%6."/>
      <w:lvlJc w:val="right"/>
      <w:pPr>
        <w:ind w:left="4320" w:hanging="180"/>
      </w:pPr>
    </w:lvl>
    <w:lvl w:ilvl="6" w:tplc="19403241" w:tentative="1">
      <w:start w:val="1"/>
      <w:numFmt w:val="decimal"/>
      <w:lvlText w:val="%7."/>
      <w:lvlJc w:val="left"/>
      <w:pPr>
        <w:ind w:left="5040" w:hanging="360"/>
      </w:pPr>
    </w:lvl>
    <w:lvl w:ilvl="7" w:tplc="19403241" w:tentative="1">
      <w:start w:val="1"/>
      <w:numFmt w:val="lowerLetter"/>
      <w:lvlText w:val="%8."/>
      <w:lvlJc w:val="left"/>
      <w:pPr>
        <w:ind w:left="5760" w:hanging="360"/>
      </w:pPr>
    </w:lvl>
    <w:lvl w:ilvl="8" w:tplc="19403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5">
    <w:multiLevelType w:val="hybridMultilevel"/>
    <w:lvl w:ilvl="0" w:tplc="86015866">
      <w:start w:val="1"/>
      <w:numFmt w:val="decimal"/>
      <w:lvlText w:val="%1."/>
      <w:lvlJc w:val="left"/>
      <w:pPr>
        <w:ind w:left="720" w:hanging="360"/>
      </w:pPr>
    </w:lvl>
    <w:lvl w:ilvl="1" w:tplc="86015866" w:tentative="1">
      <w:start w:val="1"/>
      <w:numFmt w:val="lowerLetter"/>
      <w:lvlText w:val="%2."/>
      <w:lvlJc w:val="left"/>
      <w:pPr>
        <w:ind w:left="1440" w:hanging="360"/>
      </w:pPr>
    </w:lvl>
    <w:lvl w:ilvl="2" w:tplc="86015866" w:tentative="1">
      <w:start w:val="1"/>
      <w:numFmt w:val="lowerRoman"/>
      <w:lvlText w:val="%3."/>
      <w:lvlJc w:val="right"/>
      <w:pPr>
        <w:ind w:left="2160" w:hanging="180"/>
      </w:pPr>
    </w:lvl>
    <w:lvl w:ilvl="3" w:tplc="86015866" w:tentative="1">
      <w:start w:val="1"/>
      <w:numFmt w:val="decimal"/>
      <w:lvlText w:val="%4."/>
      <w:lvlJc w:val="left"/>
      <w:pPr>
        <w:ind w:left="2880" w:hanging="360"/>
      </w:pPr>
    </w:lvl>
    <w:lvl w:ilvl="4" w:tplc="86015866" w:tentative="1">
      <w:start w:val="1"/>
      <w:numFmt w:val="lowerLetter"/>
      <w:lvlText w:val="%5."/>
      <w:lvlJc w:val="left"/>
      <w:pPr>
        <w:ind w:left="3600" w:hanging="360"/>
      </w:pPr>
    </w:lvl>
    <w:lvl w:ilvl="5" w:tplc="86015866" w:tentative="1">
      <w:start w:val="1"/>
      <w:numFmt w:val="lowerRoman"/>
      <w:lvlText w:val="%6."/>
      <w:lvlJc w:val="right"/>
      <w:pPr>
        <w:ind w:left="4320" w:hanging="180"/>
      </w:pPr>
    </w:lvl>
    <w:lvl w:ilvl="6" w:tplc="86015866" w:tentative="1">
      <w:start w:val="1"/>
      <w:numFmt w:val="decimal"/>
      <w:lvlText w:val="%7."/>
      <w:lvlJc w:val="left"/>
      <w:pPr>
        <w:ind w:left="5040" w:hanging="360"/>
      </w:pPr>
    </w:lvl>
    <w:lvl w:ilvl="7" w:tplc="86015866" w:tentative="1">
      <w:start w:val="1"/>
      <w:numFmt w:val="lowerLetter"/>
      <w:lvlText w:val="%8."/>
      <w:lvlJc w:val="left"/>
      <w:pPr>
        <w:ind w:left="5760" w:hanging="360"/>
      </w:pPr>
    </w:lvl>
    <w:lvl w:ilvl="8" w:tplc="8601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4">
    <w:multiLevelType w:val="hybridMultilevel"/>
    <w:lvl w:ilvl="0" w:tplc="53567121">
      <w:start w:val="1"/>
      <w:numFmt w:val="decimal"/>
      <w:lvlText w:val="%1."/>
      <w:lvlJc w:val="left"/>
      <w:pPr>
        <w:ind w:left="720" w:hanging="360"/>
      </w:pPr>
    </w:lvl>
    <w:lvl w:ilvl="1" w:tplc="53567121" w:tentative="1">
      <w:start w:val="1"/>
      <w:numFmt w:val="lowerLetter"/>
      <w:lvlText w:val="%2."/>
      <w:lvlJc w:val="left"/>
      <w:pPr>
        <w:ind w:left="1440" w:hanging="360"/>
      </w:pPr>
    </w:lvl>
    <w:lvl w:ilvl="2" w:tplc="53567121" w:tentative="1">
      <w:start w:val="1"/>
      <w:numFmt w:val="lowerRoman"/>
      <w:lvlText w:val="%3."/>
      <w:lvlJc w:val="right"/>
      <w:pPr>
        <w:ind w:left="2160" w:hanging="180"/>
      </w:pPr>
    </w:lvl>
    <w:lvl w:ilvl="3" w:tplc="53567121" w:tentative="1">
      <w:start w:val="1"/>
      <w:numFmt w:val="decimal"/>
      <w:lvlText w:val="%4."/>
      <w:lvlJc w:val="left"/>
      <w:pPr>
        <w:ind w:left="2880" w:hanging="360"/>
      </w:pPr>
    </w:lvl>
    <w:lvl w:ilvl="4" w:tplc="53567121" w:tentative="1">
      <w:start w:val="1"/>
      <w:numFmt w:val="lowerLetter"/>
      <w:lvlText w:val="%5."/>
      <w:lvlJc w:val="left"/>
      <w:pPr>
        <w:ind w:left="3600" w:hanging="360"/>
      </w:pPr>
    </w:lvl>
    <w:lvl w:ilvl="5" w:tplc="53567121" w:tentative="1">
      <w:start w:val="1"/>
      <w:numFmt w:val="lowerRoman"/>
      <w:lvlText w:val="%6."/>
      <w:lvlJc w:val="right"/>
      <w:pPr>
        <w:ind w:left="4320" w:hanging="180"/>
      </w:pPr>
    </w:lvl>
    <w:lvl w:ilvl="6" w:tplc="53567121" w:tentative="1">
      <w:start w:val="1"/>
      <w:numFmt w:val="decimal"/>
      <w:lvlText w:val="%7."/>
      <w:lvlJc w:val="left"/>
      <w:pPr>
        <w:ind w:left="5040" w:hanging="360"/>
      </w:pPr>
    </w:lvl>
    <w:lvl w:ilvl="7" w:tplc="53567121" w:tentative="1">
      <w:start w:val="1"/>
      <w:numFmt w:val="lowerLetter"/>
      <w:lvlText w:val="%8."/>
      <w:lvlJc w:val="left"/>
      <w:pPr>
        <w:ind w:left="5760" w:hanging="360"/>
      </w:pPr>
    </w:lvl>
    <w:lvl w:ilvl="8" w:tplc="5356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3">
    <w:multiLevelType w:val="hybridMultilevel"/>
    <w:lvl w:ilvl="0" w:tplc="55764865">
      <w:start w:val="1"/>
      <w:numFmt w:val="decimal"/>
      <w:lvlText w:val="%1."/>
      <w:lvlJc w:val="left"/>
      <w:pPr>
        <w:ind w:left="720" w:hanging="360"/>
      </w:pPr>
    </w:lvl>
    <w:lvl w:ilvl="1" w:tplc="55764865" w:tentative="1">
      <w:start w:val="1"/>
      <w:numFmt w:val="lowerLetter"/>
      <w:lvlText w:val="%2."/>
      <w:lvlJc w:val="left"/>
      <w:pPr>
        <w:ind w:left="1440" w:hanging="360"/>
      </w:pPr>
    </w:lvl>
    <w:lvl w:ilvl="2" w:tplc="55764865" w:tentative="1">
      <w:start w:val="1"/>
      <w:numFmt w:val="lowerRoman"/>
      <w:lvlText w:val="%3."/>
      <w:lvlJc w:val="right"/>
      <w:pPr>
        <w:ind w:left="2160" w:hanging="180"/>
      </w:pPr>
    </w:lvl>
    <w:lvl w:ilvl="3" w:tplc="55764865" w:tentative="1">
      <w:start w:val="1"/>
      <w:numFmt w:val="decimal"/>
      <w:lvlText w:val="%4."/>
      <w:lvlJc w:val="left"/>
      <w:pPr>
        <w:ind w:left="2880" w:hanging="360"/>
      </w:pPr>
    </w:lvl>
    <w:lvl w:ilvl="4" w:tplc="55764865" w:tentative="1">
      <w:start w:val="1"/>
      <w:numFmt w:val="lowerLetter"/>
      <w:lvlText w:val="%5."/>
      <w:lvlJc w:val="left"/>
      <w:pPr>
        <w:ind w:left="3600" w:hanging="360"/>
      </w:pPr>
    </w:lvl>
    <w:lvl w:ilvl="5" w:tplc="55764865" w:tentative="1">
      <w:start w:val="1"/>
      <w:numFmt w:val="lowerRoman"/>
      <w:lvlText w:val="%6."/>
      <w:lvlJc w:val="right"/>
      <w:pPr>
        <w:ind w:left="4320" w:hanging="180"/>
      </w:pPr>
    </w:lvl>
    <w:lvl w:ilvl="6" w:tplc="55764865" w:tentative="1">
      <w:start w:val="1"/>
      <w:numFmt w:val="decimal"/>
      <w:lvlText w:val="%7."/>
      <w:lvlJc w:val="left"/>
      <w:pPr>
        <w:ind w:left="5040" w:hanging="360"/>
      </w:pPr>
    </w:lvl>
    <w:lvl w:ilvl="7" w:tplc="55764865" w:tentative="1">
      <w:start w:val="1"/>
      <w:numFmt w:val="lowerLetter"/>
      <w:lvlText w:val="%8."/>
      <w:lvlJc w:val="left"/>
      <w:pPr>
        <w:ind w:left="5760" w:hanging="360"/>
      </w:pPr>
    </w:lvl>
    <w:lvl w:ilvl="8" w:tplc="5576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2">
    <w:multiLevelType w:val="hybridMultilevel"/>
    <w:lvl w:ilvl="0" w:tplc="17578370">
      <w:start w:val="1"/>
      <w:numFmt w:val="decimal"/>
      <w:lvlText w:val="%1."/>
      <w:lvlJc w:val="left"/>
      <w:pPr>
        <w:ind w:left="720" w:hanging="360"/>
      </w:pPr>
    </w:lvl>
    <w:lvl w:ilvl="1" w:tplc="17578370" w:tentative="1">
      <w:start w:val="1"/>
      <w:numFmt w:val="lowerLetter"/>
      <w:lvlText w:val="%2."/>
      <w:lvlJc w:val="left"/>
      <w:pPr>
        <w:ind w:left="1440" w:hanging="360"/>
      </w:pPr>
    </w:lvl>
    <w:lvl w:ilvl="2" w:tplc="17578370" w:tentative="1">
      <w:start w:val="1"/>
      <w:numFmt w:val="lowerRoman"/>
      <w:lvlText w:val="%3."/>
      <w:lvlJc w:val="right"/>
      <w:pPr>
        <w:ind w:left="2160" w:hanging="180"/>
      </w:pPr>
    </w:lvl>
    <w:lvl w:ilvl="3" w:tplc="17578370" w:tentative="1">
      <w:start w:val="1"/>
      <w:numFmt w:val="decimal"/>
      <w:lvlText w:val="%4."/>
      <w:lvlJc w:val="left"/>
      <w:pPr>
        <w:ind w:left="2880" w:hanging="360"/>
      </w:pPr>
    </w:lvl>
    <w:lvl w:ilvl="4" w:tplc="17578370" w:tentative="1">
      <w:start w:val="1"/>
      <w:numFmt w:val="lowerLetter"/>
      <w:lvlText w:val="%5."/>
      <w:lvlJc w:val="left"/>
      <w:pPr>
        <w:ind w:left="3600" w:hanging="360"/>
      </w:pPr>
    </w:lvl>
    <w:lvl w:ilvl="5" w:tplc="17578370" w:tentative="1">
      <w:start w:val="1"/>
      <w:numFmt w:val="lowerRoman"/>
      <w:lvlText w:val="%6."/>
      <w:lvlJc w:val="right"/>
      <w:pPr>
        <w:ind w:left="4320" w:hanging="180"/>
      </w:pPr>
    </w:lvl>
    <w:lvl w:ilvl="6" w:tplc="17578370" w:tentative="1">
      <w:start w:val="1"/>
      <w:numFmt w:val="decimal"/>
      <w:lvlText w:val="%7."/>
      <w:lvlJc w:val="left"/>
      <w:pPr>
        <w:ind w:left="5040" w:hanging="360"/>
      </w:pPr>
    </w:lvl>
    <w:lvl w:ilvl="7" w:tplc="17578370" w:tentative="1">
      <w:start w:val="1"/>
      <w:numFmt w:val="lowerLetter"/>
      <w:lvlText w:val="%8."/>
      <w:lvlJc w:val="left"/>
      <w:pPr>
        <w:ind w:left="5760" w:hanging="360"/>
      </w:pPr>
    </w:lvl>
    <w:lvl w:ilvl="8" w:tplc="17578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1">
    <w:multiLevelType w:val="hybridMultilevel"/>
    <w:lvl w:ilvl="0" w:tplc="19267717">
      <w:start w:val="1"/>
      <w:numFmt w:val="decimal"/>
      <w:lvlText w:val="%1."/>
      <w:lvlJc w:val="left"/>
      <w:pPr>
        <w:ind w:left="720" w:hanging="360"/>
      </w:pPr>
    </w:lvl>
    <w:lvl w:ilvl="1" w:tplc="19267717" w:tentative="1">
      <w:start w:val="1"/>
      <w:numFmt w:val="lowerLetter"/>
      <w:lvlText w:val="%2."/>
      <w:lvlJc w:val="left"/>
      <w:pPr>
        <w:ind w:left="1440" w:hanging="360"/>
      </w:pPr>
    </w:lvl>
    <w:lvl w:ilvl="2" w:tplc="19267717" w:tentative="1">
      <w:start w:val="1"/>
      <w:numFmt w:val="lowerRoman"/>
      <w:lvlText w:val="%3."/>
      <w:lvlJc w:val="right"/>
      <w:pPr>
        <w:ind w:left="2160" w:hanging="180"/>
      </w:pPr>
    </w:lvl>
    <w:lvl w:ilvl="3" w:tplc="19267717" w:tentative="1">
      <w:start w:val="1"/>
      <w:numFmt w:val="decimal"/>
      <w:lvlText w:val="%4."/>
      <w:lvlJc w:val="left"/>
      <w:pPr>
        <w:ind w:left="2880" w:hanging="360"/>
      </w:pPr>
    </w:lvl>
    <w:lvl w:ilvl="4" w:tplc="19267717" w:tentative="1">
      <w:start w:val="1"/>
      <w:numFmt w:val="lowerLetter"/>
      <w:lvlText w:val="%5."/>
      <w:lvlJc w:val="left"/>
      <w:pPr>
        <w:ind w:left="3600" w:hanging="360"/>
      </w:pPr>
    </w:lvl>
    <w:lvl w:ilvl="5" w:tplc="19267717" w:tentative="1">
      <w:start w:val="1"/>
      <w:numFmt w:val="lowerRoman"/>
      <w:lvlText w:val="%6."/>
      <w:lvlJc w:val="right"/>
      <w:pPr>
        <w:ind w:left="4320" w:hanging="180"/>
      </w:pPr>
    </w:lvl>
    <w:lvl w:ilvl="6" w:tplc="19267717" w:tentative="1">
      <w:start w:val="1"/>
      <w:numFmt w:val="decimal"/>
      <w:lvlText w:val="%7."/>
      <w:lvlJc w:val="left"/>
      <w:pPr>
        <w:ind w:left="5040" w:hanging="360"/>
      </w:pPr>
    </w:lvl>
    <w:lvl w:ilvl="7" w:tplc="19267717" w:tentative="1">
      <w:start w:val="1"/>
      <w:numFmt w:val="lowerLetter"/>
      <w:lvlText w:val="%8."/>
      <w:lvlJc w:val="left"/>
      <w:pPr>
        <w:ind w:left="5760" w:hanging="360"/>
      </w:pPr>
    </w:lvl>
    <w:lvl w:ilvl="8" w:tplc="1926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10">
    <w:multiLevelType w:val="hybridMultilevel"/>
    <w:lvl w:ilvl="0" w:tplc="23934147">
      <w:start w:val="1"/>
      <w:numFmt w:val="decimal"/>
      <w:lvlText w:val="%1."/>
      <w:lvlJc w:val="left"/>
      <w:pPr>
        <w:ind w:left="720" w:hanging="360"/>
      </w:pPr>
    </w:lvl>
    <w:lvl w:ilvl="1" w:tplc="23934147" w:tentative="1">
      <w:start w:val="1"/>
      <w:numFmt w:val="lowerLetter"/>
      <w:lvlText w:val="%2."/>
      <w:lvlJc w:val="left"/>
      <w:pPr>
        <w:ind w:left="1440" w:hanging="360"/>
      </w:pPr>
    </w:lvl>
    <w:lvl w:ilvl="2" w:tplc="23934147" w:tentative="1">
      <w:start w:val="1"/>
      <w:numFmt w:val="lowerRoman"/>
      <w:lvlText w:val="%3."/>
      <w:lvlJc w:val="right"/>
      <w:pPr>
        <w:ind w:left="2160" w:hanging="180"/>
      </w:pPr>
    </w:lvl>
    <w:lvl w:ilvl="3" w:tplc="23934147" w:tentative="1">
      <w:start w:val="1"/>
      <w:numFmt w:val="decimal"/>
      <w:lvlText w:val="%4."/>
      <w:lvlJc w:val="left"/>
      <w:pPr>
        <w:ind w:left="2880" w:hanging="360"/>
      </w:pPr>
    </w:lvl>
    <w:lvl w:ilvl="4" w:tplc="23934147" w:tentative="1">
      <w:start w:val="1"/>
      <w:numFmt w:val="lowerLetter"/>
      <w:lvlText w:val="%5."/>
      <w:lvlJc w:val="left"/>
      <w:pPr>
        <w:ind w:left="3600" w:hanging="360"/>
      </w:pPr>
    </w:lvl>
    <w:lvl w:ilvl="5" w:tplc="23934147" w:tentative="1">
      <w:start w:val="1"/>
      <w:numFmt w:val="lowerRoman"/>
      <w:lvlText w:val="%6."/>
      <w:lvlJc w:val="right"/>
      <w:pPr>
        <w:ind w:left="4320" w:hanging="180"/>
      </w:pPr>
    </w:lvl>
    <w:lvl w:ilvl="6" w:tplc="23934147" w:tentative="1">
      <w:start w:val="1"/>
      <w:numFmt w:val="decimal"/>
      <w:lvlText w:val="%7."/>
      <w:lvlJc w:val="left"/>
      <w:pPr>
        <w:ind w:left="5040" w:hanging="360"/>
      </w:pPr>
    </w:lvl>
    <w:lvl w:ilvl="7" w:tplc="23934147" w:tentative="1">
      <w:start w:val="1"/>
      <w:numFmt w:val="lowerLetter"/>
      <w:lvlText w:val="%8."/>
      <w:lvlJc w:val="left"/>
      <w:pPr>
        <w:ind w:left="5760" w:hanging="360"/>
      </w:pPr>
    </w:lvl>
    <w:lvl w:ilvl="8" w:tplc="2393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9">
    <w:multiLevelType w:val="hybridMultilevel"/>
    <w:lvl w:ilvl="0" w:tplc="75514119">
      <w:start w:val="1"/>
      <w:numFmt w:val="decimal"/>
      <w:lvlText w:val="%1."/>
      <w:lvlJc w:val="left"/>
      <w:pPr>
        <w:ind w:left="720" w:hanging="360"/>
      </w:pPr>
    </w:lvl>
    <w:lvl w:ilvl="1" w:tplc="75514119" w:tentative="1">
      <w:start w:val="1"/>
      <w:numFmt w:val="lowerLetter"/>
      <w:lvlText w:val="%2."/>
      <w:lvlJc w:val="left"/>
      <w:pPr>
        <w:ind w:left="1440" w:hanging="360"/>
      </w:pPr>
    </w:lvl>
    <w:lvl w:ilvl="2" w:tplc="75514119" w:tentative="1">
      <w:start w:val="1"/>
      <w:numFmt w:val="lowerRoman"/>
      <w:lvlText w:val="%3."/>
      <w:lvlJc w:val="right"/>
      <w:pPr>
        <w:ind w:left="2160" w:hanging="180"/>
      </w:pPr>
    </w:lvl>
    <w:lvl w:ilvl="3" w:tplc="75514119" w:tentative="1">
      <w:start w:val="1"/>
      <w:numFmt w:val="decimal"/>
      <w:lvlText w:val="%4."/>
      <w:lvlJc w:val="left"/>
      <w:pPr>
        <w:ind w:left="2880" w:hanging="360"/>
      </w:pPr>
    </w:lvl>
    <w:lvl w:ilvl="4" w:tplc="75514119" w:tentative="1">
      <w:start w:val="1"/>
      <w:numFmt w:val="lowerLetter"/>
      <w:lvlText w:val="%5."/>
      <w:lvlJc w:val="left"/>
      <w:pPr>
        <w:ind w:left="3600" w:hanging="360"/>
      </w:pPr>
    </w:lvl>
    <w:lvl w:ilvl="5" w:tplc="75514119" w:tentative="1">
      <w:start w:val="1"/>
      <w:numFmt w:val="lowerRoman"/>
      <w:lvlText w:val="%6."/>
      <w:lvlJc w:val="right"/>
      <w:pPr>
        <w:ind w:left="4320" w:hanging="180"/>
      </w:pPr>
    </w:lvl>
    <w:lvl w:ilvl="6" w:tplc="75514119" w:tentative="1">
      <w:start w:val="1"/>
      <w:numFmt w:val="decimal"/>
      <w:lvlText w:val="%7."/>
      <w:lvlJc w:val="left"/>
      <w:pPr>
        <w:ind w:left="5040" w:hanging="360"/>
      </w:pPr>
    </w:lvl>
    <w:lvl w:ilvl="7" w:tplc="75514119" w:tentative="1">
      <w:start w:val="1"/>
      <w:numFmt w:val="lowerLetter"/>
      <w:lvlText w:val="%8."/>
      <w:lvlJc w:val="left"/>
      <w:pPr>
        <w:ind w:left="5760" w:hanging="360"/>
      </w:pPr>
    </w:lvl>
    <w:lvl w:ilvl="8" w:tplc="7551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8">
    <w:multiLevelType w:val="hybridMultilevel"/>
    <w:lvl w:ilvl="0" w:tplc="27951802">
      <w:start w:val="1"/>
      <w:numFmt w:val="decimal"/>
      <w:lvlText w:val="%1."/>
      <w:lvlJc w:val="left"/>
      <w:pPr>
        <w:ind w:left="720" w:hanging="360"/>
      </w:pPr>
    </w:lvl>
    <w:lvl w:ilvl="1" w:tplc="27951802" w:tentative="1">
      <w:start w:val="1"/>
      <w:numFmt w:val="lowerLetter"/>
      <w:lvlText w:val="%2."/>
      <w:lvlJc w:val="left"/>
      <w:pPr>
        <w:ind w:left="1440" w:hanging="360"/>
      </w:pPr>
    </w:lvl>
    <w:lvl w:ilvl="2" w:tplc="27951802" w:tentative="1">
      <w:start w:val="1"/>
      <w:numFmt w:val="lowerRoman"/>
      <w:lvlText w:val="%3."/>
      <w:lvlJc w:val="right"/>
      <w:pPr>
        <w:ind w:left="2160" w:hanging="180"/>
      </w:pPr>
    </w:lvl>
    <w:lvl w:ilvl="3" w:tplc="27951802" w:tentative="1">
      <w:start w:val="1"/>
      <w:numFmt w:val="decimal"/>
      <w:lvlText w:val="%4."/>
      <w:lvlJc w:val="left"/>
      <w:pPr>
        <w:ind w:left="2880" w:hanging="360"/>
      </w:pPr>
    </w:lvl>
    <w:lvl w:ilvl="4" w:tplc="27951802" w:tentative="1">
      <w:start w:val="1"/>
      <w:numFmt w:val="lowerLetter"/>
      <w:lvlText w:val="%5."/>
      <w:lvlJc w:val="left"/>
      <w:pPr>
        <w:ind w:left="3600" w:hanging="360"/>
      </w:pPr>
    </w:lvl>
    <w:lvl w:ilvl="5" w:tplc="27951802" w:tentative="1">
      <w:start w:val="1"/>
      <w:numFmt w:val="lowerRoman"/>
      <w:lvlText w:val="%6."/>
      <w:lvlJc w:val="right"/>
      <w:pPr>
        <w:ind w:left="4320" w:hanging="180"/>
      </w:pPr>
    </w:lvl>
    <w:lvl w:ilvl="6" w:tplc="27951802" w:tentative="1">
      <w:start w:val="1"/>
      <w:numFmt w:val="decimal"/>
      <w:lvlText w:val="%7."/>
      <w:lvlJc w:val="left"/>
      <w:pPr>
        <w:ind w:left="5040" w:hanging="360"/>
      </w:pPr>
    </w:lvl>
    <w:lvl w:ilvl="7" w:tplc="27951802" w:tentative="1">
      <w:start w:val="1"/>
      <w:numFmt w:val="lowerLetter"/>
      <w:lvlText w:val="%8."/>
      <w:lvlJc w:val="left"/>
      <w:pPr>
        <w:ind w:left="5760" w:hanging="360"/>
      </w:pPr>
    </w:lvl>
    <w:lvl w:ilvl="8" w:tplc="27951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7">
    <w:multiLevelType w:val="hybridMultilevel"/>
    <w:lvl w:ilvl="0" w:tplc="71281848">
      <w:start w:val="1"/>
      <w:numFmt w:val="decimal"/>
      <w:lvlText w:val="%1."/>
      <w:lvlJc w:val="left"/>
      <w:pPr>
        <w:ind w:left="720" w:hanging="360"/>
      </w:pPr>
    </w:lvl>
    <w:lvl w:ilvl="1" w:tplc="71281848" w:tentative="1">
      <w:start w:val="1"/>
      <w:numFmt w:val="lowerLetter"/>
      <w:lvlText w:val="%2."/>
      <w:lvlJc w:val="left"/>
      <w:pPr>
        <w:ind w:left="1440" w:hanging="360"/>
      </w:pPr>
    </w:lvl>
    <w:lvl w:ilvl="2" w:tplc="71281848" w:tentative="1">
      <w:start w:val="1"/>
      <w:numFmt w:val="lowerRoman"/>
      <w:lvlText w:val="%3."/>
      <w:lvlJc w:val="right"/>
      <w:pPr>
        <w:ind w:left="2160" w:hanging="180"/>
      </w:pPr>
    </w:lvl>
    <w:lvl w:ilvl="3" w:tplc="71281848" w:tentative="1">
      <w:start w:val="1"/>
      <w:numFmt w:val="decimal"/>
      <w:lvlText w:val="%4."/>
      <w:lvlJc w:val="left"/>
      <w:pPr>
        <w:ind w:left="2880" w:hanging="360"/>
      </w:pPr>
    </w:lvl>
    <w:lvl w:ilvl="4" w:tplc="71281848" w:tentative="1">
      <w:start w:val="1"/>
      <w:numFmt w:val="lowerLetter"/>
      <w:lvlText w:val="%5."/>
      <w:lvlJc w:val="left"/>
      <w:pPr>
        <w:ind w:left="3600" w:hanging="360"/>
      </w:pPr>
    </w:lvl>
    <w:lvl w:ilvl="5" w:tplc="71281848" w:tentative="1">
      <w:start w:val="1"/>
      <w:numFmt w:val="lowerRoman"/>
      <w:lvlText w:val="%6."/>
      <w:lvlJc w:val="right"/>
      <w:pPr>
        <w:ind w:left="4320" w:hanging="180"/>
      </w:pPr>
    </w:lvl>
    <w:lvl w:ilvl="6" w:tplc="71281848" w:tentative="1">
      <w:start w:val="1"/>
      <w:numFmt w:val="decimal"/>
      <w:lvlText w:val="%7."/>
      <w:lvlJc w:val="left"/>
      <w:pPr>
        <w:ind w:left="5040" w:hanging="360"/>
      </w:pPr>
    </w:lvl>
    <w:lvl w:ilvl="7" w:tplc="71281848" w:tentative="1">
      <w:start w:val="1"/>
      <w:numFmt w:val="lowerLetter"/>
      <w:lvlText w:val="%8."/>
      <w:lvlJc w:val="left"/>
      <w:pPr>
        <w:ind w:left="5760" w:hanging="360"/>
      </w:pPr>
    </w:lvl>
    <w:lvl w:ilvl="8" w:tplc="7128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6">
    <w:multiLevelType w:val="hybridMultilevel"/>
    <w:lvl w:ilvl="0" w:tplc="79498030">
      <w:start w:val="1"/>
      <w:numFmt w:val="decimal"/>
      <w:lvlText w:val="%1."/>
      <w:lvlJc w:val="left"/>
      <w:pPr>
        <w:ind w:left="720" w:hanging="360"/>
      </w:pPr>
    </w:lvl>
    <w:lvl w:ilvl="1" w:tplc="79498030" w:tentative="1">
      <w:start w:val="1"/>
      <w:numFmt w:val="lowerLetter"/>
      <w:lvlText w:val="%2."/>
      <w:lvlJc w:val="left"/>
      <w:pPr>
        <w:ind w:left="1440" w:hanging="360"/>
      </w:pPr>
    </w:lvl>
    <w:lvl w:ilvl="2" w:tplc="79498030" w:tentative="1">
      <w:start w:val="1"/>
      <w:numFmt w:val="lowerRoman"/>
      <w:lvlText w:val="%3."/>
      <w:lvlJc w:val="right"/>
      <w:pPr>
        <w:ind w:left="2160" w:hanging="180"/>
      </w:pPr>
    </w:lvl>
    <w:lvl w:ilvl="3" w:tplc="79498030" w:tentative="1">
      <w:start w:val="1"/>
      <w:numFmt w:val="decimal"/>
      <w:lvlText w:val="%4."/>
      <w:lvlJc w:val="left"/>
      <w:pPr>
        <w:ind w:left="2880" w:hanging="360"/>
      </w:pPr>
    </w:lvl>
    <w:lvl w:ilvl="4" w:tplc="79498030" w:tentative="1">
      <w:start w:val="1"/>
      <w:numFmt w:val="lowerLetter"/>
      <w:lvlText w:val="%5."/>
      <w:lvlJc w:val="left"/>
      <w:pPr>
        <w:ind w:left="3600" w:hanging="360"/>
      </w:pPr>
    </w:lvl>
    <w:lvl w:ilvl="5" w:tplc="79498030" w:tentative="1">
      <w:start w:val="1"/>
      <w:numFmt w:val="lowerRoman"/>
      <w:lvlText w:val="%6."/>
      <w:lvlJc w:val="right"/>
      <w:pPr>
        <w:ind w:left="4320" w:hanging="180"/>
      </w:pPr>
    </w:lvl>
    <w:lvl w:ilvl="6" w:tplc="79498030" w:tentative="1">
      <w:start w:val="1"/>
      <w:numFmt w:val="decimal"/>
      <w:lvlText w:val="%7."/>
      <w:lvlJc w:val="left"/>
      <w:pPr>
        <w:ind w:left="5040" w:hanging="360"/>
      </w:pPr>
    </w:lvl>
    <w:lvl w:ilvl="7" w:tplc="79498030" w:tentative="1">
      <w:start w:val="1"/>
      <w:numFmt w:val="lowerLetter"/>
      <w:lvlText w:val="%8."/>
      <w:lvlJc w:val="left"/>
      <w:pPr>
        <w:ind w:left="5760" w:hanging="360"/>
      </w:pPr>
    </w:lvl>
    <w:lvl w:ilvl="8" w:tplc="79498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5">
    <w:multiLevelType w:val="hybridMultilevel"/>
    <w:lvl w:ilvl="0" w:tplc="69182757">
      <w:start w:val="1"/>
      <w:numFmt w:val="decimal"/>
      <w:lvlText w:val="%1."/>
      <w:lvlJc w:val="left"/>
      <w:pPr>
        <w:ind w:left="720" w:hanging="360"/>
      </w:pPr>
    </w:lvl>
    <w:lvl w:ilvl="1" w:tplc="69182757" w:tentative="1">
      <w:start w:val="1"/>
      <w:numFmt w:val="lowerLetter"/>
      <w:lvlText w:val="%2."/>
      <w:lvlJc w:val="left"/>
      <w:pPr>
        <w:ind w:left="1440" w:hanging="360"/>
      </w:pPr>
    </w:lvl>
    <w:lvl w:ilvl="2" w:tplc="69182757" w:tentative="1">
      <w:start w:val="1"/>
      <w:numFmt w:val="lowerRoman"/>
      <w:lvlText w:val="%3."/>
      <w:lvlJc w:val="right"/>
      <w:pPr>
        <w:ind w:left="2160" w:hanging="180"/>
      </w:pPr>
    </w:lvl>
    <w:lvl w:ilvl="3" w:tplc="69182757" w:tentative="1">
      <w:start w:val="1"/>
      <w:numFmt w:val="decimal"/>
      <w:lvlText w:val="%4."/>
      <w:lvlJc w:val="left"/>
      <w:pPr>
        <w:ind w:left="2880" w:hanging="360"/>
      </w:pPr>
    </w:lvl>
    <w:lvl w:ilvl="4" w:tplc="69182757" w:tentative="1">
      <w:start w:val="1"/>
      <w:numFmt w:val="lowerLetter"/>
      <w:lvlText w:val="%5."/>
      <w:lvlJc w:val="left"/>
      <w:pPr>
        <w:ind w:left="3600" w:hanging="360"/>
      </w:pPr>
    </w:lvl>
    <w:lvl w:ilvl="5" w:tplc="69182757" w:tentative="1">
      <w:start w:val="1"/>
      <w:numFmt w:val="lowerRoman"/>
      <w:lvlText w:val="%6."/>
      <w:lvlJc w:val="right"/>
      <w:pPr>
        <w:ind w:left="4320" w:hanging="180"/>
      </w:pPr>
    </w:lvl>
    <w:lvl w:ilvl="6" w:tplc="69182757" w:tentative="1">
      <w:start w:val="1"/>
      <w:numFmt w:val="decimal"/>
      <w:lvlText w:val="%7."/>
      <w:lvlJc w:val="left"/>
      <w:pPr>
        <w:ind w:left="5040" w:hanging="360"/>
      </w:pPr>
    </w:lvl>
    <w:lvl w:ilvl="7" w:tplc="69182757" w:tentative="1">
      <w:start w:val="1"/>
      <w:numFmt w:val="lowerLetter"/>
      <w:lvlText w:val="%8."/>
      <w:lvlJc w:val="left"/>
      <w:pPr>
        <w:ind w:left="5760" w:hanging="360"/>
      </w:pPr>
    </w:lvl>
    <w:lvl w:ilvl="8" w:tplc="6918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4">
    <w:multiLevelType w:val="hybridMultilevel"/>
    <w:lvl w:ilvl="0" w:tplc="81865892">
      <w:start w:val="1"/>
      <w:numFmt w:val="decimal"/>
      <w:lvlText w:val="%1."/>
      <w:lvlJc w:val="left"/>
      <w:pPr>
        <w:ind w:left="720" w:hanging="360"/>
      </w:pPr>
    </w:lvl>
    <w:lvl w:ilvl="1" w:tplc="81865892" w:tentative="1">
      <w:start w:val="1"/>
      <w:numFmt w:val="lowerLetter"/>
      <w:lvlText w:val="%2."/>
      <w:lvlJc w:val="left"/>
      <w:pPr>
        <w:ind w:left="1440" w:hanging="360"/>
      </w:pPr>
    </w:lvl>
    <w:lvl w:ilvl="2" w:tplc="81865892" w:tentative="1">
      <w:start w:val="1"/>
      <w:numFmt w:val="lowerRoman"/>
      <w:lvlText w:val="%3."/>
      <w:lvlJc w:val="right"/>
      <w:pPr>
        <w:ind w:left="2160" w:hanging="180"/>
      </w:pPr>
    </w:lvl>
    <w:lvl w:ilvl="3" w:tplc="81865892" w:tentative="1">
      <w:start w:val="1"/>
      <w:numFmt w:val="decimal"/>
      <w:lvlText w:val="%4."/>
      <w:lvlJc w:val="left"/>
      <w:pPr>
        <w:ind w:left="2880" w:hanging="360"/>
      </w:pPr>
    </w:lvl>
    <w:lvl w:ilvl="4" w:tplc="81865892" w:tentative="1">
      <w:start w:val="1"/>
      <w:numFmt w:val="lowerLetter"/>
      <w:lvlText w:val="%5."/>
      <w:lvlJc w:val="left"/>
      <w:pPr>
        <w:ind w:left="3600" w:hanging="360"/>
      </w:pPr>
    </w:lvl>
    <w:lvl w:ilvl="5" w:tplc="81865892" w:tentative="1">
      <w:start w:val="1"/>
      <w:numFmt w:val="lowerRoman"/>
      <w:lvlText w:val="%6."/>
      <w:lvlJc w:val="right"/>
      <w:pPr>
        <w:ind w:left="4320" w:hanging="180"/>
      </w:pPr>
    </w:lvl>
    <w:lvl w:ilvl="6" w:tplc="81865892" w:tentative="1">
      <w:start w:val="1"/>
      <w:numFmt w:val="decimal"/>
      <w:lvlText w:val="%7."/>
      <w:lvlJc w:val="left"/>
      <w:pPr>
        <w:ind w:left="5040" w:hanging="360"/>
      </w:pPr>
    </w:lvl>
    <w:lvl w:ilvl="7" w:tplc="81865892" w:tentative="1">
      <w:start w:val="1"/>
      <w:numFmt w:val="lowerLetter"/>
      <w:lvlText w:val="%8."/>
      <w:lvlJc w:val="left"/>
      <w:pPr>
        <w:ind w:left="5760" w:hanging="360"/>
      </w:pPr>
    </w:lvl>
    <w:lvl w:ilvl="8" w:tplc="8186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3">
    <w:multiLevelType w:val="hybridMultilevel"/>
    <w:lvl w:ilvl="0" w:tplc="46385456">
      <w:start w:val="1"/>
      <w:numFmt w:val="decimal"/>
      <w:lvlText w:val="%1."/>
      <w:lvlJc w:val="left"/>
      <w:pPr>
        <w:ind w:left="720" w:hanging="360"/>
      </w:pPr>
    </w:lvl>
    <w:lvl w:ilvl="1" w:tplc="46385456" w:tentative="1">
      <w:start w:val="1"/>
      <w:numFmt w:val="lowerLetter"/>
      <w:lvlText w:val="%2."/>
      <w:lvlJc w:val="left"/>
      <w:pPr>
        <w:ind w:left="1440" w:hanging="360"/>
      </w:pPr>
    </w:lvl>
    <w:lvl w:ilvl="2" w:tplc="46385456" w:tentative="1">
      <w:start w:val="1"/>
      <w:numFmt w:val="lowerRoman"/>
      <w:lvlText w:val="%3."/>
      <w:lvlJc w:val="right"/>
      <w:pPr>
        <w:ind w:left="2160" w:hanging="180"/>
      </w:pPr>
    </w:lvl>
    <w:lvl w:ilvl="3" w:tplc="46385456" w:tentative="1">
      <w:start w:val="1"/>
      <w:numFmt w:val="decimal"/>
      <w:lvlText w:val="%4."/>
      <w:lvlJc w:val="left"/>
      <w:pPr>
        <w:ind w:left="2880" w:hanging="360"/>
      </w:pPr>
    </w:lvl>
    <w:lvl w:ilvl="4" w:tplc="46385456" w:tentative="1">
      <w:start w:val="1"/>
      <w:numFmt w:val="lowerLetter"/>
      <w:lvlText w:val="%5."/>
      <w:lvlJc w:val="left"/>
      <w:pPr>
        <w:ind w:left="3600" w:hanging="360"/>
      </w:pPr>
    </w:lvl>
    <w:lvl w:ilvl="5" w:tplc="46385456" w:tentative="1">
      <w:start w:val="1"/>
      <w:numFmt w:val="lowerRoman"/>
      <w:lvlText w:val="%6."/>
      <w:lvlJc w:val="right"/>
      <w:pPr>
        <w:ind w:left="4320" w:hanging="180"/>
      </w:pPr>
    </w:lvl>
    <w:lvl w:ilvl="6" w:tplc="46385456" w:tentative="1">
      <w:start w:val="1"/>
      <w:numFmt w:val="decimal"/>
      <w:lvlText w:val="%7."/>
      <w:lvlJc w:val="left"/>
      <w:pPr>
        <w:ind w:left="5040" w:hanging="360"/>
      </w:pPr>
    </w:lvl>
    <w:lvl w:ilvl="7" w:tplc="46385456" w:tentative="1">
      <w:start w:val="1"/>
      <w:numFmt w:val="lowerLetter"/>
      <w:lvlText w:val="%8."/>
      <w:lvlJc w:val="left"/>
      <w:pPr>
        <w:ind w:left="5760" w:hanging="360"/>
      </w:pPr>
    </w:lvl>
    <w:lvl w:ilvl="8" w:tplc="46385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2">
    <w:multiLevelType w:val="hybridMultilevel"/>
    <w:lvl w:ilvl="0" w:tplc="53721516">
      <w:start w:val="1"/>
      <w:numFmt w:val="decimal"/>
      <w:lvlText w:val="%1."/>
      <w:lvlJc w:val="left"/>
      <w:pPr>
        <w:ind w:left="720" w:hanging="360"/>
      </w:pPr>
    </w:lvl>
    <w:lvl w:ilvl="1" w:tplc="53721516" w:tentative="1">
      <w:start w:val="1"/>
      <w:numFmt w:val="lowerLetter"/>
      <w:lvlText w:val="%2."/>
      <w:lvlJc w:val="left"/>
      <w:pPr>
        <w:ind w:left="1440" w:hanging="360"/>
      </w:pPr>
    </w:lvl>
    <w:lvl w:ilvl="2" w:tplc="53721516" w:tentative="1">
      <w:start w:val="1"/>
      <w:numFmt w:val="lowerRoman"/>
      <w:lvlText w:val="%3."/>
      <w:lvlJc w:val="right"/>
      <w:pPr>
        <w:ind w:left="2160" w:hanging="180"/>
      </w:pPr>
    </w:lvl>
    <w:lvl w:ilvl="3" w:tplc="53721516" w:tentative="1">
      <w:start w:val="1"/>
      <w:numFmt w:val="decimal"/>
      <w:lvlText w:val="%4."/>
      <w:lvlJc w:val="left"/>
      <w:pPr>
        <w:ind w:left="2880" w:hanging="360"/>
      </w:pPr>
    </w:lvl>
    <w:lvl w:ilvl="4" w:tplc="53721516" w:tentative="1">
      <w:start w:val="1"/>
      <w:numFmt w:val="lowerLetter"/>
      <w:lvlText w:val="%5."/>
      <w:lvlJc w:val="left"/>
      <w:pPr>
        <w:ind w:left="3600" w:hanging="360"/>
      </w:pPr>
    </w:lvl>
    <w:lvl w:ilvl="5" w:tplc="53721516" w:tentative="1">
      <w:start w:val="1"/>
      <w:numFmt w:val="lowerRoman"/>
      <w:lvlText w:val="%6."/>
      <w:lvlJc w:val="right"/>
      <w:pPr>
        <w:ind w:left="4320" w:hanging="180"/>
      </w:pPr>
    </w:lvl>
    <w:lvl w:ilvl="6" w:tplc="53721516" w:tentative="1">
      <w:start w:val="1"/>
      <w:numFmt w:val="decimal"/>
      <w:lvlText w:val="%7."/>
      <w:lvlJc w:val="left"/>
      <w:pPr>
        <w:ind w:left="5040" w:hanging="360"/>
      </w:pPr>
    </w:lvl>
    <w:lvl w:ilvl="7" w:tplc="53721516" w:tentative="1">
      <w:start w:val="1"/>
      <w:numFmt w:val="lowerLetter"/>
      <w:lvlText w:val="%8."/>
      <w:lvlJc w:val="left"/>
      <w:pPr>
        <w:ind w:left="5760" w:hanging="360"/>
      </w:pPr>
    </w:lvl>
    <w:lvl w:ilvl="8" w:tplc="5372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1">
    <w:multiLevelType w:val="hybridMultilevel"/>
    <w:lvl w:ilvl="0" w:tplc="88630067">
      <w:start w:val="1"/>
      <w:numFmt w:val="decimal"/>
      <w:lvlText w:val="%1."/>
      <w:lvlJc w:val="left"/>
      <w:pPr>
        <w:ind w:left="720" w:hanging="360"/>
      </w:pPr>
    </w:lvl>
    <w:lvl w:ilvl="1" w:tplc="88630067" w:tentative="1">
      <w:start w:val="1"/>
      <w:numFmt w:val="lowerLetter"/>
      <w:lvlText w:val="%2."/>
      <w:lvlJc w:val="left"/>
      <w:pPr>
        <w:ind w:left="1440" w:hanging="360"/>
      </w:pPr>
    </w:lvl>
    <w:lvl w:ilvl="2" w:tplc="88630067" w:tentative="1">
      <w:start w:val="1"/>
      <w:numFmt w:val="lowerRoman"/>
      <w:lvlText w:val="%3."/>
      <w:lvlJc w:val="right"/>
      <w:pPr>
        <w:ind w:left="2160" w:hanging="180"/>
      </w:pPr>
    </w:lvl>
    <w:lvl w:ilvl="3" w:tplc="88630067" w:tentative="1">
      <w:start w:val="1"/>
      <w:numFmt w:val="decimal"/>
      <w:lvlText w:val="%4."/>
      <w:lvlJc w:val="left"/>
      <w:pPr>
        <w:ind w:left="2880" w:hanging="360"/>
      </w:pPr>
    </w:lvl>
    <w:lvl w:ilvl="4" w:tplc="88630067" w:tentative="1">
      <w:start w:val="1"/>
      <w:numFmt w:val="lowerLetter"/>
      <w:lvlText w:val="%5."/>
      <w:lvlJc w:val="left"/>
      <w:pPr>
        <w:ind w:left="3600" w:hanging="360"/>
      </w:pPr>
    </w:lvl>
    <w:lvl w:ilvl="5" w:tplc="88630067" w:tentative="1">
      <w:start w:val="1"/>
      <w:numFmt w:val="lowerRoman"/>
      <w:lvlText w:val="%6."/>
      <w:lvlJc w:val="right"/>
      <w:pPr>
        <w:ind w:left="4320" w:hanging="180"/>
      </w:pPr>
    </w:lvl>
    <w:lvl w:ilvl="6" w:tplc="88630067" w:tentative="1">
      <w:start w:val="1"/>
      <w:numFmt w:val="decimal"/>
      <w:lvlText w:val="%7."/>
      <w:lvlJc w:val="left"/>
      <w:pPr>
        <w:ind w:left="5040" w:hanging="360"/>
      </w:pPr>
    </w:lvl>
    <w:lvl w:ilvl="7" w:tplc="88630067" w:tentative="1">
      <w:start w:val="1"/>
      <w:numFmt w:val="lowerLetter"/>
      <w:lvlText w:val="%8."/>
      <w:lvlJc w:val="left"/>
      <w:pPr>
        <w:ind w:left="5760" w:hanging="360"/>
      </w:pPr>
    </w:lvl>
    <w:lvl w:ilvl="8" w:tplc="88630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00">
    <w:multiLevelType w:val="hybridMultilevel"/>
    <w:lvl w:ilvl="0" w:tplc="43232324">
      <w:start w:val="1"/>
      <w:numFmt w:val="decimal"/>
      <w:lvlText w:val="%1."/>
      <w:lvlJc w:val="left"/>
      <w:pPr>
        <w:ind w:left="720" w:hanging="360"/>
      </w:pPr>
    </w:lvl>
    <w:lvl w:ilvl="1" w:tplc="43232324" w:tentative="1">
      <w:start w:val="1"/>
      <w:numFmt w:val="lowerLetter"/>
      <w:lvlText w:val="%2."/>
      <w:lvlJc w:val="left"/>
      <w:pPr>
        <w:ind w:left="1440" w:hanging="360"/>
      </w:pPr>
    </w:lvl>
    <w:lvl w:ilvl="2" w:tplc="43232324" w:tentative="1">
      <w:start w:val="1"/>
      <w:numFmt w:val="lowerRoman"/>
      <w:lvlText w:val="%3."/>
      <w:lvlJc w:val="right"/>
      <w:pPr>
        <w:ind w:left="2160" w:hanging="180"/>
      </w:pPr>
    </w:lvl>
    <w:lvl w:ilvl="3" w:tplc="43232324" w:tentative="1">
      <w:start w:val="1"/>
      <w:numFmt w:val="decimal"/>
      <w:lvlText w:val="%4."/>
      <w:lvlJc w:val="left"/>
      <w:pPr>
        <w:ind w:left="2880" w:hanging="360"/>
      </w:pPr>
    </w:lvl>
    <w:lvl w:ilvl="4" w:tplc="43232324" w:tentative="1">
      <w:start w:val="1"/>
      <w:numFmt w:val="lowerLetter"/>
      <w:lvlText w:val="%5."/>
      <w:lvlJc w:val="left"/>
      <w:pPr>
        <w:ind w:left="3600" w:hanging="360"/>
      </w:pPr>
    </w:lvl>
    <w:lvl w:ilvl="5" w:tplc="43232324" w:tentative="1">
      <w:start w:val="1"/>
      <w:numFmt w:val="lowerRoman"/>
      <w:lvlText w:val="%6."/>
      <w:lvlJc w:val="right"/>
      <w:pPr>
        <w:ind w:left="4320" w:hanging="180"/>
      </w:pPr>
    </w:lvl>
    <w:lvl w:ilvl="6" w:tplc="43232324" w:tentative="1">
      <w:start w:val="1"/>
      <w:numFmt w:val="decimal"/>
      <w:lvlText w:val="%7."/>
      <w:lvlJc w:val="left"/>
      <w:pPr>
        <w:ind w:left="5040" w:hanging="360"/>
      </w:pPr>
    </w:lvl>
    <w:lvl w:ilvl="7" w:tplc="43232324" w:tentative="1">
      <w:start w:val="1"/>
      <w:numFmt w:val="lowerLetter"/>
      <w:lvlText w:val="%8."/>
      <w:lvlJc w:val="left"/>
      <w:pPr>
        <w:ind w:left="5760" w:hanging="360"/>
      </w:pPr>
    </w:lvl>
    <w:lvl w:ilvl="8" w:tplc="4323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9">
    <w:multiLevelType w:val="hybridMultilevel"/>
    <w:lvl w:ilvl="0" w:tplc="67048606">
      <w:start w:val="1"/>
      <w:numFmt w:val="decimal"/>
      <w:lvlText w:val="%1."/>
      <w:lvlJc w:val="left"/>
      <w:pPr>
        <w:ind w:left="720" w:hanging="360"/>
      </w:pPr>
    </w:lvl>
    <w:lvl w:ilvl="1" w:tplc="67048606" w:tentative="1">
      <w:start w:val="1"/>
      <w:numFmt w:val="lowerLetter"/>
      <w:lvlText w:val="%2."/>
      <w:lvlJc w:val="left"/>
      <w:pPr>
        <w:ind w:left="1440" w:hanging="360"/>
      </w:pPr>
    </w:lvl>
    <w:lvl w:ilvl="2" w:tplc="67048606" w:tentative="1">
      <w:start w:val="1"/>
      <w:numFmt w:val="lowerRoman"/>
      <w:lvlText w:val="%3."/>
      <w:lvlJc w:val="right"/>
      <w:pPr>
        <w:ind w:left="2160" w:hanging="180"/>
      </w:pPr>
    </w:lvl>
    <w:lvl w:ilvl="3" w:tplc="67048606" w:tentative="1">
      <w:start w:val="1"/>
      <w:numFmt w:val="decimal"/>
      <w:lvlText w:val="%4."/>
      <w:lvlJc w:val="left"/>
      <w:pPr>
        <w:ind w:left="2880" w:hanging="360"/>
      </w:pPr>
    </w:lvl>
    <w:lvl w:ilvl="4" w:tplc="67048606" w:tentative="1">
      <w:start w:val="1"/>
      <w:numFmt w:val="lowerLetter"/>
      <w:lvlText w:val="%5."/>
      <w:lvlJc w:val="left"/>
      <w:pPr>
        <w:ind w:left="3600" w:hanging="360"/>
      </w:pPr>
    </w:lvl>
    <w:lvl w:ilvl="5" w:tplc="67048606" w:tentative="1">
      <w:start w:val="1"/>
      <w:numFmt w:val="lowerRoman"/>
      <w:lvlText w:val="%6."/>
      <w:lvlJc w:val="right"/>
      <w:pPr>
        <w:ind w:left="4320" w:hanging="180"/>
      </w:pPr>
    </w:lvl>
    <w:lvl w:ilvl="6" w:tplc="67048606" w:tentative="1">
      <w:start w:val="1"/>
      <w:numFmt w:val="decimal"/>
      <w:lvlText w:val="%7."/>
      <w:lvlJc w:val="left"/>
      <w:pPr>
        <w:ind w:left="5040" w:hanging="360"/>
      </w:pPr>
    </w:lvl>
    <w:lvl w:ilvl="7" w:tplc="67048606" w:tentative="1">
      <w:start w:val="1"/>
      <w:numFmt w:val="lowerLetter"/>
      <w:lvlText w:val="%8."/>
      <w:lvlJc w:val="left"/>
      <w:pPr>
        <w:ind w:left="5760" w:hanging="360"/>
      </w:pPr>
    </w:lvl>
    <w:lvl w:ilvl="8" w:tplc="6704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8">
    <w:multiLevelType w:val="hybridMultilevel"/>
    <w:lvl w:ilvl="0" w:tplc="14927422">
      <w:start w:val="1"/>
      <w:numFmt w:val="decimal"/>
      <w:lvlText w:val="%1."/>
      <w:lvlJc w:val="left"/>
      <w:pPr>
        <w:ind w:left="720" w:hanging="360"/>
      </w:pPr>
    </w:lvl>
    <w:lvl w:ilvl="1" w:tplc="14927422" w:tentative="1">
      <w:start w:val="1"/>
      <w:numFmt w:val="lowerLetter"/>
      <w:lvlText w:val="%2."/>
      <w:lvlJc w:val="left"/>
      <w:pPr>
        <w:ind w:left="1440" w:hanging="360"/>
      </w:pPr>
    </w:lvl>
    <w:lvl w:ilvl="2" w:tplc="14927422" w:tentative="1">
      <w:start w:val="1"/>
      <w:numFmt w:val="lowerRoman"/>
      <w:lvlText w:val="%3."/>
      <w:lvlJc w:val="right"/>
      <w:pPr>
        <w:ind w:left="2160" w:hanging="180"/>
      </w:pPr>
    </w:lvl>
    <w:lvl w:ilvl="3" w:tplc="14927422" w:tentative="1">
      <w:start w:val="1"/>
      <w:numFmt w:val="decimal"/>
      <w:lvlText w:val="%4."/>
      <w:lvlJc w:val="left"/>
      <w:pPr>
        <w:ind w:left="2880" w:hanging="360"/>
      </w:pPr>
    </w:lvl>
    <w:lvl w:ilvl="4" w:tplc="14927422" w:tentative="1">
      <w:start w:val="1"/>
      <w:numFmt w:val="lowerLetter"/>
      <w:lvlText w:val="%5."/>
      <w:lvlJc w:val="left"/>
      <w:pPr>
        <w:ind w:left="3600" w:hanging="360"/>
      </w:pPr>
    </w:lvl>
    <w:lvl w:ilvl="5" w:tplc="14927422" w:tentative="1">
      <w:start w:val="1"/>
      <w:numFmt w:val="lowerRoman"/>
      <w:lvlText w:val="%6."/>
      <w:lvlJc w:val="right"/>
      <w:pPr>
        <w:ind w:left="4320" w:hanging="180"/>
      </w:pPr>
    </w:lvl>
    <w:lvl w:ilvl="6" w:tplc="14927422" w:tentative="1">
      <w:start w:val="1"/>
      <w:numFmt w:val="decimal"/>
      <w:lvlText w:val="%7."/>
      <w:lvlJc w:val="left"/>
      <w:pPr>
        <w:ind w:left="5040" w:hanging="360"/>
      </w:pPr>
    </w:lvl>
    <w:lvl w:ilvl="7" w:tplc="14927422" w:tentative="1">
      <w:start w:val="1"/>
      <w:numFmt w:val="lowerLetter"/>
      <w:lvlText w:val="%8."/>
      <w:lvlJc w:val="left"/>
      <w:pPr>
        <w:ind w:left="5760" w:hanging="360"/>
      </w:pPr>
    </w:lvl>
    <w:lvl w:ilvl="8" w:tplc="1492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7">
    <w:multiLevelType w:val="hybridMultilevel"/>
    <w:lvl w:ilvl="0" w:tplc="46636072">
      <w:start w:val="1"/>
      <w:numFmt w:val="decimal"/>
      <w:lvlText w:val="%1."/>
      <w:lvlJc w:val="left"/>
      <w:pPr>
        <w:ind w:left="720" w:hanging="360"/>
      </w:pPr>
    </w:lvl>
    <w:lvl w:ilvl="1" w:tplc="46636072" w:tentative="1">
      <w:start w:val="1"/>
      <w:numFmt w:val="lowerLetter"/>
      <w:lvlText w:val="%2."/>
      <w:lvlJc w:val="left"/>
      <w:pPr>
        <w:ind w:left="1440" w:hanging="360"/>
      </w:pPr>
    </w:lvl>
    <w:lvl w:ilvl="2" w:tplc="46636072" w:tentative="1">
      <w:start w:val="1"/>
      <w:numFmt w:val="lowerRoman"/>
      <w:lvlText w:val="%3."/>
      <w:lvlJc w:val="right"/>
      <w:pPr>
        <w:ind w:left="2160" w:hanging="180"/>
      </w:pPr>
    </w:lvl>
    <w:lvl w:ilvl="3" w:tplc="46636072" w:tentative="1">
      <w:start w:val="1"/>
      <w:numFmt w:val="decimal"/>
      <w:lvlText w:val="%4."/>
      <w:lvlJc w:val="left"/>
      <w:pPr>
        <w:ind w:left="2880" w:hanging="360"/>
      </w:pPr>
    </w:lvl>
    <w:lvl w:ilvl="4" w:tplc="46636072" w:tentative="1">
      <w:start w:val="1"/>
      <w:numFmt w:val="lowerLetter"/>
      <w:lvlText w:val="%5."/>
      <w:lvlJc w:val="left"/>
      <w:pPr>
        <w:ind w:left="3600" w:hanging="360"/>
      </w:pPr>
    </w:lvl>
    <w:lvl w:ilvl="5" w:tplc="46636072" w:tentative="1">
      <w:start w:val="1"/>
      <w:numFmt w:val="lowerRoman"/>
      <w:lvlText w:val="%6."/>
      <w:lvlJc w:val="right"/>
      <w:pPr>
        <w:ind w:left="4320" w:hanging="180"/>
      </w:pPr>
    </w:lvl>
    <w:lvl w:ilvl="6" w:tplc="46636072" w:tentative="1">
      <w:start w:val="1"/>
      <w:numFmt w:val="decimal"/>
      <w:lvlText w:val="%7."/>
      <w:lvlJc w:val="left"/>
      <w:pPr>
        <w:ind w:left="5040" w:hanging="360"/>
      </w:pPr>
    </w:lvl>
    <w:lvl w:ilvl="7" w:tplc="46636072" w:tentative="1">
      <w:start w:val="1"/>
      <w:numFmt w:val="lowerLetter"/>
      <w:lvlText w:val="%8."/>
      <w:lvlJc w:val="left"/>
      <w:pPr>
        <w:ind w:left="5760" w:hanging="360"/>
      </w:pPr>
    </w:lvl>
    <w:lvl w:ilvl="8" w:tplc="46636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6">
    <w:multiLevelType w:val="hybridMultilevel"/>
    <w:lvl w:ilvl="0" w:tplc="17391564">
      <w:start w:val="1"/>
      <w:numFmt w:val="decimal"/>
      <w:lvlText w:val="%1."/>
      <w:lvlJc w:val="left"/>
      <w:pPr>
        <w:ind w:left="720" w:hanging="360"/>
      </w:pPr>
    </w:lvl>
    <w:lvl w:ilvl="1" w:tplc="17391564" w:tentative="1">
      <w:start w:val="1"/>
      <w:numFmt w:val="lowerLetter"/>
      <w:lvlText w:val="%2."/>
      <w:lvlJc w:val="left"/>
      <w:pPr>
        <w:ind w:left="1440" w:hanging="360"/>
      </w:pPr>
    </w:lvl>
    <w:lvl w:ilvl="2" w:tplc="17391564" w:tentative="1">
      <w:start w:val="1"/>
      <w:numFmt w:val="lowerRoman"/>
      <w:lvlText w:val="%3."/>
      <w:lvlJc w:val="right"/>
      <w:pPr>
        <w:ind w:left="2160" w:hanging="180"/>
      </w:pPr>
    </w:lvl>
    <w:lvl w:ilvl="3" w:tplc="17391564" w:tentative="1">
      <w:start w:val="1"/>
      <w:numFmt w:val="decimal"/>
      <w:lvlText w:val="%4."/>
      <w:lvlJc w:val="left"/>
      <w:pPr>
        <w:ind w:left="2880" w:hanging="360"/>
      </w:pPr>
    </w:lvl>
    <w:lvl w:ilvl="4" w:tplc="17391564" w:tentative="1">
      <w:start w:val="1"/>
      <w:numFmt w:val="lowerLetter"/>
      <w:lvlText w:val="%5."/>
      <w:lvlJc w:val="left"/>
      <w:pPr>
        <w:ind w:left="3600" w:hanging="360"/>
      </w:pPr>
    </w:lvl>
    <w:lvl w:ilvl="5" w:tplc="17391564" w:tentative="1">
      <w:start w:val="1"/>
      <w:numFmt w:val="lowerRoman"/>
      <w:lvlText w:val="%6."/>
      <w:lvlJc w:val="right"/>
      <w:pPr>
        <w:ind w:left="4320" w:hanging="180"/>
      </w:pPr>
    </w:lvl>
    <w:lvl w:ilvl="6" w:tplc="17391564" w:tentative="1">
      <w:start w:val="1"/>
      <w:numFmt w:val="decimal"/>
      <w:lvlText w:val="%7."/>
      <w:lvlJc w:val="left"/>
      <w:pPr>
        <w:ind w:left="5040" w:hanging="360"/>
      </w:pPr>
    </w:lvl>
    <w:lvl w:ilvl="7" w:tplc="17391564" w:tentative="1">
      <w:start w:val="1"/>
      <w:numFmt w:val="lowerLetter"/>
      <w:lvlText w:val="%8."/>
      <w:lvlJc w:val="left"/>
      <w:pPr>
        <w:ind w:left="5760" w:hanging="360"/>
      </w:pPr>
    </w:lvl>
    <w:lvl w:ilvl="8" w:tplc="17391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5">
    <w:multiLevelType w:val="hybridMultilevel"/>
    <w:lvl w:ilvl="0" w:tplc="55024158">
      <w:start w:val="1"/>
      <w:numFmt w:val="decimal"/>
      <w:lvlText w:val="%1."/>
      <w:lvlJc w:val="left"/>
      <w:pPr>
        <w:ind w:left="720" w:hanging="360"/>
      </w:pPr>
    </w:lvl>
    <w:lvl w:ilvl="1" w:tplc="55024158" w:tentative="1">
      <w:start w:val="1"/>
      <w:numFmt w:val="lowerLetter"/>
      <w:lvlText w:val="%2."/>
      <w:lvlJc w:val="left"/>
      <w:pPr>
        <w:ind w:left="1440" w:hanging="360"/>
      </w:pPr>
    </w:lvl>
    <w:lvl w:ilvl="2" w:tplc="55024158" w:tentative="1">
      <w:start w:val="1"/>
      <w:numFmt w:val="lowerRoman"/>
      <w:lvlText w:val="%3."/>
      <w:lvlJc w:val="right"/>
      <w:pPr>
        <w:ind w:left="2160" w:hanging="180"/>
      </w:pPr>
    </w:lvl>
    <w:lvl w:ilvl="3" w:tplc="55024158" w:tentative="1">
      <w:start w:val="1"/>
      <w:numFmt w:val="decimal"/>
      <w:lvlText w:val="%4."/>
      <w:lvlJc w:val="left"/>
      <w:pPr>
        <w:ind w:left="2880" w:hanging="360"/>
      </w:pPr>
    </w:lvl>
    <w:lvl w:ilvl="4" w:tplc="55024158" w:tentative="1">
      <w:start w:val="1"/>
      <w:numFmt w:val="lowerLetter"/>
      <w:lvlText w:val="%5."/>
      <w:lvlJc w:val="left"/>
      <w:pPr>
        <w:ind w:left="3600" w:hanging="360"/>
      </w:pPr>
    </w:lvl>
    <w:lvl w:ilvl="5" w:tplc="55024158" w:tentative="1">
      <w:start w:val="1"/>
      <w:numFmt w:val="lowerRoman"/>
      <w:lvlText w:val="%6."/>
      <w:lvlJc w:val="right"/>
      <w:pPr>
        <w:ind w:left="4320" w:hanging="180"/>
      </w:pPr>
    </w:lvl>
    <w:lvl w:ilvl="6" w:tplc="55024158" w:tentative="1">
      <w:start w:val="1"/>
      <w:numFmt w:val="decimal"/>
      <w:lvlText w:val="%7."/>
      <w:lvlJc w:val="left"/>
      <w:pPr>
        <w:ind w:left="5040" w:hanging="360"/>
      </w:pPr>
    </w:lvl>
    <w:lvl w:ilvl="7" w:tplc="55024158" w:tentative="1">
      <w:start w:val="1"/>
      <w:numFmt w:val="lowerLetter"/>
      <w:lvlText w:val="%8."/>
      <w:lvlJc w:val="left"/>
      <w:pPr>
        <w:ind w:left="5760" w:hanging="360"/>
      </w:pPr>
    </w:lvl>
    <w:lvl w:ilvl="8" w:tplc="5502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4">
    <w:multiLevelType w:val="hybridMultilevel"/>
    <w:lvl w:ilvl="0" w:tplc="54766555">
      <w:start w:val="1"/>
      <w:numFmt w:val="decimal"/>
      <w:lvlText w:val="%1."/>
      <w:lvlJc w:val="left"/>
      <w:pPr>
        <w:ind w:left="720" w:hanging="360"/>
      </w:pPr>
    </w:lvl>
    <w:lvl w:ilvl="1" w:tplc="54766555" w:tentative="1">
      <w:start w:val="1"/>
      <w:numFmt w:val="lowerLetter"/>
      <w:lvlText w:val="%2."/>
      <w:lvlJc w:val="left"/>
      <w:pPr>
        <w:ind w:left="1440" w:hanging="360"/>
      </w:pPr>
    </w:lvl>
    <w:lvl w:ilvl="2" w:tplc="54766555" w:tentative="1">
      <w:start w:val="1"/>
      <w:numFmt w:val="lowerRoman"/>
      <w:lvlText w:val="%3."/>
      <w:lvlJc w:val="right"/>
      <w:pPr>
        <w:ind w:left="2160" w:hanging="180"/>
      </w:pPr>
    </w:lvl>
    <w:lvl w:ilvl="3" w:tplc="54766555" w:tentative="1">
      <w:start w:val="1"/>
      <w:numFmt w:val="decimal"/>
      <w:lvlText w:val="%4."/>
      <w:lvlJc w:val="left"/>
      <w:pPr>
        <w:ind w:left="2880" w:hanging="360"/>
      </w:pPr>
    </w:lvl>
    <w:lvl w:ilvl="4" w:tplc="54766555" w:tentative="1">
      <w:start w:val="1"/>
      <w:numFmt w:val="lowerLetter"/>
      <w:lvlText w:val="%5."/>
      <w:lvlJc w:val="left"/>
      <w:pPr>
        <w:ind w:left="3600" w:hanging="360"/>
      </w:pPr>
    </w:lvl>
    <w:lvl w:ilvl="5" w:tplc="54766555" w:tentative="1">
      <w:start w:val="1"/>
      <w:numFmt w:val="lowerRoman"/>
      <w:lvlText w:val="%6."/>
      <w:lvlJc w:val="right"/>
      <w:pPr>
        <w:ind w:left="4320" w:hanging="180"/>
      </w:pPr>
    </w:lvl>
    <w:lvl w:ilvl="6" w:tplc="54766555" w:tentative="1">
      <w:start w:val="1"/>
      <w:numFmt w:val="decimal"/>
      <w:lvlText w:val="%7."/>
      <w:lvlJc w:val="left"/>
      <w:pPr>
        <w:ind w:left="5040" w:hanging="360"/>
      </w:pPr>
    </w:lvl>
    <w:lvl w:ilvl="7" w:tplc="54766555" w:tentative="1">
      <w:start w:val="1"/>
      <w:numFmt w:val="lowerLetter"/>
      <w:lvlText w:val="%8."/>
      <w:lvlJc w:val="left"/>
      <w:pPr>
        <w:ind w:left="5760" w:hanging="360"/>
      </w:pPr>
    </w:lvl>
    <w:lvl w:ilvl="8" w:tplc="54766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3">
    <w:multiLevelType w:val="hybridMultilevel"/>
    <w:lvl w:ilvl="0" w:tplc="95739811">
      <w:start w:val="1"/>
      <w:numFmt w:val="decimal"/>
      <w:lvlText w:val="%1."/>
      <w:lvlJc w:val="left"/>
      <w:pPr>
        <w:ind w:left="720" w:hanging="360"/>
      </w:pPr>
    </w:lvl>
    <w:lvl w:ilvl="1" w:tplc="95739811" w:tentative="1">
      <w:start w:val="1"/>
      <w:numFmt w:val="lowerLetter"/>
      <w:lvlText w:val="%2."/>
      <w:lvlJc w:val="left"/>
      <w:pPr>
        <w:ind w:left="1440" w:hanging="360"/>
      </w:pPr>
    </w:lvl>
    <w:lvl w:ilvl="2" w:tplc="95739811" w:tentative="1">
      <w:start w:val="1"/>
      <w:numFmt w:val="lowerRoman"/>
      <w:lvlText w:val="%3."/>
      <w:lvlJc w:val="right"/>
      <w:pPr>
        <w:ind w:left="2160" w:hanging="180"/>
      </w:pPr>
    </w:lvl>
    <w:lvl w:ilvl="3" w:tplc="95739811" w:tentative="1">
      <w:start w:val="1"/>
      <w:numFmt w:val="decimal"/>
      <w:lvlText w:val="%4."/>
      <w:lvlJc w:val="left"/>
      <w:pPr>
        <w:ind w:left="2880" w:hanging="360"/>
      </w:pPr>
    </w:lvl>
    <w:lvl w:ilvl="4" w:tplc="95739811" w:tentative="1">
      <w:start w:val="1"/>
      <w:numFmt w:val="lowerLetter"/>
      <w:lvlText w:val="%5."/>
      <w:lvlJc w:val="left"/>
      <w:pPr>
        <w:ind w:left="3600" w:hanging="360"/>
      </w:pPr>
    </w:lvl>
    <w:lvl w:ilvl="5" w:tplc="95739811" w:tentative="1">
      <w:start w:val="1"/>
      <w:numFmt w:val="lowerRoman"/>
      <w:lvlText w:val="%6."/>
      <w:lvlJc w:val="right"/>
      <w:pPr>
        <w:ind w:left="4320" w:hanging="180"/>
      </w:pPr>
    </w:lvl>
    <w:lvl w:ilvl="6" w:tplc="95739811" w:tentative="1">
      <w:start w:val="1"/>
      <w:numFmt w:val="decimal"/>
      <w:lvlText w:val="%7."/>
      <w:lvlJc w:val="left"/>
      <w:pPr>
        <w:ind w:left="5040" w:hanging="360"/>
      </w:pPr>
    </w:lvl>
    <w:lvl w:ilvl="7" w:tplc="95739811" w:tentative="1">
      <w:start w:val="1"/>
      <w:numFmt w:val="lowerLetter"/>
      <w:lvlText w:val="%8."/>
      <w:lvlJc w:val="left"/>
      <w:pPr>
        <w:ind w:left="5760" w:hanging="360"/>
      </w:pPr>
    </w:lvl>
    <w:lvl w:ilvl="8" w:tplc="9573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2">
    <w:multiLevelType w:val="hybridMultilevel"/>
    <w:lvl w:ilvl="0" w:tplc="18052922">
      <w:start w:val="1"/>
      <w:numFmt w:val="decimal"/>
      <w:lvlText w:val="%1."/>
      <w:lvlJc w:val="left"/>
      <w:pPr>
        <w:ind w:left="720" w:hanging="360"/>
      </w:pPr>
    </w:lvl>
    <w:lvl w:ilvl="1" w:tplc="18052922" w:tentative="1">
      <w:start w:val="1"/>
      <w:numFmt w:val="lowerLetter"/>
      <w:lvlText w:val="%2."/>
      <w:lvlJc w:val="left"/>
      <w:pPr>
        <w:ind w:left="1440" w:hanging="360"/>
      </w:pPr>
    </w:lvl>
    <w:lvl w:ilvl="2" w:tplc="18052922" w:tentative="1">
      <w:start w:val="1"/>
      <w:numFmt w:val="lowerRoman"/>
      <w:lvlText w:val="%3."/>
      <w:lvlJc w:val="right"/>
      <w:pPr>
        <w:ind w:left="2160" w:hanging="180"/>
      </w:pPr>
    </w:lvl>
    <w:lvl w:ilvl="3" w:tplc="18052922" w:tentative="1">
      <w:start w:val="1"/>
      <w:numFmt w:val="decimal"/>
      <w:lvlText w:val="%4."/>
      <w:lvlJc w:val="left"/>
      <w:pPr>
        <w:ind w:left="2880" w:hanging="360"/>
      </w:pPr>
    </w:lvl>
    <w:lvl w:ilvl="4" w:tplc="18052922" w:tentative="1">
      <w:start w:val="1"/>
      <w:numFmt w:val="lowerLetter"/>
      <w:lvlText w:val="%5."/>
      <w:lvlJc w:val="left"/>
      <w:pPr>
        <w:ind w:left="3600" w:hanging="360"/>
      </w:pPr>
    </w:lvl>
    <w:lvl w:ilvl="5" w:tplc="18052922" w:tentative="1">
      <w:start w:val="1"/>
      <w:numFmt w:val="lowerRoman"/>
      <w:lvlText w:val="%6."/>
      <w:lvlJc w:val="right"/>
      <w:pPr>
        <w:ind w:left="4320" w:hanging="180"/>
      </w:pPr>
    </w:lvl>
    <w:lvl w:ilvl="6" w:tplc="18052922" w:tentative="1">
      <w:start w:val="1"/>
      <w:numFmt w:val="decimal"/>
      <w:lvlText w:val="%7."/>
      <w:lvlJc w:val="left"/>
      <w:pPr>
        <w:ind w:left="5040" w:hanging="360"/>
      </w:pPr>
    </w:lvl>
    <w:lvl w:ilvl="7" w:tplc="18052922" w:tentative="1">
      <w:start w:val="1"/>
      <w:numFmt w:val="lowerLetter"/>
      <w:lvlText w:val="%8."/>
      <w:lvlJc w:val="left"/>
      <w:pPr>
        <w:ind w:left="5760" w:hanging="360"/>
      </w:pPr>
    </w:lvl>
    <w:lvl w:ilvl="8" w:tplc="18052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1">
    <w:multiLevelType w:val="hybridMultilevel"/>
    <w:lvl w:ilvl="0" w:tplc="70761001">
      <w:start w:val="1"/>
      <w:numFmt w:val="decimal"/>
      <w:lvlText w:val="%1."/>
      <w:lvlJc w:val="left"/>
      <w:pPr>
        <w:ind w:left="720" w:hanging="360"/>
      </w:pPr>
    </w:lvl>
    <w:lvl w:ilvl="1" w:tplc="70761001" w:tentative="1">
      <w:start w:val="1"/>
      <w:numFmt w:val="lowerLetter"/>
      <w:lvlText w:val="%2."/>
      <w:lvlJc w:val="left"/>
      <w:pPr>
        <w:ind w:left="1440" w:hanging="360"/>
      </w:pPr>
    </w:lvl>
    <w:lvl w:ilvl="2" w:tplc="70761001" w:tentative="1">
      <w:start w:val="1"/>
      <w:numFmt w:val="lowerRoman"/>
      <w:lvlText w:val="%3."/>
      <w:lvlJc w:val="right"/>
      <w:pPr>
        <w:ind w:left="2160" w:hanging="180"/>
      </w:pPr>
    </w:lvl>
    <w:lvl w:ilvl="3" w:tplc="70761001" w:tentative="1">
      <w:start w:val="1"/>
      <w:numFmt w:val="decimal"/>
      <w:lvlText w:val="%4."/>
      <w:lvlJc w:val="left"/>
      <w:pPr>
        <w:ind w:left="2880" w:hanging="360"/>
      </w:pPr>
    </w:lvl>
    <w:lvl w:ilvl="4" w:tplc="70761001" w:tentative="1">
      <w:start w:val="1"/>
      <w:numFmt w:val="lowerLetter"/>
      <w:lvlText w:val="%5."/>
      <w:lvlJc w:val="left"/>
      <w:pPr>
        <w:ind w:left="3600" w:hanging="360"/>
      </w:pPr>
    </w:lvl>
    <w:lvl w:ilvl="5" w:tplc="70761001" w:tentative="1">
      <w:start w:val="1"/>
      <w:numFmt w:val="lowerRoman"/>
      <w:lvlText w:val="%6."/>
      <w:lvlJc w:val="right"/>
      <w:pPr>
        <w:ind w:left="4320" w:hanging="180"/>
      </w:pPr>
    </w:lvl>
    <w:lvl w:ilvl="6" w:tplc="70761001" w:tentative="1">
      <w:start w:val="1"/>
      <w:numFmt w:val="decimal"/>
      <w:lvlText w:val="%7."/>
      <w:lvlJc w:val="left"/>
      <w:pPr>
        <w:ind w:left="5040" w:hanging="360"/>
      </w:pPr>
    </w:lvl>
    <w:lvl w:ilvl="7" w:tplc="70761001" w:tentative="1">
      <w:start w:val="1"/>
      <w:numFmt w:val="lowerLetter"/>
      <w:lvlText w:val="%8."/>
      <w:lvlJc w:val="left"/>
      <w:pPr>
        <w:ind w:left="5760" w:hanging="360"/>
      </w:pPr>
    </w:lvl>
    <w:lvl w:ilvl="8" w:tplc="7076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90">
    <w:multiLevelType w:val="hybridMultilevel"/>
    <w:lvl w:ilvl="0" w:tplc="86630846">
      <w:start w:val="1"/>
      <w:numFmt w:val="decimal"/>
      <w:lvlText w:val="%1."/>
      <w:lvlJc w:val="left"/>
      <w:pPr>
        <w:ind w:left="720" w:hanging="360"/>
      </w:pPr>
    </w:lvl>
    <w:lvl w:ilvl="1" w:tplc="86630846" w:tentative="1">
      <w:start w:val="1"/>
      <w:numFmt w:val="lowerLetter"/>
      <w:lvlText w:val="%2."/>
      <w:lvlJc w:val="left"/>
      <w:pPr>
        <w:ind w:left="1440" w:hanging="360"/>
      </w:pPr>
    </w:lvl>
    <w:lvl w:ilvl="2" w:tplc="86630846" w:tentative="1">
      <w:start w:val="1"/>
      <w:numFmt w:val="lowerRoman"/>
      <w:lvlText w:val="%3."/>
      <w:lvlJc w:val="right"/>
      <w:pPr>
        <w:ind w:left="2160" w:hanging="180"/>
      </w:pPr>
    </w:lvl>
    <w:lvl w:ilvl="3" w:tplc="86630846" w:tentative="1">
      <w:start w:val="1"/>
      <w:numFmt w:val="decimal"/>
      <w:lvlText w:val="%4."/>
      <w:lvlJc w:val="left"/>
      <w:pPr>
        <w:ind w:left="2880" w:hanging="360"/>
      </w:pPr>
    </w:lvl>
    <w:lvl w:ilvl="4" w:tplc="86630846" w:tentative="1">
      <w:start w:val="1"/>
      <w:numFmt w:val="lowerLetter"/>
      <w:lvlText w:val="%5."/>
      <w:lvlJc w:val="left"/>
      <w:pPr>
        <w:ind w:left="3600" w:hanging="360"/>
      </w:pPr>
    </w:lvl>
    <w:lvl w:ilvl="5" w:tplc="86630846" w:tentative="1">
      <w:start w:val="1"/>
      <w:numFmt w:val="lowerRoman"/>
      <w:lvlText w:val="%6."/>
      <w:lvlJc w:val="right"/>
      <w:pPr>
        <w:ind w:left="4320" w:hanging="180"/>
      </w:pPr>
    </w:lvl>
    <w:lvl w:ilvl="6" w:tplc="86630846" w:tentative="1">
      <w:start w:val="1"/>
      <w:numFmt w:val="decimal"/>
      <w:lvlText w:val="%7."/>
      <w:lvlJc w:val="left"/>
      <w:pPr>
        <w:ind w:left="5040" w:hanging="360"/>
      </w:pPr>
    </w:lvl>
    <w:lvl w:ilvl="7" w:tplc="86630846" w:tentative="1">
      <w:start w:val="1"/>
      <w:numFmt w:val="lowerLetter"/>
      <w:lvlText w:val="%8."/>
      <w:lvlJc w:val="left"/>
      <w:pPr>
        <w:ind w:left="5760" w:hanging="360"/>
      </w:pPr>
    </w:lvl>
    <w:lvl w:ilvl="8" w:tplc="8663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9">
    <w:multiLevelType w:val="hybridMultilevel"/>
    <w:lvl w:ilvl="0" w:tplc="55634901">
      <w:start w:val="1"/>
      <w:numFmt w:val="decimal"/>
      <w:lvlText w:val="%1."/>
      <w:lvlJc w:val="left"/>
      <w:pPr>
        <w:ind w:left="720" w:hanging="360"/>
      </w:pPr>
    </w:lvl>
    <w:lvl w:ilvl="1" w:tplc="55634901" w:tentative="1">
      <w:start w:val="1"/>
      <w:numFmt w:val="lowerLetter"/>
      <w:lvlText w:val="%2."/>
      <w:lvlJc w:val="left"/>
      <w:pPr>
        <w:ind w:left="1440" w:hanging="360"/>
      </w:pPr>
    </w:lvl>
    <w:lvl w:ilvl="2" w:tplc="55634901" w:tentative="1">
      <w:start w:val="1"/>
      <w:numFmt w:val="lowerRoman"/>
      <w:lvlText w:val="%3."/>
      <w:lvlJc w:val="right"/>
      <w:pPr>
        <w:ind w:left="2160" w:hanging="180"/>
      </w:pPr>
    </w:lvl>
    <w:lvl w:ilvl="3" w:tplc="55634901" w:tentative="1">
      <w:start w:val="1"/>
      <w:numFmt w:val="decimal"/>
      <w:lvlText w:val="%4."/>
      <w:lvlJc w:val="left"/>
      <w:pPr>
        <w:ind w:left="2880" w:hanging="360"/>
      </w:pPr>
    </w:lvl>
    <w:lvl w:ilvl="4" w:tplc="55634901" w:tentative="1">
      <w:start w:val="1"/>
      <w:numFmt w:val="lowerLetter"/>
      <w:lvlText w:val="%5."/>
      <w:lvlJc w:val="left"/>
      <w:pPr>
        <w:ind w:left="3600" w:hanging="360"/>
      </w:pPr>
    </w:lvl>
    <w:lvl w:ilvl="5" w:tplc="55634901" w:tentative="1">
      <w:start w:val="1"/>
      <w:numFmt w:val="lowerRoman"/>
      <w:lvlText w:val="%6."/>
      <w:lvlJc w:val="right"/>
      <w:pPr>
        <w:ind w:left="4320" w:hanging="180"/>
      </w:pPr>
    </w:lvl>
    <w:lvl w:ilvl="6" w:tplc="55634901" w:tentative="1">
      <w:start w:val="1"/>
      <w:numFmt w:val="decimal"/>
      <w:lvlText w:val="%7."/>
      <w:lvlJc w:val="left"/>
      <w:pPr>
        <w:ind w:left="5040" w:hanging="360"/>
      </w:pPr>
    </w:lvl>
    <w:lvl w:ilvl="7" w:tplc="55634901" w:tentative="1">
      <w:start w:val="1"/>
      <w:numFmt w:val="lowerLetter"/>
      <w:lvlText w:val="%8."/>
      <w:lvlJc w:val="left"/>
      <w:pPr>
        <w:ind w:left="5760" w:hanging="360"/>
      </w:pPr>
    </w:lvl>
    <w:lvl w:ilvl="8" w:tplc="5563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8">
    <w:multiLevelType w:val="hybridMultilevel"/>
    <w:lvl w:ilvl="0" w:tplc="81512058">
      <w:start w:val="1"/>
      <w:numFmt w:val="decimal"/>
      <w:lvlText w:val="%1."/>
      <w:lvlJc w:val="left"/>
      <w:pPr>
        <w:ind w:left="720" w:hanging="360"/>
      </w:pPr>
    </w:lvl>
    <w:lvl w:ilvl="1" w:tplc="81512058" w:tentative="1">
      <w:start w:val="1"/>
      <w:numFmt w:val="lowerLetter"/>
      <w:lvlText w:val="%2."/>
      <w:lvlJc w:val="left"/>
      <w:pPr>
        <w:ind w:left="1440" w:hanging="360"/>
      </w:pPr>
    </w:lvl>
    <w:lvl w:ilvl="2" w:tplc="81512058" w:tentative="1">
      <w:start w:val="1"/>
      <w:numFmt w:val="lowerRoman"/>
      <w:lvlText w:val="%3."/>
      <w:lvlJc w:val="right"/>
      <w:pPr>
        <w:ind w:left="2160" w:hanging="180"/>
      </w:pPr>
    </w:lvl>
    <w:lvl w:ilvl="3" w:tplc="81512058" w:tentative="1">
      <w:start w:val="1"/>
      <w:numFmt w:val="decimal"/>
      <w:lvlText w:val="%4."/>
      <w:lvlJc w:val="left"/>
      <w:pPr>
        <w:ind w:left="2880" w:hanging="360"/>
      </w:pPr>
    </w:lvl>
    <w:lvl w:ilvl="4" w:tplc="81512058" w:tentative="1">
      <w:start w:val="1"/>
      <w:numFmt w:val="lowerLetter"/>
      <w:lvlText w:val="%5."/>
      <w:lvlJc w:val="left"/>
      <w:pPr>
        <w:ind w:left="3600" w:hanging="360"/>
      </w:pPr>
    </w:lvl>
    <w:lvl w:ilvl="5" w:tplc="81512058" w:tentative="1">
      <w:start w:val="1"/>
      <w:numFmt w:val="lowerRoman"/>
      <w:lvlText w:val="%6."/>
      <w:lvlJc w:val="right"/>
      <w:pPr>
        <w:ind w:left="4320" w:hanging="180"/>
      </w:pPr>
    </w:lvl>
    <w:lvl w:ilvl="6" w:tplc="81512058" w:tentative="1">
      <w:start w:val="1"/>
      <w:numFmt w:val="decimal"/>
      <w:lvlText w:val="%7."/>
      <w:lvlJc w:val="left"/>
      <w:pPr>
        <w:ind w:left="5040" w:hanging="360"/>
      </w:pPr>
    </w:lvl>
    <w:lvl w:ilvl="7" w:tplc="81512058" w:tentative="1">
      <w:start w:val="1"/>
      <w:numFmt w:val="lowerLetter"/>
      <w:lvlText w:val="%8."/>
      <w:lvlJc w:val="left"/>
      <w:pPr>
        <w:ind w:left="5760" w:hanging="360"/>
      </w:pPr>
    </w:lvl>
    <w:lvl w:ilvl="8" w:tplc="81512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7">
    <w:multiLevelType w:val="hybridMultilevel"/>
    <w:lvl w:ilvl="0" w:tplc="91770402">
      <w:start w:val="1"/>
      <w:numFmt w:val="decimal"/>
      <w:lvlText w:val="%1."/>
      <w:lvlJc w:val="left"/>
      <w:pPr>
        <w:ind w:left="720" w:hanging="360"/>
      </w:pPr>
    </w:lvl>
    <w:lvl w:ilvl="1" w:tplc="91770402" w:tentative="1">
      <w:start w:val="1"/>
      <w:numFmt w:val="lowerLetter"/>
      <w:lvlText w:val="%2."/>
      <w:lvlJc w:val="left"/>
      <w:pPr>
        <w:ind w:left="1440" w:hanging="360"/>
      </w:pPr>
    </w:lvl>
    <w:lvl w:ilvl="2" w:tplc="91770402" w:tentative="1">
      <w:start w:val="1"/>
      <w:numFmt w:val="lowerRoman"/>
      <w:lvlText w:val="%3."/>
      <w:lvlJc w:val="right"/>
      <w:pPr>
        <w:ind w:left="2160" w:hanging="180"/>
      </w:pPr>
    </w:lvl>
    <w:lvl w:ilvl="3" w:tplc="91770402" w:tentative="1">
      <w:start w:val="1"/>
      <w:numFmt w:val="decimal"/>
      <w:lvlText w:val="%4."/>
      <w:lvlJc w:val="left"/>
      <w:pPr>
        <w:ind w:left="2880" w:hanging="360"/>
      </w:pPr>
    </w:lvl>
    <w:lvl w:ilvl="4" w:tplc="91770402" w:tentative="1">
      <w:start w:val="1"/>
      <w:numFmt w:val="lowerLetter"/>
      <w:lvlText w:val="%5."/>
      <w:lvlJc w:val="left"/>
      <w:pPr>
        <w:ind w:left="3600" w:hanging="360"/>
      </w:pPr>
    </w:lvl>
    <w:lvl w:ilvl="5" w:tplc="91770402" w:tentative="1">
      <w:start w:val="1"/>
      <w:numFmt w:val="lowerRoman"/>
      <w:lvlText w:val="%6."/>
      <w:lvlJc w:val="right"/>
      <w:pPr>
        <w:ind w:left="4320" w:hanging="180"/>
      </w:pPr>
    </w:lvl>
    <w:lvl w:ilvl="6" w:tplc="91770402" w:tentative="1">
      <w:start w:val="1"/>
      <w:numFmt w:val="decimal"/>
      <w:lvlText w:val="%7."/>
      <w:lvlJc w:val="left"/>
      <w:pPr>
        <w:ind w:left="5040" w:hanging="360"/>
      </w:pPr>
    </w:lvl>
    <w:lvl w:ilvl="7" w:tplc="91770402" w:tentative="1">
      <w:start w:val="1"/>
      <w:numFmt w:val="lowerLetter"/>
      <w:lvlText w:val="%8."/>
      <w:lvlJc w:val="left"/>
      <w:pPr>
        <w:ind w:left="5760" w:hanging="360"/>
      </w:pPr>
    </w:lvl>
    <w:lvl w:ilvl="8" w:tplc="91770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6">
    <w:multiLevelType w:val="hybridMultilevel"/>
    <w:lvl w:ilvl="0" w:tplc="85348456">
      <w:start w:val="1"/>
      <w:numFmt w:val="decimal"/>
      <w:lvlText w:val="%1."/>
      <w:lvlJc w:val="left"/>
      <w:pPr>
        <w:ind w:left="720" w:hanging="360"/>
      </w:pPr>
    </w:lvl>
    <w:lvl w:ilvl="1" w:tplc="85348456" w:tentative="1">
      <w:start w:val="1"/>
      <w:numFmt w:val="lowerLetter"/>
      <w:lvlText w:val="%2."/>
      <w:lvlJc w:val="left"/>
      <w:pPr>
        <w:ind w:left="1440" w:hanging="360"/>
      </w:pPr>
    </w:lvl>
    <w:lvl w:ilvl="2" w:tplc="85348456" w:tentative="1">
      <w:start w:val="1"/>
      <w:numFmt w:val="lowerRoman"/>
      <w:lvlText w:val="%3."/>
      <w:lvlJc w:val="right"/>
      <w:pPr>
        <w:ind w:left="2160" w:hanging="180"/>
      </w:pPr>
    </w:lvl>
    <w:lvl w:ilvl="3" w:tplc="85348456" w:tentative="1">
      <w:start w:val="1"/>
      <w:numFmt w:val="decimal"/>
      <w:lvlText w:val="%4."/>
      <w:lvlJc w:val="left"/>
      <w:pPr>
        <w:ind w:left="2880" w:hanging="360"/>
      </w:pPr>
    </w:lvl>
    <w:lvl w:ilvl="4" w:tplc="85348456" w:tentative="1">
      <w:start w:val="1"/>
      <w:numFmt w:val="lowerLetter"/>
      <w:lvlText w:val="%5."/>
      <w:lvlJc w:val="left"/>
      <w:pPr>
        <w:ind w:left="3600" w:hanging="360"/>
      </w:pPr>
    </w:lvl>
    <w:lvl w:ilvl="5" w:tplc="85348456" w:tentative="1">
      <w:start w:val="1"/>
      <w:numFmt w:val="lowerRoman"/>
      <w:lvlText w:val="%6."/>
      <w:lvlJc w:val="right"/>
      <w:pPr>
        <w:ind w:left="4320" w:hanging="180"/>
      </w:pPr>
    </w:lvl>
    <w:lvl w:ilvl="6" w:tplc="85348456" w:tentative="1">
      <w:start w:val="1"/>
      <w:numFmt w:val="decimal"/>
      <w:lvlText w:val="%7."/>
      <w:lvlJc w:val="left"/>
      <w:pPr>
        <w:ind w:left="5040" w:hanging="360"/>
      </w:pPr>
    </w:lvl>
    <w:lvl w:ilvl="7" w:tplc="85348456" w:tentative="1">
      <w:start w:val="1"/>
      <w:numFmt w:val="lowerLetter"/>
      <w:lvlText w:val="%8."/>
      <w:lvlJc w:val="left"/>
      <w:pPr>
        <w:ind w:left="5760" w:hanging="360"/>
      </w:pPr>
    </w:lvl>
    <w:lvl w:ilvl="8" w:tplc="85348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5">
    <w:multiLevelType w:val="hybridMultilevel"/>
    <w:lvl w:ilvl="0" w:tplc="51512561">
      <w:start w:val="1"/>
      <w:numFmt w:val="decimal"/>
      <w:lvlText w:val="%1."/>
      <w:lvlJc w:val="left"/>
      <w:pPr>
        <w:ind w:left="720" w:hanging="360"/>
      </w:pPr>
    </w:lvl>
    <w:lvl w:ilvl="1" w:tplc="51512561" w:tentative="1">
      <w:start w:val="1"/>
      <w:numFmt w:val="lowerLetter"/>
      <w:lvlText w:val="%2."/>
      <w:lvlJc w:val="left"/>
      <w:pPr>
        <w:ind w:left="1440" w:hanging="360"/>
      </w:pPr>
    </w:lvl>
    <w:lvl w:ilvl="2" w:tplc="51512561" w:tentative="1">
      <w:start w:val="1"/>
      <w:numFmt w:val="lowerRoman"/>
      <w:lvlText w:val="%3."/>
      <w:lvlJc w:val="right"/>
      <w:pPr>
        <w:ind w:left="2160" w:hanging="180"/>
      </w:pPr>
    </w:lvl>
    <w:lvl w:ilvl="3" w:tplc="51512561" w:tentative="1">
      <w:start w:val="1"/>
      <w:numFmt w:val="decimal"/>
      <w:lvlText w:val="%4."/>
      <w:lvlJc w:val="left"/>
      <w:pPr>
        <w:ind w:left="2880" w:hanging="360"/>
      </w:pPr>
    </w:lvl>
    <w:lvl w:ilvl="4" w:tplc="51512561" w:tentative="1">
      <w:start w:val="1"/>
      <w:numFmt w:val="lowerLetter"/>
      <w:lvlText w:val="%5."/>
      <w:lvlJc w:val="left"/>
      <w:pPr>
        <w:ind w:left="3600" w:hanging="360"/>
      </w:pPr>
    </w:lvl>
    <w:lvl w:ilvl="5" w:tplc="51512561" w:tentative="1">
      <w:start w:val="1"/>
      <w:numFmt w:val="lowerRoman"/>
      <w:lvlText w:val="%6."/>
      <w:lvlJc w:val="right"/>
      <w:pPr>
        <w:ind w:left="4320" w:hanging="180"/>
      </w:pPr>
    </w:lvl>
    <w:lvl w:ilvl="6" w:tplc="51512561" w:tentative="1">
      <w:start w:val="1"/>
      <w:numFmt w:val="decimal"/>
      <w:lvlText w:val="%7."/>
      <w:lvlJc w:val="left"/>
      <w:pPr>
        <w:ind w:left="5040" w:hanging="360"/>
      </w:pPr>
    </w:lvl>
    <w:lvl w:ilvl="7" w:tplc="51512561" w:tentative="1">
      <w:start w:val="1"/>
      <w:numFmt w:val="lowerLetter"/>
      <w:lvlText w:val="%8."/>
      <w:lvlJc w:val="left"/>
      <w:pPr>
        <w:ind w:left="5760" w:hanging="360"/>
      </w:pPr>
    </w:lvl>
    <w:lvl w:ilvl="8" w:tplc="51512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4">
    <w:multiLevelType w:val="hybridMultilevel"/>
    <w:lvl w:ilvl="0" w:tplc="91554032">
      <w:start w:val="1"/>
      <w:numFmt w:val="decimal"/>
      <w:lvlText w:val="%1."/>
      <w:lvlJc w:val="left"/>
      <w:pPr>
        <w:ind w:left="720" w:hanging="360"/>
      </w:pPr>
    </w:lvl>
    <w:lvl w:ilvl="1" w:tplc="91554032" w:tentative="1">
      <w:start w:val="1"/>
      <w:numFmt w:val="lowerLetter"/>
      <w:lvlText w:val="%2."/>
      <w:lvlJc w:val="left"/>
      <w:pPr>
        <w:ind w:left="1440" w:hanging="360"/>
      </w:pPr>
    </w:lvl>
    <w:lvl w:ilvl="2" w:tplc="91554032" w:tentative="1">
      <w:start w:val="1"/>
      <w:numFmt w:val="lowerRoman"/>
      <w:lvlText w:val="%3."/>
      <w:lvlJc w:val="right"/>
      <w:pPr>
        <w:ind w:left="2160" w:hanging="180"/>
      </w:pPr>
    </w:lvl>
    <w:lvl w:ilvl="3" w:tplc="91554032" w:tentative="1">
      <w:start w:val="1"/>
      <w:numFmt w:val="decimal"/>
      <w:lvlText w:val="%4."/>
      <w:lvlJc w:val="left"/>
      <w:pPr>
        <w:ind w:left="2880" w:hanging="360"/>
      </w:pPr>
    </w:lvl>
    <w:lvl w:ilvl="4" w:tplc="91554032" w:tentative="1">
      <w:start w:val="1"/>
      <w:numFmt w:val="lowerLetter"/>
      <w:lvlText w:val="%5."/>
      <w:lvlJc w:val="left"/>
      <w:pPr>
        <w:ind w:left="3600" w:hanging="360"/>
      </w:pPr>
    </w:lvl>
    <w:lvl w:ilvl="5" w:tplc="91554032" w:tentative="1">
      <w:start w:val="1"/>
      <w:numFmt w:val="lowerRoman"/>
      <w:lvlText w:val="%6."/>
      <w:lvlJc w:val="right"/>
      <w:pPr>
        <w:ind w:left="4320" w:hanging="180"/>
      </w:pPr>
    </w:lvl>
    <w:lvl w:ilvl="6" w:tplc="91554032" w:tentative="1">
      <w:start w:val="1"/>
      <w:numFmt w:val="decimal"/>
      <w:lvlText w:val="%7."/>
      <w:lvlJc w:val="left"/>
      <w:pPr>
        <w:ind w:left="5040" w:hanging="360"/>
      </w:pPr>
    </w:lvl>
    <w:lvl w:ilvl="7" w:tplc="91554032" w:tentative="1">
      <w:start w:val="1"/>
      <w:numFmt w:val="lowerLetter"/>
      <w:lvlText w:val="%8."/>
      <w:lvlJc w:val="left"/>
      <w:pPr>
        <w:ind w:left="5760" w:hanging="360"/>
      </w:pPr>
    </w:lvl>
    <w:lvl w:ilvl="8" w:tplc="9155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3">
    <w:multiLevelType w:val="hybridMultilevel"/>
    <w:lvl w:ilvl="0" w:tplc="33553947">
      <w:start w:val="1"/>
      <w:numFmt w:val="decimal"/>
      <w:lvlText w:val="%1."/>
      <w:lvlJc w:val="left"/>
      <w:pPr>
        <w:ind w:left="720" w:hanging="360"/>
      </w:pPr>
    </w:lvl>
    <w:lvl w:ilvl="1" w:tplc="33553947" w:tentative="1">
      <w:start w:val="1"/>
      <w:numFmt w:val="lowerLetter"/>
      <w:lvlText w:val="%2."/>
      <w:lvlJc w:val="left"/>
      <w:pPr>
        <w:ind w:left="1440" w:hanging="360"/>
      </w:pPr>
    </w:lvl>
    <w:lvl w:ilvl="2" w:tplc="33553947" w:tentative="1">
      <w:start w:val="1"/>
      <w:numFmt w:val="lowerRoman"/>
      <w:lvlText w:val="%3."/>
      <w:lvlJc w:val="right"/>
      <w:pPr>
        <w:ind w:left="2160" w:hanging="180"/>
      </w:pPr>
    </w:lvl>
    <w:lvl w:ilvl="3" w:tplc="33553947" w:tentative="1">
      <w:start w:val="1"/>
      <w:numFmt w:val="decimal"/>
      <w:lvlText w:val="%4."/>
      <w:lvlJc w:val="left"/>
      <w:pPr>
        <w:ind w:left="2880" w:hanging="360"/>
      </w:pPr>
    </w:lvl>
    <w:lvl w:ilvl="4" w:tplc="33553947" w:tentative="1">
      <w:start w:val="1"/>
      <w:numFmt w:val="lowerLetter"/>
      <w:lvlText w:val="%5."/>
      <w:lvlJc w:val="left"/>
      <w:pPr>
        <w:ind w:left="3600" w:hanging="360"/>
      </w:pPr>
    </w:lvl>
    <w:lvl w:ilvl="5" w:tplc="33553947" w:tentative="1">
      <w:start w:val="1"/>
      <w:numFmt w:val="lowerRoman"/>
      <w:lvlText w:val="%6."/>
      <w:lvlJc w:val="right"/>
      <w:pPr>
        <w:ind w:left="4320" w:hanging="180"/>
      </w:pPr>
    </w:lvl>
    <w:lvl w:ilvl="6" w:tplc="33553947" w:tentative="1">
      <w:start w:val="1"/>
      <w:numFmt w:val="decimal"/>
      <w:lvlText w:val="%7."/>
      <w:lvlJc w:val="left"/>
      <w:pPr>
        <w:ind w:left="5040" w:hanging="360"/>
      </w:pPr>
    </w:lvl>
    <w:lvl w:ilvl="7" w:tplc="33553947" w:tentative="1">
      <w:start w:val="1"/>
      <w:numFmt w:val="lowerLetter"/>
      <w:lvlText w:val="%8."/>
      <w:lvlJc w:val="left"/>
      <w:pPr>
        <w:ind w:left="5760" w:hanging="360"/>
      </w:pPr>
    </w:lvl>
    <w:lvl w:ilvl="8" w:tplc="3355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2">
    <w:multiLevelType w:val="hybridMultilevel"/>
    <w:lvl w:ilvl="0" w:tplc="76222389">
      <w:start w:val="1"/>
      <w:numFmt w:val="decimal"/>
      <w:lvlText w:val="%1."/>
      <w:lvlJc w:val="left"/>
      <w:pPr>
        <w:ind w:left="720" w:hanging="360"/>
      </w:pPr>
    </w:lvl>
    <w:lvl w:ilvl="1" w:tplc="76222389" w:tentative="1">
      <w:start w:val="1"/>
      <w:numFmt w:val="lowerLetter"/>
      <w:lvlText w:val="%2."/>
      <w:lvlJc w:val="left"/>
      <w:pPr>
        <w:ind w:left="1440" w:hanging="360"/>
      </w:pPr>
    </w:lvl>
    <w:lvl w:ilvl="2" w:tplc="76222389" w:tentative="1">
      <w:start w:val="1"/>
      <w:numFmt w:val="lowerRoman"/>
      <w:lvlText w:val="%3."/>
      <w:lvlJc w:val="right"/>
      <w:pPr>
        <w:ind w:left="2160" w:hanging="180"/>
      </w:pPr>
    </w:lvl>
    <w:lvl w:ilvl="3" w:tplc="76222389" w:tentative="1">
      <w:start w:val="1"/>
      <w:numFmt w:val="decimal"/>
      <w:lvlText w:val="%4."/>
      <w:lvlJc w:val="left"/>
      <w:pPr>
        <w:ind w:left="2880" w:hanging="360"/>
      </w:pPr>
    </w:lvl>
    <w:lvl w:ilvl="4" w:tplc="76222389" w:tentative="1">
      <w:start w:val="1"/>
      <w:numFmt w:val="lowerLetter"/>
      <w:lvlText w:val="%5."/>
      <w:lvlJc w:val="left"/>
      <w:pPr>
        <w:ind w:left="3600" w:hanging="360"/>
      </w:pPr>
    </w:lvl>
    <w:lvl w:ilvl="5" w:tplc="76222389" w:tentative="1">
      <w:start w:val="1"/>
      <w:numFmt w:val="lowerRoman"/>
      <w:lvlText w:val="%6."/>
      <w:lvlJc w:val="right"/>
      <w:pPr>
        <w:ind w:left="4320" w:hanging="180"/>
      </w:pPr>
    </w:lvl>
    <w:lvl w:ilvl="6" w:tplc="76222389" w:tentative="1">
      <w:start w:val="1"/>
      <w:numFmt w:val="decimal"/>
      <w:lvlText w:val="%7."/>
      <w:lvlJc w:val="left"/>
      <w:pPr>
        <w:ind w:left="5040" w:hanging="360"/>
      </w:pPr>
    </w:lvl>
    <w:lvl w:ilvl="7" w:tplc="76222389" w:tentative="1">
      <w:start w:val="1"/>
      <w:numFmt w:val="lowerLetter"/>
      <w:lvlText w:val="%8."/>
      <w:lvlJc w:val="left"/>
      <w:pPr>
        <w:ind w:left="5760" w:hanging="360"/>
      </w:pPr>
    </w:lvl>
    <w:lvl w:ilvl="8" w:tplc="7622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1">
    <w:multiLevelType w:val="hybridMultilevel"/>
    <w:lvl w:ilvl="0" w:tplc="39521997">
      <w:start w:val="1"/>
      <w:numFmt w:val="decimal"/>
      <w:lvlText w:val="%1."/>
      <w:lvlJc w:val="left"/>
      <w:pPr>
        <w:ind w:left="720" w:hanging="360"/>
      </w:pPr>
    </w:lvl>
    <w:lvl w:ilvl="1" w:tplc="39521997" w:tentative="1">
      <w:start w:val="1"/>
      <w:numFmt w:val="lowerLetter"/>
      <w:lvlText w:val="%2."/>
      <w:lvlJc w:val="left"/>
      <w:pPr>
        <w:ind w:left="1440" w:hanging="360"/>
      </w:pPr>
    </w:lvl>
    <w:lvl w:ilvl="2" w:tplc="39521997" w:tentative="1">
      <w:start w:val="1"/>
      <w:numFmt w:val="lowerRoman"/>
      <w:lvlText w:val="%3."/>
      <w:lvlJc w:val="right"/>
      <w:pPr>
        <w:ind w:left="2160" w:hanging="180"/>
      </w:pPr>
    </w:lvl>
    <w:lvl w:ilvl="3" w:tplc="39521997" w:tentative="1">
      <w:start w:val="1"/>
      <w:numFmt w:val="decimal"/>
      <w:lvlText w:val="%4."/>
      <w:lvlJc w:val="left"/>
      <w:pPr>
        <w:ind w:left="2880" w:hanging="360"/>
      </w:pPr>
    </w:lvl>
    <w:lvl w:ilvl="4" w:tplc="39521997" w:tentative="1">
      <w:start w:val="1"/>
      <w:numFmt w:val="lowerLetter"/>
      <w:lvlText w:val="%5."/>
      <w:lvlJc w:val="left"/>
      <w:pPr>
        <w:ind w:left="3600" w:hanging="360"/>
      </w:pPr>
    </w:lvl>
    <w:lvl w:ilvl="5" w:tplc="39521997" w:tentative="1">
      <w:start w:val="1"/>
      <w:numFmt w:val="lowerRoman"/>
      <w:lvlText w:val="%6."/>
      <w:lvlJc w:val="right"/>
      <w:pPr>
        <w:ind w:left="4320" w:hanging="180"/>
      </w:pPr>
    </w:lvl>
    <w:lvl w:ilvl="6" w:tplc="39521997" w:tentative="1">
      <w:start w:val="1"/>
      <w:numFmt w:val="decimal"/>
      <w:lvlText w:val="%7."/>
      <w:lvlJc w:val="left"/>
      <w:pPr>
        <w:ind w:left="5040" w:hanging="360"/>
      </w:pPr>
    </w:lvl>
    <w:lvl w:ilvl="7" w:tplc="39521997" w:tentative="1">
      <w:start w:val="1"/>
      <w:numFmt w:val="lowerLetter"/>
      <w:lvlText w:val="%8."/>
      <w:lvlJc w:val="left"/>
      <w:pPr>
        <w:ind w:left="5760" w:hanging="360"/>
      </w:pPr>
    </w:lvl>
    <w:lvl w:ilvl="8" w:tplc="39521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80">
    <w:multiLevelType w:val="hybridMultilevel"/>
    <w:lvl w:ilvl="0" w:tplc="78065529">
      <w:start w:val="1"/>
      <w:numFmt w:val="decimal"/>
      <w:lvlText w:val="%1."/>
      <w:lvlJc w:val="left"/>
      <w:pPr>
        <w:ind w:left="720" w:hanging="360"/>
      </w:pPr>
    </w:lvl>
    <w:lvl w:ilvl="1" w:tplc="78065529" w:tentative="1">
      <w:start w:val="1"/>
      <w:numFmt w:val="lowerLetter"/>
      <w:lvlText w:val="%2."/>
      <w:lvlJc w:val="left"/>
      <w:pPr>
        <w:ind w:left="1440" w:hanging="360"/>
      </w:pPr>
    </w:lvl>
    <w:lvl w:ilvl="2" w:tplc="78065529" w:tentative="1">
      <w:start w:val="1"/>
      <w:numFmt w:val="lowerRoman"/>
      <w:lvlText w:val="%3."/>
      <w:lvlJc w:val="right"/>
      <w:pPr>
        <w:ind w:left="2160" w:hanging="180"/>
      </w:pPr>
    </w:lvl>
    <w:lvl w:ilvl="3" w:tplc="78065529" w:tentative="1">
      <w:start w:val="1"/>
      <w:numFmt w:val="decimal"/>
      <w:lvlText w:val="%4."/>
      <w:lvlJc w:val="left"/>
      <w:pPr>
        <w:ind w:left="2880" w:hanging="360"/>
      </w:pPr>
    </w:lvl>
    <w:lvl w:ilvl="4" w:tplc="78065529" w:tentative="1">
      <w:start w:val="1"/>
      <w:numFmt w:val="lowerLetter"/>
      <w:lvlText w:val="%5."/>
      <w:lvlJc w:val="left"/>
      <w:pPr>
        <w:ind w:left="3600" w:hanging="360"/>
      </w:pPr>
    </w:lvl>
    <w:lvl w:ilvl="5" w:tplc="78065529" w:tentative="1">
      <w:start w:val="1"/>
      <w:numFmt w:val="lowerRoman"/>
      <w:lvlText w:val="%6."/>
      <w:lvlJc w:val="right"/>
      <w:pPr>
        <w:ind w:left="4320" w:hanging="180"/>
      </w:pPr>
    </w:lvl>
    <w:lvl w:ilvl="6" w:tplc="78065529" w:tentative="1">
      <w:start w:val="1"/>
      <w:numFmt w:val="decimal"/>
      <w:lvlText w:val="%7."/>
      <w:lvlJc w:val="left"/>
      <w:pPr>
        <w:ind w:left="5040" w:hanging="360"/>
      </w:pPr>
    </w:lvl>
    <w:lvl w:ilvl="7" w:tplc="78065529" w:tentative="1">
      <w:start w:val="1"/>
      <w:numFmt w:val="lowerLetter"/>
      <w:lvlText w:val="%8."/>
      <w:lvlJc w:val="left"/>
      <w:pPr>
        <w:ind w:left="5760" w:hanging="360"/>
      </w:pPr>
    </w:lvl>
    <w:lvl w:ilvl="8" w:tplc="78065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9">
    <w:multiLevelType w:val="hybridMultilevel"/>
    <w:lvl w:ilvl="0" w:tplc="62989172">
      <w:start w:val="1"/>
      <w:numFmt w:val="decimal"/>
      <w:lvlText w:val="%1."/>
      <w:lvlJc w:val="left"/>
      <w:pPr>
        <w:ind w:left="720" w:hanging="360"/>
      </w:pPr>
    </w:lvl>
    <w:lvl w:ilvl="1" w:tplc="62989172" w:tentative="1">
      <w:start w:val="1"/>
      <w:numFmt w:val="lowerLetter"/>
      <w:lvlText w:val="%2."/>
      <w:lvlJc w:val="left"/>
      <w:pPr>
        <w:ind w:left="1440" w:hanging="360"/>
      </w:pPr>
    </w:lvl>
    <w:lvl w:ilvl="2" w:tplc="62989172" w:tentative="1">
      <w:start w:val="1"/>
      <w:numFmt w:val="lowerRoman"/>
      <w:lvlText w:val="%3."/>
      <w:lvlJc w:val="right"/>
      <w:pPr>
        <w:ind w:left="2160" w:hanging="180"/>
      </w:pPr>
    </w:lvl>
    <w:lvl w:ilvl="3" w:tplc="62989172" w:tentative="1">
      <w:start w:val="1"/>
      <w:numFmt w:val="decimal"/>
      <w:lvlText w:val="%4."/>
      <w:lvlJc w:val="left"/>
      <w:pPr>
        <w:ind w:left="2880" w:hanging="360"/>
      </w:pPr>
    </w:lvl>
    <w:lvl w:ilvl="4" w:tplc="62989172" w:tentative="1">
      <w:start w:val="1"/>
      <w:numFmt w:val="lowerLetter"/>
      <w:lvlText w:val="%5."/>
      <w:lvlJc w:val="left"/>
      <w:pPr>
        <w:ind w:left="3600" w:hanging="360"/>
      </w:pPr>
    </w:lvl>
    <w:lvl w:ilvl="5" w:tplc="62989172" w:tentative="1">
      <w:start w:val="1"/>
      <w:numFmt w:val="lowerRoman"/>
      <w:lvlText w:val="%6."/>
      <w:lvlJc w:val="right"/>
      <w:pPr>
        <w:ind w:left="4320" w:hanging="180"/>
      </w:pPr>
    </w:lvl>
    <w:lvl w:ilvl="6" w:tplc="62989172" w:tentative="1">
      <w:start w:val="1"/>
      <w:numFmt w:val="decimal"/>
      <w:lvlText w:val="%7."/>
      <w:lvlJc w:val="left"/>
      <w:pPr>
        <w:ind w:left="5040" w:hanging="360"/>
      </w:pPr>
    </w:lvl>
    <w:lvl w:ilvl="7" w:tplc="62989172" w:tentative="1">
      <w:start w:val="1"/>
      <w:numFmt w:val="lowerLetter"/>
      <w:lvlText w:val="%8."/>
      <w:lvlJc w:val="left"/>
      <w:pPr>
        <w:ind w:left="5760" w:hanging="360"/>
      </w:pPr>
    </w:lvl>
    <w:lvl w:ilvl="8" w:tplc="6298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8">
    <w:multiLevelType w:val="hybridMultilevel"/>
    <w:lvl w:ilvl="0" w:tplc="45140577">
      <w:start w:val="1"/>
      <w:numFmt w:val="decimal"/>
      <w:lvlText w:val="%1."/>
      <w:lvlJc w:val="left"/>
      <w:pPr>
        <w:ind w:left="720" w:hanging="360"/>
      </w:pPr>
    </w:lvl>
    <w:lvl w:ilvl="1" w:tplc="45140577" w:tentative="1">
      <w:start w:val="1"/>
      <w:numFmt w:val="lowerLetter"/>
      <w:lvlText w:val="%2."/>
      <w:lvlJc w:val="left"/>
      <w:pPr>
        <w:ind w:left="1440" w:hanging="360"/>
      </w:pPr>
    </w:lvl>
    <w:lvl w:ilvl="2" w:tplc="45140577" w:tentative="1">
      <w:start w:val="1"/>
      <w:numFmt w:val="lowerRoman"/>
      <w:lvlText w:val="%3."/>
      <w:lvlJc w:val="right"/>
      <w:pPr>
        <w:ind w:left="2160" w:hanging="180"/>
      </w:pPr>
    </w:lvl>
    <w:lvl w:ilvl="3" w:tplc="45140577" w:tentative="1">
      <w:start w:val="1"/>
      <w:numFmt w:val="decimal"/>
      <w:lvlText w:val="%4."/>
      <w:lvlJc w:val="left"/>
      <w:pPr>
        <w:ind w:left="2880" w:hanging="360"/>
      </w:pPr>
    </w:lvl>
    <w:lvl w:ilvl="4" w:tplc="45140577" w:tentative="1">
      <w:start w:val="1"/>
      <w:numFmt w:val="lowerLetter"/>
      <w:lvlText w:val="%5."/>
      <w:lvlJc w:val="left"/>
      <w:pPr>
        <w:ind w:left="3600" w:hanging="360"/>
      </w:pPr>
    </w:lvl>
    <w:lvl w:ilvl="5" w:tplc="45140577" w:tentative="1">
      <w:start w:val="1"/>
      <w:numFmt w:val="lowerRoman"/>
      <w:lvlText w:val="%6."/>
      <w:lvlJc w:val="right"/>
      <w:pPr>
        <w:ind w:left="4320" w:hanging="180"/>
      </w:pPr>
    </w:lvl>
    <w:lvl w:ilvl="6" w:tplc="45140577" w:tentative="1">
      <w:start w:val="1"/>
      <w:numFmt w:val="decimal"/>
      <w:lvlText w:val="%7."/>
      <w:lvlJc w:val="left"/>
      <w:pPr>
        <w:ind w:left="5040" w:hanging="360"/>
      </w:pPr>
    </w:lvl>
    <w:lvl w:ilvl="7" w:tplc="45140577" w:tentative="1">
      <w:start w:val="1"/>
      <w:numFmt w:val="lowerLetter"/>
      <w:lvlText w:val="%8."/>
      <w:lvlJc w:val="left"/>
      <w:pPr>
        <w:ind w:left="5760" w:hanging="360"/>
      </w:pPr>
    </w:lvl>
    <w:lvl w:ilvl="8" w:tplc="4514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7">
    <w:multiLevelType w:val="hybridMultilevel"/>
    <w:lvl w:ilvl="0" w:tplc="73613819">
      <w:start w:val="1"/>
      <w:numFmt w:val="decimal"/>
      <w:lvlText w:val="%1."/>
      <w:lvlJc w:val="left"/>
      <w:pPr>
        <w:ind w:left="720" w:hanging="360"/>
      </w:pPr>
    </w:lvl>
    <w:lvl w:ilvl="1" w:tplc="73613819" w:tentative="1">
      <w:start w:val="1"/>
      <w:numFmt w:val="lowerLetter"/>
      <w:lvlText w:val="%2."/>
      <w:lvlJc w:val="left"/>
      <w:pPr>
        <w:ind w:left="1440" w:hanging="360"/>
      </w:pPr>
    </w:lvl>
    <w:lvl w:ilvl="2" w:tplc="73613819" w:tentative="1">
      <w:start w:val="1"/>
      <w:numFmt w:val="lowerRoman"/>
      <w:lvlText w:val="%3."/>
      <w:lvlJc w:val="right"/>
      <w:pPr>
        <w:ind w:left="2160" w:hanging="180"/>
      </w:pPr>
    </w:lvl>
    <w:lvl w:ilvl="3" w:tplc="73613819" w:tentative="1">
      <w:start w:val="1"/>
      <w:numFmt w:val="decimal"/>
      <w:lvlText w:val="%4."/>
      <w:lvlJc w:val="left"/>
      <w:pPr>
        <w:ind w:left="2880" w:hanging="360"/>
      </w:pPr>
    </w:lvl>
    <w:lvl w:ilvl="4" w:tplc="73613819" w:tentative="1">
      <w:start w:val="1"/>
      <w:numFmt w:val="lowerLetter"/>
      <w:lvlText w:val="%5."/>
      <w:lvlJc w:val="left"/>
      <w:pPr>
        <w:ind w:left="3600" w:hanging="360"/>
      </w:pPr>
    </w:lvl>
    <w:lvl w:ilvl="5" w:tplc="73613819" w:tentative="1">
      <w:start w:val="1"/>
      <w:numFmt w:val="lowerRoman"/>
      <w:lvlText w:val="%6."/>
      <w:lvlJc w:val="right"/>
      <w:pPr>
        <w:ind w:left="4320" w:hanging="180"/>
      </w:pPr>
    </w:lvl>
    <w:lvl w:ilvl="6" w:tplc="73613819" w:tentative="1">
      <w:start w:val="1"/>
      <w:numFmt w:val="decimal"/>
      <w:lvlText w:val="%7."/>
      <w:lvlJc w:val="left"/>
      <w:pPr>
        <w:ind w:left="5040" w:hanging="360"/>
      </w:pPr>
    </w:lvl>
    <w:lvl w:ilvl="7" w:tplc="73613819" w:tentative="1">
      <w:start w:val="1"/>
      <w:numFmt w:val="lowerLetter"/>
      <w:lvlText w:val="%8."/>
      <w:lvlJc w:val="left"/>
      <w:pPr>
        <w:ind w:left="5760" w:hanging="360"/>
      </w:pPr>
    </w:lvl>
    <w:lvl w:ilvl="8" w:tplc="7361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6">
    <w:multiLevelType w:val="hybridMultilevel"/>
    <w:lvl w:ilvl="0" w:tplc="77084171">
      <w:start w:val="1"/>
      <w:numFmt w:val="decimal"/>
      <w:lvlText w:val="%1."/>
      <w:lvlJc w:val="left"/>
      <w:pPr>
        <w:ind w:left="720" w:hanging="360"/>
      </w:pPr>
    </w:lvl>
    <w:lvl w:ilvl="1" w:tplc="77084171" w:tentative="1">
      <w:start w:val="1"/>
      <w:numFmt w:val="lowerLetter"/>
      <w:lvlText w:val="%2."/>
      <w:lvlJc w:val="left"/>
      <w:pPr>
        <w:ind w:left="1440" w:hanging="360"/>
      </w:pPr>
    </w:lvl>
    <w:lvl w:ilvl="2" w:tplc="77084171" w:tentative="1">
      <w:start w:val="1"/>
      <w:numFmt w:val="lowerRoman"/>
      <w:lvlText w:val="%3."/>
      <w:lvlJc w:val="right"/>
      <w:pPr>
        <w:ind w:left="2160" w:hanging="180"/>
      </w:pPr>
    </w:lvl>
    <w:lvl w:ilvl="3" w:tplc="77084171" w:tentative="1">
      <w:start w:val="1"/>
      <w:numFmt w:val="decimal"/>
      <w:lvlText w:val="%4."/>
      <w:lvlJc w:val="left"/>
      <w:pPr>
        <w:ind w:left="2880" w:hanging="360"/>
      </w:pPr>
    </w:lvl>
    <w:lvl w:ilvl="4" w:tplc="77084171" w:tentative="1">
      <w:start w:val="1"/>
      <w:numFmt w:val="lowerLetter"/>
      <w:lvlText w:val="%5."/>
      <w:lvlJc w:val="left"/>
      <w:pPr>
        <w:ind w:left="3600" w:hanging="360"/>
      </w:pPr>
    </w:lvl>
    <w:lvl w:ilvl="5" w:tplc="77084171" w:tentative="1">
      <w:start w:val="1"/>
      <w:numFmt w:val="lowerRoman"/>
      <w:lvlText w:val="%6."/>
      <w:lvlJc w:val="right"/>
      <w:pPr>
        <w:ind w:left="4320" w:hanging="180"/>
      </w:pPr>
    </w:lvl>
    <w:lvl w:ilvl="6" w:tplc="77084171" w:tentative="1">
      <w:start w:val="1"/>
      <w:numFmt w:val="decimal"/>
      <w:lvlText w:val="%7."/>
      <w:lvlJc w:val="left"/>
      <w:pPr>
        <w:ind w:left="5040" w:hanging="360"/>
      </w:pPr>
    </w:lvl>
    <w:lvl w:ilvl="7" w:tplc="77084171" w:tentative="1">
      <w:start w:val="1"/>
      <w:numFmt w:val="lowerLetter"/>
      <w:lvlText w:val="%8."/>
      <w:lvlJc w:val="left"/>
      <w:pPr>
        <w:ind w:left="5760" w:hanging="360"/>
      </w:pPr>
    </w:lvl>
    <w:lvl w:ilvl="8" w:tplc="7708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5">
    <w:multiLevelType w:val="hybridMultilevel"/>
    <w:lvl w:ilvl="0" w:tplc="52936894">
      <w:start w:val="1"/>
      <w:numFmt w:val="decimal"/>
      <w:lvlText w:val="%1."/>
      <w:lvlJc w:val="left"/>
      <w:pPr>
        <w:ind w:left="720" w:hanging="360"/>
      </w:pPr>
    </w:lvl>
    <w:lvl w:ilvl="1" w:tplc="52936894" w:tentative="1">
      <w:start w:val="1"/>
      <w:numFmt w:val="lowerLetter"/>
      <w:lvlText w:val="%2."/>
      <w:lvlJc w:val="left"/>
      <w:pPr>
        <w:ind w:left="1440" w:hanging="360"/>
      </w:pPr>
    </w:lvl>
    <w:lvl w:ilvl="2" w:tplc="52936894" w:tentative="1">
      <w:start w:val="1"/>
      <w:numFmt w:val="lowerRoman"/>
      <w:lvlText w:val="%3."/>
      <w:lvlJc w:val="right"/>
      <w:pPr>
        <w:ind w:left="2160" w:hanging="180"/>
      </w:pPr>
    </w:lvl>
    <w:lvl w:ilvl="3" w:tplc="52936894" w:tentative="1">
      <w:start w:val="1"/>
      <w:numFmt w:val="decimal"/>
      <w:lvlText w:val="%4."/>
      <w:lvlJc w:val="left"/>
      <w:pPr>
        <w:ind w:left="2880" w:hanging="360"/>
      </w:pPr>
    </w:lvl>
    <w:lvl w:ilvl="4" w:tplc="52936894" w:tentative="1">
      <w:start w:val="1"/>
      <w:numFmt w:val="lowerLetter"/>
      <w:lvlText w:val="%5."/>
      <w:lvlJc w:val="left"/>
      <w:pPr>
        <w:ind w:left="3600" w:hanging="360"/>
      </w:pPr>
    </w:lvl>
    <w:lvl w:ilvl="5" w:tplc="52936894" w:tentative="1">
      <w:start w:val="1"/>
      <w:numFmt w:val="lowerRoman"/>
      <w:lvlText w:val="%6."/>
      <w:lvlJc w:val="right"/>
      <w:pPr>
        <w:ind w:left="4320" w:hanging="180"/>
      </w:pPr>
    </w:lvl>
    <w:lvl w:ilvl="6" w:tplc="52936894" w:tentative="1">
      <w:start w:val="1"/>
      <w:numFmt w:val="decimal"/>
      <w:lvlText w:val="%7."/>
      <w:lvlJc w:val="left"/>
      <w:pPr>
        <w:ind w:left="5040" w:hanging="360"/>
      </w:pPr>
    </w:lvl>
    <w:lvl w:ilvl="7" w:tplc="52936894" w:tentative="1">
      <w:start w:val="1"/>
      <w:numFmt w:val="lowerLetter"/>
      <w:lvlText w:val="%8."/>
      <w:lvlJc w:val="left"/>
      <w:pPr>
        <w:ind w:left="5760" w:hanging="360"/>
      </w:pPr>
    </w:lvl>
    <w:lvl w:ilvl="8" w:tplc="5293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4">
    <w:multiLevelType w:val="hybridMultilevel"/>
    <w:lvl w:ilvl="0" w:tplc="65840887">
      <w:start w:val="1"/>
      <w:numFmt w:val="decimal"/>
      <w:lvlText w:val="%1."/>
      <w:lvlJc w:val="left"/>
      <w:pPr>
        <w:ind w:left="720" w:hanging="360"/>
      </w:pPr>
    </w:lvl>
    <w:lvl w:ilvl="1" w:tplc="65840887" w:tentative="1">
      <w:start w:val="1"/>
      <w:numFmt w:val="lowerLetter"/>
      <w:lvlText w:val="%2."/>
      <w:lvlJc w:val="left"/>
      <w:pPr>
        <w:ind w:left="1440" w:hanging="360"/>
      </w:pPr>
    </w:lvl>
    <w:lvl w:ilvl="2" w:tplc="65840887" w:tentative="1">
      <w:start w:val="1"/>
      <w:numFmt w:val="lowerRoman"/>
      <w:lvlText w:val="%3."/>
      <w:lvlJc w:val="right"/>
      <w:pPr>
        <w:ind w:left="2160" w:hanging="180"/>
      </w:pPr>
    </w:lvl>
    <w:lvl w:ilvl="3" w:tplc="65840887" w:tentative="1">
      <w:start w:val="1"/>
      <w:numFmt w:val="decimal"/>
      <w:lvlText w:val="%4."/>
      <w:lvlJc w:val="left"/>
      <w:pPr>
        <w:ind w:left="2880" w:hanging="360"/>
      </w:pPr>
    </w:lvl>
    <w:lvl w:ilvl="4" w:tplc="65840887" w:tentative="1">
      <w:start w:val="1"/>
      <w:numFmt w:val="lowerLetter"/>
      <w:lvlText w:val="%5."/>
      <w:lvlJc w:val="left"/>
      <w:pPr>
        <w:ind w:left="3600" w:hanging="360"/>
      </w:pPr>
    </w:lvl>
    <w:lvl w:ilvl="5" w:tplc="65840887" w:tentative="1">
      <w:start w:val="1"/>
      <w:numFmt w:val="lowerRoman"/>
      <w:lvlText w:val="%6."/>
      <w:lvlJc w:val="right"/>
      <w:pPr>
        <w:ind w:left="4320" w:hanging="180"/>
      </w:pPr>
    </w:lvl>
    <w:lvl w:ilvl="6" w:tplc="65840887" w:tentative="1">
      <w:start w:val="1"/>
      <w:numFmt w:val="decimal"/>
      <w:lvlText w:val="%7."/>
      <w:lvlJc w:val="left"/>
      <w:pPr>
        <w:ind w:left="5040" w:hanging="360"/>
      </w:pPr>
    </w:lvl>
    <w:lvl w:ilvl="7" w:tplc="65840887" w:tentative="1">
      <w:start w:val="1"/>
      <w:numFmt w:val="lowerLetter"/>
      <w:lvlText w:val="%8."/>
      <w:lvlJc w:val="left"/>
      <w:pPr>
        <w:ind w:left="5760" w:hanging="360"/>
      </w:pPr>
    </w:lvl>
    <w:lvl w:ilvl="8" w:tplc="65840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3">
    <w:multiLevelType w:val="hybridMultilevel"/>
    <w:lvl w:ilvl="0" w:tplc="29787295">
      <w:start w:val="1"/>
      <w:numFmt w:val="decimal"/>
      <w:lvlText w:val="%1."/>
      <w:lvlJc w:val="left"/>
      <w:pPr>
        <w:ind w:left="720" w:hanging="360"/>
      </w:pPr>
    </w:lvl>
    <w:lvl w:ilvl="1" w:tplc="29787295" w:tentative="1">
      <w:start w:val="1"/>
      <w:numFmt w:val="lowerLetter"/>
      <w:lvlText w:val="%2."/>
      <w:lvlJc w:val="left"/>
      <w:pPr>
        <w:ind w:left="1440" w:hanging="360"/>
      </w:pPr>
    </w:lvl>
    <w:lvl w:ilvl="2" w:tplc="29787295" w:tentative="1">
      <w:start w:val="1"/>
      <w:numFmt w:val="lowerRoman"/>
      <w:lvlText w:val="%3."/>
      <w:lvlJc w:val="right"/>
      <w:pPr>
        <w:ind w:left="2160" w:hanging="180"/>
      </w:pPr>
    </w:lvl>
    <w:lvl w:ilvl="3" w:tplc="29787295" w:tentative="1">
      <w:start w:val="1"/>
      <w:numFmt w:val="decimal"/>
      <w:lvlText w:val="%4."/>
      <w:lvlJc w:val="left"/>
      <w:pPr>
        <w:ind w:left="2880" w:hanging="360"/>
      </w:pPr>
    </w:lvl>
    <w:lvl w:ilvl="4" w:tplc="29787295" w:tentative="1">
      <w:start w:val="1"/>
      <w:numFmt w:val="lowerLetter"/>
      <w:lvlText w:val="%5."/>
      <w:lvlJc w:val="left"/>
      <w:pPr>
        <w:ind w:left="3600" w:hanging="360"/>
      </w:pPr>
    </w:lvl>
    <w:lvl w:ilvl="5" w:tplc="29787295" w:tentative="1">
      <w:start w:val="1"/>
      <w:numFmt w:val="lowerRoman"/>
      <w:lvlText w:val="%6."/>
      <w:lvlJc w:val="right"/>
      <w:pPr>
        <w:ind w:left="4320" w:hanging="180"/>
      </w:pPr>
    </w:lvl>
    <w:lvl w:ilvl="6" w:tplc="29787295" w:tentative="1">
      <w:start w:val="1"/>
      <w:numFmt w:val="decimal"/>
      <w:lvlText w:val="%7."/>
      <w:lvlJc w:val="left"/>
      <w:pPr>
        <w:ind w:left="5040" w:hanging="360"/>
      </w:pPr>
    </w:lvl>
    <w:lvl w:ilvl="7" w:tplc="29787295" w:tentative="1">
      <w:start w:val="1"/>
      <w:numFmt w:val="lowerLetter"/>
      <w:lvlText w:val="%8."/>
      <w:lvlJc w:val="left"/>
      <w:pPr>
        <w:ind w:left="5760" w:hanging="360"/>
      </w:pPr>
    </w:lvl>
    <w:lvl w:ilvl="8" w:tplc="2978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2">
    <w:multiLevelType w:val="hybridMultilevel"/>
    <w:lvl w:ilvl="0" w:tplc="75889647">
      <w:start w:val="1"/>
      <w:numFmt w:val="decimal"/>
      <w:lvlText w:val="%1."/>
      <w:lvlJc w:val="left"/>
      <w:pPr>
        <w:ind w:left="720" w:hanging="360"/>
      </w:pPr>
    </w:lvl>
    <w:lvl w:ilvl="1" w:tplc="75889647" w:tentative="1">
      <w:start w:val="1"/>
      <w:numFmt w:val="lowerLetter"/>
      <w:lvlText w:val="%2."/>
      <w:lvlJc w:val="left"/>
      <w:pPr>
        <w:ind w:left="1440" w:hanging="360"/>
      </w:pPr>
    </w:lvl>
    <w:lvl w:ilvl="2" w:tplc="75889647" w:tentative="1">
      <w:start w:val="1"/>
      <w:numFmt w:val="lowerRoman"/>
      <w:lvlText w:val="%3."/>
      <w:lvlJc w:val="right"/>
      <w:pPr>
        <w:ind w:left="2160" w:hanging="180"/>
      </w:pPr>
    </w:lvl>
    <w:lvl w:ilvl="3" w:tplc="75889647" w:tentative="1">
      <w:start w:val="1"/>
      <w:numFmt w:val="decimal"/>
      <w:lvlText w:val="%4."/>
      <w:lvlJc w:val="left"/>
      <w:pPr>
        <w:ind w:left="2880" w:hanging="360"/>
      </w:pPr>
    </w:lvl>
    <w:lvl w:ilvl="4" w:tplc="75889647" w:tentative="1">
      <w:start w:val="1"/>
      <w:numFmt w:val="lowerLetter"/>
      <w:lvlText w:val="%5."/>
      <w:lvlJc w:val="left"/>
      <w:pPr>
        <w:ind w:left="3600" w:hanging="360"/>
      </w:pPr>
    </w:lvl>
    <w:lvl w:ilvl="5" w:tplc="75889647" w:tentative="1">
      <w:start w:val="1"/>
      <w:numFmt w:val="lowerRoman"/>
      <w:lvlText w:val="%6."/>
      <w:lvlJc w:val="right"/>
      <w:pPr>
        <w:ind w:left="4320" w:hanging="180"/>
      </w:pPr>
    </w:lvl>
    <w:lvl w:ilvl="6" w:tplc="75889647" w:tentative="1">
      <w:start w:val="1"/>
      <w:numFmt w:val="decimal"/>
      <w:lvlText w:val="%7."/>
      <w:lvlJc w:val="left"/>
      <w:pPr>
        <w:ind w:left="5040" w:hanging="360"/>
      </w:pPr>
    </w:lvl>
    <w:lvl w:ilvl="7" w:tplc="75889647" w:tentative="1">
      <w:start w:val="1"/>
      <w:numFmt w:val="lowerLetter"/>
      <w:lvlText w:val="%8."/>
      <w:lvlJc w:val="left"/>
      <w:pPr>
        <w:ind w:left="5760" w:hanging="360"/>
      </w:pPr>
    </w:lvl>
    <w:lvl w:ilvl="8" w:tplc="7588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1">
    <w:multiLevelType w:val="hybridMultilevel"/>
    <w:lvl w:ilvl="0" w:tplc="29290047">
      <w:start w:val="1"/>
      <w:numFmt w:val="decimal"/>
      <w:lvlText w:val="%1."/>
      <w:lvlJc w:val="left"/>
      <w:pPr>
        <w:ind w:left="720" w:hanging="360"/>
      </w:pPr>
    </w:lvl>
    <w:lvl w:ilvl="1" w:tplc="29290047" w:tentative="1">
      <w:start w:val="1"/>
      <w:numFmt w:val="lowerLetter"/>
      <w:lvlText w:val="%2."/>
      <w:lvlJc w:val="left"/>
      <w:pPr>
        <w:ind w:left="1440" w:hanging="360"/>
      </w:pPr>
    </w:lvl>
    <w:lvl w:ilvl="2" w:tplc="29290047" w:tentative="1">
      <w:start w:val="1"/>
      <w:numFmt w:val="lowerRoman"/>
      <w:lvlText w:val="%3."/>
      <w:lvlJc w:val="right"/>
      <w:pPr>
        <w:ind w:left="2160" w:hanging="180"/>
      </w:pPr>
    </w:lvl>
    <w:lvl w:ilvl="3" w:tplc="29290047" w:tentative="1">
      <w:start w:val="1"/>
      <w:numFmt w:val="decimal"/>
      <w:lvlText w:val="%4."/>
      <w:lvlJc w:val="left"/>
      <w:pPr>
        <w:ind w:left="2880" w:hanging="360"/>
      </w:pPr>
    </w:lvl>
    <w:lvl w:ilvl="4" w:tplc="29290047" w:tentative="1">
      <w:start w:val="1"/>
      <w:numFmt w:val="lowerLetter"/>
      <w:lvlText w:val="%5."/>
      <w:lvlJc w:val="left"/>
      <w:pPr>
        <w:ind w:left="3600" w:hanging="360"/>
      </w:pPr>
    </w:lvl>
    <w:lvl w:ilvl="5" w:tplc="29290047" w:tentative="1">
      <w:start w:val="1"/>
      <w:numFmt w:val="lowerRoman"/>
      <w:lvlText w:val="%6."/>
      <w:lvlJc w:val="right"/>
      <w:pPr>
        <w:ind w:left="4320" w:hanging="180"/>
      </w:pPr>
    </w:lvl>
    <w:lvl w:ilvl="6" w:tplc="29290047" w:tentative="1">
      <w:start w:val="1"/>
      <w:numFmt w:val="decimal"/>
      <w:lvlText w:val="%7."/>
      <w:lvlJc w:val="left"/>
      <w:pPr>
        <w:ind w:left="5040" w:hanging="360"/>
      </w:pPr>
    </w:lvl>
    <w:lvl w:ilvl="7" w:tplc="29290047" w:tentative="1">
      <w:start w:val="1"/>
      <w:numFmt w:val="lowerLetter"/>
      <w:lvlText w:val="%8."/>
      <w:lvlJc w:val="left"/>
      <w:pPr>
        <w:ind w:left="5760" w:hanging="360"/>
      </w:pPr>
    </w:lvl>
    <w:lvl w:ilvl="8" w:tplc="29290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70">
    <w:multiLevelType w:val="hybridMultilevel"/>
    <w:lvl w:ilvl="0" w:tplc="49144519">
      <w:start w:val="1"/>
      <w:numFmt w:val="decimal"/>
      <w:lvlText w:val="%1."/>
      <w:lvlJc w:val="left"/>
      <w:pPr>
        <w:ind w:left="720" w:hanging="360"/>
      </w:pPr>
    </w:lvl>
    <w:lvl w:ilvl="1" w:tplc="49144519" w:tentative="1">
      <w:start w:val="1"/>
      <w:numFmt w:val="lowerLetter"/>
      <w:lvlText w:val="%2."/>
      <w:lvlJc w:val="left"/>
      <w:pPr>
        <w:ind w:left="1440" w:hanging="360"/>
      </w:pPr>
    </w:lvl>
    <w:lvl w:ilvl="2" w:tplc="49144519" w:tentative="1">
      <w:start w:val="1"/>
      <w:numFmt w:val="lowerRoman"/>
      <w:lvlText w:val="%3."/>
      <w:lvlJc w:val="right"/>
      <w:pPr>
        <w:ind w:left="2160" w:hanging="180"/>
      </w:pPr>
    </w:lvl>
    <w:lvl w:ilvl="3" w:tplc="49144519" w:tentative="1">
      <w:start w:val="1"/>
      <w:numFmt w:val="decimal"/>
      <w:lvlText w:val="%4."/>
      <w:lvlJc w:val="left"/>
      <w:pPr>
        <w:ind w:left="2880" w:hanging="360"/>
      </w:pPr>
    </w:lvl>
    <w:lvl w:ilvl="4" w:tplc="49144519" w:tentative="1">
      <w:start w:val="1"/>
      <w:numFmt w:val="lowerLetter"/>
      <w:lvlText w:val="%5."/>
      <w:lvlJc w:val="left"/>
      <w:pPr>
        <w:ind w:left="3600" w:hanging="360"/>
      </w:pPr>
    </w:lvl>
    <w:lvl w:ilvl="5" w:tplc="49144519" w:tentative="1">
      <w:start w:val="1"/>
      <w:numFmt w:val="lowerRoman"/>
      <w:lvlText w:val="%6."/>
      <w:lvlJc w:val="right"/>
      <w:pPr>
        <w:ind w:left="4320" w:hanging="180"/>
      </w:pPr>
    </w:lvl>
    <w:lvl w:ilvl="6" w:tplc="49144519" w:tentative="1">
      <w:start w:val="1"/>
      <w:numFmt w:val="decimal"/>
      <w:lvlText w:val="%7."/>
      <w:lvlJc w:val="left"/>
      <w:pPr>
        <w:ind w:left="5040" w:hanging="360"/>
      </w:pPr>
    </w:lvl>
    <w:lvl w:ilvl="7" w:tplc="49144519" w:tentative="1">
      <w:start w:val="1"/>
      <w:numFmt w:val="lowerLetter"/>
      <w:lvlText w:val="%8."/>
      <w:lvlJc w:val="left"/>
      <w:pPr>
        <w:ind w:left="5760" w:hanging="360"/>
      </w:pPr>
    </w:lvl>
    <w:lvl w:ilvl="8" w:tplc="49144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9">
    <w:multiLevelType w:val="hybridMultilevel"/>
    <w:lvl w:ilvl="0" w:tplc="27056376">
      <w:start w:val="1"/>
      <w:numFmt w:val="decimal"/>
      <w:lvlText w:val="%1."/>
      <w:lvlJc w:val="left"/>
      <w:pPr>
        <w:ind w:left="720" w:hanging="360"/>
      </w:pPr>
    </w:lvl>
    <w:lvl w:ilvl="1" w:tplc="27056376" w:tentative="1">
      <w:start w:val="1"/>
      <w:numFmt w:val="lowerLetter"/>
      <w:lvlText w:val="%2."/>
      <w:lvlJc w:val="left"/>
      <w:pPr>
        <w:ind w:left="1440" w:hanging="360"/>
      </w:pPr>
    </w:lvl>
    <w:lvl w:ilvl="2" w:tplc="27056376" w:tentative="1">
      <w:start w:val="1"/>
      <w:numFmt w:val="lowerRoman"/>
      <w:lvlText w:val="%3."/>
      <w:lvlJc w:val="right"/>
      <w:pPr>
        <w:ind w:left="2160" w:hanging="180"/>
      </w:pPr>
    </w:lvl>
    <w:lvl w:ilvl="3" w:tplc="27056376" w:tentative="1">
      <w:start w:val="1"/>
      <w:numFmt w:val="decimal"/>
      <w:lvlText w:val="%4."/>
      <w:lvlJc w:val="left"/>
      <w:pPr>
        <w:ind w:left="2880" w:hanging="360"/>
      </w:pPr>
    </w:lvl>
    <w:lvl w:ilvl="4" w:tplc="27056376" w:tentative="1">
      <w:start w:val="1"/>
      <w:numFmt w:val="lowerLetter"/>
      <w:lvlText w:val="%5."/>
      <w:lvlJc w:val="left"/>
      <w:pPr>
        <w:ind w:left="3600" w:hanging="360"/>
      </w:pPr>
    </w:lvl>
    <w:lvl w:ilvl="5" w:tplc="27056376" w:tentative="1">
      <w:start w:val="1"/>
      <w:numFmt w:val="lowerRoman"/>
      <w:lvlText w:val="%6."/>
      <w:lvlJc w:val="right"/>
      <w:pPr>
        <w:ind w:left="4320" w:hanging="180"/>
      </w:pPr>
    </w:lvl>
    <w:lvl w:ilvl="6" w:tplc="27056376" w:tentative="1">
      <w:start w:val="1"/>
      <w:numFmt w:val="decimal"/>
      <w:lvlText w:val="%7."/>
      <w:lvlJc w:val="left"/>
      <w:pPr>
        <w:ind w:left="5040" w:hanging="360"/>
      </w:pPr>
    </w:lvl>
    <w:lvl w:ilvl="7" w:tplc="27056376" w:tentative="1">
      <w:start w:val="1"/>
      <w:numFmt w:val="lowerLetter"/>
      <w:lvlText w:val="%8."/>
      <w:lvlJc w:val="left"/>
      <w:pPr>
        <w:ind w:left="5760" w:hanging="360"/>
      </w:pPr>
    </w:lvl>
    <w:lvl w:ilvl="8" w:tplc="27056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8">
    <w:multiLevelType w:val="hybridMultilevel"/>
    <w:lvl w:ilvl="0" w:tplc="98453154">
      <w:start w:val="1"/>
      <w:numFmt w:val="decimal"/>
      <w:lvlText w:val="%1."/>
      <w:lvlJc w:val="left"/>
      <w:pPr>
        <w:ind w:left="720" w:hanging="360"/>
      </w:pPr>
    </w:lvl>
    <w:lvl w:ilvl="1" w:tplc="98453154" w:tentative="1">
      <w:start w:val="1"/>
      <w:numFmt w:val="lowerLetter"/>
      <w:lvlText w:val="%2."/>
      <w:lvlJc w:val="left"/>
      <w:pPr>
        <w:ind w:left="1440" w:hanging="360"/>
      </w:pPr>
    </w:lvl>
    <w:lvl w:ilvl="2" w:tplc="98453154" w:tentative="1">
      <w:start w:val="1"/>
      <w:numFmt w:val="lowerRoman"/>
      <w:lvlText w:val="%3."/>
      <w:lvlJc w:val="right"/>
      <w:pPr>
        <w:ind w:left="2160" w:hanging="180"/>
      </w:pPr>
    </w:lvl>
    <w:lvl w:ilvl="3" w:tplc="98453154" w:tentative="1">
      <w:start w:val="1"/>
      <w:numFmt w:val="decimal"/>
      <w:lvlText w:val="%4."/>
      <w:lvlJc w:val="left"/>
      <w:pPr>
        <w:ind w:left="2880" w:hanging="360"/>
      </w:pPr>
    </w:lvl>
    <w:lvl w:ilvl="4" w:tplc="98453154" w:tentative="1">
      <w:start w:val="1"/>
      <w:numFmt w:val="lowerLetter"/>
      <w:lvlText w:val="%5."/>
      <w:lvlJc w:val="left"/>
      <w:pPr>
        <w:ind w:left="3600" w:hanging="360"/>
      </w:pPr>
    </w:lvl>
    <w:lvl w:ilvl="5" w:tplc="98453154" w:tentative="1">
      <w:start w:val="1"/>
      <w:numFmt w:val="lowerRoman"/>
      <w:lvlText w:val="%6."/>
      <w:lvlJc w:val="right"/>
      <w:pPr>
        <w:ind w:left="4320" w:hanging="180"/>
      </w:pPr>
    </w:lvl>
    <w:lvl w:ilvl="6" w:tplc="98453154" w:tentative="1">
      <w:start w:val="1"/>
      <w:numFmt w:val="decimal"/>
      <w:lvlText w:val="%7."/>
      <w:lvlJc w:val="left"/>
      <w:pPr>
        <w:ind w:left="5040" w:hanging="360"/>
      </w:pPr>
    </w:lvl>
    <w:lvl w:ilvl="7" w:tplc="98453154" w:tentative="1">
      <w:start w:val="1"/>
      <w:numFmt w:val="lowerLetter"/>
      <w:lvlText w:val="%8."/>
      <w:lvlJc w:val="left"/>
      <w:pPr>
        <w:ind w:left="5760" w:hanging="360"/>
      </w:pPr>
    </w:lvl>
    <w:lvl w:ilvl="8" w:tplc="9845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7">
    <w:multiLevelType w:val="hybridMultilevel"/>
    <w:lvl w:ilvl="0" w:tplc="55121406">
      <w:start w:val="1"/>
      <w:numFmt w:val="decimal"/>
      <w:lvlText w:val="%1."/>
      <w:lvlJc w:val="left"/>
      <w:pPr>
        <w:ind w:left="720" w:hanging="360"/>
      </w:pPr>
    </w:lvl>
    <w:lvl w:ilvl="1" w:tplc="55121406" w:tentative="1">
      <w:start w:val="1"/>
      <w:numFmt w:val="lowerLetter"/>
      <w:lvlText w:val="%2."/>
      <w:lvlJc w:val="left"/>
      <w:pPr>
        <w:ind w:left="1440" w:hanging="360"/>
      </w:pPr>
    </w:lvl>
    <w:lvl w:ilvl="2" w:tplc="55121406" w:tentative="1">
      <w:start w:val="1"/>
      <w:numFmt w:val="lowerRoman"/>
      <w:lvlText w:val="%3."/>
      <w:lvlJc w:val="right"/>
      <w:pPr>
        <w:ind w:left="2160" w:hanging="180"/>
      </w:pPr>
    </w:lvl>
    <w:lvl w:ilvl="3" w:tplc="55121406" w:tentative="1">
      <w:start w:val="1"/>
      <w:numFmt w:val="decimal"/>
      <w:lvlText w:val="%4."/>
      <w:lvlJc w:val="left"/>
      <w:pPr>
        <w:ind w:left="2880" w:hanging="360"/>
      </w:pPr>
    </w:lvl>
    <w:lvl w:ilvl="4" w:tplc="55121406" w:tentative="1">
      <w:start w:val="1"/>
      <w:numFmt w:val="lowerLetter"/>
      <w:lvlText w:val="%5."/>
      <w:lvlJc w:val="left"/>
      <w:pPr>
        <w:ind w:left="3600" w:hanging="360"/>
      </w:pPr>
    </w:lvl>
    <w:lvl w:ilvl="5" w:tplc="55121406" w:tentative="1">
      <w:start w:val="1"/>
      <w:numFmt w:val="lowerRoman"/>
      <w:lvlText w:val="%6."/>
      <w:lvlJc w:val="right"/>
      <w:pPr>
        <w:ind w:left="4320" w:hanging="180"/>
      </w:pPr>
    </w:lvl>
    <w:lvl w:ilvl="6" w:tplc="55121406" w:tentative="1">
      <w:start w:val="1"/>
      <w:numFmt w:val="decimal"/>
      <w:lvlText w:val="%7."/>
      <w:lvlJc w:val="left"/>
      <w:pPr>
        <w:ind w:left="5040" w:hanging="360"/>
      </w:pPr>
    </w:lvl>
    <w:lvl w:ilvl="7" w:tplc="55121406" w:tentative="1">
      <w:start w:val="1"/>
      <w:numFmt w:val="lowerLetter"/>
      <w:lvlText w:val="%8."/>
      <w:lvlJc w:val="left"/>
      <w:pPr>
        <w:ind w:left="5760" w:hanging="360"/>
      </w:pPr>
    </w:lvl>
    <w:lvl w:ilvl="8" w:tplc="5512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6">
    <w:multiLevelType w:val="hybridMultilevel"/>
    <w:lvl w:ilvl="0" w:tplc="29537948">
      <w:start w:val="1"/>
      <w:numFmt w:val="decimal"/>
      <w:lvlText w:val="%1."/>
      <w:lvlJc w:val="left"/>
      <w:pPr>
        <w:ind w:left="720" w:hanging="360"/>
      </w:pPr>
    </w:lvl>
    <w:lvl w:ilvl="1" w:tplc="29537948" w:tentative="1">
      <w:start w:val="1"/>
      <w:numFmt w:val="lowerLetter"/>
      <w:lvlText w:val="%2."/>
      <w:lvlJc w:val="left"/>
      <w:pPr>
        <w:ind w:left="1440" w:hanging="360"/>
      </w:pPr>
    </w:lvl>
    <w:lvl w:ilvl="2" w:tplc="29537948" w:tentative="1">
      <w:start w:val="1"/>
      <w:numFmt w:val="lowerRoman"/>
      <w:lvlText w:val="%3."/>
      <w:lvlJc w:val="right"/>
      <w:pPr>
        <w:ind w:left="2160" w:hanging="180"/>
      </w:pPr>
    </w:lvl>
    <w:lvl w:ilvl="3" w:tplc="29537948" w:tentative="1">
      <w:start w:val="1"/>
      <w:numFmt w:val="decimal"/>
      <w:lvlText w:val="%4."/>
      <w:lvlJc w:val="left"/>
      <w:pPr>
        <w:ind w:left="2880" w:hanging="360"/>
      </w:pPr>
    </w:lvl>
    <w:lvl w:ilvl="4" w:tplc="29537948" w:tentative="1">
      <w:start w:val="1"/>
      <w:numFmt w:val="lowerLetter"/>
      <w:lvlText w:val="%5."/>
      <w:lvlJc w:val="left"/>
      <w:pPr>
        <w:ind w:left="3600" w:hanging="360"/>
      </w:pPr>
    </w:lvl>
    <w:lvl w:ilvl="5" w:tplc="29537948" w:tentative="1">
      <w:start w:val="1"/>
      <w:numFmt w:val="lowerRoman"/>
      <w:lvlText w:val="%6."/>
      <w:lvlJc w:val="right"/>
      <w:pPr>
        <w:ind w:left="4320" w:hanging="180"/>
      </w:pPr>
    </w:lvl>
    <w:lvl w:ilvl="6" w:tplc="29537948" w:tentative="1">
      <w:start w:val="1"/>
      <w:numFmt w:val="decimal"/>
      <w:lvlText w:val="%7."/>
      <w:lvlJc w:val="left"/>
      <w:pPr>
        <w:ind w:left="5040" w:hanging="360"/>
      </w:pPr>
    </w:lvl>
    <w:lvl w:ilvl="7" w:tplc="29537948" w:tentative="1">
      <w:start w:val="1"/>
      <w:numFmt w:val="lowerLetter"/>
      <w:lvlText w:val="%8."/>
      <w:lvlJc w:val="left"/>
      <w:pPr>
        <w:ind w:left="5760" w:hanging="360"/>
      </w:pPr>
    </w:lvl>
    <w:lvl w:ilvl="8" w:tplc="29537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5">
    <w:multiLevelType w:val="hybridMultilevel"/>
    <w:lvl w:ilvl="0" w:tplc="93760518">
      <w:start w:val="1"/>
      <w:numFmt w:val="decimal"/>
      <w:lvlText w:val="%1."/>
      <w:lvlJc w:val="left"/>
      <w:pPr>
        <w:ind w:left="720" w:hanging="360"/>
      </w:pPr>
    </w:lvl>
    <w:lvl w:ilvl="1" w:tplc="93760518" w:tentative="1">
      <w:start w:val="1"/>
      <w:numFmt w:val="lowerLetter"/>
      <w:lvlText w:val="%2."/>
      <w:lvlJc w:val="left"/>
      <w:pPr>
        <w:ind w:left="1440" w:hanging="360"/>
      </w:pPr>
    </w:lvl>
    <w:lvl w:ilvl="2" w:tplc="93760518" w:tentative="1">
      <w:start w:val="1"/>
      <w:numFmt w:val="lowerRoman"/>
      <w:lvlText w:val="%3."/>
      <w:lvlJc w:val="right"/>
      <w:pPr>
        <w:ind w:left="2160" w:hanging="180"/>
      </w:pPr>
    </w:lvl>
    <w:lvl w:ilvl="3" w:tplc="93760518" w:tentative="1">
      <w:start w:val="1"/>
      <w:numFmt w:val="decimal"/>
      <w:lvlText w:val="%4."/>
      <w:lvlJc w:val="left"/>
      <w:pPr>
        <w:ind w:left="2880" w:hanging="360"/>
      </w:pPr>
    </w:lvl>
    <w:lvl w:ilvl="4" w:tplc="93760518" w:tentative="1">
      <w:start w:val="1"/>
      <w:numFmt w:val="lowerLetter"/>
      <w:lvlText w:val="%5."/>
      <w:lvlJc w:val="left"/>
      <w:pPr>
        <w:ind w:left="3600" w:hanging="360"/>
      </w:pPr>
    </w:lvl>
    <w:lvl w:ilvl="5" w:tplc="93760518" w:tentative="1">
      <w:start w:val="1"/>
      <w:numFmt w:val="lowerRoman"/>
      <w:lvlText w:val="%6."/>
      <w:lvlJc w:val="right"/>
      <w:pPr>
        <w:ind w:left="4320" w:hanging="180"/>
      </w:pPr>
    </w:lvl>
    <w:lvl w:ilvl="6" w:tplc="93760518" w:tentative="1">
      <w:start w:val="1"/>
      <w:numFmt w:val="decimal"/>
      <w:lvlText w:val="%7."/>
      <w:lvlJc w:val="left"/>
      <w:pPr>
        <w:ind w:left="5040" w:hanging="360"/>
      </w:pPr>
    </w:lvl>
    <w:lvl w:ilvl="7" w:tplc="93760518" w:tentative="1">
      <w:start w:val="1"/>
      <w:numFmt w:val="lowerLetter"/>
      <w:lvlText w:val="%8."/>
      <w:lvlJc w:val="left"/>
      <w:pPr>
        <w:ind w:left="5760" w:hanging="360"/>
      </w:pPr>
    </w:lvl>
    <w:lvl w:ilvl="8" w:tplc="9376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4">
    <w:multiLevelType w:val="hybridMultilevel"/>
    <w:lvl w:ilvl="0" w:tplc="31443251">
      <w:start w:val="1"/>
      <w:numFmt w:val="decimal"/>
      <w:lvlText w:val="%1."/>
      <w:lvlJc w:val="left"/>
      <w:pPr>
        <w:ind w:left="720" w:hanging="360"/>
      </w:pPr>
    </w:lvl>
    <w:lvl w:ilvl="1" w:tplc="31443251" w:tentative="1">
      <w:start w:val="1"/>
      <w:numFmt w:val="lowerLetter"/>
      <w:lvlText w:val="%2."/>
      <w:lvlJc w:val="left"/>
      <w:pPr>
        <w:ind w:left="1440" w:hanging="360"/>
      </w:pPr>
    </w:lvl>
    <w:lvl w:ilvl="2" w:tplc="31443251" w:tentative="1">
      <w:start w:val="1"/>
      <w:numFmt w:val="lowerRoman"/>
      <w:lvlText w:val="%3."/>
      <w:lvlJc w:val="right"/>
      <w:pPr>
        <w:ind w:left="2160" w:hanging="180"/>
      </w:pPr>
    </w:lvl>
    <w:lvl w:ilvl="3" w:tplc="31443251" w:tentative="1">
      <w:start w:val="1"/>
      <w:numFmt w:val="decimal"/>
      <w:lvlText w:val="%4."/>
      <w:lvlJc w:val="left"/>
      <w:pPr>
        <w:ind w:left="2880" w:hanging="360"/>
      </w:pPr>
    </w:lvl>
    <w:lvl w:ilvl="4" w:tplc="31443251" w:tentative="1">
      <w:start w:val="1"/>
      <w:numFmt w:val="lowerLetter"/>
      <w:lvlText w:val="%5."/>
      <w:lvlJc w:val="left"/>
      <w:pPr>
        <w:ind w:left="3600" w:hanging="360"/>
      </w:pPr>
    </w:lvl>
    <w:lvl w:ilvl="5" w:tplc="31443251" w:tentative="1">
      <w:start w:val="1"/>
      <w:numFmt w:val="lowerRoman"/>
      <w:lvlText w:val="%6."/>
      <w:lvlJc w:val="right"/>
      <w:pPr>
        <w:ind w:left="4320" w:hanging="180"/>
      </w:pPr>
    </w:lvl>
    <w:lvl w:ilvl="6" w:tplc="31443251" w:tentative="1">
      <w:start w:val="1"/>
      <w:numFmt w:val="decimal"/>
      <w:lvlText w:val="%7."/>
      <w:lvlJc w:val="left"/>
      <w:pPr>
        <w:ind w:left="5040" w:hanging="360"/>
      </w:pPr>
    </w:lvl>
    <w:lvl w:ilvl="7" w:tplc="31443251" w:tentative="1">
      <w:start w:val="1"/>
      <w:numFmt w:val="lowerLetter"/>
      <w:lvlText w:val="%8."/>
      <w:lvlJc w:val="left"/>
      <w:pPr>
        <w:ind w:left="5760" w:hanging="360"/>
      </w:pPr>
    </w:lvl>
    <w:lvl w:ilvl="8" w:tplc="3144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3">
    <w:multiLevelType w:val="hybridMultilevel"/>
    <w:lvl w:ilvl="0" w:tplc="77879868">
      <w:start w:val="1"/>
      <w:numFmt w:val="decimal"/>
      <w:lvlText w:val="%1."/>
      <w:lvlJc w:val="left"/>
      <w:pPr>
        <w:ind w:left="720" w:hanging="360"/>
      </w:pPr>
    </w:lvl>
    <w:lvl w:ilvl="1" w:tplc="77879868" w:tentative="1">
      <w:start w:val="1"/>
      <w:numFmt w:val="lowerLetter"/>
      <w:lvlText w:val="%2."/>
      <w:lvlJc w:val="left"/>
      <w:pPr>
        <w:ind w:left="1440" w:hanging="360"/>
      </w:pPr>
    </w:lvl>
    <w:lvl w:ilvl="2" w:tplc="77879868" w:tentative="1">
      <w:start w:val="1"/>
      <w:numFmt w:val="lowerRoman"/>
      <w:lvlText w:val="%3."/>
      <w:lvlJc w:val="right"/>
      <w:pPr>
        <w:ind w:left="2160" w:hanging="180"/>
      </w:pPr>
    </w:lvl>
    <w:lvl w:ilvl="3" w:tplc="77879868" w:tentative="1">
      <w:start w:val="1"/>
      <w:numFmt w:val="decimal"/>
      <w:lvlText w:val="%4."/>
      <w:lvlJc w:val="left"/>
      <w:pPr>
        <w:ind w:left="2880" w:hanging="360"/>
      </w:pPr>
    </w:lvl>
    <w:lvl w:ilvl="4" w:tplc="77879868" w:tentative="1">
      <w:start w:val="1"/>
      <w:numFmt w:val="lowerLetter"/>
      <w:lvlText w:val="%5."/>
      <w:lvlJc w:val="left"/>
      <w:pPr>
        <w:ind w:left="3600" w:hanging="360"/>
      </w:pPr>
    </w:lvl>
    <w:lvl w:ilvl="5" w:tplc="77879868" w:tentative="1">
      <w:start w:val="1"/>
      <w:numFmt w:val="lowerRoman"/>
      <w:lvlText w:val="%6."/>
      <w:lvlJc w:val="right"/>
      <w:pPr>
        <w:ind w:left="4320" w:hanging="180"/>
      </w:pPr>
    </w:lvl>
    <w:lvl w:ilvl="6" w:tplc="77879868" w:tentative="1">
      <w:start w:val="1"/>
      <w:numFmt w:val="decimal"/>
      <w:lvlText w:val="%7."/>
      <w:lvlJc w:val="left"/>
      <w:pPr>
        <w:ind w:left="5040" w:hanging="360"/>
      </w:pPr>
    </w:lvl>
    <w:lvl w:ilvl="7" w:tplc="77879868" w:tentative="1">
      <w:start w:val="1"/>
      <w:numFmt w:val="lowerLetter"/>
      <w:lvlText w:val="%8."/>
      <w:lvlJc w:val="left"/>
      <w:pPr>
        <w:ind w:left="5760" w:hanging="360"/>
      </w:pPr>
    </w:lvl>
    <w:lvl w:ilvl="8" w:tplc="7787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2">
    <w:multiLevelType w:val="hybridMultilevel"/>
    <w:lvl w:ilvl="0" w:tplc="48778472">
      <w:start w:val="1"/>
      <w:numFmt w:val="decimal"/>
      <w:lvlText w:val="%1."/>
      <w:lvlJc w:val="left"/>
      <w:pPr>
        <w:ind w:left="720" w:hanging="360"/>
      </w:pPr>
    </w:lvl>
    <w:lvl w:ilvl="1" w:tplc="48778472" w:tentative="1">
      <w:start w:val="1"/>
      <w:numFmt w:val="lowerLetter"/>
      <w:lvlText w:val="%2."/>
      <w:lvlJc w:val="left"/>
      <w:pPr>
        <w:ind w:left="1440" w:hanging="360"/>
      </w:pPr>
    </w:lvl>
    <w:lvl w:ilvl="2" w:tplc="48778472" w:tentative="1">
      <w:start w:val="1"/>
      <w:numFmt w:val="lowerRoman"/>
      <w:lvlText w:val="%3."/>
      <w:lvlJc w:val="right"/>
      <w:pPr>
        <w:ind w:left="2160" w:hanging="180"/>
      </w:pPr>
    </w:lvl>
    <w:lvl w:ilvl="3" w:tplc="48778472" w:tentative="1">
      <w:start w:val="1"/>
      <w:numFmt w:val="decimal"/>
      <w:lvlText w:val="%4."/>
      <w:lvlJc w:val="left"/>
      <w:pPr>
        <w:ind w:left="2880" w:hanging="360"/>
      </w:pPr>
    </w:lvl>
    <w:lvl w:ilvl="4" w:tplc="48778472" w:tentative="1">
      <w:start w:val="1"/>
      <w:numFmt w:val="lowerLetter"/>
      <w:lvlText w:val="%5."/>
      <w:lvlJc w:val="left"/>
      <w:pPr>
        <w:ind w:left="3600" w:hanging="360"/>
      </w:pPr>
    </w:lvl>
    <w:lvl w:ilvl="5" w:tplc="48778472" w:tentative="1">
      <w:start w:val="1"/>
      <w:numFmt w:val="lowerRoman"/>
      <w:lvlText w:val="%6."/>
      <w:lvlJc w:val="right"/>
      <w:pPr>
        <w:ind w:left="4320" w:hanging="180"/>
      </w:pPr>
    </w:lvl>
    <w:lvl w:ilvl="6" w:tplc="48778472" w:tentative="1">
      <w:start w:val="1"/>
      <w:numFmt w:val="decimal"/>
      <w:lvlText w:val="%7."/>
      <w:lvlJc w:val="left"/>
      <w:pPr>
        <w:ind w:left="5040" w:hanging="360"/>
      </w:pPr>
    </w:lvl>
    <w:lvl w:ilvl="7" w:tplc="48778472" w:tentative="1">
      <w:start w:val="1"/>
      <w:numFmt w:val="lowerLetter"/>
      <w:lvlText w:val="%8."/>
      <w:lvlJc w:val="left"/>
      <w:pPr>
        <w:ind w:left="5760" w:hanging="360"/>
      </w:pPr>
    </w:lvl>
    <w:lvl w:ilvl="8" w:tplc="4877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1">
    <w:multiLevelType w:val="hybridMultilevel"/>
    <w:lvl w:ilvl="0" w:tplc="90956779">
      <w:start w:val="1"/>
      <w:numFmt w:val="decimal"/>
      <w:lvlText w:val="%1."/>
      <w:lvlJc w:val="left"/>
      <w:pPr>
        <w:ind w:left="720" w:hanging="360"/>
      </w:pPr>
    </w:lvl>
    <w:lvl w:ilvl="1" w:tplc="90956779" w:tentative="1">
      <w:start w:val="1"/>
      <w:numFmt w:val="lowerLetter"/>
      <w:lvlText w:val="%2."/>
      <w:lvlJc w:val="left"/>
      <w:pPr>
        <w:ind w:left="1440" w:hanging="360"/>
      </w:pPr>
    </w:lvl>
    <w:lvl w:ilvl="2" w:tplc="90956779" w:tentative="1">
      <w:start w:val="1"/>
      <w:numFmt w:val="lowerRoman"/>
      <w:lvlText w:val="%3."/>
      <w:lvlJc w:val="right"/>
      <w:pPr>
        <w:ind w:left="2160" w:hanging="180"/>
      </w:pPr>
    </w:lvl>
    <w:lvl w:ilvl="3" w:tplc="90956779" w:tentative="1">
      <w:start w:val="1"/>
      <w:numFmt w:val="decimal"/>
      <w:lvlText w:val="%4."/>
      <w:lvlJc w:val="left"/>
      <w:pPr>
        <w:ind w:left="2880" w:hanging="360"/>
      </w:pPr>
    </w:lvl>
    <w:lvl w:ilvl="4" w:tplc="90956779" w:tentative="1">
      <w:start w:val="1"/>
      <w:numFmt w:val="lowerLetter"/>
      <w:lvlText w:val="%5."/>
      <w:lvlJc w:val="left"/>
      <w:pPr>
        <w:ind w:left="3600" w:hanging="360"/>
      </w:pPr>
    </w:lvl>
    <w:lvl w:ilvl="5" w:tplc="90956779" w:tentative="1">
      <w:start w:val="1"/>
      <w:numFmt w:val="lowerRoman"/>
      <w:lvlText w:val="%6."/>
      <w:lvlJc w:val="right"/>
      <w:pPr>
        <w:ind w:left="4320" w:hanging="180"/>
      </w:pPr>
    </w:lvl>
    <w:lvl w:ilvl="6" w:tplc="90956779" w:tentative="1">
      <w:start w:val="1"/>
      <w:numFmt w:val="decimal"/>
      <w:lvlText w:val="%7."/>
      <w:lvlJc w:val="left"/>
      <w:pPr>
        <w:ind w:left="5040" w:hanging="360"/>
      </w:pPr>
    </w:lvl>
    <w:lvl w:ilvl="7" w:tplc="90956779" w:tentative="1">
      <w:start w:val="1"/>
      <w:numFmt w:val="lowerLetter"/>
      <w:lvlText w:val="%8."/>
      <w:lvlJc w:val="left"/>
      <w:pPr>
        <w:ind w:left="5760" w:hanging="360"/>
      </w:pPr>
    </w:lvl>
    <w:lvl w:ilvl="8" w:tplc="9095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60">
    <w:multiLevelType w:val="hybridMultilevel"/>
    <w:lvl w:ilvl="0" w:tplc="96015335">
      <w:start w:val="1"/>
      <w:numFmt w:val="decimal"/>
      <w:lvlText w:val="%1."/>
      <w:lvlJc w:val="left"/>
      <w:pPr>
        <w:ind w:left="720" w:hanging="360"/>
      </w:pPr>
    </w:lvl>
    <w:lvl w:ilvl="1" w:tplc="96015335" w:tentative="1">
      <w:start w:val="1"/>
      <w:numFmt w:val="lowerLetter"/>
      <w:lvlText w:val="%2."/>
      <w:lvlJc w:val="left"/>
      <w:pPr>
        <w:ind w:left="1440" w:hanging="360"/>
      </w:pPr>
    </w:lvl>
    <w:lvl w:ilvl="2" w:tplc="96015335" w:tentative="1">
      <w:start w:val="1"/>
      <w:numFmt w:val="lowerRoman"/>
      <w:lvlText w:val="%3."/>
      <w:lvlJc w:val="right"/>
      <w:pPr>
        <w:ind w:left="2160" w:hanging="180"/>
      </w:pPr>
    </w:lvl>
    <w:lvl w:ilvl="3" w:tplc="96015335" w:tentative="1">
      <w:start w:val="1"/>
      <w:numFmt w:val="decimal"/>
      <w:lvlText w:val="%4."/>
      <w:lvlJc w:val="left"/>
      <w:pPr>
        <w:ind w:left="2880" w:hanging="360"/>
      </w:pPr>
    </w:lvl>
    <w:lvl w:ilvl="4" w:tplc="96015335" w:tentative="1">
      <w:start w:val="1"/>
      <w:numFmt w:val="lowerLetter"/>
      <w:lvlText w:val="%5."/>
      <w:lvlJc w:val="left"/>
      <w:pPr>
        <w:ind w:left="3600" w:hanging="360"/>
      </w:pPr>
    </w:lvl>
    <w:lvl w:ilvl="5" w:tplc="96015335" w:tentative="1">
      <w:start w:val="1"/>
      <w:numFmt w:val="lowerRoman"/>
      <w:lvlText w:val="%6."/>
      <w:lvlJc w:val="right"/>
      <w:pPr>
        <w:ind w:left="4320" w:hanging="180"/>
      </w:pPr>
    </w:lvl>
    <w:lvl w:ilvl="6" w:tplc="96015335" w:tentative="1">
      <w:start w:val="1"/>
      <w:numFmt w:val="decimal"/>
      <w:lvlText w:val="%7."/>
      <w:lvlJc w:val="left"/>
      <w:pPr>
        <w:ind w:left="5040" w:hanging="360"/>
      </w:pPr>
    </w:lvl>
    <w:lvl w:ilvl="7" w:tplc="96015335" w:tentative="1">
      <w:start w:val="1"/>
      <w:numFmt w:val="lowerLetter"/>
      <w:lvlText w:val="%8."/>
      <w:lvlJc w:val="left"/>
      <w:pPr>
        <w:ind w:left="5760" w:hanging="360"/>
      </w:pPr>
    </w:lvl>
    <w:lvl w:ilvl="8" w:tplc="96015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59">
    <w:multiLevelType w:val="hybridMultilevel"/>
    <w:lvl w:ilvl="0" w:tplc="70373775">
      <w:start w:val="1"/>
      <w:numFmt w:val="decimal"/>
      <w:lvlText w:val="%1."/>
      <w:lvlJc w:val="left"/>
      <w:pPr>
        <w:ind w:left="720" w:hanging="360"/>
      </w:pPr>
    </w:lvl>
    <w:lvl w:ilvl="1" w:tplc="70373775" w:tentative="1">
      <w:start w:val="1"/>
      <w:numFmt w:val="lowerLetter"/>
      <w:lvlText w:val="%2."/>
      <w:lvlJc w:val="left"/>
      <w:pPr>
        <w:ind w:left="1440" w:hanging="360"/>
      </w:pPr>
    </w:lvl>
    <w:lvl w:ilvl="2" w:tplc="70373775" w:tentative="1">
      <w:start w:val="1"/>
      <w:numFmt w:val="lowerRoman"/>
      <w:lvlText w:val="%3."/>
      <w:lvlJc w:val="right"/>
      <w:pPr>
        <w:ind w:left="2160" w:hanging="180"/>
      </w:pPr>
    </w:lvl>
    <w:lvl w:ilvl="3" w:tplc="70373775" w:tentative="1">
      <w:start w:val="1"/>
      <w:numFmt w:val="decimal"/>
      <w:lvlText w:val="%4."/>
      <w:lvlJc w:val="left"/>
      <w:pPr>
        <w:ind w:left="2880" w:hanging="360"/>
      </w:pPr>
    </w:lvl>
    <w:lvl w:ilvl="4" w:tplc="70373775" w:tentative="1">
      <w:start w:val="1"/>
      <w:numFmt w:val="lowerLetter"/>
      <w:lvlText w:val="%5."/>
      <w:lvlJc w:val="left"/>
      <w:pPr>
        <w:ind w:left="3600" w:hanging="360"/>
      </w:pPr>
    </w:lvl>
    <w:lvl w:ilvl="5" w:tplc="70373775" w:tentative="1">
      <w:start w:val="1"/>
      <w:numFmt w:val="lowerRoman"/>
      <w:lvlText w:val="%6."/>
      <w:lvlJc w:val="right"/>
      <w:pPr>
        <w:ind w:left="4320" w:hanging="180"/>
      </w:pPr>
    </w:lvl>
    <w:lvl w:ilvl="6" w:tplc="70373775" w:tentative="1">
      <w:start w:val="1"/>
      <w:numFmt w:val="decimal"/>
      <w:lvlText w:val="%7."/>
      <w:lvlJc w:val="left"/>
      <w:pPr>
        <w:ind w:left="5040" w:hanging="360"/>
      </w:pPr>
    </w:lvl>
    <w:lvl w:ilvl="7" w:tplc="70373775" w:tentative="1">
      <w:start w:val="1"/>
      <w:numFmt w:val="lowerLetter"/>
      <w:lvlText w:val="%8."/>
      <w:lvlJc w:val="left"/>
      <w:pPr>
        <w:ind w:left="5760" w:hanging="360"/>
      </w:pPr>
    </w:lvl>
    <w:lvl w:ilvl="8" w:tplc="7037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58">
    <w:multiLevelType w:val="hybridMultilevel"/>
    <w:lvl w:ilvl="0" w:tplc="78097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558">
    <w:abstractNumId w:val="32558"/>
  </w:num>
  <w:num w:numId="32559">
    <w:abstractNumId w:val="32559"/>
  </w:num>
  <w:num w:numId="32560">
    <w:abstractNumId w:val="32560"/>
  </w:num>
  <w:num w:numId="32561">
    <w:abstractNumId w:val="32561"/>
  </w:num>
  <w:num w:numId="32562">
    <w:abstractNumId w:val="32562"/>
  </w:num>
  <w:num w:numId="32563">
    <w:abstractNumId w:val="32563"/>
  </w:num>
  <w:num w:numId="32564">
    <w:abstractNumId w:val="32564"/>
  </w:num>
  <w:num w:numId="32565">
    <w:abstractNumId w:val="32565"/>
  </w:num>
  <w:num w:numId="32566">
    <w:abstractNumId w:val="32566"/>
  </w:num>
  <w:num w:numId="32567">
    <w:abstractNumId w:val="32567"/>
  </w:num>
  <w:num w:numId="32568">
    <w:abstractNumId w:val="32568"/>
  </w:num>
  <w:num w:numId="32569">
    <w:abstractNumId w:val="32569"/>
  </w:num>
  <w:num w:numId="32570">
    <w:abstractNumId w:val="32570"/>
  </w:num>
  <w:num w:numId="32571">
    <w:abstractNumId w:val="32571"/>
  </w:num>
  <w:num w:numId="32572">
    <w:abstractNumId w:val="32572"/>
  </w:num>
  <w:num w:numId="32573">
    <w:abstractNumId w:val="32573"/>
  </w:num>
  <w:num w:numId="32574">
    <w:abstractNumId w:val="32574"/>
  </w:num>
  <w:num w:numId="32575">
    <w:abstractNumId w:val="32575"/>
  </w:num>
  <w:num w:numId="32576">
    <w:abstractNumId w:val="32576"/>
  </w:num>
  <w:num w:numId="32577">
    <w:abstractNumId w:val="32577"/>
  </w:num>
  <w:num w:numId="32578">
    <w:abstractNumId w:val="32578"/>
  </w:num>
  <w:num w:numId="32579">
    <w:abstractNumId w:val="32579"/>
  </w:num>
  <w:num w:numId="32580">
    <w:abstractNumId w:val="32580"/>
  </w:num>
  <w:num w:numId="32581">
    <w:abstractNumId w:val="32581"/>
  </w:num>
  <w:num w:numId="32582">
    <w:abstractNumId w:val="32582"/>
  </w:num>
  <w:num w:numId="32583">
    <w:abstractNumId w:val="32583"/>
  </w:num>
  <w:num w:numId="32584">
    <w:abstractNumId w:val="32584"/>
  </w:num>
  <w:num w:numId="32585">
    <w:abstractNumId w:val="32585"/>
  </w:num>
  <w:num w:numId="32586">
    <w:abstractNumId w:val="32586"/>
  </w:num>
  <w:num w:numId="32587">
    <w:abstractNumId w:val="32587"/>
  </w:num>
  <w:num w:numId="32588">
    <w:abstractNumId w:val="32588"/>
  </w:num>
  <w:num w:numId="32589">
    <w:abstractNumId w:val="32589"/>
  </w:num>
  <w:num w:numId="32590">
    <w:abstractNumId w:val="32590"/>
  </w:num>
  <w:num w:numId="32591">
    <w:abstractNumId w:val="32591"/>
  </w:num>
  <w:num w:numId="32592">
    <w:abstractNumId w:val="32592"/>
  </w:num>
  <w:num w:numId="32593">
    <w:abstractNumId w:val="32593"/>
  </w:num>
  <w:num w:numId="32594">
    <w:abstractNumId w:val="32594"/>
  </w:num>
  <w:num w:numId="32595">
    <w:abstractNumId w:val="32595"/>
  </w:num>
  <w:num w:numId="32596">
    <w:abstractNumId w:val="32596"/>
  </w:num>
  <w:num w:numId="32597">
    <w:abstractNumId w:val="32597"/>
  </w:num>
  <w:num w:numId="32598">
    <w:abstractNumId w:val="32598"/>
  </w:num>
  <w:num w:numId="32599">
    <w:abstractNumId w:val="32599"/>
  </w:num>
  <w:num w:numId="32600">
    <w:abstractNumId w:val="32600"/>
  </w:num>
  <w:num w:numId="32601">
    <w:abstractNumId w:val="32601"/>
  </w:num>
  <w:num w:numId="32602">
    <w:abstractNumId w:val="32602"/>
  </w:num>
  <w:num w:numId="32603">
    <w:abstractNumId w:val="32603"/>
  </w:num>
  <w:num w:numId="32604">
    <w:abstractNumId w:val="32604"/>
  </w:num>
  <w:num w:numId="32605">
    <w:abstractNumId w:val="32605"/>
  </w:num>
  <w:num w:numId="32606">
    <w:abstractNumId w:val="32606"/>
  </w:num>
  <w:num w:numId="32607">
    <w:abstractNumId w:val="32607"/>
  </w:num>
  <w:num w:numId="32608">
    <w:abstractNumId w:val="32608"/>
  </w:num>
  <w:num w:numId="32609">
    <w:abstractNumId w:val="32609"/>
  </w:num>
  <w:num w:numId="32610">
    <w:abstractNumId w:val="32610"/>
  </w:num>
  <w:num w:numId="32611">
    <w:abstractNumId w:val="32611"/>
  </w:num>
  <w:num w:numId="32612">
    <w:abstractNumId w:val="32612"/>
  </w:num>
  <w:num w:numId="32613">
    <w:abstractNumId w:val="32613"/>
  </w:num>
  <w:num w:numId="32614">
    <w:abstractNumId w:val="32614"/>
  </w:num>
  <w:num w:numId="32615">
    <w:abstractNumId w:val="32615"/>
  </w:num>
  <w:num w:numId="32616">
    <w:abstractNumId w:val="32616"/>
  </w:num>
  <w:num w:numId="32617">
    <w:abstractNumId w:val="32617"/>
  </w:num>
  <w:num w:numId="32618">
    <w:abstractNumId w:val="32618"/>
  </w:num>
  <w:num w:numId="32619">
    <w:abstractNumId w:val="32619"/>
  </w:num>
  <w:num w:numId="32620">
    <w:abstractNumId w:val="32620"/>
  </w:num>
  <w:num w:numId="32621">
    <w:abstractNumId w:val="32621"/>
  </w:num>
  <w:num w:numId="32622">
    <w:abstractNumId w:val="32622"/>
  </w:num>
  <w:num w:numId="32623">
    <w:abstractNumId w:val="32623"/>
  </w:num>
  <w:num w:numId="32624">
    <w:abstractNumId w:val="32624"/>
  </w:num>
  <w:num w:numId="32625">
    <w:abstractNumId w:val="32625"/>
  </w:num>
  <w:num w:numId="32626">
    <w:abstractNumId w:val="32626"/>
  </w:num>
  <w:num w:numId="32627">
    <w:abstractNumId w:val="32627"/>
  </w:num>
  <w:num w:numId="32628">
    <w:abstractNumId w:val="32628"/>
  </w:num>
  <w:num w:numId="32629">
    <w:abstractNumId w:val="32629"/>
  </w:num>
  <w:num w:numId="32630">
    <w:abstractNumId w:val="32630"/>
  </w:num>
  <w:num w:numId="32631">
    <w:abstractNumId w:val="32631"/>
  </w:num>
  <w:num w:numId="32632">
    <w:abstractNumId w:val="32632"/>
  </w:num>
  <w:num w:numId="32633">
    <w:abstractNumId w:val="32633"/>
  </w:num>
  <w:num w:numId="32634">
    <w:abstractNumId w:val="32634"/>
  </w:num>
  <w:num w:numId="32635">
    <w:abstractNumId w:val="32635"/>
  </w:num>
  <w:num w:numId="32636">
    <w:abstractNumId w:val="32636"/>
  </w:num>
  <w:num w:numId="32637">
    <w:abstractNumId w:val="32637"/>
  </w:num>
  <w:num w:numId="32638">
    <w:abstractNumId w:val="32638"/>
  </w:num>
  <w:num w:numId="32639">
    <w:abstractNumId w:val="32639"/>
  </w:num>
  <w:num w:numId="32640">
    <w:abstractNumId w:val="32640"/>
  </w:num>
  <w:num w:numId="32641">
    <w:abstractNumId w:val="32641"/>
  </w:num>
  <w:num w:numId="32642">
    <w:abstractNumId w:val="32642"/>
  </w:num>
  <w:num w:numId="32643">
    <w:abstractNumId w:val="32643"/>
  </w:num>
  <w:num w:numId="32644">
    <w:abstractNumId w:val="32644"/>
  </w:num>
  <w:num w:numId="32645">
    <w:abstractNumId w:val="32645"/>
  </w:num>
  <w:num w:numId="32646">
    <w:abstractNumId w:val="32646"/>
  </w:num>
  <w:num w:numId="32647">
    <w:abstractNumId w:val="32647"/>
  </w:num>
  <w:num w:numId="32648">
    <w:abstractNumId w:val="32648"/>
  </w:num>
  <w:num w:numId="32649">
    <w:abstractNumId w:val="32649"/>
  </w:num>
  <w:num w:numId="32650">
    <w:abstractNumId w:val="32650"/>
  </w:num>
  <w:num w:numId="32651">
    <w:abstractNumId w:val="32651"/>
  </w:num>
  <w:num w:numId="32652">
    <w:abstractNumId w:val="32652"/>
  </w:num>
  <w:num w:numId="32653">
    <w:abstractNumId w:val="32653"/>
  </w:num>
  <w:num w:numId="32654">
    <w:abstractNumId w:val="32654"/>
  </w:num>
  <w:num w:numId="32655">
    <w:abstractNumId w:val="32655"/>
  </w:num>
  <w:num w:numId="32656">
    <w:abstractNumId w:val="32656"/>
  </w:num>
  <w:num w:numId="32657">
    <w:abstractNumId w:val="32657"/>
  </w:num>
  <w:num w:numId="32658">
    <w:abstractNumId w:val="32658"/>
  </w:num>
  <w:num w:numId="32659">
    <w:abstractNumId w:val="32659"/>
  </w:num>
  <w:num w:numId="32660">
    <w:abstractNumId w:val="32660"/>
  </w:num>
  <w:num w:numId="32661">
    <w:abstractNumId w:val="32661"/>
  </w:num>
  <w:num w:numId="32662">
    <w:abstractNumId w:val="32662"/>
  </w:num>
  <w:num w:numId="32663">
    <w:abstractNumId w:val="32663"/>
  </w:num>
  <w:num w:numId="32664">
    <w:abstractNumId w:val="32664"/>
  </w:num>
  <w:num w:numId="32665">
    <w:abstractNumId w:val="32665"/>
  </w:num>
  <w:num w:numId="32666">
    <w:abstractNumId w:val="32666"/>
  </w:num>
  <w:num w:numId="32667">
    <w:abstractNumId w:val="32667"/>
  </w:num>
  <w:num w:numId="32668">
    <w:abstractNumId w:val="326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5109071" Type="http://schemas.openxmlformats.org/officeDocument/2006/relationships/comments" Target="comments.xml"/><Relationship Id="rId260290064" Type="http://schemas.microsoft.com/office/2011/relationships/commentsExtended" Target="commentsExtended.xml"/><Relationship Id="rId55549148" Type="http://schemas.openxmlformats.org/officeDocument/2006/relationships/image" Target="media/imgrId55549148.jpg"/><Relationship Id="rId5631619d0241a9297" Type="http://schemas.openxmlformats.org/officeDocument/2006/relationships/hyperlink" Target="https://iservice.lombardini.it/jsp/Template2/manuale.jsp?id=198&amp;parent=1000" TargetMode="External"/><Relationship Id="rId8491619d024239467" Type="http://schemas.openxmlformats.org/officeDocument/2006/relationships/hyperlink" Target="https://iservice.lombardini.it/jsp/Template2/manuale.jsp?id=198&amp;parent=1000" TargetMode="External"/><Relationship Id="rId9248619d024293bc4" Type="http://schemas.openxmlformats.org/officeDocument/2006/relationships/hyperlink" Target="https://iservice.lombardini.it/jsp/Template2/manuale.jsp?id=198&amp;parent=1000" TargetMode="External"/><Relationship Id="rId7380619d024325e87" Type="http://schemas.openxmlformats.org/officeDocument/2006/relationships/hyperlink" Target="https://iservice.lombardini.it/jsp/Template2/manuale.jsp?id=198&amp;parent=1000" TargetMode="External"/><Relationship Id="rId5952619d024326a6b" Type="http://schemas.openxmlformats.org/officeDocument/2006/relationships/hyperlink" Target="https://iservice.lombardini.it/jsp/Template2/manuale.jsp?id=178&amp;parent=1000" TargetMode="External"/><Relationship Id="rId7207619d024326c6c" Type="http://schemas.openxmlformats.org/officeDocument/2006/relationships/hyperlink" Target="https://iservice.lombardini.it/jsp/Template2/manuale.jsp?id=178&amp;parent=1000" TargetMode="External"/><Relationship Id="rId1438619d024327247" Type="http://schemas.openxmlformats.org/officeDocument/2006/relationships/hyperlink" Target="https://iservice.lombardini.it/jsp/Template2/manuale.jsp?id=178&amp;parent=1000" TargetMode="External"/><Relationship Id="rId4120619d0243cec97" Type="http://schemas.openxmlformats.org/officeDocument/2006/relationships/hyperlink" Target="https://iservice.lombardini.it/jsp/Template2/manuale.jsp?id=198&amp;parent=1000" TargetMode="External"/><Relationship Id="rId1091619d02446529f" Type="http://schemas.openxmlformats.org/officeDocument/2006/relationships/hyperlink" Target="https://iservice.lombardini.it/jsp/Template2/manuale.jsp?id=198&amp;parent=1000" TargetMode="External"/><Relationship Id="rId1140619d0245776b4" Type="http://schemas.openxmlformats.org/officeDocument/2006/relationships/hyperlink" Target="https://iservice.lombardini.it/jsp/Template2/manuale.jsp?id=198&amp;parent=1000" TargetMode="External"/><Relationship Id="rId7516619d0246723ca" Type="http://schemas.openxmlformats.org/officeDocument/2006/relationships/hyperlink" Target="https://iservice.lombardini.it/jsp/Template2/manuale.jsp?id=822&amp;parent=1000" TargetMode="External"/><Relationship Id="rId3743619d0246e66e9" Type="http://schemas.openxmlformats.org/officeDocument/2006/relationships/hyperlink" Target="https://iservice.lombardini.it/jsp/Template2/manuale.jsp?id=180&amp;parent=1000" TargetMode="External"/><Relationship Id="rId6784619d0246e6872" Type="http://schemas.openxmlformats.org/officeDocument/2006/relationships/hyperlink" Target="https://iservice.lombardini.it/jsp/Template2/manuale.jsp?id=181&amp;parent=1000" TargetMode="External"/><Relationship Id="rId4010619d0246e69d1" Type="http://schemas.openxmlformats.org/officeDocument/2006/relationships/hyperlink" Target="https://iservice.lombardini.it/jsp/Template2/manuale.jsp?id=182&amp;parent=1000" TargetMode="External"/><Relationship Id="rId2958619d02471a23d" Type="http://schemas.openxmlformats.org/officeDocument/2006/relationships/hyperlink" Target="https://iservice.lombardini.it/jsp/Template2/manuale.jsp?id=283&amp;parent=1136" TargetMode="External"/><Relationship Id="rId6096619d02471a9f1" Type="http://schemas.openxmlformats.org/officeDocument/2006/relationships/hyperlink" Target="https://iservice.lombardini.it/jsp/Template2/manuale.jsp?id=121&amp;parent=1000" TargetMode="External"/><Relationship Id="rId4623619d0247b5663" Type="http://schemas.openxmlformats.org/officeDocument/2006/relationships/hyperlink" Target="https://iservice.lombardini.it/jsp/Template2/manuale.jsp?id=191&amp;parent=1000" TargetMode="External"/><Relationship Id="rId7339619d0247b588a" Type="http://schemas.openxmlformats.org/officeDocument/2006/relationships/hyperlink" Target="https://iservice.lombardini.it/jsp/Template2/manuale.jsp?id=191&amp;parent=1000" TargetMode="External"/><Relationship Id="rId4169619d0247c4c75" Type="http://schemas.openxmlformats.org/officeDocument/2006/relationships/hyperlink" Target="https://iservice.lombardini.it/jsp/Template2/manuale.jsp?id=822&amp;parent=1000" TargetMode="External"/><Relationship Id="rId4396619d0247dd179" Type="http://schemas.openxmlformats.org/officeDocument/2006/relationships/hyperlink" Target="https://iservice.lombardini.it/jsp/Template2/manuale.jsp?id=822&amp;parent=1000" TargetMode="External"/><Relationship Id="rId9732619d024806c30" Type="http://schemas.openxmlformats.org/officeDocument/2006/relationships/hyperlink" Target="https://iservice.lombardini.it/jsp/Template2/manuale.jsp?id=822&amp;parent=1000" TargetMode="External"/><Relationship Id="rId2855619d024807c85" Type="http://schemas.openxmlformats.org/officeDocument/2006/relationships/hyperlink" Target="https://iservice.lombardini.it/jsp/Template2/manuale.jsp?id=161&amp;parent=1000" TargetMode="External"/><Relationship Id="rId5943619d02482a3f1" Type="http://schemas.openxmlformats.org/officeDocument/2006/relationships/hyperlink" Target="https://iservice.lombardini.it/jsp/Template2/manuale.jsp?id=198&amp;parent=1000" TargetMode="External"/><Relationship Id="rId7174619d024856e2f" Type="http://schemas.openxmlformats.org/officeDocument/2006/relationships/hyperlink" Target="https://iservice.lombardini.it/jsp/Template2/manuale.jsp?id=121&amp;parent=1000" TargetMode="External"/><Relationship Id="rId4762619d024865b09" Type="http://schemas.openxmlformats.org/officeDocument/2006/relationships/hyperlink" Target="https://iservice.lombardini.it/jsp/Template2/manuale.jsp?id=283&amp;parent=1136" TargetMode="External"/><Relationship Id="rId8245619d024930041" Type="http://schemas.openxmlformats.org/officeDocument/2006/relationships/hyperlink" Target="https://iservice.lombardini.it/jsp/Template2/manuale.jsp?id=121&amp;parent=1000" TargetMode="External"/><Relationship Id="rId9960619d0249303aa" Type="http://schemas.openxmlformats.org/officeDocument/2006/relationships/hyperlink" Target="https://iservice.lombardini.it/jsp/Template2/manuale.jsp?id=121&amp;parent=1000" TargetMode="External"/><Relationship Id="rId6960619d02493e2a5" Type="http://schemas.openxmlformats.org/officeDocument/2006/relationships/hyperlink" Target="https://iservice.lombardini.it/jsp/Template2/manuale.jsp?id=283&amp;parent=1136" TargetMode="External"/><Relationship Id="rId6212619d024a472b3" Type="http://schemas.openxmlformats.org/officeDocument/2006/relationships/hyperlink" Target="https://iservice.lombardini.it/jsp/Template2/manuale.jsp?id=121&amp;parent=1000" TargetMode="External"/><Relationship Id="rId3474619d024a6c76e" Type="http://schemas.openxmlformats.org/officeDocument/2006/relationships/hyperlink" Target="https://iservice.lombardini.it/jsp/Template2/manuale.jsp?id=145&amp;parent=1000" TargetMode="External"/><Relationship Id="rId3693619d024a6cc7a" Type="http://schemas.openxmlformats.org/officeDocument/2006/relationships/hyperlink" Target="https://iservice.lombardini.it/jsp/Template2/manuale.jsp?id=145&amp;parent=1000" TargetMode="External"/><Relationship Id="rId1107619d024a8047a" Type="http://schemas.openxmlformats.org/officeDocument/2006/relationships/hyperlink" Target="https://iservice.lombardini.it/jsp/Template2/manuale.jsp?id=121&amp;parent=1000" TargetMode="External"/><Relationship Id="rId8791619d024a95020" Type="http://schemas.openxmlformats.org/officeDocument/2006/relationships/hyperlink" Target="https://iservice.lombardini.it/jsp/Template2/manuale.jsp?id=822&amp;parent=1000" TargetMode="External"/><Relationship Id="rId7384619d024b448fc" Type="http://schemas.openxmlformats.org/officeDocument/2006/relationships/hyperlink" Target="https://iservice.lombardini.it/jsp/Template2/manuale.jsp?id=162&amp;parent=1000" TargetMode="External"/><Relationship Id="rId9603619d024de1f4c" Type="http://schemas.openxmlformats.org/officeDocument/2006/relationships/hyperlink" Target="https://iservice.lombardini.it/jsp/Template2/manuale.jsp?id=121&amp;parent=1000" TargetMode="External"/><Relationship Id="rId6123619d024e16e55" Type="http://schemas.openxmlformats.org/officeDocument/2006/relationships/hyperlink" Target="https://iservice.lombardini.it/jsp/Template2/manuale.jsp?id=822&amp;parent=1000" TargetMode="External"/><Relationship Id="rId9851619d024e75a7e" Type="http://schemas.openxmlformats.org/officeDocument/2006/relationships/hyperlink" Target="https://iservice.lombardini.it/jsp/Template2/manuale.jsp?id=822&amp;parent=1000" TargetMode="External"/><Relationship Id="rId4853619d024ead9cb" Type="http://schemas.openxmlformats.org/officeDocument/2006/relationships/hyperlink" Target="https://iservice.lombardini.it/jsp/Template2/manuale.jsp?id=121&amp;parent=1000" TargetMode="External"/><Relationship Id="rId1191619d024ed9f7a" Type="http://schemas.openxmlformats.org/officeDocument/2006/relationships/hyperlink" Target="https://iservice.lombardini.it/jsp/Template2/manuale.jsp?id=822&amp;parent=1000" TargetMode="External"/><Relationship Id="rId2767619d024f38add" Type="http://schemas.openxmlformats.org/officeDocument/2006/relationships/hyperlink" Target="https://iservice.lombardini.it/jsp/Template2/manuale.jsp?id=822&amp;parent=1000" TargetMode="External"/><Relationship Id="rId6665619d02506a032" Type="http://schemas.openxmlformats.org/officeDocument/2006/relationships/hyperlink" Target="https://iservice.lombardini.it/jsp/Template4/manuale.jsp?id=822&amp;parent=1088" TargetMode="External"/><Relationship Id="rId8571619d0250aac41" Type="http://schemas.openxmlformats.org/officeDocument/2006/relationships/hyperlink" Target="https://iservice.lombardini.it/jsp/Template2/manuale.jsp?id=822&amp;parent=1000" TargetMode="External"/><Relationship Id="rId4243619d0241a8c77" Type="http://schemas.openxmlformats.org/officeDocument/2006/relationships/image" Target="media/imgrId4243619d0241a8c77.jpg"/><Relationship Id="rId4566619d0241be4c2" Type="http://schemas.openxmlformats.org/officeDocument/2006/relationships/image" Target="media/imgrId4566619d0241be4c2.png"/><Relationship Id="rId1335619d0241d1649" Type="http://schemas.openxmlformats.org/officeDocument/2006/relationships/image" Target="media/imgrId1335619d0241d1649.jpg"/><Relationship Id="rId1749619d0241e49d3" Type="http://schemas.openxmlformats.org/officeDocument/2006/relationships/image" Target="media/imgrId1749619d0241e49d3.jpg"/><Relationship Id="rId1436619d024202e39" Type="http://schemas.openxmlformats.org/officeDocument/2006/relationships/image" Target="media/imgrId1436619d024202e39.jpg"/><Relationship Id="rId6262619d024212700" Type="http://schemas.openxmlformats.org/officeDocument/2006/relationships/image" Target="media/imgrId6262619d024212700.jpg"/><Relationship Id="rId1533619d024227778" Type="http://schemas.openxmlformats.org/officeDocument/2006/relationships/image" Target="media/imgrId1533619d024227778.jpg"/><Relationship Id="rId7127619d024238477" Type="http://schemas.openxmlformats.org/officeDocument/2006/relationships/image" Target="media/imgrId7127619d024238477.jpg"/><Relationship Id="rId5613619d024251cc4" Type="http://schemas.openxmlformats.org/officeDocument/2006/relationships/image" Target="media/imgrId5613619d024251cc4.png"/><Relationship Id="rId3845619d0242631fd" Type="http://schemas.openxmlformats.org/officeDocument/2006/relationships/image" Target="media/imgrId3845619d0242631fd.jpg"/><Relationship Id="rId2416619d02427f954" Type="http://schemas.openxmlformats.org/officeDocument/2006/relationships/image" Target="media/imgrId2416619d02427f954.jpg"/><Relationship Id="rId4889619d024292f47" Type="http://schemas.openxmlformats.org/officeDocument/2006/relationships/image" Target="media/imgrId4889619d024292f47.jpg"/><Relationship Id="rId3386619d0242a8071" Type="http://schemas.openxmlformats.org/officeDocument/2006/relationships/image" Target="media/imgrId3386619d0242a8071.png"/><Relationship Id="rId2220619d0242c0263" Type="http://schemas.openxmlformats.org/officeDocument/2006/relationships/image" Target="media/imgrId2220619d0242c0263.png"/><Relationship Id="rId8944619d0242daa60" Type="http://schemas.openxmlformats.org/officeDocument/2006/relationships/image" Target="media/imgrId8944619d0242daa60.png"/><Relationship Id="rId7109619d0242f052a" Type="http://schemas.openxmlformats.org/officeDocument/2006/relationships/image" Target="media/imgrId7109619d0242f052a.png"/><Relationship Id="rId8654619d02430f692" Type="http://schemas.openxmlformats.org/officeDocument/2006/relationships/image" Target="media/imgrId8654619d02430f692.png"/><Relationship Id="rId2774619d024325189" Type="http://schemas.openxmlformats.org/officeDocument/2006/relationships/image" Target="media/imgrId2774619d024325189.jpg"/><Relationship Id="rId8850619d02433a23a" Type="http://schemas.openxmlformats.org/officeDocument/2006/relationships/image" Target="media/imgrId8850619d02433a23a.png"/><Relationship Id="rId4051619d02434c3b0" Type="http://schemas.openxmlformats.org/officeDocument/2006/relationships/image" Target="media/imgrId4051619d02434c3b0.jpg"/><Relationship Id="rId5645619d0243617de" Type="http://schemas.openxmlformats.org/officeDocument/2006/relationships/image" Target="media/imgrId5645619d0243617de.jpg"/><Relationship Id="rId6873619d0243759cb" Type="http://schemas.openxmlformats.org/officeDocument/2006/relationships/image" Target="media/imgrId6873619d0243759cb.jpg"/><Relationship Id="rId2743619d0243858c0" Type="http://schemas.openxmlformats.org/officeDocument/2006/relationships/image" Target="media/imgrId2743619d0243858c0.jpg"/><Relationship Id="rId2509619d024394fe9" Type="http://schemas.openxmlformats.org/officeDocument/2006/relationships/image" Target="media/imgrId2509619d024394fe9.jpg"/><Relationship Id="rId4903619d0243aa6e7" Type="http://schemas.openxmlformats.org/officeDocument/2006/relationships/image" Target="media/imgrId4903619d0243aa6e7.jpg"/><Relationship Id="rId4909619d0243c12a0" Type="http://schemas.openxmlformats.org/officeDocument/2006/relationships/image" Target="media/imgrId4909619d0243c12a0.png"/><Relationship Id="rId2099619d0243cdc5d" Type="http://schemas.openxmlformats.org/officeDocument/2006/relationships/image" Target="media/imgrId2099619d0243cdc5d.jpg"/><Relationship Id="rId2974619d0243e1d07" Type="http://schemas.openxmlformats.org/officeDocument/2006/relationships/image" Target="media/imgrId2974619d0243e1d07.jpg"/><Relationship Id="rId2224619d024400c18" Type="http://schemas.openxmlformats.org/officeDocument/2006/relationships/image" Target="media/imgrId2224619d024400c18.jpg"/><Relationship Id="rId4322619d024412d46" Type="http://schemas.openxmlformats.org/officeDocument/2006/relationships/image" Target="media/imgrId4322619d024412d46.jpg"/><Relationship Id="rId3720619d02442679d" Type="http://schemas.openxmlformats.org/officeDocument/2006/relationships/image" Target="media/imgrId3720619d02442679d.jpg"/><Relationship Id="rId7145619d024439f3b" Type="http://schemas.openxmlformats.org/officeDocument/2006/relationships/image" Target="media/imgrId7145619d024439f3b.jpg"/><Relationship Id="rId9009619d024451ddc" Type="http://schemas.openxmlformats.org/officeDocument/2006/relationships/image" Target="media/imgrId9009619d024451ddc.jpg"/><Relationship Id="rId9512619d024464eec" Type="http://schemas.openxmlformats.org/officeDocument/2006/relationships/image" Target="media/imgrId9512619d024464eec.jpg"/><Relationship Id="rId6835619d02447b43b" Type="http://schemas.openxmlformats.org/officeDocument/2006/relationships/image" Target="media/imgrId6835619d02447b43b.jpg"/><Relationship Id="rId6173619d02448f9cc" Type="http://schemas.openxmlformats.org/officeDocument/2006/relationships/image" Target="media/imgrId6173619d02448f9cc.jpg"/><Relationship Id="rId4504619d0244a0731" Type="http://schemas.openxmlformats.org/officeDocument/2006/relationships/image" Target="media/imgrId4504619d0244a0731.jpg"/><Relationship Id="rId7033619d0244afbae" Type="http://schemas.openxmlformats.org/officeDocument/2006/relationships/image" Target="media/imgrId7033619d0244afbae.jpg"/><Relationship Id="rId7120619d0244c4685" Type="http://schemas.openxmlformats.org/officeDocument/2006/relationships/image" Target="media/imgrId7120619d0244c4685.jpg"/><Relationship Id="rId2153619d0244dd105" Type="http://schemas.openxmlformats.org/officeDocument/2006/relationships/image" Target="media/imgrId2153619d0244dd105.jpg"/><Relationship Id="rId5450619d024502e2d" Type="http://schemas.openxmlformats.org/officeDocument/2006/relationships/image" Target="media/imgrId5450619d024502e2d.jpg"/><Relationship Id="rId7406619d02451eea1" Type="http://schemas.openxmlformats.org/officeDocument/2006/relationships/image" Target="media/imgrId7406619d02451eea1.jpg"/><Relationship Id="rId9712619d024532202" Type="http://schemas.openxmlformats.org/officeDocument/2006/relationships/image" Target="media/imgrId9712619d024532202.jpg"/><Relationship Id="rId8272619d02454d012" Type="http://schemas.openxmlformats.org/officeDocument/2006/relationships/image" Target="media/imgrId8272619d02454d012.jpg"/><Relationship Id="rId8221619d024563040" Type="http://schemas.openxmlformats.org/officeDocument/2006/relationships/image" Target="media/imgrId8221619d024563040.jpg"/><Relationship Id="rId3425619d024577194" Type="http://schemas.openxmlformats.org/officeDocument/2006/relationships/image" Target="media/imgrId3425619d024577194.jpg"/><Relationship Id="rId2437619d02458bafb" Type="http://schemas.openxmlformats.org/officeDocument/2006/relationships/image" Target="media/imgrId2437619d02458bafb.jpg"/><Relationship Id="rId2437619d0245a556e" Type="http://schemas.openxmlformats.org/officeDocument/2006/relationships/image" Target="media/imgrId2437619d0245a556e.jpg"/><Relationship Id="rId6682619d0245bae0d" Type="http://schemas.openxmlformats.org/officeDocument/2006/relationships/image" Target="media/imgrId6682619d0245bae0d.jpg"/><Relationship Id="rId5291619d0245d05b3" Type="http://schemas.openxmlformats.org/officeDocument/2006/relationships/image" Target="media/imgrId5291619d0245d05b3.jpg"/><Relationship Id="rId9815619d0245df6f3" Type="http://schemas.openxmlformats.org/officeDocument/2006/relationships/image" Target="media/imgrId9815619d0245df6f3.jpg"/><Relationship Id="rId9033619d0245f0147" Type="http://schemas.openxmlformats.org/officeDocument/2006/relationships/image" Target="media/imgrId9033619d0245f0147.jpg"/><Relationship Id="rId3540619d02460f0a7" Type="http://schemas.openxmlformats.org/officeDocument/2006/relationships/image" Target="media/imgrId3540619d02460f0a7.jpg"/><Relationship Id="rId1783619d02462134c" Type="http://schemas.openxmlformats.org/officeDocument/2006/relationships/image" Target="media/imgrId1783619d02462134c.jpg"/><Relationship Id="rId3273619d024637bd7" Type="http://schemas.openxmlformats.org/officeDocument/2006/relationships/image" Target="media/imgrId3273619d024637bd7.jpg"/><Relationship Id="rId9386619d024648319" Type="http://schemas.openxmlformats.org/officeDocument/2006/relationships/image" Target="media/imgrId9386619d024648319.jpg"/><Relationship Id="rId6084619d02466179e" Type="http://schemas.openxmlformats.org/officeDocument/2006/relationships/image" Target="media/imgrId6084619d02466179e.jpg"/><Relationship Id="rId9290619d02467121d" Type="http://schemas.openxmlformats.org/officeDocument/2006/relationships/image" Target="media/imgrId9290619d02467121d.jpg"/><Relationship Id="rId7593619d02468a821" Type="http://schemas.openxmlformats.org/officeDocument/2006/relationships/image" Target="media/imgrId7593619d02468a821.jpg"/><Relationship Id="rId6731619d02469afd5" Type="http://schemas.openxmlformats.org/officeDocument/2006/relationships/image" Target="media/imgrId6731619d02469afd5.jpg"/><Relationship Id="rId3881619d0246b67ad" Type="http://schemas.openxmlformats.org/officeDocument/2006/relationships/image" Target="media/imgrId3881619d0246b67ad.jpg"/><Relationship Id="rId2558619d0246d66a1" Type="http://schemas.openxmlformats.org/officeDocument/2006/relationships/image" Target="media/imgrId2558619d0246d66a1.jpg"/><Relationship Id="rId3640619d0246e5ef0" Type="http://schemas.openxmlformats.org/officeDocument/2006/relationships/image" Target="media/imgrId3640619d0246e5ef0.jpg"/><Relationship Id="rId8449619d024707ec1" Type="http://schemas.openxmlformats.org/officeDocument/2006/relationships/image" Target="media/imgrId8449619d024707ec1.jpg"/><Relationship Id="rId6127619d024719bfd" Type="http://schemas.openxmlformats.org/officeDocument/2006/relationships/image" Target="media/imgrId6127619d024719bfd.jpg"/><Relationship Id="rId1848619d02472e4f8" Type="http://schemas.openxmlformats.org/officeDocument/2006/relationships/image" Target="media/imgrId1848619d02472e4f8.jpg"/><Relationship Id="rId5728619d024740934" Type="http://schemas.openxmlformats.org/officeDocument/2006/relationships/image" Target="media/imgrId5728619d024740934.jpg"/><Relationship Id="rId1819619d0247553eb" Type="http://schemas.openxmlformats.org/officeDocument/2006/relationships/image" Target="media/imgrId1819619d0247553eb.jpg"/><Relationship Id="rId8248619d024768d8a" Type="http://schemas.openxmlformats.org/officeDocument/2006/relationships/image" Target="media/imgrId8248619d024768d8a.jpg"/><Relationship Id="rId9436619d02477a284" Type="http://schemas.openxmlformats.org/officeDocument/2006/relationships/image" Target="media/imgrId9436619d02477a284.jpg"/><Relationship Id="rId7341619d02479192a" Type="http://schemas.openxmlformats.org/officeDocument/2006/relationships/image" Target="media/imgrId7341619d02479192a.jpg"/><Relationship Id="rId1450619d0247a4e70" Type="http://schemas.openxmlformats.org/officeDocument/2006/relationships/image" Target="media/imgrId1450619d0247a4e70.jpg"/><Relationship Id="rId3591619d0247b5145" Type="http://schemas.openxmlformats.org/officeDocument/2006/relationships/image" Target="media/imgrId3591619d0247b5145.jpg"/><Relationship Id="rId2082619d0247c4574" Type="http://schemas.openxmlformats.org/officeDocument/2006/relationships/image" Target="media/imgrId2082619d0247c4574.jpg"/><Relationship Id="rId4994619d0247dc933" Type="http://schemas.openxmlformats.org/officeDocument/2006/relationships/image" Target="media/imgrId4994619d0247dc933.jpg"/><Relationship Id="rId6882619d0247eb3e4" Type="http://schemas.openxmlformats.org/officeDocument/2006/relationships/image" Target="media/imgrId6882619d0247eb3e4.jpg"/><Relationship Id="rId9284619d024806552" Type="http://schemas.openxmlformats.org/officeDocument/2006/relationships/image" Target="media/imgrId9284619d024806552.jpg"/><Relationship Id="rId1874619d02481bcf7" Type="http://schemas.openxmlformats.org/officeDocument/2006/relationships/image" Target="media/imgrId1874619d02481bcf7.jpg"/><Relationship Id="rId8407619d024829be1" Type="http://schemas.openxmlformats.org/officeDocument/2006/relationships/image" Target="media/imgrId8407619d024829be1.jpg"/><Relationship Id="rId8498619d024844c04" Type="http://schemas.openxmlformats.org/officeDocument/2006/relationships/image" Target="media/imgrId8498619d024844c04.png"/><Relationship Id="rId4324619d024856520" Type="http://schemas.openxmlformats.org/officeDocument/2006/relationships/image" Target="media/imgrId4324619d024856520.jpg"/><Relationship Id="rId4309619d0248657f7" Type="http://schemas.openxmlformats.org/officeDocument/2006/relationships/image" Target="media/imgrId4309619d0248657f7.jpg"/><Relationship Id="rId1737619d024878a01" Type="http://schemas.openxmlformats.org/officeDocument/2006/relationships/image" Target="media/imgrId1737619d024878a01.jpg"/><Relationship Id="rId2430619d024889b59" Type="http://schemas.openxmlformats.org/officeDocument/2006/relationships/image" Target="media/imgrId2430619d024889b59.jpg"/><Relationship Id="rId6990619d0248a1267" Type="http://schemas.openxmlformats.org/officeDocument/2006/relationships/image" Target="media/imgrId6990619d0248a1267.jpg"/><Relationship Id="rId9930619d0248aec9d" Type="http://schemas.openxmlformats.org/officeDocument/2006/relationships/image" Target="media/imgrId9930619d0248aec9d.jpg"/><Relationship Id="rId2908619d0248c3360" Type="http://schemas.openxmlformats.org/officeDocument/2006/relationships/image" Target="media/imgrId2908619d0248c3360.jpg"/><Relationship Id="rId4713619d0248d5f7c" Type="http://schemas.openxmlformats.org/officeDocument/2006/relationships/image" Target="media/imgrId4713619d0248d5f7c.jpg"/><Relationship Id="rId1688619d0248e91e4" Type="http://schemas.openxmlformats.org/officeDocument/2006/relationships/image" Target="media/imgrId1688619d0248e91e4.jpg"/><Relationship Id="rId2274619d02490a34e" Type="http://schemas.openxmlformats.org/officeDocument/2006/relationships/image" Target="media/imgrId2274619d02490a34e.jpg"/><Relationship Id="rId9161619d02491d30d" Type="http://schemas.openxmlformats.org/officeDocument/2006/relationships/image" Target="media/imgrId9161619d02491d30d.jpg"/><Relationship Id="rId1411619d02492f4ce" Type="http://schemas.openxmlformats.org/officeDocument/2006/relationships/image" Target="media/imgrId1411619d02492f4ce.jpg"/><Relationship Id="rId1281619d02493def8" Type="http://schemas.openxmlformats.org/officeDocument/2006/relationships/image" Target="media/imgrId1281619d02493def8.jpg"/><Relationship Id="rId8713619d02494f91e" Type="http://schemas.openxmlformats.org/officeDocument/2006/relationships/image" Target="media/imgrId8713619d02494f91e.png"/><Relationship Id="rId3491619d024965713" Type="http://schemas.openxmlformats.org/officeDocument/2006/relationships/image" Target="media/imgrId3491619d024965713.png"/><Relationship Id="rId1292619d024978d9d" Type="http://schemas.openxmlformats.org/officeDocument/2006/relationships/image" Target="media/imgrId1292619d024978d9d.png"/><Relationship Id="rId4951619d0249893b0" Type="http://schemas.openxmlformats.org/officeDocument/2006/relationships/image" Target="media/imgrId4951619d0249893b0.png"/><Relationship Id="rId7344619d0249a3de5" Type="http://schemas.openxmlformats.org/officeDocument/2006/relationships/image" Target="media/imgrId7344619d0249a3de5.png"/><Relationship Id="rId9241619d0249bb125" Type="http://schemas.openxmlformats.org/officeDocument/2006/relationships/image" Target="media/imgrId9241619d0249bb125.png"/><Relationship Id="rId5003619d0249cc471" Type="http://schemas.openxmlformats.org/officeDocument/2006/relationships/image" Target="media/imgrId5003619d0249cc471.jpg"/><Relationship Id="rId9572619d0249e222b" Type="http://schemas.openxmlformats.org/officeDocument/2006/relationships/image" Target="media/imgrId9572619d0249e222b.png"/><Relationship Id="rId6427619d024a03df8" Type="http://schemas.openxmlformats.org/officeDocument/2006/relationships/image" Target="media/imgrId6427619d024a03df8.png"/><Relationship Id="rId9125619d024a1dbff" Type="http://schemas.openxmlformats.org/officeDocument/2006/relationships/image" Target="media/imgrId9125619d024a1dbff.png"/><Relationship Id="rId8721619d024a348ed" Type="http://schemas.openxmlformats.org/officeDocument/2006/relationships/image" Target="media/imgrId8721619d024a348ed.png"/><Relationship Id="rId4411619d024a466e8" Type="http://schemas.openxmlformats.org/officeDocument/2006/relationships/image" Target="media/imgrId4411619d024a466e8.png"/><Relationship Id="rId3683619d024a56e14" Type="http://schemas.openxmlformats.org/officeDocument/2006/relationships/image" Target="media/imgrId3683619d024a56e14.png"/><Relationship Id="rId7672619d024a6aa0d" Type="http://schemas.openxmlformats.org/officeDocument/2006/relationships/image" Target="media/imgrId7672619d024a6aa0d.png"/><Relationship Id="rId6110619d024a7fab5" Type="http://schemas.openxmlformats.org/officeDocument/2006/relationships/image" Target="media/imgrId6110619d024a7fab5.jpg"/><Relationship Id="rId5657619d024a9296c" Type="http://schemas.openxmlformats.org/officeDocument/2006/relationships/image" Target="media/imgrId5657619d024a9296c.jpg"/><Relationship Id="rId1455619d024aa84d3" Type="http://schemas.openxmlformats.org/officeDocument/2006/relationships/image" Target="media/imgrId1455619d024aa84d3.jpg"/><Relationship Id="rId1563619d024ac5115" Type="http://schemas.openxmlformats.org/officeDocument/2006/relationships/image" Target="media/imgrId1563619d024ac5115.jpg"/><Relationship Id="rId3473619d024addf1d" Type="http://schemas.openxmlformats.org/officeDocument/2006/relationships/image" Target="media/imgrId3473619d024addf1d.jpg"/><Relationship Id="rId3261619d024b04598" Type="http://schemas.openxmlformats.org/officeDocument/2006/relationships/image" Target="media/imgrId3261619d024b04598.jpg"/><Relationship Id="rId5013619d024b173ca" Type="http://schemas.openxmlformats.org/officeDocument/2006/relationships/image" Target="media/imgrId5013619d024b173ca.png"/><Relationship Id="rId2477619d024b2d719" Type="http://schemas.openxmlformats.org/officeDocument/2006/relationships/image" Target="media/imgrId2477619d024b2d719.jpg"/><Relationship Id="rId2060619d024b42b66" Type="http://schemas.openxmlformats.org/officeDocument/2006/relationships/image" Target="media/imgrId2060619d024b42b66.jpg"/><Relationship Id="rId5643619d024b5860f" Type="http://schemas.openxmlformats.org/officeDocument/2006/relationships/image" Target="media/imgrId5643619d024b5860f.jpg"/><Relationship Id="rId4462619d024b6aa19" Type="http://schemas.openxmlformats.org/officeDocument/2006/relationships/image" Target="media/imgrId4462619d024b6aa19.jpg"/><Relationship Id="rId4873619d024b7f3b2" Type="http://schemas.openxmlformats.org/officeDocument/2006/relationships/image" Target="media/imgrId4873619d024b7f3b2.png"/><Relationship Id="rId9785619d024b92efb" Type="http://schemas.openxmlformats.org/officeDocument/2006/relationships/image" Target="media/imgrId9785619d024b92efb.png"/><Relationship Id="rId6240619d024ba876f" Type="http://schemas.openxmlformats.org/officeDocument/2006/relationships/image" Target="media/imgrId6240619d024ba876f.jpg"/><Relationship Id="rId2632619d024bbf914" Type="http://schemas.openxmlformats.org/officeDocument/2006/relationships/image" Target="media/imgrId2632619d024bbf914.png"/><Relationship Id="rId8610619d024bd72c0" Type="http://schemas.openxmlformats.org/officeDocument/2006/relationships/image" Target="media/imgrId8610619d024bd72c0.png"/><Relationship Id="rId3719619d024bf042d" Type="http://schemas.openxmlformats.org/officeDocument/2006/relationships/image" Target="media/imgrId3719619d024bf042d.jpg"/><Relationship Id="rId5424619d024c18f43" Type="http://schemas.openxmlformats.org/officeDocument/2006/relationships/image" Target="media/imgrId5424619d024c18f43.png"/><Relationship Id="rId5474619d024c2ef46" Type="http://schemas.openxmlformats.org/officeDocument/2006/relationships/image" Target="media/imgrId5474619d024c2ef46.png"/><Relationship Id="rId3546619d024c43d29" Type="http://schemas.openxmlformats.org/officeDocument/2006/relationships/image" Target="media/imgrId3546619d024c43d29.png"/><Relationship Id="rId4029619d024c5296f" Type="http://schemas.openxmlformats.org/officeDocument/2006/relationships/image" Target="media/imgrId4029619d024c5296f.jpg"/><Relationship Id="rId9774619d024c6d937" Type="http://schemas.openxmlformats.org/officeDocument/2006/relationships/image" Target="media/imgrId9774619d024c6d937.png"/><Relationship Id="rId9025619d024c7e77f" Type="http://schemas.openxmlformats.org/officeDocument/2006/relationships/image" Target="media/imgrId9025619d024c7e77f.png"/><Relationship Id="rId6106619d024c94cf1" Type="http://schemas.openxmlformats.org/officeDocument/2006/relationships/image" Target="media/imgrId6106619d024c94cf1.png"/><Relationship Id="rId7500619d024ca98a0" Type="http://schemas.openxmlformats.org/officeDocument/2006/relationships/image" Target="media/imgrId7500619d024ca98a0.png"/><Relationship Id="rId5667619d024cc544f" Type="http://schemas.openxmlformats.org/officeDocument/2006/relationships/image" Target="media/imgrId5667619d024cc544f.png"/><Relationship Id="rId7136619d024cd6e73" Type="http://schemas.openxmlformats.org/officeDocument/2006/relationships/image" Target="media/imgrId7136619d024cd6e73.png"/><Relationship Id="rId4714619d024ceb60e" Type="http://schemas.openxmlformats.org/officeDocument/2006/relationships/image" Target="media/imgrId4714619d024ceb60e.png"/><Relationship Id="rId9200619d024d0bbb0" Type="http://schemas.openxmlformats.org/officeDocument/2006/relationships/image" Target="media/imgrId9200619d024d0bbb0.jpg"/><Relationship Id="rId1395619d024d20a02" Type="http://schemas.openxmlformats.org/officeDocument/2006/relationships/image" Target="media/imgrId1395619d024d20a02.png"/><Relationship Id="rId3499619d024d31cbd" Type="http://schemas.openxmlformats.org/officeDocument/2006/relationships/image" Target="media/imgrId3499619d024d31cbd.png"/><Relationship Id="rId1362619d024d3feef" Type="http://schemas.openxmlformats.org/officeDocument/2006/relationships/image" Target="media/imgrId1362619d024d3feef.jpg"/><Relationship Id="rId9894619d024d53ed0" Type="http://schemas.openxmlformats.org/officeDocument/2006/relationships/image" Target="media/imgrId9894619d024d53ed0.png"/><Relationship Id="rId9532619d024d69b0a" Type="http://schemas.openxmlformats.org/officeDocument/2006/relationships/image" Target="media/imgrId9532619d024d69b0a.jpg"/><Relationship Id="rId5063619d024d84f25" Type="http://schemas.openxmlformats.org/officeDocument/2006/relationships/image" Target="media/imgrId5063619d024d84f25.png"/><Relationship Id="rId1136619d024d99f4b" Type="http://schemas.openxmlformats.org/officeDocument/2006/relationships/image" Target="media/imgrId1136619d024d99f4b.png"/><Relationship Id="rId8541619d024daec09" Type="http://schemas.openxmlformats.org/officeDocument/2006/relationships/image" Target="media/imgrId8541619d024daec09.png"/><Relationship Id="rId4716619d024dc67df" Type="http://schemas.openxmlformats.org/officeDocument/2006/relationships/image" Target="media/imgrId4716619d024dc67df.png"/><Relationship Id="rId5215619d024ddf0bb" Type="http://schemas.openxmlformats.org/officeDocument/2006/relationships/image" Target="media/imgrId5215619d024ddf0bb.png"/><Relationship Id="rId9503619d024e02df7" Type="http://schemas.openxmlformats.org/officeDocument/2006/relationships/image" Target="media/imgrId9503619d024e02df7.png"/><Relationship Id="rId4462619d024e13f5d" Type="http://schemas.openxmlformats.org/officeDocument/2006/relationships/image" Target="media/imgrId4462619d024e13f5d.png"/><Relationship Id="rId9196619d024e306cc" Type="http://schemas.openxmlformats.org/officeDocument/2006/relationships/image" Target="media/imgrId9196619d024e306cc.png"/><Relationship Id="rId7619619d024e44d3e" Type="http://schemas.openxmlformats.org/officeDocument/2006/relationships/image" Target="media/imgrId7619619d024e44d3e.png"/><Relationship Id="rId5487619d024e5c754" Type="http://schemas.openxmlformats.org/officeDocument/2006/relationships/image" Target="media/imgrId5487619d024e5c754.png"/><Relationship Id="rId9297619d024e72bbc" Type="http://schemas.openxmlformats.org/officeDocument/2006/relationships/image" Target="media/imgrId9297619d024e72bbc.png"/><Relationship Id="rId3438619d024e88caf" Type="http://schemas.openxmlformats.org/officeDocument/2006/relationships/image" Target="media/imgrId3438619d024e88caf.png"/><Relationship Id="rId6491619d024e9aeea" Type="http://schemas.openxmlformats.org/officeDocument/2006/relationships/image" Target="media/imgrId6491619d024e9aeea.png"/><Relationship Id="rId6232619d024eac5ba" Type="http://schemas.openxmlformats.org/officeDocument/2006/relationships/image" Target="media/imgrId6232619d024eac5ba.png"/><Relationship Id="rId1120619d024ec2f63" Type="http://schemas.openxmlformats.org/officeDocument/2006/relationships/image" Target="media/imgrId1120619d024ec2f63.png"/><Relationship Id="rId7662619d024ed793a" Type="http://schemas.openxmlformats.org/officeDocument/2006/relationships/image" Target="media/imgrId7662619d024ed793a.png"/><Relationship Id="rId3597619d024eef5f7" Type="http://schemas.openxmlformats.org/officeDocument/2006/relationships/image" Target="media/imgrId3597619d024eef5f7.png"/><Relationship Id="rId2210619d024f0ebde" Type="http://schemas.openxmlformats.org/officeDocument/2006/relationships/image" Target="media/imgrId2210619d024f0ebde.png"/><Relationship Id="rId9579619d024f24be4" Type="http://schemas.openxmlformats.org/officeDocument/2006/relationships/image" Target="media/imgrId9579619d024f24be4.png"/><Relationship Id="rId7017619d024f36f6c" Type="http://schemas.openxmlformats.org/officeDocument/2006/relationships/image" Target="media/imgrId7017619d024f36f6c.png"/><Relationship Id="rId9656619d024f4961c" Type="http://schemas.openxmlformats.org/officeDocument/2006/relationships/image" Target="media/imgrId9656619d024f4961c.png"/><Relationship Id="rId2755619d024f5dea5" Type="http://schemas.openxmlformats.org/officeDocument/2006/relationships/image" Target="media/imgrId2755619d024f5dea5.png"/><Relationship Id="rId6020619d024f73a39" Type="http://schemas.openxmlformats.org/officeDocument/2006/relationships/image" Target="media/imgrId6020619d024f73a39.png"/><Relationship Id="rId9074619d024f8cd14" Type="http://schemas.openxmlformats.org/officeDocument/2006/relationships/image" Target="media/imgrId9074619d024f8cd14.png"/><Relationship Id="rId6663619d024fa55c3" Type="http://schemas.openxmlformats.org/officeDocument/2006/relationships/image" Target="media/imgrId6663619d024fa55c3.png"/><Relationship Id="rId5798619d024fbadfa" Type="http://schemas.openxmlformats.org/officeDocument/2006/relationships/image" Target="media/imgrId5798619d024fbadfa.png"/><Relationship Id="rId5218619d024fd12ee" Type="http://schemas.openxmlformats.org/officeDocument/2006/relationships/image" Target="media/imgrId5218619d024fd12ee.png"/><Relationship Id="rId9336619d024fe5e61" Type="http://schemas.openxmlformats.org/officeDocument/2006/relationships/image" Target="media/imgrId9336619d024fe5e61.png"/><Relationship Id="rId1630619d025008d2b" Type="http://schemas.openxmlformats.org/officeDocument/2006/relationships/image" Target="media/imgrId1630619d025008d2b.png"/><Relationship Id="rId5108619d02501b8ab" Type="http://schemas.openxmlformats.org/officeDocument/2006/relationships/image" Target="media/imgrId5108619d02501b8ab.png"/><Relationship Id="rId3937619d02502fe25" Type="http://schemas.openxmlformats.org/officeDocument/2006/relationships/image" Target="media/imgrId3937619d02502fe25.png"/><Relationship Id="rId2851619d025041e99" Type="http://schemas.openxmlformats.org/officeDocument/2006/relationships/image" Target="media/imgrId2851619d025041e99.png"/><Relationship Id="rId2471619d0250533f1" Type="http://schemas.openxmlformats.org/officeDocument/2006/relationships/image" Target="media/imgrId2471619d0250533f1.png"/><Relationship Id="rId1932619d025066552" Type="http://schemas.openxmlformats.org/officeDocument/2006/relationships/image" Target="media/imgrId1932619d025066552.png"/><Relationship Id="rId9276619d02507c5d0" Type="http://schemas.openxmlformats.org/officeDocument/2006/relationships/image" Target="media/imgrId9276619d02507c5d0.jpg"/><Relationship Id="rId7684619d02508dc4f" Type="http://schemas.openxmlformats.org/officeDocument/2006/relationships/image" Target="media/imgrId7684619d02508dc4f.png"/><Relationship Id="rId2082619d0250a95b2" Type="http://schemas.openxmlformats.org/officeDocument/2006/relationships/image" Target="media/imgrId2082619d0250a95b2.png"/><Relationship Id="rId3014619d0250c753a" Type="http://schemas.openxmlformats.org/officeDocument/2006/relationships/image" Target="media/imgrId3014619d0250c753a.png"/><Relationship Id="rId6674619d0250ddbab" Type="http://schemas.openxmlformats.org/officeDocument/2006/relationships/image" Target="media/imgrId6674619d0250ddba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49148" Type="http://schemas.openxmlformats.org/officeDocument/2006/relationships/image" Target="media/imgrId555491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49148" Type="http://schemas.openxmlformats.org/officeDocument/2006/relationships/image" Target="media/imgrId555491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49148" Type="http://schemas.openxmlformats.org/officeDocument/2006/relationships/image" Target="media/imgrId555491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49148" Type="http://schemas.openxmlformats.org/officeDocument/2006/relationships/image" Target="media/imgrId555491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49148" Type="http://schemas.openxmlformats.org/officeDocument/2006/relationships/image" Target="media/imgrId555491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549148" Type="http://schemas.openxmlformats.org/officeDocument/2006/relationships/image" Target="media/imgrId555491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