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7112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086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6501069" w:name="ctxt"/>
    <w:bookmarkEnd w:id="2650106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092735" name="name7936619d02844746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44619d028447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8786619d028447a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3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5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35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5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5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35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80188956" name="name3216619d02846b054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487619d02846b04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77333" name="name7016619d02847da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1619d02847d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24619d02847e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366264" name="name2415619d028494e02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8508619d028494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1491" name="name5937619d0284a9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3619d0284a9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33619d0284a9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077767" name="name6325619d0284c4deb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257619d0284c4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85646" name="name4068619d0284d2d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1619d0284d2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57619d0284d3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295163" name="name5145619d0284ebadb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5744619d0284eb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13927" name="name2828619d02850e0a1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3593619d02850e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58795" name="name9673619d02851c3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5619d02851c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48619d02851c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891958" name="name3987619d028531714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7116619d028531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890671" name="name1683619d02854668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9054619d028546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84375" name="name8531619d028554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3619d028554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89619d028554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7546240" name="name7727619d028566821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632619d028566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028438" name="name4068619d02857f6ef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6877619d02857f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00428" name="name1506619d028595cbb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5307619d028595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603">
    <w:multiLevelType w:val="hybridMultilevel"/>
    <w:lvl w:ilvl="0" w:tplc="36383586">
      <w:start w:val="1"/>
      <w:numFmt w:val="decimal"/>
      <w:lvlText w:val="%1."/>
      <w:lvlJc w:val="left"/>
      <w:pPr>
        <w:ind w:left="720" w:hanging="360"/>
      </w:pPr>
    </w:lvl>
    <w:lvl w:ilvl="1" w:tplc="36383586" w:tentative="1">
      <w:start w:val="1"/>
      <w:numFmt w:val="lowerLetter"/>
      <w:lvlText w:val="%2."/>
      <w:lvlJc w:val="left"/>
      <w:pPr>
        <w:ind w:left="1440" w:hanging="360"/>
      </w:pPr>
    </w:lvl>
    <w:lvl w:ilvl="2" w:tplc="36383586" w:tentative="1">
      <w:start w:val="1"/>
      <w:numFmt w:val="lowerRoman"/>
      <w:lvlText w:val="%3."/>
      <w:lvlJc w:val="right"/>
      <w:pPr>
        <w:ind w:left="2160" w:hanging="180"/>
      </w:pPr>
    </w:lvl>
    <w:lvl w:ilvl="3" w:tplc="36383586" w:tentative="1">
      <w:start w:val="1"/>
      <w:numFmt w:val="decimal"/>
      <w:lvlText w:val="%4."/>
      <w:lvlJc w:val="left"/>
      <w:pPr>
        <w:ind w:left="2880" w:hanging="360"/>
      </w:pPr>
    </w:lvl>
    <w:lvl w:ilvl="4" w:tplc="36383586" w:tentative="1">
      <w:start w:val="1"/>
      <w:numFmt w:val="lowerLetter"/>
      <w:lvlText w:val="%5."/>
      <w:lvlJc w:val="left"/>
      <w:pPr>
        <w:ind w:left="3600" w:hanging="360"/>
      </w:pPr>
    </w:lvl>
    <w:lvl w:ilvl="5" w:tplc="36383586" w:tentative="1">
      <w:start w:val="1"/>
      <w:numFmt w:val="lowerRoman"/>
      <w:lvlText w:val="%6."/>
      <w:lvlJc w:val="right"/>
      <w:pPr>
        <w:ind w:left="4320" w:hanging="180"/>
      </w:pPr>
    </w:lvl>
    <w:lvl w:ilvl="6" w:tplc="36383586" w:tentative="1">
      <w:start w:val="1"/>
      <w:numFmt w:val="decimal"/>
      <w:lvlText w:val="%7."/>
      <w:lvlJc w:val="left"/>
      <w:pPr>
        <w:ind w:left="5040" w:hanging="360"/>
      </w:pPr>
    </w:lvl>
    <w:lvl w:ilvl="7" w:tplc="36383586" w:tentative="1">
      <w:start w:val="1"/>
      <w:numFmt w:val="lowerLetter"/>
      <w:lvlText w:val="%8."/>
      <w:lvlJc w:val="left"/>
      <w:pPr>
        <w:ind w:left="5760" w:hanging="360"/>
      </w:pPr>
    </w:lvl>
    <w:lvl w:ilvl="8" w:tplc="36383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2">
    <w:multiLevelType w:val="hybridMultilevel"/>
    <w:lvl w:ilvl="0" w:tplc="42706398">
      <w:start w:val="1"/>
      <w:numFmt w:val="decimal"/>
      <w:lvlText w:val="%1."/>
      <w:lvlJc w:val="left"/>
      <w:pPr>
        <w:ind w:left="720" w:hanging="360"/>
      </w:pPr>
    </w:lvl>
    <w:lvl w:ilvl="1" w:tplc="42706398" w:tentative="1">
      <w:start w:val="1"/>
      <w:numFmt w:val="lowerLetter"/>
      <w:lvlText w:val="%2."/>
      <w:lvlJc w:val="left"/>
      <w:pPr>
        <w:ind w:left="1440" w:hanging="360"/>
      </w:pPr>
    </w:lvl>
    <w:lvl w:ilvl="2" w:tplc="42706398" w:tentative="1">
      <w:start w:val="1"/>
      <w:numFmt w:val="lowerRoman"/>
      <w:lvlText w:val="%3."/>
      <w:lvlJc w:val="right"/>
      <w:pPr>
        <w:ind w:left="2160" w:hanging="180"/>
      </w:pPr>
    </w:lvl>
    <w:lvl w:ilvl="3" w:tplc="42706398" w:tentative="1">
      <w:start w:val="1"/>
      <w:numFmt w:val="decimal"/>
      <w:lvlText w:val="%4."/>
      <w:lvlJc w:val="left"/>
      <w:pPr>
        <w:ind w:left="2880" w:hanging="360"/>
      </w:pPr>
    </w:lvl>
    <w:lvl w:ilvl="4" w:tplc="42706398" w:tentative="1">
      <w:start w:val="1"/>
      <w:numFmt w:val="lowerLetter"/>
      <w:lvlText w:val="%5."/>
      <w:lvlJc w:val="left"/>
      <w:pPr>
        <w:ind w:left="3600" w:hanging="360"/>
      </w:pPr>
    </w:lvl>
    <w:lvl w:ilvl="5" w:tplc="42706398" w:tentative="1">
      <w:start w:val="1"/>
      <w:numFmt w:val="lowerRoman"/>
      <w:lvlText w:val="%6."/>
      <w:lvlJc w:val="right"/>
      <w:pPr>
        <w:ind w:left="4320" w:hanging="180"/>
      </w:pPr>
    </w:lvl>
    <w:lvl w:ilvl="6" w:tplc="42706398" w:tentative="1">
      <w:start w:val="1"/>
      <w:numFmt w:val="decimal"/>
      <w:lvlText w:val="%7."/>
      <w:lvlJc w:val="left"/>
      <w:pPr>
        <w:ind w:left="5040" w:hanging="360"/>
      </w:pPr>
    </w:lvl>
    <w:lvl w:ilvl="7" w:tplc="42706398" w:tentative="1">
      <w:start w:val="1"/>
      <w:numFmt w:val="lowerLetter"/>
      <w:lvlText w:val="%8."/>
      <w:lvlJc w:val="left"/>
      <w:pPr>
        <w:ind w:left="5760" w:hanging="360"/>
      </w:pPr>
    </w:lvl>
    <w:lvl w:ilvl="8" w:tplc="42706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1">
    <w:multiLevelType w:val="hybridMultilevel"/>
    <w:lvl w:ilvl="0" w:tplc="19814832">
      <w:start w:val="1"/>
      <w:numFmt w:val="decimal"/>
      <w:lvlText w:val="%1."/>
      <w:lvlJc w:val="left"/>
      <w:pPr>
        <w:ind w:left="720" w:hanging="360"/>
      </w:pPr>
    </w:lvl>
    <w:lvl w:ilvl="1" w:tplc="19814832" w:tentative="1">
      <w:start w:val="1"/>
      <w:numFmt w:val="lowerLetter"/>
      <w:lvlText w:val="%2."/>
      <w:lvlJc w:val="left"/>
      <w:pPr>
        <w:ind w:left="1440" w:hanging="360"/>
      </w:pPr>
    </w:lvl>
    <w:lvl w:ilvl="2" w:tplc="19814832" w:tentative="1">
      <w:start w:val="1"/>
      <w:numFmt w:val="lowerRoman"/>
      <w:lvlText w:val="%3."/>
      <w:lvlJc w:val="right"/>
      <w:pPr>
        <w:ind w:left="2160" w:hanging="180"/>
      </w:pPr>
    </w:lvl>
    <w:lvl w:ilvl="3" w:tplc="19814832" w:tentative="1">
      <w:start w:val="1"/>
      <w:numFmt w:val="decimal"/>
      <w:lvlText w:val="%4."/>
      <w:lvlJc w:val="left"/>
      <w:pPr>
        <w:ind w:left="2880" w:hanging="360"/>
      </w:pPr>
    </w:lvl>
    <w:lvl w:ilvl="4" w:tplc="19814832" w:tentative="1">
      <w:start w:val="1"/>
      <w:numFmt w:val="lowerLetter"/>
      <w:lvlText w:val="%5."/>
      <w:lvlJc w:val="left"/>
      <w:pPr>
        <w:ind w:left="3600" w:hanging="360"/>
      </w:pPr>
    </w:lvl>
    <w:lvl w:ilvl="5" w:tplc="19814832" w:tentative="1">
      <w:start w:val="1"/>
      <w:numFmt w:val="lowerRoman"/>
      <w:lvlText w:val="%6."/>
      <w:lvlJc w:val="right"/>
      <w:pPr>
        <w:ind w:left="4320" w:hanging="180"/>
      </w:pPr>
    </w:lvl>
    <w:lvl w:ilvl="6" w:tplc="19814832" w:tentative="1">
      <w:start w:val="1"/>
      <w:numFmt w:val="decimal"/>
      <w:lvlText w:val="%7."/>
      <w:lvlJc w:val="left"/>
      <w:pPr>
        <w:ind w:left="5040" w:hanging="360"/>
      </w:pPr>
    </w:lvl>
    <w:lvl w:ilvl="7" w:tplc="19814832" w:tentative="1">
      <w:start w:val="1"/>
      <w:numFmt w:val="lowerLetter"/>
      <w:lvlText w:val="%8."/>
      <w:lvlJc w:val="left"/>
      <w:pPr>
        <w:ind w:left="5760" w:hanging="360"/>
      </w:pPr>
    </w:lvl>
    <w:lvl w:ilvl="8" w:tplc="19814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0">
    <w:multiLevelType w:val="hybridMultilevel"/>
    <w:lvl w:ilvl="0" w:tplc="14510773">
      <w:start w:val="1"/>
      <w:numFmt w:val="decimal"/>
      <w:lvlText w:val="%1."/>
      <w:lvlJc w:val="left"/>
      <w:pPr>
        <w:ind w:left="720" w:hanging="360"/>
      </w:pPr>
    </w:lvl>
    <w:lvl w:ilvl="1" w:tplc="14510773" w:tentative="1">
      <w:start w:val="1"/>
      <w:numFmt w:val="lowerLetter"/>
      <w:lvlText w:val="%2."/>
      <w:lvlJc w:val="left"/>
      <w:pPr>
        <w:ind w:left="1440" w:hanging="360"/>
      </w:pPr>
    </w:lvl>
    <w:lvl w:ilvl="2" w:tplc="14510773" w:tentative="1">
      <w:start w:val="1"/>
      <w:numFmt w:val="lowerRoman"/>
      <w:lvlText w:val="%3."/>
      <w:lvlJc w:val="right"/>
      <w:pPr>
        <w:ind w:left="2160" w:hanging="180"/>
      </w:pPr>
    </w:lvl>
    <w:lvl w:ilvl="3" w:tplc="14510773" w:tentative="1">
      <w:start w:val="1"/>
      <w:numFmt w:val="decimal"/>
      <w:lvlText w:val="%4."/>
      <w:lvlJc w:val="left"/>
      <w:pPr>
        <w:ind w:left="2880" w:hanging="360"/>
      </w:pPr>
    </w:lvl>
    <w:lvl w:ilvl="4" w:tplc="14510773" w:tentative="1">
      <w:start w:val="1"/>
      <w:numFmt w:val="lowerLetter"/>
      <w:lvlText w:val="%5."/>
      <w:lvlJc w:val="left"/>
      <w:pPr>
        <w:ind w:left="3600" w:hanging="360"/>
      </w:pPr>
    </w:lvl>
    <w:lvl w:ilvl="5" w:tplc="14510773" w:tentative="1">
      <w:start w:val="1"/>
      <w:numFmt w:val="lowerRoman"/>
      <w:lvlText w:val="%6."/>
      <w:lvlJc w:val="right"/>
      <w:pPr>
        <w:ind w:left="4320" w:hanging="180"/>
      </w:pPr>
    </w:lvl>
    <w:lvl w:ilvl="6" w:tplc="14510773" w:tentative="1">
      <w:start w:val="1"/>
      <w:numFmt w:val="decimal"/>
      <w:lvlText w:val="%7."/>
      <w:lvlJc w:val="left"/>
      <w:pPr>
        <w:ind w:left="5040" w:hanging="360"/>
      </w:pPr>
    </w:lvl>
    <w:lvl w:ilvl="7" w:tplc="14510773" w:tentative="1">
      <w:start w:val="1"/>
      <w:numFmt w:val="lowerLetter"/>
      <w:lvlText w:val="%8."/>
      <w:lvlJc w:val="left"/>
      <w:pPr>
        <w:ind w:left="5760" w:hanging="360"/>
      </w:pPr>
    </w:lvl>
    <w:lvl w:ilvl="8" w:tplc="14510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9">
    <w:multiLevelType w:val="hybridMultilevel"/>
    <w:lvl w:ilvl="0" w:tplc="83113878">
      <w:start w:val="1"/>
      <w:numFmt w:val="decimal"/>
      <w:lvlText w:val="%1."/>
      <w:lvlJc w:val="left"/>
      <w:pPr>
        <w:ind w:left="720" w:hanging="360"/>
      </w:pPr>
    </w:lvl>
    <w:lvl w:ilvl="1" w:tplc="83113878" w:tentative="1">
      <w:start w:val="1"/>
      <w:numFmt w:val="lowerLetter"/>
      <w:lvlText w:val="%2."/>
      <w:lvlJc w:val="left"/>
      <w:pPr>
        <w:ind w:left="1440" w:hanging="360"/>
      </w:pPr>
    </w:lvl>
    <w:lvl w:ilvl="2" w:tplc="83113878" w:tentative="1">
      <w:start w:val="1"/>
      <w:numFmt w:val="lowerRoman"/>
      <w:lvlText w:val="%3."/>
      <w:lvlJc w:val="right"/>
      <w:pPr>
        <w:ind w:left="2160" w:hanging="180"/>
      </w:pPr>
    </w:lvl>
    <w:lvl w:ilvl="3" w:tplc="83113878" w:tentative="1">
      <w:start w:val="1"/>
      <w:numFmt w:val="decimal"/>
      <w:lvlText w:val="%4."/>
      <w:lvlJc w:val="left"/>
      <w:pPr>
        <w:ind w:left="2880" w:hanging="360"/>
      </w:pPr>
    </w:lvl>
    <w:lvl w:ilvl="4" w:tplc="83113878" w:tentative="1">
      <w:start w:val="1"/>
      <w:numFmt w:val="lowerLetter"/>
      <w:lvlText w:val="%5."/>
      <w:lvlJc w:val="left"/>
      <w:pPr>
        <w:ind w:left="3600" w:hanging="360"/>
      </w:pPr>
    </w:lvl>
    <w:lvl w:ilvl="5" w:tplc="83113878" w:tentative="1">
      <w:start w:val="1"/>
      <w:numFmt w:val="lowerRoman"/>
      <w:lvlText w:val="%6."/>
      <w:lvlJc w:val="right"/>
      <w:pPr>
        <w:ind w:left="4320" w:hanging="180"/>
      </w:pPr>
    </w:lvl>
    <w:lvl w:ilvl="6" w:tplc="83113878" w:tentative="1">
      <w:start w:val="1"/>
      <w:numFmt w:val="decimal"/>
      <w:lvlText w:val="%7."/>
      <w:lvlJc w:val="left"/>
      <w:pPr>
        <w:ind w:left="5040" w:hanging="360"/>
      </w:pPr>
    </w:lvl>
    <w:lvl w:ilvl="7" w:tplc="83113878" w:tentative="1">
      <w:start w:val="1"/>
      <w:numFmt w:val="lowerLetter"/>
      <w:lvlText w:val="%8."/>
      <w:lvlJc w:val="left"/>
      <w:pPr>
        <w:ind w:left="5760" w:hanging="360"/>
      </w:pPr>
    </w:lvl>
    <w:lvl w:ilvl="8" w:tplc="83113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8">
    <w:multiLevelType w:val="hybridMultilevel"/>
    <w:lvl w:ilvl="0" w:tplc="87377549">
      <w:start w:val="1"/>
      <w:numFmt w:val="decimal"/>
      <w:lvlText w:val="%1."/>
      <w:lvlJc w:val="left"/>
      <w:pPr>
        <w:ind w:left="720" w:hanging="360"/>
      </w:pPr>
    </w:lvl>
    <w:lvl w:ilvl="1" w:tplc="87377549" w:tentative="1">
      <w:start w:val="1"/>
      <w:numFmt w:val="lowerLetter"/>
      <w:lvlText w:val="%2."/>
      <w:lvlJc w:val="left"/>
      <w:pPr>
        <w:ind w:left="1440" w:hanging="360"/>
      </w:pPr>
    </w:lvl>
    <w:lvl w:ilvl="2" w:tplc="87377549" w:tentative="1">
      <w:start w:val="1"/>
      <w:numFmt w:val="lowerRoman"/>
      <w:lvlText w:val="%3."/>
      <w:lvlJc w:val="right"/>
      <w:pPr>
        <w:ind w:left="2160" w:hanging="180"/>
      </w:pPr>
    </w:lvl>
    <w:lvl w:ilvl="3" w:tplc="87377549" w:tentative="1">
      <w:start w:val="1"/>
      <w:numFmt w:val="decimal"/>
      <w:lvlText w:val="%4."/>
      <w:lvlJc w:val="left"/>
      <w:pPr>
        <w:ind w:left="2880" w:hanging="360"/>
      </w:pPr>
    </w:lvl>
    <w:lvl w:ilvl="4" w:tplc="87377549" w:tentative="1">
      <w:start w:val="1"/>
      <w:numFmt w:val="lowerLetter"/>
      <w:lvlText w:val="%5."/>
      <w:lvlJc w:val="left"/>
      <w:pPr>
        <w:ind w:left="3600" w:hanging="360"/>
      </w:pPr>
    </w:lvl>
    <w:lvl w:ilvl="5" w:tplc="87377549" w:tentative="1">
      <w:start w:val="1"/>
      <w:numFmt w:val="lowerRoman"/>
      <w:lvlText w:val="%6."/>
      <w:lvlJc w:val="right"/>
      <w:pPr>
        <w:ind w:left="4320" w:hanging="180"/>
      </w:pPr>
    </w:lvl>
    <w:lvl w:ilvl="6" w:tplc="87377549" w:tentative="1">
      <w:start w:val="1"/>
      <w:numFmt w:val="decimal"/>
      <w:lvlText w:val="%7."/>
      <w:lvlJc w:val="left"/>
      <w:pPr>
        <w:ind w:left="5040" w:hanging="360"/>
      </w:pPr>
    </w:lvl>
    <w:lvl w:ilvl="7" w:tplc="87377549" w:tentative="1">
      <w:start w:val="1"/>
      <w:numFmt w:val="lowerLetter"/>
      <w:lvlText w:val="%8."/>
      <w:lvlJc w:val="left"/>
      <w:pPr>
        <w:ind w:left="5760" w:hanging="360"/>
      </w:pPr>
    </w:lvl>
    <w:lvl w:ilvl="8" w:tplc="87377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7">
    <w:multiLevelType w:val="hybridMultilevel"/>
    <w:lvl w:ilvl="0" w:tplc="48986495">
      <w:start w:val="1"/>
      <w:numFmt w:val="decimal"/>
      <w:lvlText w:val="%1."/>
      <w:lvlJc w:val="left"/>
      <w:pPr>
        <w:ind w:left="720" w:hanging="360"/>
      </w:pPr>
    </w:lvl>
    <w:lvl w:ilvl="1" w:tplc="48986495" w:tentative="1">
      <w:start w:val="1"/>
      <w:numFmt w:val="lowerLetter"/>
      <w:lvlText w:val="%2."/>
      <w:lvlJc w:val="left"/>
      <w:pPr>
        <w:ind w:left="1440" w:hanging="360"/>
      </w:pPr>
    </w:lvl>
    <w:lvl w:ilvl="2" w:tplc="48986495" w:tentative="1">
      <w:start w:val="1"/>
      <w:numFmt w:val="lowerRoman"/>
      <w:lvlText w:val="%3."/>
      <w:lvlJc w:val="right"/>
      <w:pPr>
        <w:ind w:left="2160" w:hanging="180"/>
      </w:pPr>
    </w:lvl>
    <w:lvl w:ilvl="3" w:tplc="48986495" w:tentative="1">
      <w:start w:val="1"/>
      <w:numFmt w:val="decimal"/>
      <w:lvlText w:val="%4."/>
      <w:lvlJc w:val="left"/>
      <w:pPr>
        <w:ind w:left="2880" w:hanging="360"/>
      </w:pPr>
    </w:lvl>
    <w:lvl w:ilvl="4" w:tplc="48986495" w:tentative="1">
      <w:start w:val="1"/>
      <w:numFmt w:val="lowerLetter"/>
      <w:lvlText w:val="%5."/>
      <w:lvlJc w:val="left"/>
      <w:pPr>
        <w:ind w:left="3600" w:hanging="360"/>
      </w:pPr>
    </w:lvl>
    <w:lvl w:ilvl="5" w:tplc="48986495" w:tentative="1">
      <w:start w:val="1"/>
      <w:numFmt w:val="lowerRoman"/>
      <w:lvlText w:val="%6."/>
      <w:lvlJc w:val="right"/>
      <w:pPr>
        <w:ind w:left="4320" w:hanging="180"/>
      </w:pPr>
    </w:lvl>
    <w:lvl w:ilvl="6" w:tplc="48986495" w:tentative="1">
      <w:start w:val="1"/>
      <w:numFmt w:val="decimal"/>
      <w:lvlText w:val="%7."/>
      <w:lvlJc w:val="left"/>
      <w:pPr>
        <w:ind w:left="5040" w:hanging="360"/>
      </w:pPr>
    </w:lvl>
    <w:lvl w:ilvl="7" w:tplc="48986495" w:tentative="1">
      <w:start w:val="1"/>
      <w:numFmt w:val="lowerLetter"/>
      <w:lvlText w:val="%8."/>
      <w:lvlJc w:val="left"/>
      <w:pPr>
        <w:ind w:left="5760" w:hanging="360"/>
      </w:pPr>
    </w:lvl>
    <w:lvl w:ilvl="8" w:tplc="4898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6">
    <w:multiLevelType w:val="hybridMultilevel"/>
    <w:lvl w:ilvl="0" w:tplc="48968271">
      <w:start w:val="1"/>
      <w:numFmt w:val="decimal"/>
      <w:lvlText w:val="%1."/>
      <w:lvlJc w:val="left"/>
      <w:pPr>
        <w:ind w:left="720" w:hanging="360"/>
      </w:pPr>
    </w:lvl>
    <w:lvl w:ilvl="1" w:tplc="48968271" w:tentative="1">
      <w:start w:val="1"/>
      <w:numFmt w:val="lowerLetter"/>
      <w:lvlText w:val="%2."/>
      <w:lvlJc w:val="left"/>
      <w:pPr>
        <w:ind w:left="1440" w:hanging="360"/>
      </w:pPr>
    </w:lvl>
    <w:lvl w:ilvl="2" w:tplc="48968271" w:tentative="1">
      <w:start w:val="1"/>
      <w:numFmt w:val="lowerRoman"/>
      <w:lvlText w:val="%3."/>
      <w:lvlJc w:val="right"/>
      <w:pPr>
        <w:ind w:left="2160" w:hanging="180"/>
      </w:pPr>
    </w:lvl>
    <w:lvl w:ilvl="3" w:tplc="48968271" w:tentative="1">
      <w:start w:val="1"/>
      <w:numFmt w:val="decimal"/>
      <w:lvlText w:val="%4."/>
      <w:lvlJc w:val="left"/>
      <w:pPr>
        <w:ind w:left="2880" w:hanging="360"/>
      </w:pPr>
    </w:lvl>
    <w:lvl w:ilvl="4" w:tplc="48968271" w:tentative="1">
      <w:start w:val="1"/>
      <w:numFmt w:val="lowerLetter"/>
      <w:lvlText w:val="%5."/>
      <w:lvlJc w:val="left"/>
      <w:pPr>
        <w:ind w:left="3600" w:hanging="360"/>
      </w:pPr>
    </w:lvl>
    <w:lvl w:ilvl="5" w:tplc="48968271" w:tentative="1">
      <w:start w:val="1"/>
      <w:numFmt w:val="lowerRoman"/>
      <w:lvlText w:val="%6."/>
      <w:lvlJc w:val="right"/>
      <w:pPr>
        <w:ind w:left="4320" w:hanging="180"/>
      </w:pPr>
    </w:lvl>
    <w:lvl w:ilvl="6" w:tplc="48968271" w:tentative="1">
      <w:start w:val="1"/>
      <w:numFmt w:val="decimal"/>
      <w:lvlText w:val="%7."/>
      <w:lvlJc w:val="left"/>
      <w:pPr>
        <w:ind w:left="5040" w:hanging="360"/>
      </w:pPr>
    </w:lvl>
    <w:lvl w:ilvl="7" w:tplc="48968271" w:tentative="1">
      <w:start w:val="1"/>
      <w:numFmt w:val="lowerLetter"/>
      <w:lvlText w:val="%8."/>
      <w:lvlJc w:val="left"/>
      <w:pPr>
        <w:ind w:left="5760" w:hanging="360"/>
      </w:pPr>
    </w:lvl>
    <w:lvl w:ilvl="8" w:tplc="48968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5">
    <w:multiLevelType w:val="hybridMultilevel"/>
    <w:lvl w:ilvl="0" w:tplc="733552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595">
    <w:abstractNumId w:val="23595"/>
  </w:num>
  <w:num w:numId="23596">
    <w:abstractNumId w:val="23596"/>
  </w:num>
  <w:num w:numId="23597">
    <w:abstractNumId w:val="23597"/>
  </w:num>
  <w:num w:numId="23598">
    <w:abstractNumId w:val="23598"/>
  </w:num>
  <w:num w:numId="23599">
    <w:abstractNumId w:val="23599"/>
  </w:num>
  <w:num w:numId="23600">
    <w:abstractNumId w:val="23600"/>
  </w:num>
  <w:num w:numId="23601">
    <w:abstractNumId w:val="23601"/>
  </w:num>
  <w:num w:numId="23602">
    <w:abstractNumId w:val="23602"/>
  </w:num>
  <w:num w:numId="23603">
    <w:abstractNumId w:val="236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6523116" Type="http://schemas.openxmlformats.org/officeDocument/2006/relationships/comments" Target="comments.xml"/><Relationship Id="rId324794972" Type="http://schemas.microsoft.com/office/2011/relationships/commentsExtended" Target="commentsExtended.xml"/><Relationship Id="rId95086096" Type="http://schemas.openxmlformats.org/officeDocument/2006/relationships/image" Target="media/imgrId95086096.jpg"/><Relationship Id="rId8786619d028447a3c" Type="http://schemas.openxmlformats.org/officeDocument/2006/relationships/hyperlink" Target="https://iservice.lombardini.it/jsp/Template2/manuale.jsp?id=814&amp;parent=1545" TargetMode="External"/><Relationship Id="rId9224619d02847e523" Type="http://schemas.openxmlformats.org/officeDocument/2006/relationships/hyperlink" Target="https://iservice.lombardini.it/jsp/Template2/manuale.jsp?id=283&amp;parent=1136" TargetMode="External"/><Relationship Id="rId1333619d0284a9dbf" Type="http://schemas.openxmlformats.org/officeDocument/2006/relationships/hyperlink" Target="https://iservice.lombardini.it/jsp/Template2/man/jsp/Template2/manuale.jsp?id=198&amp;parent=1000uale.jsp?id=283&amp;parent=1136" TargetMode="External"/><Relationship Id="rId9157619d0284d308c" Type="http://schemas.openxmlformats.org/officeDocument/2006/relationships/hyperlink" Target="https://iservice.lombardini.it/jsp/Template2/manuale.jsp?id=198&amp;parent=1000" TargetMode="External"/><Relationship Id="rId4048619d02851c728" Type="http://schemas.openxmlformats.org/officeDocument/2006/relationships/hyperlink" Target="https://iservice.lombardini.it/jsp/Template2/manuale.jsp?id=198&amp;parent=1000" TargetMode="External"/><Relationship Id="rId3289619d028554607" Type="http://schemas.openxmlformats.org/officeDocument/2006/relationships/hyperlink" Target="https://iservice.lombardini.it/jsp/Template2/manuale.jsp?id=198&amp;parent=1000" TargetMode="External"/><Relationship Id="rId8244619d028447468" Type="http://schemas.openxmlformats.org/officeDocument/2006/relationships/image" Target="media/imgrId8244619d028447468.jpg"/><Relationship Id="rId1487619d02846b04e" Type="http://schemas.openxmlformats.org/officeDocument/2006/relationships/image" Target="media/imgrId1487619d02846b04e.jpg"/><Relationship Id="rId5821619d02847da5a" Type="http://schemas.openxmlformats.org/officeDocument/2006/relationships/image" Target="media/imgrId5821619d02847da5a.jpg"/><Relationship Id="rId8508619d028494dfe" Type="http://schemas.openxmlformats.org/officeDocument/2006/relationships/image" Target="media/imgrId8508619d028494dfe.png"/><Relationship Id="rId2053619d0284a9435" Type="http://schemas.openxmlformats.org/officeDocument/2006/relationships/image" Target="media/imgrId2053619d0284a9435.jpg"/><Relationship Id="rId4257619d0284c4dde" Type="http://schemas.openxmlformats.org/officeDocument/2006/relationships/image" Target="media/imgrId4257619d0284c4dde.png"/><Relationship Id="rId1281619d0284d2d43" Type="http://schemas.openxmlformats.org/officeDocument/2006/relationships/image" Target="media/imgrId1281619d0284d2d43.jpg"/><Relationship Id="rId5744619d0284ebad3" Type="http://schemas.openxmlformats.org/officeDocument/2006/relationships/image" Target="media/imgrId5744619d0284ebad3.png"/><Relationship Id="rId3593619d02850e09c" Type="http://schemas.openxmlformats.org/officeDocument/2006/relationships/image" Target="media/imgrId3593619d02850e09c.png"/><Relationship Id="rId2895619d02851c3dd" Type="http://schemas.openxmlformats.org/officeDocument/2006/relationships/image" Target="media/imgrId2895619d02851c3dd.jpg"/><Relationship Id="rId7116619d02853170f" Type="http://schemas.openxmlformats.org/officeDocument/2006/relationships/image" Target="media/imgrId7116619d02853170f.png"/><Relationship Id="rId9054619d02854667a" Type="http://schemas.openxmlformats.org/officeDocument/2006/relationships/image" Target="media/imgrId9054619d02854667a.png"/><Relationship Id="rId7743619d028554134" Type="http://schemas.openxmlformats.org/officeDocument/2006/relationships/image" Target="media/imgrId7743619d028554134.jpg"/><Relationship Id="rId9632619d02856681c" Type="http://schemas.openxmlformats.org/officeDocument/2006/relationships/image" Target="media/imgrId9632619d02856681c.png"/><Relationship Id="rId6877619d02857f6d7" Type="http://schemas.openxmlformats.org/officeDocument/2006/relationships/image" Target="media/imgrId6877619d02857f6d7.png"/><Relationship Id="rId5307619d028595cb5" Type="http://schemas.openxmlformats.org/officeDocument/2006/relationships/image" Target="media/imgrId5307619d028595cb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86096" Type="http://schemas.openxmlformats.org/officeDocument/2006/relationships/image" Target="media/imgrId950860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86096" Type="http://schemas.openxmlformats.org/officeDocument/2006/relationships/image" Target="media/imgrId950860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86096" Type="http://schemas.openxmlformats.org/officeDocument/2006/relationships/image" Target="media/imgrId950860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86096" Type="http://schemas.openxmlformats.org/officeDocument/2006/relationships/image" Target="media/imgrId950860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86096" Type="http://schemas.openxmlformats.org/officeDocument/2006/relationships/image" Target="media/imgrId950860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86096" Type="http://schemas.openxmlformats.org/officeDocument/2006/relationships/image" Target="media/imgrId950860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