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23536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596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2523035" w:name="ctxt"/>
    <w:bookmarkEnd w:id="8252303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28373" name="name1393619d061565b7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971619d061565b6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7842619d0615661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6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9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69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9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69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11825251" name="name7953619d06158539d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5034619d06158538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40193" name="name5754619d061595c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2619d061595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54619d0615965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130809" name="name4247619d0615b39ab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4157619d0615b3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62356" name="name7561619d0615c41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9619d0615c4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59619d0615c4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286593" name="name3999619d0615dab36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8168619d0615da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55949" name="name1439619d0615eea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9619d0615ee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49619d0615ef2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843597" name="name3658619d0616137f7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3023619d061613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886285" name="name6327619d061629c03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8735619d061629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13155" name="name4802619d06163ea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5619d06163e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69619d06163f5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6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6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425018" name="name9742619d0616564b0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6329619d061656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232868" name="name6426619d06166f0e9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6347619d06166f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49990" name="name5134619d06167f6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9619d06167f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92619d06167f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6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93296936" name="name4350619d061696fe1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997619d061696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000422" name="name8528619d0616b184c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2536619d0616b1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022399" name="name2924619d0616cb85c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1225619d0616cb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909">
    <w:multiLevelType w:val="hybridMultilevel"/>
    <w:lvl w:ilvl="0" w:tplc="83762576">
      <w:start w:val="1"/>
      <w:numFmt w:val="decimal"/>
      <w:lvlText w:val="%1."/>
      <w:lvlJc w:val="left"/>
      <w:pPr>
        <w:ind w:left="720" w:hanging="360"/>
      </w:pPr>
    </w:lvl>
    <w:lvl w:ilvl="1" w:tplc="83762576" w:tentative="1">
      <w:start w:val="1"/>
      <w:numFmt w:val="lowerLetter"/>
      <w:lvlText w:val="%2."/>
      <w:lvlJc w:val="left"/>
      <w:pPr>
        <w:ind w:left="1440" w:hanging="360"/>
      </w:pPr>
    </w:lvl>
    <w:lvl w:ilvl="2" w:tplc="83762576" w:tentative="1">
      <w:start w:val="1"/>
      <w:numFmt w:val="lowerRoman"/>
      <w:lvlText w:val="%3."/>
      <w:lvlJc w:val="right"/>
      <w:pPr>
        <w:ind w:left="2160" w:hanging="180"/>
      </w:pPr>
    </w:lvl>
    <w:lvl w:ilvl="3" w:tplc="83762576" w:tentative="1">
      <w:start w:val="1"/>
      <w:numFmt w:val="decimal"/>
      <w:lvlText w:val="%4."/>
      <w:lvlJc w:val="left"/>
      <w:pPr>
        <w:ind w:left="2880" w:hanging="360"/>
      </w:pPr>
    </w:lvl>
    <w:lvl w:ilvl="4" w:tplc="83762576" w:tentative="1">
      <w:start w:val="1"/>
      <w:numFmt w:val="lowerLetter"/>
      <w:lvlText w:val="%5."/>
      <w:lvlJc w:val="left"/>
      <w:pPr>
        <w:ind w:left="3600" w:hanging="360"/>
      </w:pPr>
    </w:lvl>
    <w:lvl w:ilvl="5" w:tplc="83762576" w:tentative="1">
      <w:start w:val="1"/>
      <w:numFmt w:val="lowerRoman"/>
      <w:lvlText w:val="%6."/>
      <w:lvlJc w:val="right"/>
      <w:pPr>
        <w:ind w:left="4320" w:hanging="180"/>
      </w:pPr>
    </w:lvl>
    <w:lvl w:ilvl="6" w:tplc="83762576" w:tentative="1">
      <w:start w:val="1"/>
      <w:numFmt w:val="decimal"/>
      <w:lvlText w:val="%7."/>
      <w:lvlJc w:val="left"/>
      <w:pPr>
        <w:ind w:left="5040" w:hanging="360"/>
      </w:pPr>
    </w:lvl>
    <w:lvl w:ilvl="7" w:tplc="83762576" w:tentative="1">
      <w:start w:val="1"/>
      <w:numFmt w:val="lowerLetter"/>
      <w:lvlText w:val="%8."/>
      <w:lvlJc w:val="left"/>
      <w:pPr>
        <w:ind w:left="5760" w:hanging="360"/>
      </w:pPr>
    </w:lvl>
    <w:lvl w:ilvl="8" w:tplc="83762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8">
    <w:multiLevelType w:val="hybridMultilevel"/>
    <w:lvl w:ilvl="0" w:tplc="24157080">
      <w:start w:val="1"/>
      <w:numFmt w:val="decimal"/>
      <w:lvlText w:val="%1."/>
      <w:lvlJc w:val="left"/>
      <w:pPr>
        <w:ind w:left="720" w:hanging="360"/>
      </w:pPr>
    </w:lvl>
    <w:lvl w:ilvl="1" w:tplc="24157080" w:tentative="1">
      <w:start w:val="1"/>
      <w:numFmt w:val="lowerLetter"/>
      <w:lvlText w:val="%2."/>
      <w:lvlJc w:val="left"/>
      <w:pPr>
        <w:ind w:left="1440" w:hanging="360"/>
      </w:pPr>
    </w:lvl>
    <w:lvl w:ilvl="2" w:tplc="24157080" w:tentative="1">
      <w:start w:val="1"/>
      <w:numFmt w:val="lowerRoman"/>
      <w:lvlText w:val="%3."/>
      <w:lvlJc w:val="right"/>
      <w:pPr>
        <w:ind w:left="2160" w:hanging="180"/>
      </w:pPr>
    </w:lvl>
    <w:lvl w:ilvl="3" w:tplc="24157080" w:tentative="1">
      <w:start w:val="1"/>
      <w:numFmt w:val="decimal"/>
      <w:lvlText w:val="%4."/>
      <w:lvlJc w:val="left"/>
      <w:pPr>
        <w:ind w:left="2880" w:hanging="360"/>
      </w:pPr>
    </w:lvl>
    <w:lvl w:ilvl="4" w:tplc="24157080" w:tentative="1">
      <w:start w:val="1"/>
      <w:numFmt w:val="lowerLetter"/>
      <w:lvlText w:val="%5."/>
      <w:lvlJc w:val="left"/>
      <w:pPr>
        <w:ind w:left="3600" w:hanging="360"/>
      </w:pPr>
    </w:lvl>
    <w:lvl w:ilvl="5" w:tplc="24157080" w:tentative="1">
      <w:start w:val="1"/>
      <w:numFmt w:val="lowerRoman"/>
      <w:lvlText w:val="%6."/>
      <w:lvlJc w:val="right"/>
      <w:pPr>
        <w:ind w:left="4320" w:hanging="180"/>
      </w:pPr>
    </w:lvl>
    <w:lvl w:ilvl="6" w:tplc="24157080" w:tentative="1">
      <w:start w:val="1"/>
      <w:numFmt w:val="decimal"/>
      <w:lvlText w:val="%7."/>
      <w:lvlJc w:val="left"/>
      <w:pPr>
        <w:ind w:left="5040" w:hanging="360"/>
      </w:pPr>
    </w:lvl>
    <w:lvl w:ilvl="7" w:tplc="24157080" w:tentative="1">
      <w:start w:val="1"/>
      <w:numFmt w:val="lowerLetter"/>
      <w:lvlText w:val="%8."/>
      <w:lvlJc w:val="left"/>
      <w:pPr>
        <w:ind w:left="5760" w:hanging="360"/>
      </w:pPr>
    </w:lvl>
    <w:lvl w:ilvl="8" w:tplc="2415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7">
    <w:multiLevelType w:val="hybridMultilevel"/>
    <w:lvl w:ilvl="0" w:tplc="44515050">
      <w:start w:val="1"/>
      <w:numFmt w:val="decimal"/>
      <w:lvlText w:val="%1."/>
      <w:lvlJc w:val="left"/>
      <w:pPr>
        <w:ind w:left="720" w:hanging="360"/>
      </w:pPr>
    </w:lvl>
    <w:lvl w:ilvl="1" w:tplc="44515050" w:tentative="1">
      <w:start w:val="1"/>
      <w:numFmt w:val="lowerLetter"/>
      <w:lvlText w:val="%2."/>
      <w:lvlJc w:val="left"/>
      <w:pPr>
        <w:ind w:left="1440" w:hanging="360"/>
      </w:pPr>
    </w:lvl>
    <w:lvl w:ilvl="2" w:tplc="44515050" w:tentative="1">
      <w:start w:val="1"/>
      <w:numFmt w:val="lowerRoman"/>
      <w:lvlText w:val="%3."/>
      <w:lvlJc w:val="right"/>
      <w:pPr>
        <w:ind w:left="2160" w:hanging="180"/>
      </w:pPr>
    </w:lvl>
    <w:lvl w:ilvl="3" w:tplc="44515050" w:tentative="1">
      <w:start w:val="1"/>
      <w:numFmt w:val="decimal"/>
      <w:lvlText w:val="%4."/>
      <w:lvlJc w:val="left"/>
      <w:pPr>
        <w:ind w:left="2880" w:hanging="360"/>
      </w:pPr>
    </w:lvl>
    <w:lvl w:ilvl="4" w:tplc="44515050" w:tentative="1">
      <w:start w:val="1"/>
      <w:numFmt w:val="lowerLetter"/>
      <w:lvlText w:val="%5."/>
      <w:lvlJc w:val="left"/>
      <w:pPr>
        <w:ind w:left="3600" w:hanging="360"/>
      </w:pPr>
    </w:lvl>
    <w:lvl w:ilvl="5" w:tplc="44515050" w:tentative="1">
      <w:start w:val="1"/>
      <w:numFmt w:val="lowerRoman"/>
      <w:lvlText w:val="%6."/>
      <w:lvlJc w:val="right"/>
      <w:pPr>
        <w:ind w:left="4320" w:hanging="180"/>
      </w:pPr>
    </w:lvl>
    <w:lvl w:ilvl="6" w:tplc="44515050" w:tentative="1">
      <w:start w:val="1"/>
      <w:numFmt w:val="decimal"/>
      <w:lvlText w:val="%7."/>
      <w:lvlJc w:val="left"/>
      <w:pPr>
        <w:ind w:left="5040" w:hanging="360"/>
      </w:pPr>
    </w:lvl>
    <w:lvl w:ilvl="7" w:tplc="44515050" w:tentative="1">
      <w:start w:val="1"/>
      <w:numFmt w:val="lowerLetter"/>
      <w:lvlText w:val="%8."/>
      <w:lvlJc w:val="left"/>
      <w:pPr>
        <w:ind w:left="5760" w:hanging="360"/>
      </w:pPr>
    </w:lvl>
    <w:lvl w:ilvl="8" w:tplc="44515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6">
    <w:multiLevelType w:val="hybridMultilevel"/>
    <w:lvl w:ilvl="0" w:tplc="70589673">
      <w:start w:val="1"/>
      <w:numFmt w:val="decimal"/>
      <w:lvlText w:val="%1."/>
      <w:lvlJc w:val="left"/>
      <w:pPr>
        <w:ind w:left="720" w:hanging="360"/>
      </w:pPr>
    </w:lvl>
    <w:lvl w:ilvl="1" w:tplc="70589673" w:tentative="1">
      <w:start w:val="1"/>
      <w:numFmt w:val="lowerLetter"/>
      <w:lvlText w:val="%2."/>
      <w:lvlJc w:val="left"/>
      <w:pPr>
        <w:ind w:left="1440" w:hanging="360"/>
      </w:pPr>
    </w:lvl>
    <w:lvl w:ilvl="2" w:tplc="70589673" w:tentative="1">
      <w:start w:val="1"/>
      <w:numFmt w:val="lowerRoman"/>
      <w:lvlText w:val="%3."/>
      <w:lvlJc w:val="right"/>
      <w:pPr>
        <w:ind w:left="2160" w:hanging="180"/>
      </w:pPr>
    </w:lvl>
    <w:lvl w:ilvl="3" w:tplc="70589673" w:tentative="1">
      <w:start w:val="1"/>
      <w:numFmt w:val="decimal"/>
      <w:lvlText w:val="%4."/>
      <w:lvlJc w:val="left"/>
      <w:pPr>
        <w:ind w:left="2880" w:hanging="360"/>
      </w:pPr>
    </w:lvl>
    <w:lvl w:ilvl="4" w:tplc="70589673" w:tentative="1">
      <w:start w:val="1"/>
      <w:numFmt w:val="lowerLetter"/>
      <w:lvlText w:val="%5."/>
      <w:lvlJc w:val="left"/>
      <w:pPr>
        <w:ind w:left="3600" w:hanging="360"/>
      </w:pPr>
    </w:lvl>
    <w:lvl w:ilvl="5" w:tplc="70589673" w:tentative="1">
      <w:start w:val="1"/>
      <w:numFmt w:val="lowerRoman"/>
      <w:lvlText w:val="%6."/>
      <w:lvlJc w:val="right"/>
      <w:pPr>
        <w:ind w:left="4320" w:hanging="180"/>
      </w:pPr>
    </w:lvl>
    <w:lvl w:ilvl="6" w:tplc="70589673" w:tentative="1">
      <w:start w:val="1"/>
      <w:numFmt w:val="decimal"/>
      <w:lvlText w:val="%7."/>
      <w:lvlJc w:val="left"/>
      <w:pPr>
        <w:ind w:left="5040" w:hanging="360"/>
      </w:pPr>
    </w:lvl>
    <w:lvl w:ilvl="7" w:tplc="70589673" w:tentative="1">
      <w:start w:val="1"/>
      <w:numFmt w:val="lowerLetter"/>
      <w:lvlText w:val="%8."/>
      <w:lvlJc w:val="left"/>
      <w:pPr>
        <w:ind w:left="5760" w:hanging="360"/>
      </w:pPr>
    </w:lvl>
    <w:lvl w:ilvl="8" w:tplc="70589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5">
    <w:multiLevelType w:val="hybridMultilevel"/>
    <w:lvl w:ilvl="0" w:tplc="94533365">
      <w:start w:val="1"/>
      <w:numFmt w:val="decimal"/>
      <w:lvlText w:val="%1."/>
      <w:lvlJc w:val="left"/>
      <w:pPr>
        <w:ind w:left="720" w:hanging="360"/>
      </w:pPr>
    </w:lvl>
    <w:lvl w:ilvl="1" w:tplc="94533365" w:tentative="1">
      <w:start w:val="1"/>
      <w:numFmt w:val="lowerLetter"/>
      <w:lvlText w:val="%2."/>
      <w:lvlJc w:val="left"/>
      <w:pPr>
        <w:ind w:left="1440" w:hanging="360"/>
      </w:pPr>
    </w:lvl>
    <w:lvl w:ilvl="2" w:tplc="94533365" w:tentative="1">
      <w:start w:val="1"/>
      <w:numFmt w:val="lowerRoman"/>
      <w:lvlText w:val="%3."/>
      <w:lvlJc w:val="right"/>
      <w:pPr>
        <w:ind w:left="2160" w:hanging="180"/>
      </w:pPr>
    </w:lvl>
    <w:lvl w:ilvl="3" w:tplc="94533365" w:tentative="1">
      <w:start w:val="1"/>
      <w:numFmt w:val="decimal"/>
      <w:lvlText w:val="%4."/>
      <w:lvlJc w:val="left"/>
      <w:pPr>
        <w:ind w:left="2880" w:hanging="360"/>
      </w:pPr>
    </w:lvl>
    <w:lvl w:ilvl="4" w:tplc="94533365" w:tentative="1">
      <w:start w:val="1"/>
      <w:numFmt w:val="lowerLetter"/>
      <w:lvlText w:val="%5."/>
      <w:lvlJc w:val="left"/>
      <w:pPr>
        <w:ind w:left="3600" w:hanging="360"/>
      </w:pPr>
    </w:lvl>
    <w:lvl w:ilvl="5" w:tplc="94533365" w:tentative="1">
      <w:start w:val="1"/>
      <w:numFmt w:val="lowerRoman"/>
      <w:lvlText w:val="%6."/>
      <w:lvlJc w:val="right"/>
      <w:pPr>
        <w:ind w:left="4320" w:hanging="180"/>
      </w:pPr>
    </w:lvl>
    <w:lvl w:ilvl="6" w:tplc="94533365" w:tentative="1">
      <w:start w:val="1"/>
      <w:numFmt w:val="decimal"/>
      <w:lvlText w:val="%7."/>
      <w:lvlJc w:val="left"/>
      <w:pPr>
        <w:ind w:left="5040" w:hanging="360"/>
      </w:pPr>
    </w:lvl>
    <w:lvl w:ilvl="7" w:tplc="94533365" w:tentative="1">
      <w:start w:val="1"/>
      <w:numFmt w:val="lowerLetter"/>
      <w:lvlText w:val="%8."/>
      <w:lvlJc w:val="left"/>
      <w:pPr>
        <w:ind w:left="5760" w:hanging="360"/>
      </w:pPr>
    </w:lvl>
    <w:lvl w:ilvl="8" w:tplc="94533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4">
    <w:multiLevelType w:val="hybridMultilevel"/>
    <w:lvl w:ilvl="0" w:tplc="65868999">
      <w:start w:val="1"/>
      <w:numFmt w:val="decimal"/>
      <w:lvlText w:val="%1."/>
      <w:lvlJc w:val="left"/>
      <w:pPr>
        <w:ind w:left="720" w:hanging="360"/>
      </w:pPr>
    </w:lvl>
    <w:lvl w:ilvl="1" w:tplc="65868999" w:tentative="1">
      <w:start w:val="1"/>
      <w:numFmt w:val="lowerLetter"/>
      <w:lvlText w:val="%2."/>
      <w:lvlJc w:val="left"/>
      <w:pPr>
        <w:ind w:left="1440" w:hanging="360"/>
      </w:pPr>
    </w:lvl>
    <w:lvl w:ilvl="2" w:tplc="65868999" w:tentative="1">
      <w:start w:val="1"/>
      <w:numFmt w:val="lowerRoman"/>
      <w:lvlText w:val="%3."/>
      <w:lvlJc w:val="right"/>
      <w:pPr>
        <w:ind w:left="2160" w:hanging="180"/>
      </w:pPr>
    </w:lvl>
    <w:lvl w:ilvl="3" w:tplc="65868999" w:tentative="1">
      <w:start w:val="1"/>
      <w:numFmt w:val="decimal"/>
      <w:lvlText w:val="%4."/>
      <w:lvlJc w:val="left"/>
      <w:pPr>
        <w:ind w:left="2880" w:hanging="360"/>
      </w:pPr>
    </w:lvl>
    <w:lvl w:ilvl="4" w:tplc="65868999" w:tentative="1">
      <w:start w:val="1"/>
      <w:numFmt w:val="lowerLetter"/>
      <w:lvlText w:val="%5."/>
      <w:lvlJc w:val="left"/>
      <w:pPr>
        <w:ind w:left="3600" w:hanging="360"/>
      </w:pPr>
    </w:lvl>
    <w:lvl w:ilvl="5" w:tplc="65868999" w:tentative="1">
      <w:start w:val="1"/>
      <w:numFmt w:val="lowerRoman"/>
      <w:lvlText w:val="%6."/>
      <w:lvlJc w:val="right"/>
      <w:pPr>
        <w:ind w:left="4320" w:hanging="180"/>
      </w:pPr>
    </w:lvl>
    <w:lvl w:ilvl="6" w:tplc="65868999" w:tentative="1">
      <w:start w:val="1"/>
      <w:numFmt w:val="decimal"/>
      <w:lvlText w:val="%7."/>
      <w:lvlJc w:val="left"/>
      <w:pPr>
        <w:ind w:left="5040" w:hanging="360"/>
      </w:pPr>
    </w:lvl>
    <w:lvl w:ilvl="7" w:tplc="65868999" w:tentative="1">
      <w:start w:val="1"/>
      <w:numFmt w:val="lowerLetter"/>
      <w:lvlText w:val="%8."/>
      <w:lvlJc w:val="left"/>
      <w:pPr>
        <w:ind w:left="5760" w:hanging="360"/>
      </w:pPr>
    </w:lvl>
    <w:lvl w:ilvl="8" w:tplc="65868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3">
    <w:multiLevelType w:val="hybridMultilevel"/>
    <w:lvl w:ilvl="0" w:tplc="37955960">
      <w:start w:val="1"/>
      <w:numFmt w:val="decimal"/>
      <w:lvlText w:val="%1."/>
      <w:lvlJc w:val="left"/>
      <w:pPr>
        <w:ind w:left="720" w:hanging="360"/>
      </w:pPr>
    </w:lvl>
    <w:lvl w:ilvl="1" w:tplc="37955960" w:tentative="1">
      <w:start w:val="1"/>
      <w:numFmt w:val="lowerLetter"/>
      <w:lvlText w:val="%2."/>
      <w:lvlJc w:val="left"/>
      <w:pPr>
        <w:ind w:left="1440" w:hanging="360"/>
      </w:pPr>
    </w:lvl>
    <w:lvl w:ilvl="2" w:tplc="37955960" w:tentative="1">
      <w:start w:val="1"/>
      <w:numFmt w:val="lowerRoman"/>
      <w:lvlText w:val="%3."/>
      <w:lvlJc w:val="right"/>
      <w:pPr>
        <w:ind w:left="2160" w:hanging="180"/>
      </w:pPr>
    </w:lvl>
    <w:lvl w:ilvl="3" w:tplc="37955960" w:tentative="1">
      <w:start w:val="1"/>
      <w:numFmt w:val="decimal"/>
      <w:lvlText w:val="%4."/>
      <w:lvlJc w:val="left"/>
      <w:pPr>
        <w:ind w:left="2880" w:hanging="360"/>
      </w:pPr>
    </w:lvl>
    <w:lvl w:ilvl="4" w:tplc="37955960" w:tentative="1">
      <w:start w:val="1"/>
      <w:numFmt w:val="lowerLetter"/>
      <w:lvlText w:val="%5."/>
      <w:lvlJc w:val="left"/>
      <w:pPr>
        <w:ind w:left="3600" w:hanging="360"/>
      </w:pPr>
    </w:lvl>
    <w:lvl w:ilvl="5" w:tplc="37955960" w:tentative="1">
      <w:start w:val="1"/>
      <w:numFmt w:val="lowerRoman"/>
      <w:lvlText w:val="%6."/>
      <w:lvlJc w:val="right"/>
      <w:pPr>
        <w:ind w:left="4320" w:hanging="180"/>
      </w:pPr>
    </w:lvl>
    <w:lvl w:ilvl="6" w:tplc="37955960" w:tentative="1">
      <w:start w:val="1"/>
      <w:numFmt w:val="decimal"/>
      <w:lvlText w:val="%7."/>
      <w:lvlJc w:val="left"/>
      <w:pPr>
        <w:ind w:left="5040" w:hanging="360"/>
      </w:pPr>
    </w:lvl>
    <w:lvl w:ilvl="7" w:tplc="37955960" w:tentative="1">
      <w:start w:val="1"/>
      <w:numFmt w:val="lowerLetter"/>
      <w:lvlText w:val="%8."/>
      <w:lvlJc w:val="left"/>
      <w:pPr>
        <w:ind w:left="5760" w:hanging="360"/>
      </w:pPr>
    </w:lvl>
    <w:lvl w:ilvl="8" w:tplc="37955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2">
    <w:multiLevelType w:val="hybridMultilevel"/>
    <w:lvl w:ilvl="0" w:tplc="19430121">
      <w:start w:val="1"/>
      <w:numFmt w:val="decimal"/>
      <w:lvlText w:val="%1."/>
      <w:lvlJc w:val="left"/>
      <w:pPr>
        <w:ind w:left="720" w:hanging="360"/>
      </w:pPr>
    </w:lvl>
    <w:lvl w:ilvl="1" w:tplc="19430121" w:tentative="1">
      <w:start w:val="1"/>
      <w:numFmt w:val="lowerLetter"/>
      <w:lvlText w:val="%2."/>
      <w:lvlJc w:val="left"/>
      <w:pPr>
        <w:ind w:left="1440" w:hanging="360"/>
      </w:pPr>
    </w:lvl>
    <w:lvl w:ilvl="2" w:tplc="19430121" w:tentative="1">
      <w:start w:val="1"/>
      <w:numFmt w:val="lowerRoman"/>
      <w:lvlText w:val="%3."/>
      <w:lvlJc w:val="right"/>
      <w:pPr>
        <w:ind w:left="2160" w:hanging="180"/>
      </w:pPr>
    </w:lvl>
    <w:lvl w:ilvl="3" w:tplc="19430121" w:tentative="1">
      <w:start w:val="1"/>
      <w:numFmt w:val="decimal"/>
      <w:lvlText w:val="%4."/>
      <w:lvlJc w:val="left"/>
      <w:pPr>
        <w:ind w:left="2880" w:hanging="360"/>
      </w:pPr>
    </w:lvl>
    <w:lvl w:ilvl="4" w:tplc="19430121" w:tentative="1">
      <w:start w:val="1"/>
      <w:numFmt w:val="lowerLetter"/>
      <w:lvlText w:val="%5."/>
      <w:lvlJc w:val="left"/>
      <w:pPr>
        <w:ind w:left="3600" w:hanging="360"/>
      </w:pPr>
    </w:lvl>
    <w:lvl w:ilvl="5" w:tplc="19430121" w:tentative="1">
      <w:start w:val="1"/>
      <w:numFmt w:val="lowerRoman"/>
      <w:lvlText w:val="%6."/>
      <w:lvlJc w:val="right"/>
      <w:pPr>
        <w:ind w:left="4320" w:hanging="180"/>
      </w:pPr>
    </w:lvl>
    <w:lvl w:ilvl="6" w:tplc="19430121" w:tentative="1">
      <w:start w:val="1"/>
      <w:numFmt w:val="decimal"/>
      <w:lvlText w:val="%7."/>
      <w:lvlJc w:val="left"/>
      <w:pPr>
        <w:ind w:left="5040" w:hanging="360"/>
      </w:pPr>
    </w:lvl>
    <w:lvl w:ilvl="7" w:tplc="19430121" w:tentative="1">
      <w:start w:val="1"/>
      <w:numFmt w:val="lowerLetter"/>
      <w:lvlText w:val="%8."/>
      <w:lvlJc w:val="left"/>
      <w:pPr>
        <w:ind w:left="5760" w:hanging="360"/>
      </w:pPr>
    </w:lvl>
    <w:lvl w:ilvl="8" w:tplc="19430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1">
    <w:multiLevelType w:val="hybridMultilevel"/>
    <w:lvl w:ilvl="0" w:tplc="48770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901">
    <w:abstractNumId w:val="26901"/>
  </w:num>
  <w:num w:numId="26902">
    <w:abstractNumId w:val="26902"/>
  </w:num>
  <w:num w:numId="26903">
    <w:abstractNumId w:val="26903"/>
  </w:num>
  <w:num w:numId="26904">
    <w:abstractNumId w:val="26904"/>
  </w:num>
  <w:num w:numId="26905">
    <w:abstractNumId w:val="26905"/>
  </w:num>
  <w:num w:numId="26906">
    <w:abstractNumId w:val="26906"/>
  </w:num>
  <w:num w:numId="26907">
    <w:abstractNumId w:val="26907"/>
  </w:num>
  <w:num w:numId="26908">
    <w:abstractNumId w:val="26908"/>
  </w:num>
  <w:num w:numId="26909">
    <w:abstractNumId w:val="269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2102786" Type="http://schemas.openxmlformats.org/officeDocument/2006/relationships/comments" Target="comments.xml"/><Relationship Id="rId703075214" Type="http://schemas.microsoft.com/office/2011/relationships/commentsExtended" Target="commentsExtended.xml"/><Relationship Id="rId22596721" Type="http://schemas.openxmlformats.org/officeDocument/2006/relationships/image" Target="media/imgrId22596721.jpg"/><Relationship Id="rId7842619d061566151" Type="http://schemas.openxmlformats.org/officeDocument/2006/relationships/hyperlink" Target="https://iservice.lombardini.it/jsp/Template2/manuale.jsp?id=814&amp;parent=1545" TargetMode="External"/><Relationship Id="rId1654619d0615965d2" Type="http://schemas.openxmlformats.org/officeDocument/2006/relationships/hyperlink" Target="https://iservice.lombardini.it/jsp/Template2/manuale.jsp?id=283&amp;parent=1136" TargetMode="External"/><Relationship Id="rId5959619d0615c4ac8" Type="http://schemas.openxmlformats.org/officeDocument/2006/relationships/hyperlink" Target="https://iservice.lombardini.it/jsp/Template2/man/jsp/Template2/manuale.jsp?id=198&amp;parent=1000uale.jsp?id=283&amp;parent=1136" TargetMode="External"/><Relationship Id="rId9449619d0615ef2fe" Type="http://schemas.openxmlformats.org/officeDocument/2006/relationships/hyperlink" Target="https://iservice.lombardini.it/jsp/Template2/manuale.jsp?id=198&amp;parent=1000" TargetMode="External"/><Relationship Id="rId8669619d06163f51c" Type="http://schemas.openxmlformats.org/officeDocument/2006/relationships/hyperlink" Target="https://iservice.lombardini.it/jsp/Template2/manuale.jsp?id=198&amp;parent=1000" TargetMode="External"/><Relationship Id="rId2092619d06167fbf8" Type="http://schemas.openxmlformats.org/officeDocument/2006/relationships/hyperlink" Target="https://iservice.lombardini.it/jsp/Template2/manuale.jsp?id=198&amp;parent=1000" TargetMode="External"/><Relationship Id="rId2971619d061565b6c" Type="http://schemas.openxmlformats.org/officeDocument/2006/relationships/image" Target="media/imgrId2971619d061565b6c.jpg"/><Relationship Id="rId5034619d06158538a" Type="http://schemas.openxmlformats.org/officeDocument/2006/relationships/image" Target="media/imgrId5034619d06158538a.jpg"/><Relationship Id="rId6602619d061595cdc" Type="http://schemas.openxmlformats.org/officeDocument/2006/relationships/image" Target="media/imgrId6602619d061595cdc.jpg"/><Relationship Id="rId4157619d0615b39a5" Type="http://schemas.openxmlformats.org/officeDocument/2006/relationships/image" Target="media/imgrId4157619d0615b39a5.png"/><Relationship Id="rId8809619d0615c4116" Type="http://schemas.openxmlformats.org/officeDocument/2006/relationships/image" Target="media/imgrId8809619d0615c4116.jpg"/><Relationship Id="rId8168619d0615dab2e" Type="http://schemas.openxmlformats.org/officeDocument/2006/relationships/image" Target="media/imgrId8168619d0615dab2e.png"/><Relationship Id="rId3719619d0615eea7a" Type="http://schemas.openxmlformats.org/officeDocument/2006/relationships/image" Target="media/imgrId3719619d0615eea7a.jpg"/><Relationship Id="rId3023619d0616137f2" Type="http://schemas.openxmlformats.org/officeDocument/2006/relationships/image" Target="media/imgrId3023619d0616137f2.png"/><Relationship Id="rId8735619d061629bfa" Type="http://schemas.openxmlformats.org/officeDocument/2006/relationships/image" Target="media/imgrId8735619d061629bfa.png"/><Relationship Id="rId8995619d06163eaad" Type="http://schemas.openxmlformats.org/officeDocument/2006/relationships/image" Target="media/imgrId8995619d06163eaad.jpg"/><Relationship Id="rId6329619d06165649d" Type="http://schemas.openxmlformats.org/officeDocument/2006/relationships/image" Target="media/imgrId6329619d06165649d.png"/><Relationship Id="rId6347619d06166f0e4" Type="http://schemas.openxmlformats.org/officeDocument/2006/relationships/image" Target="media/imgrId6347619d06166f0e4.png"/><Relationship Id="rId5959619d06167f691" Type="http://schemas.openxmlformats.org/officeDocument/2006/relationships/image" Target="media/imgrId5959619d06167f691.jpg"/><Relationship Id="rId6997619d061696fd2" Type="http://schemas.openxmlformats.org/officeDocument/2006/relationships/image" Target="media/imgrId6997619d061696fd2.png"/><Relationship Id="rId2536619d0616b182d" Type="http://schemas.openxmlformats.org/officeDocument/2006/relationships/image" Target="media/imgrId2536619d0616b182d.png"/><Relationship Id="rId1225619d0616cb855" Type="http://schemas.openxmlformats.org/officeDocument/2006/relationships/image" Target="media/imgrId1225619d0616cb85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96721" Type="http://schemas.openxmlformats.org/officeDocument/2006/relationships/image" Target="media/imgrId225967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96721" Type="http://schemas.openxmlformats.org/officeDocument/2006/relationships/image" Target="media/imgrId225967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96721" Type="http://schemas.openxmlformats.org/officeDocument/2006/relationships/image" Target="media/imgrId225967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96721" Type="http://schemas.openxmlformats.org/officeDocument/2006/relationships/image" Target="media/imgrId225967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96721" Type="http://schemas.openxmlformats.org/officeDocument/2006/relationships/image" Target="media/imgrId225967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96721" Type="http://schemas.openxmlformats.org/officeDocument/2006/relationships/image" Target="media/imgrId225967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