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684786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544830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1891917" w:name="ctxt"/>
    <w:bookmarkEnd w:id="61891917"/>
    <w:p>
      <w:pPr>
        <w:widowControl w:val="on"/>
        <w:pBdr/>
        <w:spacing w:before="75" w:after="75" w:line="240" w:lineRule="auto"/>
        <w:ind w:left="75" w:right="75"/>
        <w:jc w:val="left"/>
        <w:textDirection w:val="lrTb"/>
      </w:pPr>
    </w:p>
    <w:p>
      <w:pPr>
        <w:pStyle w:val="Titolo1"/>
        <w:outlineLvl w:val="0"/>
      </w:pPr>
      <w:r>
        <w:rPr/>
        <w:t xml:space="preserve">Allgemeine angaben</w:t>
      </w:r>
    </w:p>
    <w:p>
      <w:pPr>
        <w:widowControl w:val="on"/>
        <w:pBdr/>
        <w:spacing w:before="0" w:after="0" w:line="240" w:lineRule="auto"/>
        <w:ind w:left="0" w:right="0"/>
        <w:jc w:val="left"/>
        <w:textDirection w:val="lrTb"/>
      </w:pPr>
    </w:p>
    <w:p>
      <w:pPr>
        <w:pStyle w:val="Titolo2"/>
        <w:outlineLvl w:val="1"/>
      </w:pPr>
      <w:r>
        <w:rPr/>
        <w:t xml:space="preserve">Nützliche Informationen</w:t>
      </w:r>
    </w:p>
    <w:p>
      <w:pPr>
        <w:numPr>
          <w:ilvl w:val="0"/>
          <w:numId w:val="5722"/>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5722"/>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6185619d0b86cf41e"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5893619d0b86cf537"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5722"/>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572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5722"/>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5722"/>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textDirection w:val="lrTb"/>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722"/>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4976619d0b86d050e"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7450619d0b86d0637"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5722"/>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5722"/>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5722"/>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6570178" name="name9073619d0b870412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797619d0b870410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5722"/>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5722"/>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5722"/>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8118619d0b8704a1e"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Kennzeichnung von Hersteller und Motor</w:t>
      </w:r>
    </w:p>
    <w:p>
      <w:pPr>
        <w:widowControl w:val="on"/>
        <w:pBdr/>
        <w:spacing w:before="0" w:after="0" w:line="262" w:lineRule="auto"/>
        <w:ind w:left="0" w:right="0"/>
        <w:jc w:val="left"/>
        <w:textDirection w:val="lrTb"/>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textDirection w:val="lrTb"/>
      </w:pPr>
      <w:r>
        <w:drawing>
          <wp:inline distT="0" distB="0" distL="0" distR="0">
            <wp:extent cx="4932000" cy="2772000"/>
            <wp:effectExtent b="0" l="0" r="0" t="0"/>
            <wp:docPr id="82772127" name="name5282619d0b8719892"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125619d0b871988e"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910400" cy="1807200"/>
            <wp:effectExtent b="0" l="0" r="0" t="0"/>
            <wp:docPr id="92665579" name="name4418619d0b8731250"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3887619d0b873124a"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98385340" name="name8211619d0b874f2d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081619d0b874f2d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81834089" name="name7802619d0b8767e3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203619d0b8767e2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42808560" name="name1814619d0b8782f9c"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585619d0b8782f7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Angabe der wichtigsten internen Motorkomponenten und Hinweise zur Funktion (GRUNDAUSSTATTUNG)</w:t>
      </w:r>
    </w:p>
    <w:p>
      <w:pPr>
        <w:widowControl w:val="on"/>
        <w:pBdr/>
        <w:spacing w:before="0" w:after="0" w:line="262" w:lineRule="auto"/>
        <w:ind w:left="0" w:right="0"/>
        <w:jc w:val="left"/>
        <w:textDirection w:val="lrTb"/>
      </w:pPr>
      <w:r>
        <w:rPr>
          <w:b/>
          <w:bCs/>
          <w:color w:val="00274C"/>
          <w:sz w:val="20"/>
          <w:szCs w:val="20"/>
          <w:u w:val="none"/>
        </w:rPr>
        <w:t xml:space="preserve">ANSICHT AUSPUFFSEITE</w:t>
      </w:r>
    </w:p>
    <w:p>
      <w:pPr>
        <w:widowControl w:val="on"/>
        <w:pBdr/>
        <w:spacing w:before="225" w:after="225" w:line="262" w:lineRule="auto"/>
        <w:ind w:left="0" w:right="0"/>
        <w:jc w:val="left"/>
        <w:textDirection w:val="lrTb"/>
      </w:pPr>
      <w:r>
        <w:drawing>
          <wp:inline distT="0" distB="0" distL="0" distR="0">
            <wp:extent cx="4932000" cy="3196800"/>
            <wp:effectExtent b="0" l="0" r="0" t="0"/>
            <wp:docPr id="78610066" name="name9356619d0b8796387"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8393619d0b879638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9376306" name="name5591619d0b87a3bc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75619d0b87a3bb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8483441" name="name7233619d0b87b620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049619d0b87b620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0438655" name="name7726619d0b87c7a5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150619d0b87c7a5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0382181" name="name6641619d0b87d598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47619d0b87d597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10424212" name="name7391619d0b87e8bc8"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068619d0b87e8bc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textDirection w:val="lrTb"/>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31385177" name="name2626619d0b8809b39"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4984619d0b8809b3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Angabe der externen Motorkomponenten (GRUNDAUSSTATTUNG)</w:t>
      </w:r>
    </w:p>
    <w:p>
      <w:pPr>
        <w:widowControl w:val="on"/>
        <w:pBdr/>
        <w:spacing w:before="225" w:after="225" w:line="262" w:lineRule="auto"/>
        <w:ind w:left="0" w:right="0"/>
        <w:jc w:val="left"/>
        <w:textDirection w:val="lrTb"/>
      </w:pPr>
      <w:r>
        <w:rPr>
          <w:b/>
          <w:bCs/>
          <w:color w:val="00274C"/>
          <w:sz w:val="20"/>
          <w:szCs w:val="20"/>
          <w:u w:val="none"/>
        </w:rPr>
        <w:t xml:space="preserve">ANSICHT VON DER VERTEILERSEITE - AUSPUFF</w:t>
      </w:r>
      <w:r>
        <w:drawing>
          <wp:inline distT="0" distB="0" distL="0" distR="0">
            <wp:extent cx="5544000" cy="3600000"/>
            <wp:effectExtent b="0" l="0" r="0" t="0"/>
            <wp:docPr id="88824005" name="name6390619d0b88290b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747619d0b88290a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19996366" name="name5272619d0b8845bf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933619d0b8845bf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5108619d0b8846249"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62927554" name="name7263619d0b886d8fc"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073619d0b886d8f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85215797" name="name6460619d0b888960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485619d0b8889604"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Das ATS-System kann anders als in der Abbildung dargestellt montiert werden.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7602554" name="name3048619d0b88ac48a"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115619d0b88ac48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723">
    <w:multiLevelType w:val="hybridMultilevel"/>
    <w:lvl w:ilvl="0" w:tplc="35884268">
      <w:start w:val="1"/>
      <w:numFmt w:val="decimal"/>
      <w:lvlText w:val="%1."/>
      <w:lvlJc w:val="left"/>
      <w:pPr>
        <w:ind w:left="720" w:hanging="360"/>
      </w:pPr>
    </w:lvl>
    <w:lvl w:ilvl="1" w:tplc="35884268" w:tentative="1">
      <w:start w:val="1"/>
      <w:numFmt w:val="lowerLetter"/>
      <w:lvlText w:val="%2."/>
      <w:lvlJc w:val="left"/>
      <w:pPr>
        <w:ind w:left="1440" w:hanging="360"/>
      </w:pPr>
    </w:lvl>
    <w:lvl w:ilvl="2" w:tplc="35884268" w:tentative="1">
      <w:start w:val="1"/>
      <w:numFmt w:val="lowerRoman"/>
      <w:lvlText w:val="%3."/>
      <w:lvlJc w:val="right"/>
      <w:pPr>
        <w:ind w:left="2160" w:hanging="180"/>
      </w:pPr>
    </w:lvl>
    <w:lvl w:ilvl="3" w:tplc="35884268" w:tentative="1">
      <w:start w:val="1"/>
      <w:numFmt w:val="decimal"/>
      <w:lvlText w:val="%4."/>
      <w:lvlJc w:val="left"/>
      <w:pPr>
        <w:ind w:left="2880" w:hanging="360"/>
      </w:pPr>
    </w:lvl>
    <w:lvl w:ilvl="4" w:tplc="35884268" w:tentative="1">
      <w:start w:val="1"/>
      <w:numFmt w:val="lowerLetter"/>
      <w:lvlText w:val="%5."/>
      <w:lvlJc w:val="left"/>
      <w:pPr>
        <w:ind w:left="3600" w:hanging="360"/>
      </w:pPr>
    </w:lvl>
    <w:lvl w:ilvl="5" w:tplc="35884268" w:tentative="1">
      <w:start w:val="1"/>
      <w:numFmt w:val="lowerRoman"/>
      <w:lvlText w:val="%6."/>
      <w:lvlJc w:val="right"/>
      <w:pPr>
        <w:ind w:left="4320" w:hanging="180"/>
      </w:pPr>
    </w:lvl>
    <w:lvl w:ilvl="6" w:tplc="35884268" w:tentative="1">
      <w:start w:val="1"/>
      <w:numFmt w:val="decimal"/>
      <w:lvlText w:val="%7."/>
      <w:lvlJc w:val="left"/>
      <w:pPr>
        <w:ind w:left="5040" w:hanging="360"/>
      </w:pPr>
    </w:lvl>
    <w:lvl w:ilvl="7" w:tplc="35884268" w:tentative="1">
      <w:start w:val="1"/>
      <w:numFmt w:val="lowerLetter"/>
      <w:lvlText w:val="%8."/>
      <w:lvlJc w:val="left"/>
      <w:pPr>
        <w:ind w:left="5760" w:hanging="360"/>
      </w:pPr>
    </w:lvl>
    <w:lvl w:ilvl="8" w:tplc="35884268" w:tentative="1">
      <w:start w:val="1"/>
      <w:numFmt w:val="lowerRoman"/>
      <w:lvlText w:val="%9."/>
      <w:lvlJc w:val="right"/>
      <w:pPr>
        <w:ind w:left="6480" w:hanging="180"/>
      </w:pPr>
    </w:lvl>
  </w:abstractNum>
  <w:abstractNum w:abstractNumId="5722">
    <w:multiLevelType w:val="hybridMultilevel"/>
    <w:lvl w:ilvl="0" w:tplc="670635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722">
    <w:abstractNumId w:val="5722"/>
  </w:num>
  <w:num w:numId="5723">
    <w:abstractNumId w:val="57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83098036" Type="http://schemas.openxmlformats.org/officeDocument/2006/relationships/comments" Target="comments.xml"/><Relationship Id="rId820968919" Type="http://schemas.microsoft.com/office/2011/relationships/commentsExtended" Target="commentsExtended.xml"/><Relationship Id="rId85448309" Type="http://schemas.openxmlformats.org/officeDocument/2006/relationships/image" Target="media/imgrId85448309.jpg"/><Relationship Id="rId6185619d0b86cf41e" Type="http://schemas.openxmlformats.org/officeDocument/2006/relationships/hyperlink" Target="https://iservice.lombardini.it/jsp/Template2/manuale.jsp?id=96&amp;parent=1000" TargetMode="External"/><Relationship Id="rId5893619d0b86cf537" Type="http://schemas.openxmlformats.org/officeDocument/2006/relationships/hyperlink" Target="https://iservice.lombardini.it/jsp/Template2/manuale.jsp?id=97&amp;parent=1000" TargetMode="External"/><Relationship Id="rId4976619d0b86d050e" Type="http://schemas.openxmlformats.org/officeDocument/2006/relationships/hyperlink" Target="https://iservice.lombardini.it/jsp/Template2/manuale.jsp?id=193&amp;parent=1000" TargetMode="External"/><Relationship Id="rId7450619d0b86d0637" Type="http://schemas.openxmlformats.org/officeDocument/2006/relationships/hyperlink" Target="https://iservice.lombardini.it/jsp/Template2/manuale.jsp?id=193&amp;parent=1000" TargetMode="External"/><Relationship Id="rId8118619d0b8704a1e" Type="http://schemas.openxmlformats.org/officeDocument/2006/relationships/hyperlink" Target="https://iservice.lombardini.it/jsp/Template2/manuale.jsp?id=114&amp;parent=1000" TargetMode="External"/><Relationship Id="rId5108619d0b8846249" Type="http://schemas.openxmlformats.org/officeDocument/2006/relationships/hyperlink" Target="https://iservice.lombardini.it/jsp/Template2/manuale.jsp?id=176&amp;parent=1000" TargetMode="External"/><Relationship Id="rId4797619d0b870410d" Type="http://schemas.openxmlformats.org/officeDocument/2006/relationships/image" Target="media/imgrId4797619d0b870410d.gif"/><Relationship Id="rId5125619d0b871988e" Type="http://schemas.openxmlformats.org/officeDocument/2006/relationships/image" Target="media/imgrId5125619d0b871988e.jpg"/><Relationship Id="rId3887619d0b873124a" Type="http://schemas.openxmlformats.org/officeDocument/2006/relationships/image" Target="media/imgrId3887619d0b873124a.jpg"/><Relationship Id="rId9081619d0b874f2d2" Type="http://schemas.openxmlformats.org/officeDocument/2006/relationships/image" Target="media/imgrId9081619d0b874f2d2.jpg"/><Relationship Id="rId1203619d0b8767e2f" Type="http://schemas.openxmlformats.org/officeDocument/2006/relationships/image" Target="media/imgrId1203619d0b8767e2f.jpg"/><Relationship Id="rId4585619d0b8782f75" Type="http://schemas.openxmlformats.org/officeDocument/2006/relationships/image" Target="media/imgrId4585619d0b8782f75.jpg"/><Relationship Id="rId8393619d0b8796381" Type="http://schemas.openxmlformats.org/officeDocument/2006/relationships/image" Target="media/imgrId8393619d0b8796381.jpg"/><Relationship Id="rId5975619d0b87a3bbb" Type="http://schemas.openxmlformats.org/officeDocument/2006/relationships/image" Target="media/imgrId5975619d0b87a3bbb.gif"/><Relationship Id="rId2049619d0b87b6202" Type="http://schemas.openxmlformats.org/officeDocument/2006/relationships/image" Target="media/imgrId2049619d0b87b6202.gif"/><Relationship Id="rId2150619d0b87c7a51" Type="http://schemas.openxmlformats.org/officeDocument/2006/relationships/image" Target="media/imgrId2150619d0b87c7a51.gif"/><Relationship Id="rId4947619d0b87d597f" Type="http://schemas.openxmlformats.org/officeDocument/2006/relationships/image" Target="media/imgrId4947619d0b87d597f.gif"/><Relationship Id="rId6068619d0b87e8bc2" Type="http://schemas.openxmlformats.org/officeDocument/2006/relationships/image" Target="media/imgrId6068619d0b87e8bc2.jpg"/><Relationship Id="rId4984619d0b8809b33" Type="http://schemas.openxmlformats.org/officeDocument/2006/relationships/image" Target="media/imgrId4984619d0b8809b33.jpg"/><Relationship Id="rId1747619d0b88290a9" Type="http://schemas.openxmlformats.org/officeDocument/2006/relationships/image" Target="media/imgrId1747619d0b88290a9.png"/><Relationship Id="rId2933619d0b8845bf1" Type="http://schemas.openxmlformats.org/officeDocument/2006/relationships/image" Target="media/imgrId2933619d0b8845bf1.png"/><Relationship Id="rId8073619d0b886d8f8" Type="http://schemas.openxmlformats.org/officeDocument/2006/relationships/image" Target="media/imgrId8073619d0b886d8f8.png"/><Relationship Id="rId8485619d0b8889604" Type="http://schemas.openxmlformats.org/officeDocument/2006/relationships/image" Target="media/imgrId8485619d0b8889604.png"/><Relationship Id="rId5115619d0b88ac484" Type="http://schemas.openxmlformats.org/officeDocument/2006/relationships/image" Target="media/imgrId5115619d0b88ac48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5448309" Type="http://schemas.openxmlformats.org/officeDocument/2006/relationships/image" Target="media/imgrId854483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5448309" Type="http://schemas.openxmlformats.org/officeDocument/2006/relationships/image" Target="media/imgrId854483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5448309" Type="http://schemas.openxmlformats.org/officeDocument/2006/relationships/image" Target="media/imgrId854483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5448309" Type="http://schemas.openxmlformats.org/officeDocument/2006/relationships/image" Target="media/imgrId854483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5448309" Type="http://schemas.openxmlformats.org/officeDocument/2006/relationships/image" Target="media/imgrId854483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5448309" Type="http://schemas.openxmlformats.org/officeDocument/2006/relationships/image" Target="media/imgrId854483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