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60756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8253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9915807" w:name="ctxt"/>
    <w:bookmarkEnd w:id="69915807"/>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55659489" w:name="result_box"/>
          <w:bookmarkEnd w:id="55659489"/>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9367619d0ba340feb"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9790619d0ba342648"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33167091" name="name7991619d0ba3727e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109619d0ba3727df"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37700526" name="name9437619d0ba3861af"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318619d0ba3861ab"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11532" name="name2757619d0ba39b2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97619d0ba39b2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77470" name="name6592619d0ba3ab9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5619d0ba3ab9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591"/>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8591"/>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8591"/>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8591"/>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8591"/>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77871" name="name1242619d0ba3ba4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7619d0ba3ba4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591"/>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8591"/>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8591"/>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18591"/>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8591"/>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8591"/>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8591"/>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8591"/>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89760" name="name2577619d0ba3cef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4619d0ba3cef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591"/>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8591"/>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4916" name="name3236619d0ba3e19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1619d0ba3e19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8591"/>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8591"/>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18591"/>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18591"/>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18591"/>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8591"/>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8591"/>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8591"/>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18591"/>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8591"/>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9994431" name="name5163619d0ba404d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10619d0ba404d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erschwerte Umgebungsbedingungen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Standardbedingungen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textDirection w:val="lrTb"/>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47184" name="name2991619d0ba42e7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3619d0ba42e7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15350348" name="name9077619d0ba440b3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496619d0ba440b3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98187681" name="name4930619d0ba45b22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068619d0ba45b22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24453" name="name6005619d0ba46ab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5619d0ba46ab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5461619d0ba46b3c7" w:history="1">
              <w:r>
                <w:rPr>
                  <w:rStyle w:val="DefaultParagraphFontPHPDOCX"/>
                  <w:b/>
                  <w:bCs/>
                  <w:color w:val="0000FF"/>
                  <w:position w:val="-2"/>
                  <w:sz w:val="20"/>
                  <w:szCs w:val="20"/>
                  <w:u w:val="none"/>
                </w:rPr>
                <w:t xml:space="preserve">Abs. 2.17.1</w:t>
              </w:r>
            </w:hyperlink>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8591"/>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8591"/>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258768" name="name3886619d0ba47e5a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879619d0ba47e5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90754855" name="name4716619d0ba48fd4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833619d0ba48fd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19923" name="name1896619d0ba4a07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2619d0ba4a07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2694619d0ba4a1d5a"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8591"/>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80894858" name="name6588619d0ba4b4e0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281619d0ba4b4df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56653" name="name5777619d0ba4c78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9619d0ba4c78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3169535" name="name4237619d0ba4dbb6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503619d0ba4dbb5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95827054" name="name8872619d0ba50070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303619d0ba50070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8593"/>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8593"/>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8593"/>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8593"/>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8593"/>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844193" name="name7402619d0ba51581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886619d0ba5158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5872619d0ba51bf5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9123619d0ba51cb9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37101" name="name4785619d0ba52e6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0619d0ba52e6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0079954" name="name1784619d0ba53b0d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444619d0ba53b0c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82497365" name="name4428619d0ba54b46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363619d0ba54b4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32428381" name="name8790619d0ba55adf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727619d0ba55ade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83417858" name="name5897619d0ba573e4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890619d0ba573e4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15977116" name="name7670619d0ba589ed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357619d0ba589ed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738619d0ba58aa7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96705722" name="name4541619d0ba5a9c6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782619d0ba5a9c6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9244579" name="name2735619d0ba5c47b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978619d0ba5c47aa"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79018908" name="name7878619d0ba5e344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525619d0ba5e3443"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73937570" name="name7151619d0ba60663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934619d0ba60663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44200278" name="name3684619d0ba624e7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350619d0ba624e63"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0108055" name="name8504619d0ba63a5f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471619d0ba63a5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390428" name="name3473619d0ba65152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799619d0ba6515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0718182" name="name7111619d0ba66897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103619d0ba66897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198877" name="name5132619d0ba67b9e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851619d0ba67b9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26037" name="name3892619d0ba68dd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4619d0ba68dd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Konsultieren </w:t>
            </w:r>
            <w:hyperlink r:id="rId2384619d0ba68e70c"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0610481" name="name8264619d0ba6ae47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151619d0ba6ae46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72296" name="name1888619d0ba6bdd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8619d0ba6bdd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61841198" name="name8856619d0ba6dcab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09619d0ba6dcab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58233745" name="name4092619d0ba701bd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503619d0ba701bd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41999397" name="name1901619d0ba712a1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081619d0ba7129e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78773" name="name6372619d0ba721d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0619d0ba721d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8591"/>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4394252" name="name9906619d0ba749fe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432619d0ba749fd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3968065" name="name1164619d0ba76400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632619d0ba763ff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4485994" name="name8688619d0ba777b7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73619d0ba777b7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859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58680194" name="name6130619d0ba78a8d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714619d0ba78a8c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76515" name="name8687619d0ba79d34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60619d0ba79d3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2763087" name="name4700619d0ba7bc11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20619d0ba7bc11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51847" name="name4040619d0ba7d30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5619d0ba7d30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7510632" name="name5519619d0ba7e754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091619d0ba7e754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55251" name="name6787619d0ba80db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6619d0ba80db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8591"/>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8591"/>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57269892" name="name4536619d0ba820c2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911619d0ba820c2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8591"/>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8591"/>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95344237" name="name8591619d0ba83c70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235619d0ba83c70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25798365" name="name1727619d0ba84ecc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855619d0ba84eca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624734" name="name3189619d0ba86faa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477619d0ba86fa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47761127" name="name5033619d0ba87d10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753619d0ba87d1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2371619d0ba87d75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5591959" name="name1056619d0ba8972b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042619d0ba8972a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2052049" name="name3336619d0ba8a802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561619d0ba8a802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356373" name="name1949619d0ba8b642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000619d0ba8b64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5786452" name="name2816619d0ba8c47f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254619d0ba8c47f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891605" name="name1856619d0ba8d763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056619d0ba8d76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4936495" name="name6358619d0ba8ea6d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390619d0ba8ea6c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795891" name="name2517619d0ba90a32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871619d0ba90a2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8380296" name="name9826619d0ba91d3d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403619d0ba91d3d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137676" name="name3801619d0ba92cc0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237619d0ba92cc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372870" name="name9084619d0ba9449b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038619d0ba9449b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1084233" name="name9353619d0ba9552f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552619d0ba9552f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9790222" name="name7887619d0ba96802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105619d0ba96802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504866" name="name4124619d0ba9798f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795619d0ba9798f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8387951" name="name9100619d0ba98be3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040619d0ba98be3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7616619d0ba98e681"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76178" name="name5336619d0ba9a38f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548619d0ba9a38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1160619d0ba9a4be0"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866420" name="name5145619d0ba9b7a3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818619d0ba9b7a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83485239" name="name8106619d0ba9d57f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322619d0ba9d57f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4288637" name="name6540619d0ba9e829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471619d0ba9e829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4390479" name="name1028619d0baa0bdd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122619d0baa0bd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719209" name="name8732619d0baa29ad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654619d0baa29a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37980" name="name4285619d0baa39e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7619d0baa39e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08720" name="name8997619d0baa4b3a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492619d0baa4b3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2232685" name="name4418619d0baa605f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069619d0baa605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09385" name="name3268619d0baa723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7619d0baa723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Vor dem Ausbau </w:t>
            </w:r>
            <w:hyperlink r:id="rId7448619d0baa72697"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6875938" name="name8167619d0baa83fe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894619d0baa83fd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948907" name="name1647619d0baa9625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584619d0baa962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04491" name="name8598619d0baaa89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3619d0baaa89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Vor dem Ausbau </w:t>
            </w:r>
            <w:hyperlink r:id="rId8576619d0baaa8d2d"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053646" name="name7760619d0baab7c6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374619d0baab7c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830603" name="name4410619d0baace3a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094619d0baace3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3935431" name="name8874619d0baae873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757619d0baae873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7771875" name="name4883619d0bab081d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544619d0bab081c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1471972" name="name1832619d0bab219a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967619d0bab219a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0065666" name="name9738619d0bab3ebc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929619d0bab3ebb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071532" name="name5776619d0bab541e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854619d0bab541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761377" name="name4537619d0bab656b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838619d0bab656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5517305" name="name6077619d0bab756f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393619d0bab756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501373" name="name5149619d0bab8979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551619d0bab897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Merkmale:</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741554" name="name7973619d0bab9f4f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015619d0bab9f4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Leistung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081740" name="name4458619d0babb1a2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853619d0babb1a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45756" name="name2383619d0babc1e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3619d0babc1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1160619d0babc23d0"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464080" name="name7421619d0babd252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366619d0babd25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006692" name="name3802619d0bac0104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254619d0bac010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5494621" name="name4641619d0bac1068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407619d0bac1068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0606412" name="name5824619d0bac24f4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621619d0bac24f3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88023613" name="name8332619d0bac3584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149619d0bac3584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44993913" name="name2107619d0bac4571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708619d0bac4571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ETB-Ventil F wird während der Regenerationsstrategien des DPF-Filters von der ECU gesteuert.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618307" name="name9200619d0bac5af4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400619d0bac5af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17822682" name="name9482619d0bac71bb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221619d0bac71bb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35636446" name="name5763619d0bac870d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769619d0bac870c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79155810" name="name5908619d0bac99b2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751619d0bac99b2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65166991" name="name7870619d0bacafd1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960619d0bacafd1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32800393" name="name1011619d0bacc4c9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710619d0bacc4c9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89581984" name="name3360619d0bacddc2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642619d0bacddc2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8594"/>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4529619d0bace04b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594"/>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694106" name="name4265619d0bacf0f8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586619d0bacf0f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632261" name="name7834619d0bad1517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819619d0bad151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169341" name="name4544619d0bad26bb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101619d0bad26b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03009" name="name4639619d0bad388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2619d0bad388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Vor dem Ausbau </w:t>
            </w:r>
            <w:hyperlink r:id="rId6266619d0bad38bb0"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23419907" name="name5081619d0bad4a92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969619d0bad4a8f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666897" name="name4697619d0bad5d7a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547619d0bad5d7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Kräfte auf das Kabel oder den Metallbogen anwenden.</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208125" name="name4478619d0bad7037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205619d0bad703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7974002" name="name1669619d0bad830d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831619d0bad830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Turbokompressor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Was zu tun ist:</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Schmieröl mit den in </w:t>
            </w:r>
            <w:hyperlink r:id="rId6137619d0bad86ead"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6259619d0bad87274"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Was zu unterlassen ist:</w:t>
            </w:r>
          </w:p>
          <w:p>
            <w:pPr>
              <w:numPr>
                <w:ilvl w:val="0"/>
                <w:numId w:val="18591"/>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8591"/>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8591"/>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8591"/>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8591"/>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8591"/>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8595"/>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8595"/>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8595"/>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8595"/>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8595"/>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718297" name="name7138619d0bad9981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118619d0bad998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44194278" name="name2612619d0bada79e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049619d0bada79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76045" name="name1794619d0badb63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5619d0badb63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5669619d0badb6bba"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506516" name="name7721619d0badc807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257619d0badc806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Mar>
              <w:top w:w="150" w:type="dxa"/>
              <w:left w:w="150" w:type="dxa"/>
              <w:bottom w:w="150" w:type="dxa"/>
              <w:right w:w="150" w:type="dxa"/>
            </w:tcMar>
            <w:textDirection w:val="lrTb"/>
            <w:vAlign w:val="center"/>
          </w:tcPr>
          <w:p>
            <w:pPr>
              <w:numPr>
                <w:ilvl w:val="0"/>
                <w:numId w:val="18596"/>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8596"/>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8704711" name="name3498619d0baddb8a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861619d0baddb8a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Mar>
              <w:top w:w="150" w:type="dxa"/>
              <w:left w:w="150" w:type="dxa"/>
              <w:bottom w:w="150" w:type="dxa"/>
              <w:right w:w="150" w:type="dxa"/>
            </w:tcMar>
            <w:textDirection w:val="lrTb"/>
            <w:vAlign w:val="center"/>
          </w:tcPr>
          <w:p>
            <w:pPr>
              <w:numPr>
                <w:ilvl w:val="0"/>
                <w:numId w:val="18597"/>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8597"/>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8597"/>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327726" name="name2681619d0badeeb6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931619d0badeeb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Mar>
              <w:top w:w="150" w:type="dxa"/>
              <w:left w:w="150" w:type="dxa"/>
              <w:bottom w:w="150" w:type="dxa"/>
              <w:right w:w="150" w:type="dxa"/>
            </w:tcMar>
            <w:textDirection w:val="lrTb"/>
            <w:vAlign w:val="center"/>
          </w:tcPr>
          <w:p>
            <w:pPr>
              <w:numPr>
                <w:ilvl w:val="0"/>
                <w:numId w:val="18598"/>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4853900" name="name8593619d0bae0e1f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095619d0bae0e1f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Installationsanleitung</w:t>
            </w:r>
          </w:p>
          <w:p/>
          <w:p/>
          <w:p>
            <w:pPr>
              <w:numPr>
                <w:ilvl w:val="0"/>
                <w:numId w:val="18599"/>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9105022" name="name8369619d0bae1f48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111619d0bae1f4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71001" name="name7993619d0bae30a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2619d0bae30a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8591"/>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599">
    <w:multiLevelType w:val="hybridMultilevel"/>
    <w:lvl w:ilvl="0" w:tplc="69829196">
      <w:start w:val="1"/>
      <w:numFmt w:val="decimal"/>
      <w:lvlText w:val="%1."/>
      <w:lvlJc w:val="left"/>
      <w:pPr>
        <w:ind w:left="720" w:hanging="360"/>
      </w:pPr>
    </w:lvl>
    <w:lvl w:ilvl="1" w:tplc="69829196" w:tentative="1">
      <w:start w:val="1"/>
      <w:numFmt w:val="lowerLetter"/>
      <w:lvlText w:val="%2."/>
      <w:lvlJc w:val="left"/>
      <w:pPr>
        <w:ind w:left="1440" w:hanging="360"/>
      </w:pPr>
    </w:lvl>
    <w:lvl w:ilvl="2" w:tplc="69829196" w:tentative="1">
      <w:start w:val="1"/>
      <w:numFmt w:val="lowerRoman"/>
      <w:lvlText w:val="%3."/>
      <w:lvlJc w:val="right"/>
      <w:pPr>
        <w:ind w:left="2160" w:hanging="180"/>
      </w:pPr>
    </w:lvl>
    <w:lvl w:ilvl="3" w:tplc="69829196" w:tentative="1">
      <w:start w:val="1"/>
      <w:numFmt w:val="decimal"/>
      <w:lvlText w:val="%4."/>
      <w:lvlJc w:val="left"/>
      <w:pPr>
        <w:ind w:left="2880" w:hanging="360"/>
      </w:pPr>
    </w:lvl>
    <w:lvl w:ilvl="4" w:tplc="69829196" w:tentative="1">
      <w:start w:val="1"/>
      <w:numFmt w:val="lowerLetter"/>
      <w:lvlText w:val="%5."/>
      <w:lvlJc w:val="left"/>
      <w:pPr>
        <w:ind w:left="3600" w:hanging="360"/>
      </w:pPr>
    </w:lvl>
    <w:lvl w:ilvl="5" w:tplc="69829196" w:tentative="1">
      <w:start w:val="1"/>
      <w:numFmt w:val="lowerRoman"/>
      <w:lvlText w:val="%6."/>
      <w:lvlJc w:val="right"/>
      <w:pPr>
        <w:ind w:left="4320" w:hanging="180"/>
      </w:pPr>
    </w:lvl>
    <w:lvl w:ilvl="6" w:tplc="69829196" w:tentative="1">
      <w:start w:val="1"/>
      <w:numFmt w:val="decimal"/>
      <w:lvlText w:val="%7."/>
      <w:lvlJc w:val="left"/>
      <w:pPr>
        <w:ind w:left="5040" w:hanging="360"/>
      </w:pPr>
    </w:lvl>
    <w:lvl w:ilvl="7" w:tplc="69829196" w:tentative="1">
      <w:start w:val="1"/>
      <w:numFmt w:val="lowerLetter"/>
      <w:lvlText w:val="%8."/>
      <w:lvlJc w:val="left"/>
      <w:pPr>
        <w:ind w:left="5760" w:hanging="360"/>
      </w:pPr>
    </w:lvl>
    <w:lvl w:ilvl="8" w:tplc="69829196" w:tentative="1">
      <w:start w:val="1"/>
      <w:numFmt w:val="lowerRoman"/>
      <w:lvlText w:val="%9."/>
      <w:lvlJc w:val="right"/>
      <w:pPr>
        <w:ind w:left="6480" w:hanging="180"/>
      </w:pPr>
    </w:lvl>
  </w:abstractNum>
  <w:abstractNum w:abstractNumId="18598">
    <w:multiLevelType w:val="hybridMultilevel"/>
    <w:lvl w:ilvl="0" w:tplc="28685693">
      <w:start w:val="1"/>
      <w:numFmt w:val="decimal"/>
      <w:lvlText w:val="%1."/>
      <w:lvlJc w:val="left"/>
      <w:pPr>
        <w:ind w:left="720" w:hanging="360"/>
      </w:pPr>
    </w:lvl>
    <w:lvl w:ilvl="1" w:tplc="28685693" w:tentative="1">
      <w:start w:val="1"/>
      <w:numFmt w:val="lowerLetter"/>
      <w:lvlText w:val="%2."/>
      <w:lvlJc w:val="left"/>
      <w:pPr>
        <w:ind w:left="1440" w:hanging="360"/>
      </w:pPr>
    </w:lvl>
    <w:lvl w:ilvl="2" w:tplc="28685693" w:tentative="1">
      <w:start w:val="1"/>
      <w:numFmt w:val="lowerRoman"/>
      <w:lvlText w:val="%3."/>
      <w:lvlJc w:val="right"/>
      <w:pPr>
        <w:ind w:left="2160" w:hanging="180"/>
      </w:pPr>
    </w:lvl>
    <w:lvl w:ilvl="3" w:tplc="28685693" w:tentative="1">
      <w:start w:val="1"/>
      <w:numFmt w:val="decimal"/>
      <w:lvlText w:val="%4."/>
      <w:lvlJc w:val="left"/>
      <w:pPr>
        <w:ind w:left="2880" w:hanging="360"/>
      </w:pPr>
    </w:lvl>
    <w:lvl w:ilvl="4" w:tplc="28685693" w:tentative="1">
      <w:start w:val="1"/>
      <w:numFmt w:val="lowerLetter"/>
      <w:lvlText w:val="%5."/>
      <w:lvlJc w:val="left"/>
      <w:pPr>
        <w:ind w:left="3600" w:hanging="360"/>
      </w:pPr>
    </w:lvl>
    <w:lvl w:ilvl="5" w:tplc="28685693" w:tentative="1">
      <w:start w:val="1"/>
      <w:numFmt w:val="lowerRoman"/>
      <w:lvlText w:val="%6."/>
      <w:lvlJc w:val="right"/>
      <w:pPr>
        <w:ind w:left="4320" w:hanging="180"/>
      </w:pPr>
    </w:lvl>
    <w:lvl w:ilvl="6" w:tplc="28685693" w:tentative="1">
      <w:start w:val="1"/>
      <w:numFmt w:val="decimal"/>
      <w:lvlText w:val="%7."/>
      <w:lvlJc w:val="left"/>
      <w:pPr>
        <w:ind w:left="5040" w:hanging="360"/>
      </w:pPr>
    </w:lvl>
    <w:lvl w:ilvl="7" w:tplc="28685693" w:tentative="1">
      <w:start w:val="1"/>
      <w:numFmt w:val="lowerLetter"/>
      <w:lvlText w:val="%8."/>
      <w:lvlJc w:val="left"/>
      <w:pPr>
        <w:ind w:left="5760" w:hanging="360"/>
      </w:pPr>
    </w:lvl>
    <w:lvl w:ilvl="8" w:tplc="28685693" w:tentative="1">
      <w:start w:val="1"/>
      <w:numFmt w:val="lowerRoman"/>
      <w:lvlText w:val="%9."/>
      <w:lvlJc w:val="right"/>
      <w:pPr>
        <w:ind w:left="6480" w:hanging="180"/>
      </w:pPr>
    </w:lvl>
  </w:abstractNum>
  <w:abstractNum w:abstractNumId="18597">
    <w:multiLevelType w:val="hybridMultilevel"/>
    <w:lvl w:ilvl="0" w:tplc="59684967">
      <w:start w:val="1"/>
      <w:numFmt w:val="decimal"/>
      <w:lvlText w:val="%1."/>
      <w:lvlJc w:val="left"/>
      <w:pPr>
        <w:ind w:left="720" w:hanging="360"/>
      </w:pPr>
    </w:lvl>
    <w:lvl w:ilvl="1" w:tplc="59684967" w:tentative="1">
      <w:start w:val="1"/>
      <w:numFmt w:val="lowerLetter"/>
      <w:lvlText w:val="%2."/>
      <w:lvlJc w:val="left"/>
      <w:pPr>
        <w:ind w:left="1440" w:hanging="360"/>
      </w:pPr>
    </w:lvl>
    <w:lvl w:ilvl="2" w:tplc="59684967" w:tentative="1">
      <w:start w:val="1"/>
      <w:numFmt w:val="lowerRoman"/>
      <w:lvlText w:val="%3."/>
      <w:lvlJc w:val="right"/>
      <w:pPr>
        <w:ind w:left="2160" w:hanging="180"/>
      </w:pPr>
    </w:lvl>
    <w:lvl w:ilvl="3" w:tplc="59684967" w:tentative="1">
      <w:start w:val="1"/>
      <w:numFmt w:val="decimal"/>
      <w:lvlText w:val="%4."/>
      <w:lvlJc w:val="left"/>
      <w:pPr>
        <w:ind w:left="2880" w:hanging="360"/>
      </w:pPr>
    </w:lvl>
    <w:lvl w:ilvl="4" w:tplc="59684967" w:tentative="1">
      <w:start w:val="1"/>
      <w:numFmt w:val="lowerLetter"/>
      <w:lvlText w:val="%5."/>
      <w:lvlJc w:val="left"/>
      <w:pPr>
        <w:ind w:left="3600" w:hanging="360"/>
      </w:pPr>
    </w:lvl>
    <w:lvl w:ilvl="5" w:tplc="59684967" w:tentative="1">
      <w:start w:val="1"/>
      <w:numFmt w:val="lowerRoman"/>
      <w:lvlText w:val="%6."/>
      <w:lvlJc w:val="right"/>
      <w:pPr>
        <w:ind w:left="4320" w:hanging="180"/>
      </w:pPr>
    </w:lvl>
    <w:lvl w:ilvl="6" w:tplc="59684967" w:tentative="1">
      <w:start w:val="1"/>
      <w:numFmt w:val="decimal"/>
      <w:lvlText w:val="%7."/>
      <w:lvlJc w:val="left"/>
      <w:pPr>
        <w:ind w:left="5040" w:hanging="360"/>
      </w:pPr>
    </w:lvl>
    <w:lvl w:ilvl="7" w:tplc="59684967" w:tentative="1">
      <w:start w:val="1"/>
      <w:numFmt w:val="lowerLetter"/>
      <w:lvlText w:val="%8."/>
      <w:lvlJc w:val="left"/>
      <w:pPr>
        <w:ind w:left="5760" w:hanging="360"/>
      </w:pPr>
    </w:lvl>
    <w:lvl w:ilvl="8" w:tplc="59684967" w:tentative="1">
      <w:start w:val="1"/>
      <w:numFmt w:val="lowerRoman"/>
      <w:lvlText w:val="%9."/>
      <w:lvlJc w:val="right"/>
      <w:pPr>
        <w:ind w:left="6480" w:hanging="180"/>
      </w:pPr>
    </w:lvl>
  </w:abstractNum>
  <w:abstractNum w:abstractNumId="18596">
    <w:multiLevelType w:val="hybridMultilevel"/>
    <w:lvl w:ilvl="0" w:tplc="54075745">
      <w:start w:val="1"/>
      <w:numFmt w:val="decimal"/>
      <w:lvlText w:val="%1."/>
      <w:lvlJc w:val="left"/>
      <w:pPr>
        <w:ind w:left="720" w:hanging="360"/>
      </w:pPr>
    </w:lvl>
    <w:lvl w:ilvl="1" w:tplc="54075745" w:tentative="1">
      <w:start w:val="1"/>
      <w:numFmt w:val="lowerLetter"/>
      <w:lvlText w:val="%2."/>
      <w:lvlJc w:val="left"/>
      <w:pPr>
        <w:ind w:left="1440" w:hanging="360"/>
      </w:pPr>
    </w:lvl>
    <w:lvl w:ilvl="2" w:tplc="54075745" w:tentative="1">
      <w:start w:val="1"/>
      <w:numFmt w:val="lowerRoman"/>
      <w:lvlText w:val="%3."/>
      <w:lvlJc w:val="right"/>
      <w:pPr>
        <w:ind w:left="2160" w:hanging="180"/>
      </w:pPr>
    </w:lvl>
    <w:lvl w:ilvl="3" w:tplc="54075745" w:tentative="1">
      <w:start w:val="1"/>
      <w:numFmt w:val="decimal"/>
      <w:lvlText w:val="%4."/>
      <w:lvlJc w:val="left"/>
      <w:pPr>
        <w:ind w:left="2880" w:hanging="360"/>
      </w:pPr>
    </w:lvl>
    <w:lvl w:ilvl="4" w:tplc="54075745" w:tentative="1">
      <w:start w:val="1"/>
      <w:numFmt w:val="lowerLetter"/>
      <w:lvlText w:val="%5."/>
      <w:lvlJc w:val="left"/>
      <w:pPr>
        <w:ind w:left="3600" w:hanging="360"/>
      </w:pPr>
    </w:lvl>
    <w:lvl w:ilvl="5" w:tplc="54075745" w:tentative="1">
      <w:start w:val="1"/>
      <w:numFmt w:val="lowerRoman"/>
      <w:lvlText w:val="%6."/>
      <w:lvlJc w:val="right"/>
      <w:pPr>
        <w:ind w:left="4320" w:hanging="180"/>
      </w:pPr>
    </w:lvl>
    <w:lvl w:ilvl="6" w:tplc="54075745" w:tentative="1">
      <w:start w:val="1"/>
      <w:numFmt w:val="decimal"/>
      <w:lvlText w:val="%7."/>
      <w:lvlJc w:val="left"/>
      <w:pPr>
        <w:ind w:left="5040" w:hanging="360"/>
      </w:pPr>
    </w:lvl>
    <w:lvl w:ilvl="7" w:tplc="54075745" w:tentative="1">
      <w:start w:val="1"/>
      <w:numFmt w:val="lowerLetter"/>
      <w:lvlText w:val="%8."/>
      <w:lvlJc w:val="left"/>
      <w:pPr>
        <w:ind w:left="5760" w:hanging="360"/>
      </w:pPr>
    </w:lvl>
    <w:lvl w:ilvl="8" w:tplc="54075745" w:tentative="1">
      <w:start w:val="1"/>
      <w:numFmt w:val="lowerRoman"/>
      <w:lvlText w:val="%9."/>
      <w:lvlJc w:val="right"/>
      <w:pPr>
        <w:ind w:left="6480" w:hanging="180"/>
      </w:pPr>
    </w:lvl>
  </w:abstractNum>
  <w:abstractNum w:abstractNumId="18595">
    <w:multiLevelType w:val="hybridMultilevel"/>
    <w:lvl w:ilvl="0" w:tplc="82955290">
      <w:start w:val="1"/>
      <w:numFmt w:val="decimal"/>
      <w:lvlText w:val="%1."/>
      <w:lvlJc w:val="left"/>
      <w:pPr>
        <w:ind w:left="720" w:hanging="360"/>
      </w:pPr>
    </w:lvl>
    <w:lvl w:ilvl="1" w:tplc="82955290" w:tentative="1">
      <w:start w:val="1"/>
      <w:numFmt w:val="lowerLetter"/>
      <w:lvlText w:val="%2."/>
      <w:lvlJc w:val="left"/>
      <w:pPr>
        <w:ind w:left="1440" w:hanging="360"/>
      </w:pPr>
    </w:lvl>
    <w:lvl w:ilvl="2" w:tplc="82955290" w:tentative="1">
      <w:start w:val="1"/>
      <w:numFmt w:val="lowerRoman"/>
      <w:lvlText w:val="%3."/>
      <w:lvlJc w:val="right"/>
      <w:pPr>
        <w:ind w:left="2160" w:hanging="180"/>
      </w:pPr>
    </w:lvl>
    <w:lvl w:ilvl="3" w:tplc="82955290" w:tentative="1">
      <w:start w:val="1"/>
      <w:numFmt w:val="decimal"/>
      <w:lvlText w:val="%4."/>
      <w:lvlJc w:val="left"/>
      <w:pPr>
        <w:ind w:left="2880" w:hanging="360"/>
      </w:pPr>
    </w:lvl>
    <w:lvl w:ilvl="4" w:tplc="82955290" w:tentative="1">
      <w:start w:val="1"/>
      <w:numFmt w:val="lowerLetter"/>
      <w:lvlText w:val="%5."/>
      <w:lvlJc w:val="left"/>
      <w:pPr>
        <w:ind w:left="3600" w:hanging="360"/>
      </w:pPr>
    </w:lvl>
    <w:lvl w:ilvl="5" w:tplc="82955290" w:tentative="1">
      <w:start w:val="1"/>
      <w:numFmt w:val="lowerRoman"/>
      <w:lvlText w:val="%6."/>
      <w:lvlJc w:val="right"/>
      <w:pPr>
        <w:ind w:left="4320" w:hanging="180"/>
      </w:pPr>
    </w:lvl>
    <w:lvl w:ilvl="6" w:tplc="82955290" w:tentative="1">
      <w:start w:val="1"/>
      <w:numFmt w:val="decimal"/>
      <w:lvlText w:val="%7."/>
      <w:lvlJc w:val="left"/>
      <w:pPr>
        <w:ind w:left="5040" w:hanging="360"/>
      </w:pPr>
    </w:lvl>
    <w:lvl w:ilvl="7" w:tplc="82955290" w:tentative="1">
      <w:start w:val="1"/>
      <w:numFmt w:val="lowerLetter"/>
      <w:lvlText w:val="%8."/>
      <w:lvlJc w:val="left"/>
      <w:pPr>
        <w:ind w:left="5760" w:hanging="360"/>
      </w:pPr>
    </w:lvl>
    <w:lvl w:ilvl="8" w:tplc="82955290" w:tentative="1">
      <w:start w:val="1"/>
      <w:numFmt w:val="lowerRoman"/>
      <w:lvlText w:val="%9."/>
      <w:lvlJc w:val="right"/>
      <w:pPr>
        <w:ind w:left="6480" w:hanging="180"/>
      </w:pPr>
    </w:lvl>
  </w:abstractNum>
  <w:abstractNum w:abstractNumId="18594">
    <w:multiLevelType w:val="hybridMultilevel"/>
    <w:lvl w:ilvl="0" w:tplc="94064918">
      <w:start w:val="1"/>
      <w:numFmt w:val="decimal"/>
      <w:lvlText w:val="%1."/>
      <w:lvlJc w:val="left"/>
      <w:pPr>
        <w:ind w:left="720" w:hanging="360"/>
      </w:pPr>
    </w:lvl>
    <w:lvl w:ilvl="1" w:tplc="94064918" w:tentative="1">
      <w:start w:val="1"/>
      <w:numFmt w:val="lowerLetter"/>
      <w:lvlText w:val="%2."/>
      <w:lvlJc w:val="left"/>
      <w:pPr>
        <w:ind w:left="1440" w:hanging="360"/>
      </w:pPr>
    </w:lvl>
    <w:lvl w:ilvl="2" w:tplc="94064918" w:tentative="1">
      <w:start w:val="1"/>
      <w:numFmt w:val="lowerRoman"/>
      <w:lvlText w:val="%3."/>
      <w:lvlJc w:val="right"/>
      <w:pPr>
        <w:ind w:left="2160" w:hanging="180"/>
      </w:pPr>
    </w:lvl>
    <w:lvl w:ilvl="3" w:tplc="94064918" w:tentative="1">
      <w:start w:val="1"/>
      <w:numFmt w:val="decimal"/>
      <w:lvlText w:val="%4."/>
      <w:lvlJc w:val="left"/>
      <w:pPr>
        <w:ind w:left="2880" w:hanging="360"/>
      </w:pPr>
    </w:lvl>
    <w:lvl w:ilvl="4" w:tplc="94064918" w:tentative="1">
      <w:start w:val="1"/>
      <w:numFmt w:val="lowerLetter"/>
      <w:lvlText w:val="%5."/>
      <w:lvlJc w:val="left"/>
      <w:pPr>
        <w:ind w:left="3600" w:hanging="360"/>
      </w:pPr>
    </w:lvl>
    <w:lvl w:ilvl="5" w:tplc="94064918" w:tentative="1">
      <w:start w:val="1"/>
      <w:numFmt w:val="lowerRoman"/>
      <w:lvlText w:val="%6."/>
      <w:lvlJc w:val="right"/>
      <w:pPr>
        <w:ind w:left="4320" w:hanging="180"/>
      </w:pPr>
    </w:lvl>
    <w:lvl w:ilvl="6" w:tplc="94064918" w:tentative="1">
      <w:start w:val="1"/>
      <w:numFmt w:val="decimal"/>
      <w:lvlText w:val="%7."/>
      <w:lvlJc w:val="left"/>
      <w:pPr>
        <w:ind w:left="5040" w:hanging="360"/>
      </w:pPr>
    </w:lvl>
    <w:lvl w:ilvl="7" w:tplc="94064918" w:tentative="1">
      <w:start w:val="1"/>
      <w:numFmt w:val="lowerLetter"/>
      <w:lvlText w:val="%8."/>
      <w:lvlJc w:val="left"/>
      <w:pPr>
        <w:ind w:left="5760" w:hanging="360"/>
      </w:pPr>
    </w:lvl>
    <w:lvl w:ilvl="8" w:tplc="94064918" w:tentative="1">
      <w:start w:val="1"/>
      <w:numFmt w:val="lowerRoman"/>
      <w:lvlText w:val="%9."/>
      <w:lvlJc w:val="right"/>
      <w:pPr>
        <w:ind w:left="6480" w:hanging="180"/>
      </w:pPr>
    </w:lvl>
  </w:abstractNum>
  <w:abstractNum w:abstractNumId="18593">
    <w:multiLevelType w:val="hybridMultilevel"/>
    <w:lvl w:ilvl="0" w:tplc="30102747">
      <w:start w:val="1"/>
      <w:numFmt w:val="decimal"/>
      <w:lvlText w:val="%1."/>
      <w:lvlJc w:val="left"/>
      <w:pPr>
        <w:ind w:left="720" w:hanging="360"/>
      </w:pPr>
    </w:lvl>
    <w:lvl w:ilvl="1" w:tplc="30102747" w:tentative="1">
      <w:start w:val="1"/>
      <w:numFmt w:val="lowerLetter"/>
      <w:lvlText w:val="%2."/>
      <w:lvlJc w:val="left"/>
      <w:pPr>
        <w:ind w:left="1440" w:hanging="360"/>
      </w:pPr>
    </w:lvl>
    <w:lvl w:ilvl="2" w:tplc="30102747" w:tentative="1">
      <w:start w:val="1"/>
      <w:numFmt w:val="lowerRoman"/>
      <w:lvlText w:val="%3."/>
      <w:lvlJc w:val="right"/>
      <w:pPr>
        <w:ind w:left="2160" w:hanging="180"/>
      </w:pPr>
    </w:lvl>
    <w:lvl w:ilvl="3" w:tplc="30102747" w:tentative="1">
      <w:start w:val="1"/>
      <w:numFmt w:val="decimal"/>
      <w:lvlText w:val="%4."/>
      <w:lvlJc w:val="left"/>
      <w:pPr>
        <w:ind w:left="2880" w:hanging="360"/>
      </w:pPr>
    </w:lvl>
    <w:lvl w:ilvl="4" w:tplc="30102747" w:tentative="1">
      <w:start w:val="1"/>
      <w:numFmt w:val="lowerLetter"/>
      <w:lvlText w:val="%5."/>
      <w:lvlJc w:val="left"/>
      <w:pPr>
        <w:ind w:left="3600" w:hanging="360"/>
      </w:pPr>
    </w:lvl>
    <w:lvl w:ilvl="5" w:tplc="30102747" w:tentative="1">
      <w:start w:val="1"/>
      <w:numFmt w:val="lowerRoman"/>
      <w:lvlText w:val="%6."/>
      <w:lvlJc w:val="right"/>
      <w:pPr>
        <w:ind w:left="4320" w:hanging="180"/>
      </w:pPr>
    </w:lvl>
    <w:lvl w:ilvl="6" w:tplc="30102747" w:tentative="1">
      <w:start w:val="1"/>
      <w:numFmt w:val="decimal"/>
      <w:lvlText w:val="%7."/>
      <w:lvlJc w:val="left"/>
      <w:pPr>
        <w:ind w:left="5040" w:hanging="360"/>
      </w:pPr>
    </w:lvl>
    <w:lvl w:ilvl="7" w:tplc="30102747" w:tentative="1">
      <w:start w:val="1"/>
      <w:numFmt w:val="lowerLetter"/>
      <w:lvlText w:val="%8."/>
      <w:lvlJc w:val="left"/>
      <w:pPr>
        <w:ind w:left="5760" w:hanging="360"/>
      </w:pPr>
    </w:lvl>
    <w:lvl w:ilvl="8" w:tplc="30102747" w:tentative="1">
      <w:start w:val="1"/>
      <w:numFmt w:val="lowerRoman"/>
      <w:lvlText w:val="%9."/>
      <w:lvlJc w:val="right"/>
      <w:pPr>
        <w:ind w:left="6480" w:hanging="180"/>
      </w:pPr>
    </w:lvl>
  </w:abstractNum>
  <w:abstractNum w:abstractNumId="18592">
    <w:multiLevelType w:val="hybridMultilevel"/>
    <w:lvl w:ilvl="0" w:tplc="57052599">
      <w:start w:val="1"/>
      <w:numFmt w:val="decimal"/>
      <w:lvlText w:val="%1."/>
      <w:lvlJc w:val="left"/>
      <w:pPr>
        <w:ind w:left="720" w:hanging="360"/>
      </w:pPr>
    </w:lvl>
    <w:lvl w:ilvl="1" w:tplc="57052599" w:tentative="1">
      <w:start w:val="1"/>
      <w:numFmt w:val="lowerLetter"/>
      <w:lvlText w:val="%2."/>
      <w:lvlJc w:val="left"/>
      <w:pPr>
        <w:ind w:left="1440" w:hanging="360"/>
      </w:pPr>
    </w:lvl>
    <w:lvl w:ilvl="2" w:tplc="57052599" w:tentative="1">
      <w:start w:val="1"/>
      <w:numFmt w:val="lowerRoman"/>
      <w:lvlText w:val="%3."/>
      <w:lvlJc w:val="right"/>
      <w:pPr>
        <w:ind w:left="2160" w:hanging="180"/>
      </w:pPr>
    </w:lvl>
    <w:lvl w:ilvl="3" w:tplc="57052599" w:tentative="1">
      <w:start w:val="1"/>
      <w:numFmt w:val="decimal"/>
      <w:lvlText w:val="%4."/>
      <w:lvlJc w:val="left"/>
      <w:pPr>
        <w:ind w:left="2880" w:hanging="360"/>
      </w:pPr>
    </w:lvl>
    <w:lvl w:ilvl="4" w:tplc="57052599" w:tentative="1">
      <w:start w:val="1"/>
      <w:numFmt w:val="lowerLetter"/>
      <w:lvlText w:val="%5."/>
      <w:lvlJc w:val="left"/>
      <w:pPr>
        <w:ind w:left="3600" w:hanging="360"/>
      </w:pPr>
    </w:lvl>
    <w:lvl w:ilvl="5" w:tplc="57052599" w:tentative="1">
      <w:start w:val="1"/>
      <w:numFmt w:val="lowerRoman"/>
      <w:lvlText w:val="%6."/>
      <w:lvlJc w:val="right"/>
      <w:pPr>
        <w:ind w:left="4320" w:hanging="180"/>
      </w:pPr>
    </w:lvl>
    <w:lvl w:ilvl="6" w:tplc="57052599" w:tentative="1">
      <w:start w:val="1"/>
      <w:numFmt w:val="decimal"/>
      <w:lvlText w:val="%7."/>
      <w:lvlJc w:val="left"/>
      <w:pPr>
        <w:ind w:left="5040" w:hanging="360"/>
      </w:pPr>
    </w:lvl>
    <w:lvl w:ilvl="7" w:tplc="57052599" w:tentative="1">
      <w:start w:val="1"/>
      <w:numFmt w:val="lowerLetter"/>
      <w:lvlText w:val="%8."/>
      <w:lvlJc w:val="left"/>
      <w:pPr>
        <w:ind w:left="5760" w:hanging="360"/>
      </w:pPr>
    </w:lvl>
    <w:lvl w:ilvl="8" w:tplc="57052599" w:tentative="1">
      <w:start w:val="1"/>
      <w:numFmt w:val="lowerRoman"/>
      <w:lvlText w:val="%9."/>
      <w:lvlJc w:val="right"/>
      <w:pPr>
        <w:ind w:left="6480" w:hanging="180"/>
      </w:pPr>
    </w:lvl>
  </w:abstractNum>
  <w:abstractNum w:abstractNumId="18591">
    <w:multiLevelType w:val="hybridMultilevel"/>
    <w:lvl w:ilvl="0" w:tplc="818769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591">
    <w:abstractNumId w:val="18591"/>
  </w:num>
  <w:num w:numId="18592">
    <w:abstractNumId w:val="18592"/>
  </w:num>
  <w:num w:numId="18593">
    <w:abstractNumId w:val="18593"/>
  </w:num>
  <w:num w:numId="18594">
    <w:abstractNumId w:val="18594"/>
  </w:num>
  <w:num w:numId="18595">
    <w:abstractNumId w:val="18595"/>
  </w:num>
  <w:num w:numId="18596">
    <w:abstractNumId w:val="18596"/>
  </w:num>
  <w:num w:numId="18597">
    <w:abstractNumId w:val="18597"/>
  </w:num>
  <w:num w:numId="18598">
    <w:abstractNumId w:val="18598"/>
  </w:num>
  <w:num w:numId="18599">
    <w:abstractNumId w:val="185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5783822" Type="http://schemas.openxmlformats.org/officeDocument/2006/relationships/comments" Target="comments.xml"/><Relationship Id="rId164607021" Type="http://schemas.microsoft.com/office/2011/relationships/commentsExtended" Target="commentsExtended.xml"/><Relationship Id="rId50825333" Type="http://schemas.openxmlformats.org/officeDocument/2006/relationships/image" Target="media/imgrId50825333.jpg"/><Relationship Id="rId9367619d0ba340feb" Type="http://schemas.openxmlformats.org/officeDocument/2006/relationships/hyperlink" Target="https://iservice.lombardini.it/jsp/Template2/manuale.jsp?id=55&amp;parent=1000" TargetMode="External"/><Relationship Id="rId9790619d0ba342648" Type="http://schemas.openxmlformats.org/officeDocument/2006/relationships/hyperlink" Target="https://iservice.lombardini.it/jsp/Template2/manuale.jsp?id=195&amp;parent=1000" TargetMode="External"/><Relationship Id="rId5461619d0ba46b3c7" Type="http://schemas.openxmlformats.org/officeDocument/2006/relationships/hyperlink" Target="https://iservice.lombardini.it/jsp/Template2/manuale.jsp?id=112&amp;parent=1000" TargetMode="External"/><Relationship Id="rId2694619d0ba4a1d5a" Type="http://schemas.openxmlformats.org/officeDocument/2006/relationships/hyperlink" Target="https://iservice.lombardini.it/jsp/Template2/manuale.jsp?id=822&amp;parent=1000" TargetMode="External"/><Relationship Id="rId5872619d0ba51bf53" Type="http://schemas.openxmlformats.org/officeDocument/2006/relationships/hyperlink" Target="https://iservice.lombardini.it/jsp/Template2/manuale.jsp?id=822&amp;parent=1000" TargetMode="External"/><Relationship Id="rId9123619d0ba51cb9c" Type="http://schemas.openxmlformats.org/officeDocument/2006/relationships/hyperlink" Target="https://iservice.lombardini.it/jsp/Template2/manuale.jsp?id=822&amp;parent=1000" TargetMode="External"/><Relationship Id="rId2738619d0ba58aa73" Type="http://schemas.openxmlformats.org/officeDocument/2006/relationships/hyperlink" Target="https://www.youtube.com/embed/Ig3XosQ8h0s?rel=0" TargetMode="External"/><Relationship Id="rId2384619d0ba68e70c" Type="http://schemas.openxmlformats.org/officeDocument/2006/relationships/hyperlink" Target="https://iservice.lombardini.it/jsp/Template2/manuale.jsp?id=113&amp;parent=1000" TargetMode="External"/><Relationship Id="rId2371619d0ba87d75c" Type="http://schemas.openxmlformats.org/officeDocument/2006/relationships/hyperlink" Target="https://www.youtube.com/embed/6-0TbYG2EkY?rel=0" TargetMode="External"/><Relationship Id="rId7616619d0ba98e681" Type="http://schemas.openxmlformats.org/officeDocument/2006/relationships/hyperlink" Target="https://iservice.lombardini.it/jsp/Template2/manuale.jsp?id=171&amp;parent=1000" TargetMode="External"/><Relationship Id="rId1160619d0ba9a4be0" Type="http://schemas.openxmlformats.org/officeDocument/2006/relationships/hyperlink" Target="https://iservice.lombardini.it/jsp/Template2/manuale.jsp?id=171&amp;parent=1000" TargetMode="External"/><Relationship Id="rId7448619d0baa72697" Type="http://schemas.openxmlformats.org/officeDocument/2006/relationships/hyperlink" Target="https://iservice.lombardini.it/jsp/Template2/manuale.jsp?id=103&amp;parent=1000" TargetMode="External"/><Relationship Id="rId8576619d0baaa8d2d" Type="http://schemas.openxmlformats.org/officeDocument/2006/relationships/hyperlink" Target="https://iservice.lombardini.it/jsp/Template2/manuale.jsp?id=103&amp;parent=1000" TargetMode="External"/><Relationship Id="rId1160619d0babc23d0" Type="http://schemas.openxmlformats.org/officeDocument/2006/relationships/hyperlink" Target="https://iservice.lombardini.it/jsp/Template2/manuale.jsp?id=103&amp;parent=1000" TargetMode="External"/><Relationship Id="rId4529619d0bace04bd" Type="http://schemas.openxmlformats.org/officeDocument/2006/relationships/hyperlink" Target="https://iservice.lombardini.it/jsp/Template2/manuale.jsp?id=55&amp;parent=1000" TargetMode="External"/><Relationship Id="rId6266619d0bad38bb0" Type="http://schemas.openxmlformats.org/officeDocument/2006/relationships/hyperlink" Target="https://iservice.lombardini.it/jsp/Template2/manuale.jsp?id=113&amp;parent=1000" TargetMode="External"/><Relationship Id="rId6137619d0bad86ead" Type="http://schemas.openxmlformats.org/officeDocument/2006/relationships/hyperlink" Target="https://iservice.lombardini.it/jsp/Template2/manuale.jsp?id=55&amp;parent=1000" TargetMode="External"/><Relationship Id="rId6259619d0bad87274" Type="http://schemas.openxmlformats.org/officeDocument/2006/relationships/hyperlink" Target="https://iservice.lombardini.it/jsp/Template2/manuale.jsp?id=102&amp;parent=1000" TargetMode="External"/><Relationship Id="rId5669619d0badb6bba" Type="http://schemas.openxmlformats.org/officeDocument/2006/relationships/hyperlink" Target="https://iservice.lombardini.it/jsp/Template2/manuale.jsp?id=112&amp;parent=1000" TargetMode="External"/><Relationship Id="rId3109619d0ba3727df" Type="http://schemas.openxmlformats.org/officeDocument/2006/relationships/image" Target="media/imgrId3109619d0ba3727df.jpg"/><Relationship Id="rId5318619d0ba3861ab" Type="http://schemas.openxmlformats.org/officeDocument/2006/relationships/image" Target="media/imgrId5318619d0ba3861ab.jpg"/><Relationship Id="rId8697619d0ba39b259" Type="http://schemas.openxmlformats.org/officeDocument/2006/relationships/image" Target="media/imgrId8697619d0ba39b259.jpg"/><Relationship Id="rId8815619d0ba3ab958" Type="http://schemas.openxmlformats.org/officeDocument/2006/relationships/image" Target="media/imgrId8815619d0ba3ab958.jpg"/><Relationship Id="rId6697619d0ba3ba4d6" Type="http://schemas.openxmlformats.org/officeDocument/2006/relationships/image" Target="media/imgrId6697619d0ba3ba4d6.jpg"/><Relationship Id="rId8744619d0ba3cef78" Type="http://schemas.openxmlformats.org/officeDocument/2006/relationships/image" Target="media/imgrId8744619d0ba3cef78.jpg"/><Relationship Id="rId6131619d0ba3e1995" Type="http://schemas.openxmlformats.org/officeDocument/2006/relationships/image" Target="media/imgrId6131619d0ba3e1995.jpg"/><Relationship Id="rId6510619d0ba404d32" Type="http://schemas.openxmlformats.org/officeDocument/2006/relationships/image" Target="media/imgrId6510619d0ba404d32.png"/><Relationship Id="rId9033619d0ba42e797" Type="http://schemas.openxmlformats.org/officeDocument/2006/relationships/image" Target="media/imgrId9033619d0ba42e797.jpg"/><Relationship Id="rId4496619d0ba440b32" Type="http://schemas.openxmlformats.org/officeDocument/2006/relationships/image" Target="media/imgrId4496619d0ba440b32.jpg"/><Relationship Id="rId3068619d0ba45b223" Type="http://schemas.openxmlformats.org/officeDocument/2006/relationships/image" Target="media/imgrId3068619d0ba45b223.jpg"/><Relationship Id="rId7655619d0ba46ab2b" Type="http://schemas.openxmlformats.org/officeDocument/2006/relationships/image" Target="media/imgrId7655619d0ba46ab2b.jpg"/><Relationship Id="rId1879619d0ba47e5aa" Type="http://schemas.openxmlformats.org/officeDocument/2006/relationships/image" Target="media/imgrId1879619d0ba47e5aa.jpg"/><Relationship Id="rId7833619d0ba48fd39" Type="http://schemas.openxmlformats.org/officeDocument/2006/relationships/image" Target="media/imgrId7833619d0ba48fd39.jpg"/><Relationship Id="rId9342619d0ba4a070d" Type="http://schemas.openxmlformats.org/officeDocument/2006/relationships/image" Target="media/imgrId9342619d0ba4a070d.jpg"/><Relationship Id="rId3281619d0ba4b4dfd" Type="http://schemas.openxmlformats.org/officeDocument/2006/relationships/image" Target="media/imgrId3281619d0ba4b4dfd.jpg"/><Relationship Id="rId9139619d0ba4c7833" Type="http://schemas.openxmlformats.org/officeDocument/2006/relationships/image" Target="media/imgrId9139619d0ba4c7833.jpg"/><Relationship Id="rId5503619d0ba4dbb50" Type="http://schemas.openxmlformats.org/officeDocument/2006/relationships/image" Target="media/imgrId5503619d0ba4dbb50.jpg"/><Relationship Id="rId3303619d0ba500703" Type="http://schemas.openxmlformats.org/officeDocument/2006/relationships/image" Target="media/imgrId3303619d0ba500703.jpg"/><Relationship Id="rId7886619d0ba51580d" Type="http://schemas.openxmlformats.org/officeDocument/2006/relationships/image" Target="media/imgrId7886619d0ba51580d.jpg"/><Relationship Id="rId9930619d0ba52e6ec" Type="http://schemas.openxmlformats.org/officeDocument/2006/relationships/image" Target="media/imgrId9930619d0ba52e6ec.jpg"/><Relationship Id="rId2444619d0ba53b0cc" Type="http://schemas.openxmlformats.org/officeDocument/2006/relationships/image" Target="media/imgrId2444619d0ba53b0cc.jpg"/><Relationship Id="rId5363619d0ba54b46b" Type="http://schemas.openxmlformats.org/officeDocument/2006/relationships/image" Target="media/imgrId5363619d0ba54b46b.jpg"/><Relationship Id="rId4727619d0ba55ade1" Type="http://schemas.openxmlformats.org/officeDocument/2006/relationships/image" Target="media/imgrId4727619d0ba55ade1.jpg"/><Relationship Id="rId9890619d0ba573e47" Type="http://schemas.openxmlformats.org/officeDocument/2006/relationships/image" Target="media/imgrId9890619d0ba573e47.jpg"/><Relationship Id="rId3357619d0ba589ed1" Type="http://schemas.openxmlformats.org/officeDocument/2006/relationships/image" Target="media/imgrId3357619d0ba589ed1.jpg"/><Relationship Id="rId8782619d0ba5a9c6a" Type="http://schemas.openxmlformats.org/officeDocument/2006/relationships/image" Target="media/imgrId8782619d0ba5a9c6a.jpg"/><Relationship Id="rId3978619d0ba5c47aa" Type="http://schemas.openxmlformats.org/officeDocument/2006/relationships/image" Target="media/imgrId3978619d0ba5c47aa.jpg"/><Relationship Id="rId3525619d0ba5e3443" Type="http://schemas.openxmlformats.org/officeDocument/2006/relationships/image" Target="media/imgrId3525619d0ba5e3443.jpg"/><Relationship Id="rId1934619d0ba606631" Type="http://schemas.openxmlformats.org/officeDocument/2006/relationships/image" Target="media/imgrId1934619d0ba606631.jpg"/><Relationship Id="rId7350619d0ba624e63" Type="http://schemas.openxmlformats.org/officeDocument/2006/relationships/image" Target="media/imgrId7350619d0ba624e63.jpg"/><Relationship Id="rId9471619d0ba63a5f0" Type="http://schemas.openxmlformats.org/officeDocument/2006/relationships/image" Target="media/imgrId9471619d0ba63a5f0.jpg"/><Relationship Id="rId3799619d0ba65150e" Type="http://schemas.openxmlformats.org/officeDocument/2006/relationships/image" Target="media/imgrId3799619d0ba65150e.png"/><Relationship Id="rId5103619d0ba668971" Type="http://schemas.openxmlformats.org/officeDocument/2006/relationships/image" Target="media/imgrId5103619d0ba668971.jpg"/><Relationship Id="rId1851619d0ba67b9da" Type="http://schemas.openxmlformats.org/officeDocument/2006/relationships/image" Target="media/imgrId1851619d0ba67b9da.jpg"/><Relationship Id="rId3944619d0ba68dd86" Type="http://schemas.openxmlformats.org/officeDocument/2006/relationships/image" Target="media/imgrId3944619d0ba68dd86.jpg"/><Relationship Id="rId8151619d0ba6ae46b" Type="http://schemas.openxmlformats.org/officeDocument/2006/relationships/image" Target="media/imgrId8151619d0ba6ae46b.png"/><Relationship Id="rId3228619d0ba6bdda1" Type="http://schemas.openxmlformats.org/officeDocument/2006/relationships/image" Target="media/imgrId3228619d0ba6bdda1.jpg"/><Relationship Id="rId7909619d0ba6dcab2" Type="http://schemas.openxmlformats.org/officeDocument/2006/relationships/image" Target="media/imgrId7909619d0ba6dcab2.png"/><Relationship Id="rId2503619d0ba701bd6" Type="http://schemas.openxmlformats.org/officeDocument/2006/relationships/image" Target="media/imgrId2503619d0ba701bd6.jpg"/><Relationship Id="rId6081619d0ba7129ec" Type="http://schemas.openxmlformats.org/officeDocument/2006/relationships/image" Target="media/imgrId6081619d0ba7129ec.jpg"/><Relationship Id="rId3240619d0ba721da8" Type="http://schemas.openxmlformats.org/officeDocument/2006/relationships/image" Target="media/imgrId3240619d0ba721da8.jpg"/><Relationship Id="rId8432619d0ba749fdf" Type="http://schemas.openxmlformats.org/officeDocument/2006/relationships/image" Target="media/imgrId8432619d0ba749fdf.png"/><Relationship Id="rId9632619d0ba763ffc" Type="http://schemas.openxmlformats.org/officeDocument/2006/relationships/image" Target="media/imgrId9632619d0ba763ffc.png"/><Relationship Id="rId4773619d0ba777b70" Type="http://schemas.openxmlformats.org/officeDocument/2006/relationships/image" Target="media/imgrId4773619d0ba777b70.png"/><Relationship Id="rId9714619d0ba78a8ce" Type="http://schemas.openxmlformats.org/officeDocument/2006/relationships/image" Target="media/imgrId9714619d0ba78a8ce.png"/><Relationship Id="rId7260619d0ba79d330" Type="http://schemas.openxmlformats.org/officeDocument/2006/relationships/image" Target="media/imgrId7260619d0ba79d330.jpg"/><Relationship Id="rId8220619d0ba7bc115" Type="http://schemas.openxmlformats.org/officeDocument/2006/relationships/image" Target="media/imgrId8220619d0ba7bc115.png"/><Relationship Id="rId9775619d0ba7d3091" Type="http://schemas.openxmlformats.org/officeDocument/2006/relationships/image" Target="media/imgrId9775619d0ba7d3091.jpg"/><Relationship Id="rId6091619d0ba7e7544" Type="http://schemas.openxmlformats.org/officeDocument/2006/relationships/image" Target="media/imgrId6091619d0ba7e7544.png"/><Relationship Id="rId9156619d0ba80dbf5" Type="http://schemas.openxmlformats.org/officeDocument/2006/relationships/image" Target="media/imgrId9156619d0ba80dbf5.jpg"/><Relationship Id="rId9911619d0ba820c26" Type="http://schemas.openxmlformats.org/officeDocument/2006/relationships/image" Target="media/imgrId9911619d0ba820c26.jpg"/><Relationship Id="rId4235619d0ba83c702" Type="http://schemas.openxmlformats.org/officeDocument/2006/relationships/image" Target="media/imgrId4235619d0ba83c702.png"/><Relationship Id="rId4855619d0ba84eca1" Type="http://schemas.openxmlformats.org/officeDocument/2006/relationships/image" Target="media/imgrId4855619d0ba84eca1.png"/><Relationship Id="rId1477619d0ba86faa3" Type="http://schemas.openxmlformats.org/officeDocument/2006/relationships/image" Target="media/imgrId1477619d0ba86faa3.jpg"/><Relationship Id="rId2753619d0ba87d109" Type="http://schemas.openxmlformats.org/officeDocument/2006/relationships/image" Target="media/imgrId2753619d0ba87d109.jpg"/><Relationship Id="rId6042619d0ba8972ad" Type="http://schemas.openxmlformats.org/officeDocument/2006/relationships/image" Target="media/imgrId6042619d0ba8972ad.jpg"/><Relationship Id="rId2561619d0ba8a8023" Type="http://schemas.openxmlformats.org/officeDocument/2006/relationships/image" Target="media/imgrId2561619d0ba8a8023.jpg"/><Relationship Id="rId2000619d0ba8b6421" Type="http://schemas.openxmlformats.org/officeDocument/2006/relationships/image" Target="media/imgrId2000619d0ba8b6421.jpg"/><Relationship Id="rId3254619d0ba8c47f1" Type="http://schemas.openxmlformats.org/officeDocument/2006/relationships/image" Target="media/imgrId3254619d0ba8c47f1.jpg"/><Relationship Id="rId6056619d0ba8d760f" Type="http://schemas.openxmlformats.org/officeDocument/2006/relationships/image" Target="media/imgrId6056619d0ba8d760f.jpg"/><Relationship Id="rId3390619d0ba8ea6cc" Type="http://schemas.openxmlformats.org/officeDocument/2006/relationships/image" Target="media/imgrId3390619d0ba8ea6cc.jpg"/><Relationship Id="rId6871619d0ba90a2e8" Type="http://schemas.openxmlformats.org/officeDocument/2006/relationships/image" Target="media/imgrId6871619d0ba90a2e8.jpg"/><Relationship Id="rId3403619d0ba91d3d6" Type="http://schemas.openxmlformats.org/officeDocument/2006/relationships/image" Target="media/imgrId3403619d0ba91d3d6.jpg"/><Relationship Id="rId3237619d0ba92cc05" Type="http://schemas.openxmlformats.org/officeDocument/2006/relationships/image" Target="media/imgrId3237619d0ba92cc05.jpg"/><Relationship Id="rId1038619d0ba9449b6" Type="http://schemas.openxmlformats.org/officeDocument/2006/relationships/image" Target="media/imgrId1038619d0ba9449b6.jpg"/><Relationship Id="rId9552619d0ba9552f6" Type="http://schemas.openxmlformats.org/officeDocument/2006/relationships/image" Target="media/imgrId9552619d0ba9552f6.jpg"/><Relationship Id="rId2105619d0ba968029" Type="http://schemas.openxmlformats.org/officeDocument/2006/relationships/image" Target="media/imgrId2105619d0ba968029.jpg"/><Relationship Id="rId7795619d0ba9798f7" Type="http://schemas.openxmlformats.org/officeDocument/2006/relationships/image" Target="media/imgrId7795619d0ba9798f7.jpg"/><Relationship Id="rId7040619d0ba98be36" Type="http://schemas.openxmlformats.org/officeDocument/2006/relationships/image" Target="media/imgrId7040619d0ba98be36.jpg"/><Relationship Id="rId1548619d0ba9a38ee" Type="http://schemas.openxmlformats.org/officeDocument/2006/relationships/image" Target="media/imgrId1548619d0ba9a38ee.jpg"/><Relationship Id="rId3818619d0ba9b7a37" Type="http://schemas.openxmlformats.org/officeDocument/2006/relationships/image" Target="media/imgrId3818619d0ba9b7a37.jpg"/><Relationship Id="rId7322619d0ba9d57f2" Type="http://schemas.openxmlformats.org/officeDocument/2006/relationships/image" Target="media/imgrId7322619d0ba9d57f2.png"/><Relationship Id="rId5471619d0ba9e8295" Type="http://schemas.openxmlformats.org/officeDocument/2006/relationships/image" Target="media/imgrId5471619d0ba9e8295.png"/><Relationship Id="rId3122619d0baa0bdd2" Type="http://schemas.openxmlformats.org/officeDocument/2006/relationships/image" Target="media/imgrId3122619d0baa0bdd2.png"/><Relationship Id="rId4654619d0baa29aca" Type="http://schemas.openxmlformats.org/officeDocument/2006/relationships/image" Target="media/imgrId4654619d0baa29aca.png"/><Relationship Id="rId9287619d0baa39e15" Type="http://schemas.openxmlformats.org/officeDocument/2006/relationships/image" Target="media/imgrId9287619d0baa39e15.jpg"/><Relationship Id="rId3492619d0baa4b39f" Type="http://schemas.openxmlformats.org/officeDocument/2006/relationships/image" Target="media/imgrId3492619d0baa4b39f.png"/><Relationship Id="rId8069619d0baa605ef" Type="http://schemas.openxmlformats.org/officeDocument/2006/relationships/image" Target="media/imgrId8069619d0baa605ef.png"/><Relationship Id="rId7367619d0baa723b6" Type="http://schemas.openxmlformats.org/officeDocument/2006/relationships/image" Target="media/imgrId7367619d0baa723b6.jpg"/><Relationship Id="rId4894619d0baa83fdf" Type="http://schemas.openxmlformats.org/officeDocument/2006/relationships/image" Target="media/imgrId4894619d0baa83fdf.jpg"/><Relationship Id="rId7584619d0baa9624e" Type="http://schemas.openxmlformats.org/officeDocument/2006/relationships/image" Target="media/imgrId7584619d0baa9624e.jpg"/><Relationship Id="rId6063619d0baaa890a" Type="http://schemas.openxmlformats.org/officeDocument/2006/relationships/image" Target="media/imgrId6063619d0baaa890a.jpg"/><Relationship Id="rId1374619d0baab7c61" Type="http://schemas.openxmlformats.org/officeDocument/2006/relationships/image" Target="media/imgrId1374619d0baab7c61.jpg"/><Relationship Id="rId6094619d0baace39c" Type="http://schemas.openxmlformats.org/officeDocument/2006/relationships/image" Target="media/imgrId6094619d0baace39c.jpg"/><Relationship Id="rId4757619d0baae8734" Type="http://schemas.openxmlformats.org/officeDocument/2006/relationships/image" Target="media/imgrId4757619d0baae8734.jpg"/><Relationship Id="rId9544619d0bab081cc" Type="http://schemas.openxmlformats.org/officeDocument/2006/relationships/image" Target="media/imgrId9544619d0bab081cc.png"/><Relationship Id="rId2967619d0bab219a0" Type="http://schemas.openxmlformats.org/officeDocument/2006/relationships/image" Target="media/imgrId2967619d0bab219a0.png"/><Relationship Id="rId8929619d0bab3ebb9" Type="http://schemas.openxmlformats.org/officeDocument/2006/relationships/image" Target="media/imgrId8929619d0bab3ebb9.png"/><Relationship Id="rId4854619d0bab541ea" Type="http://schemas.openxmlformats.org/officeDocument/2006/relationships/image" Target="media/imgrId4854619d0bab541ea.jpg"/><Relationship Id="rId9838619d0bab656af" Type="http://schemas.openxmlformats.org/officeDocument/2006/relationships/image" Target="media/imgrId9838619d0bab656af.jpg"/><Relationship Id="rId6393619d0bab756ec" Type="http://schemas.openxmlformats.org/officeDocument/2006/relationships/image" Target="media/imgrId6393619d0bab756ec.jpg"/><Relationship Id="rId7551619d0bab8978c" Type="http://schemas.openxmlformats.org/officeDocument/2006/relationships/image" Target="media/imgrId7551619d0bab8978c.png"/><Relationship Id="rId3015619d0bab9f4ed" Type="http://schemas.openxmlformats.org/officeDocument/2006/relationships/image" Target="media/imgrId3015619d0bab9f4ed.jpg"/><Relationship Id="rId3853619d0babb1a27" Type="http://schemas.openxmlformats.org/officeDocument/2006/relationships/image" Target="media/imgrId3853619d0babb1a27.jpg"/><Relationship Id="rId9803619d0babc1e1b" Type="http://schemas.openxmlformats.org/officeDocument/2006/relationships/image" Target="media/imgrId9803619d0babc1e1b.jpg"/><Relationship Id="rId9366619d0babd2520" Type="http://schemas.openxmlformats.org/officeDocument/2006/relationships/image" Target="media/imgrId9366619d0babd2520.jpg"/><Relationship Id="rId8254619d0bac0103c" Type="http://schemas.openxmlformats.org/officeDocument/2006/relationships/image" Target="media/imgrId8254619d0bac0103c.png"/><Relationship Id="rId6407619d0bac10689" Type="http://schemas.openxmlformats.org/officeDocument/2006/relationships/image" Target="media/imgrId6407619d0bac10689.png"/><Relationship Id="rId8621619d0bac24f3c" Type="http://schemas.openxmlformats.org/officeDocument/2006/relationships/image" Target="media/imgrId8621619d0bac24f3c.png"/><Relationship Id="rId9149619d0bac35846" Type="http://schemas.openxmlformats.org/officeDocument/2006/relationships/image" Target="media/imgrId9149619d0bac35846.png"/><Relationship Id="rId2708619d0bac45713" Type="http://schemas.openxmlformats.org/officeDocument/2006/relationships/image" Target="media/imgrId2708619d0bac45713.png"/><Relationship Id="rId3400619d0bac5af44" Type="http://schemas.openxmlformats.org/officeDocument/2006/relationships/image" Target="media/imgrId3400619d0bac5af44.png"/><Relationship Id="rId5221619d0bac71bb1" Type="http://schemas.openxmlformats.org/officeDocument/2006/relationships/image" Target="media/imgrId5221619d0bac71bb1.jpg"/><Relationship Id="rId1769619d0bac870cc" Type="http://schemas.openxmlformats.org/officeDocument/2006/relationships/image" Target="media/imgrId1769619d0bac870cc.jpg"/><Relationship Id="rId8751619d0bac99b2a" Type="http://schemas.openxmlformats.org/officeDocument/2006/relationships/image" Target="media/imgrId8751619d0bac99b2a.jpg"/><Relationship Id="rId7960619d0bacafd18" Type="http://schemas.openxmlformats.org/officeDocument/2006/relationships/image" Target="media/imgrId7960619d0bacafd18.jpg"/><Relationship Id="rId3710619d0bacc4c97" Type="http://schemas.openxmlformats.org/officeDocument/2006/relationships/image" Target="media/imgrId3710619d0bacc4c97.jpg"/><Relationship Id="rId3642619d0bacddc23" Type="http://schemas.openxmlformats.org/officeDocument/2006/relationships/image" Target="media/imgrId3642619d0bacddc23.jpg"/><Relationship Id="rId5586619d0bacf0f82" Type="http://schemas.openxmlformats.org/officeDocument/2006/relationships/image" Target="media/imgrId5586619d0bacf0f82.jpg"/><Relationship Id="rId1819619d0bad15173" Type="http://schemas.openxmlformats.org/officeDocument/2006/relationships/image" Target="media/imgrId1819619d0bad15173.jpg"/><Relationship Id="rId6101619d0bad26bb5" Type="http://schemas.openxmlformats.org/officeDocument/2006/relationships/image" Target="media/imgrId6101619d0bad26bb5.jpg"/><Relationship Id="rId7382619d0bad38840" Type="http://schemas.openxmlformats.org/officeDocument/2006/relationships/image" Target="media/imgrId7382619d0bad38840.jpg"/><Relationship Id="rId4969619d0bad4a8ff" Type="http://schemas.openxmlformats.org/officeDocument/2006/relationships/image" Target="media/imgrId4969619d0bad4a8ff.jpg"/><Relationship Id="rId2547619d0bad5d7a8" Type="http://schemas.openxmlformats.org/officeDocument/2006/relationships/image" Target="media/imgrId2547619d0bad5d7a8.png"/><Relationship Id="rId6205619d0bad70377" Type="http://schemas.openxmlformats.org/officeDocument/2006/relationships/image" Target="media/imgrId6205619d0bad70377.png"/><Relationship Id="rId9831619d0bad830cb" Type="http://schemas.openxmlformats.org/officeDocument/2006/relationships/image" Target="media/imgrId9831619d0bad830cb.png"/><Relationship Id="rId5118619d0bad99814" Type="http://schemas.openxmlformats.org/officeDocument/2006/relationships/image" Target="media/imgrId5118619d0bad99814.jpg"/><Relationship Id="rId9049619d0bada79de" Type="http://schemas.openxmlformats.org/officeDocument/2006/relationships/image" Target="media/imgrId9049619d0bada79de.jpg"/><Relationship Id="rId5965619d0badb63f4" Type="http://schemas.openxmlformats.org/officeDocument/2006/relationships/image" Target="media/imgrId5965619d0badb63f4.jpg"/><Relationship Id="rId5257619d0badc8069" Type="http://schemas.openxmlformats.org/officeDocument/2006/relationships/image" Target="media/imgrId5257619d0badc8069.jpg"/><Relationship Id="rId3861619d0baddb8a8" Type="http://schemas.openxmlformats.org/officeDocument/2006/relationships/image" Target="media/imgrId3861619d0baddb8a8.jpg"/><Relationship Id="rId2931619d0badeeb64" Type="http://schemas.openxmlformats.org/officeDocument/2006/relationships/image" Target="media/imgrId2931619d0badeeb64.jpg"/><Relationship Id="rId2095619d0bae0e1f6" Type="http://schemas.openxmlformats.org/officeDocument/2006/relationships/image" Target="media/imgrId2095619d0bae0e1f6.jpg"/><Relationship Id="rId6111619d0bae1f486" Type="http://schemas.openxmlformats.org/officeDocument/2006/relationships/image" Target="media/imgrId6111619d0bae1f486.jpg"/><Relationship Id="rId4372619d0bae30a58" Type="http://schemas.openxmlformats.org/officeDocument/2006/relationships/image" Target="media/imgrId4372619d0bae30a5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825333" Type="http://schemas.openxmlformats.org/officeDocument/2006/relationships/image" Target="media/imgrId508253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825333" Type="http://schemas.openxmlformats.org/officeDocument/2006/relationships/image" Target="media/imgrId508253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825333" Type="http://schemas.openxmlformats.org/officeDocument/2006/relationships/image" Target="media/imgrId508253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825333" Type="http://schemas.openxmlformats.org/officeDocument/2006/relationships/image" Target="media/imgrId508253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825333" Type="http://schemas.openxmlformats.org/officeDocument/2006/relationships/image" Target="media/imgrId508253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825333" Type="http://schemas.openxmlformats.org/officeDocument/2006/relationships/image" Target="media/imgrId508253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