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austausch der funktionsgruppen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1903TCR / KDI 1903TCRE5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520099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8535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91011096" w:name="ctxt"/>
    <w:bookmarkEnd w:id="91011096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Angaben zum austausch der funktionsgruppen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Austausch des Elektro-Einspritzventils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257039" name="name3687619d0bda445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81619d0bda445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Bevor Sie fortfahren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,  </w:t>
            </w:r>
            <w:hyperlink r:id="rId4238619d0bda44d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3.3.2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2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einem Ausbau (nicht Austausch) der Elektro-Einspritzventile darf deren Einbauposition nicht vertauscht werden (als Hilfe die Bezüge zwischen den Elektro-Einspritzventilen und der jeweiligen Zylindernummer verwenden).</w:t>
            </w:r>
          </w:p>
          <w:p>
            <w:pPr>
              <w:numPr>
                <w:ilvl w:val="0"/>
                <w:numId w:val="2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3918619d0bda450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2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8585619d0bda451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numPr>
                <w:ilvl w:val="0"/>
                <w:numId w:val="2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Hochdruckleitungen müssen bei jedem Ausbau ausgewechselt werden.</w:t>
            </w:r>
          </w:p>
          <w:p>
            <w:pPr>
              <w:numPr>
                <w:ilvl w:val="0"/>
                <w:numId w:val="2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nach dem Ausbau angemessen vor Stößen, Feuchtigkeit und starken Wärmequellen schützen.</w:t>
            </w:r>
          </w:p>
          <w:p>
            <w:pPr>
              <w:numPr>
                <w:ilvl w:val="0"/>
                <w:numId w:val="2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numPr>
                <w:ilvl w:val="0"/>
                <w:numId w:val="2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der Elektro-Einspritzventile muss sichergestellt werden, dass die neuen Hochdruckleitungen verfügbar sind.</w:t>
            </w:r>
          </w:p>
          <w:p>
            <w:pPr>
              <w:numPr>
                <w:ilvl w:val="0"/>
                <w:numId w:val="2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ein neues (oder anderes) Elektro-Einspritzventil am Motor montiert werden, müssen die neuen Abgleichdaten mit dem speziellen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436619d0bda458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ECU-Steuereinheit eingegeben werden.</w:t>
            </w:r>
          </w:p>
          <w:p>
            <w:pPr>
              <w:numPr>
                <w:ilvl w:val="0"/>
                <w:numId w:val="2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können nicht repariert werden.</w:t>
            </w:r>
          </w:p>
          <w:p>
            <w:pPr>
              <w:numPr>
                <w:ilvl w:val="0"/>
                <w:numId w:val="2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folgende Vorgang kann an einem oder mehreren Elektro-Einspritzventilen ausgeführt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Falls nach dem Austausch (Öl,  Kältemittel, Kraftstoff, Luft-) Lecks vorhanden sind, nichts bei eingeschaltetem Motor unternehmen, sondern den Motor abschalten und 5-10 Minuten warten, bevor der Fehler gesucht und behoben wird.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117783" name="name2274619d0bda57a7b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8668619d0bda57a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Ausbau Kraftstoff-Rücklaufleitungen (Common Rail/Elektro-Einspritzventile)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692512" name="name4936619d0bda6cdbe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9946619d0bda6c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Klammern E vom elektronischen 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2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318596" name="name8313619d0bda80a3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357619d0bda80a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die Anschlüsse entfernt wurden, müssen die Klammern E automatisch wieder in ihre Ausgangsstellung zurückspringen. Ist dies nicht der Fall, müssen sie ersetzt werden.</w:t>
            </w:r>
          </w:p>
          <w:p/>
          <w:p/>
          <w:p>
            <w:pPr>
              <w:numPr>
                <w:ilvl w:val="0"/>
                <w:numId w:val="22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  </w:t>
            </w:r>
            <w:hyperlink r:id="rId9916619d0bda812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513372" name="name7762619d0bda955b9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8291619d0bda955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Ausbau K raf tstof f- Hochdruckleitungen (Common Rail/Elektro-Einspritzventile)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276831" name="name6256619d0bdaa6ee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874619d0bdaa6e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Achtung!</w:t>
            </w:r>
          </w:p>
          <w:p>
            <w:pPr>
              <w:numPr>
                <w:ilvl w:val="0"/>
                <w:numId w:val="2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Kraftstoffeinspritzsystem steht unter Hochdruck. Alle Sicherheitsmaßen gemäß Angaben unter Abschnitt  </w:t>
            </w:r>
            <w:hyperlink r:id="rId3378619d0bdaa72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beachten..</w:t>
            </w:r>
          </w:p>
          <w:p>
            <w:pPr>
              <w:numPr>
                <w:ilvl w:val="0"/>
                <w:numId w:val="2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Versichern Sie sich immer darüber, dass Common Rail nicht unter Druck steht, indem sie langsam und sehr vorsichtig eine der Muttern H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dann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859336" name="name8555619d0bdab8b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22619d0bdab8b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einem Ausbau, jedoch nicht beim Austausch der Elektro-Einspritzventile, als deren Bezug die jeweiligen Zylinder verwenden, um sie beim Einbau nicht zu vertauschen.</w:t>
            </w:r>
          </w:p>
          <w:p>
            <w:pPr>
              <w:numPr>
                <w:ilvl w:val="0"/>
                <w:numId w:val="2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wie in </w:t>
            </w:r>
            <w:hyperlink r:id="rId8802619d0bdab92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380500" name="name7938619d0bdacc749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8004619d0bdacc6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Ausbau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herausnehmen; anschließend auch 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92297" name="name1845619d0bdadab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40619d0bdadab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numPr>
                <w:ilvl w:val="0"/>
                <w:numId w:val="2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Vorsicht: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dürfen nicht beschädigt werden. </w:t>
            </w:r>
          </w:p>
          <w:p>
            <w:pPr>
              <w:numPr>
                <w:ilvl w:val="0"/>
                <w:numId w:val="2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austauschen, wenn sie beschädigt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Sollte es nicht möglich sein, das Elektro-Einspritzventil (nur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herauszuziehen, einen Gabelschlüssel (Ø 34 mm) verwenden und kleine Drehungen ausführen, um die Komponente zu lösen.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3. Alle Anschlüsse der Komponenten für die Einspritzung wie in </w:t>
            </w:r>
            <w:hyperlink r:id="rId6656619d0bdadb7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Überprüfen, dass sich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noch in der korrekten Position befindet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6.6).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Falls nicht, diese aus dem Innenraum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7066626" name="name1976619d0bdaef849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5427619d0bdaef8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227245" name="name1525619d0bdb0bf24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7671619d0bdb0bf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3912619d0bdb0c34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Einbau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685751" name="name2197619d0bdb191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77619d0bdb191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S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Kraftstoff geschmiert werden.</w:t>
            </w:r>
          </w:p>
          <w:p>
            <w:pPr>
              <w:numPr>
                <w:ilvl w:val="0"/>
                <w:numId w:val="2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(nicht ausgetauschten) Elektro-Einspritzventile wieder einbauen, dabei die für den Ausbau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6.1.2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gegebenen Hinweise beachten.</w:t>
            </w:r>
          </w:p>
          <w:p>
            <w:pPr>
              <w:numPr>
                <w:ilvl w:val="0"/>
                <w:numId w:val="2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Berührung kommt. </w:t>
            </w:r>
          </w:p>
          <w:p>
            <w:pPr>
              <w:numPr>
                <w:ilvl w:val="0"/>
                <w:numId w:val="22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 Dabei darauf achten,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beschädigen. Das Ventil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ausrichten.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806673" name="name4576619d0bdb29b71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9094619d0bdb29b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Einbau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786010" name="name4626619d0bdb3be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33619d0bdb3be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Einbau austauschen.</w:t>
            </w:r>
          </w:p>
          <w:p>
            <w:pPr>
              <w:numPr>
                <w:ilvl w:val="0"/>
                <w:numId w:val="2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 ersetzen.</w:t>
            </w:r>
          </w:p>
          <w:p>
            <w:pPr>
              <w:numPr>
                <w:ilvl w:val="0"/>
                <w:numId w:val="22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des Common Rail und des Elektro-Einspritzventils positionieren; die Position des Elektro-Einspritzventils mithilfe der Öffnung der Anschlussstücke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des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</w:t>
            </w:r>
          </w:p>
          <w:p>
            <w:pPr>
              <w:numPr>
                <w:ilvl w:val="0"/>
                <w:numId w:val="22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und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22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Elektro-Einspritzventile auf der Befestigungsplatte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zwischenlegen.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442791" name="name5206619d0bdb52773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6525619d0bdb527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294268" name="name7452619d0bdb616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24619d0bdb616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perfekt auf dem Elektro-Einspritzventil positioniert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Bügels für das Elektro-Einspritzventil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1792687" name="name1695619d0bdb73c2a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4741619d0bdb73c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Einbau Kraftstoff-Rücklaufleitungen</w:t>
            </w:r>
          </w:p>
          <w:p>
            <w:pPr>
              <w:numPr>
                <w:ilvl w:val="0"/>
                <w:numId w:val="2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einwandfreien Zustand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kontrollieren.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081760" name="name4731619d0bdb874a6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4113619d0bdb874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und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22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080283" name="name2157619d0bdb9540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397619d0bdb953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Halter der Verkabelung etwas bewegen und prüfen, das das Kabel zum Steckverbinder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Bereich der Ausgangsöffnung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stark gespannt ist.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319074" name="name1511619d0bdbabb5f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9337619d0bdbabb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5801619d0bdbac18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Austausch der Hochdruckpumpe zur Kraftstoffeinspritzung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607137" name="name7111619d0bdbbb29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681619d0bdbbb2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Kraftstoffeinspritzkreislauf herrscht hoher Druck, daher muss die in </w:t>
            </w:r>
            <w:hyperlink r:id="rId5562619d0bdbbb9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genannte Schutzausrüstung angelegt werden.</w:t>
            </w:r>
          </w:p>
          <w:p>
            <w:pPr>
              <w:numPr>
                <w:ilvl w:val="0"/>
                <w:numId w:val="2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der Common Rail nicht unter Druck steht, indem die Mutter A langsam und sehr vorsichtig gelöst wird.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035655" name="name1514619d0bdbcbe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82619d0bdbcbe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9896619d0bdbcc4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Hochdruckleitungen müssen bei jedem Ausbau ausgetauscht werden.</w:t>
            </w:r>
          </w:p>
          <w:p>
            <w:pPr>
              <w:numPr>
                <w:ilvl w:val="0"/>
                <w:numId w:val="2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der Einspritzpumpe muss sichergestellt werden, dass die neuen Hochdruckleitungen verfügbar sind.</w:t>
            </w:r>
          </w:p>
          <w:p>
            <w:pPr>
              <w:numPr>
                <w:ilvl w:val="0"/>
                <w:numId w:val="2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kann nicht repariert werden.</w:t>
            </w:r>
          </w:p>
          <w:p>
            <w:pPr>
              <w:numPr>
                <w:ilvl w:val="0"/>
                <w:numId w:val="2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Kraftstoffpumpe ausgetauscht werden muss, muss nach dem Einbau der neuen Pumpe mit dem Gerät </w:t>
            </w:r>
            <w:hyperlink r:id="rId5904619d0bdbcc7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 - 01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 Learning ausgeführt werden.</w:t>
            </w:r>
          </w:p>
          <w:p>
            <w:pPr>
              <w:numPr>
                <w:ilvl w:val="0"/>
                <w:numId w:val="2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3105619d0bdbcc9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0728623" name="name9527619d0bdbdc542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2755619d0bdbdc5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Ausbau der Kraftstoff-Hochdruckleitung (von der Einspritzpumpe zum Common Rail)</w:t>
            </w:r>
          </w:p>
          <w:p/>
          <w:p/>
          <w:p>
            <w:pPr>
              <w:numPr>
                <w:ilvl w:val="0"/>
                <w:numId w:val="22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8217647" name="name9149619d0bdbee6dc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8279619d0bdbee6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449286" name="name3389619d0bdc1259c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4748619d0bdc125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012651" name="name4655619d0bdc26e6f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4320619d0bdc26e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Ausbau des Öleinfüllflanschs am Verteilergehäuse</w:t>
            </w:r>
          </w:p>
          <w:p/>
          <w:p/>
          <w:p>
            <w:pPr>
              <w:numPr>
                <w:ilvl w:val="0"/>
                <w:numId w:val="22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348619d0bdc273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Werkzeug </w:t>
            </w:r>
            <w:hyperlink r:id="rId5212619d0bdc275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240619d0bdc276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7.7 Punkt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158619d0bdc279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263777" name="name3161619d0bdc39e4f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1919619d0bdc39e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Ausbau der Hochdruckpumpe zur Kraftstoffeinspritzung</w:t>
            </w:r>
          </w:p>
          <w:p/>
          <w:p/>
          <w:p>
            <w:pPr>
              <w:numPr>
                <w:ilvl w:val="0"/>
                <w:numId w:val="22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Zahnradsteuerung der Kraftstoffpumpe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abnehmen.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333660" name="name3585619d0bdc4b0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06619d0bdc4b0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2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Darauf achten, dass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in das Gehäuse fällt.</w:t>
            </w:r>
          </w:p>
          <w:p>
            <w:pPr>
              <w:numPr>
                <w:ilvl w:val="0"/>
                <w:numId w:val="22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291619d0bdc4ba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1894491" name="name3450619d0bdc5b1ef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8891619d0bdc5b1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96618" name="name9808619d0bdc6be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15619d0bdc6be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Zur Verhinderung von Beschädigungen oder Lecks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 für den Zylinderanschluss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Griff verwenden.</w:t>
            </w:r>
          </w:p>
          <w:p>
            <w:pPr>
              <w:numPr>
                <w:ilvl w:val="0"/>
                <w:numId w:val="2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2637619d0bdc6c8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2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wie in </w:t>
            </w:r>
            <w:hyperlink r:id="rId1865619d0bdc6c9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Kraftstoff-Rücklaufleitung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- Einlassleitung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2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und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Kraftstoffpumpe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22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22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22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des Werkzeugs </w:t>
            </w:r>
            <w:hyperlink r:id="rId7460619d0bdc6d2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anziehen, um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Zahnradsteuerung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</w:t>
            </w:r>
          </w:p>
          <w:p>
            <w:pPr>
              <w:numPr>
                <w:ilvl w:val="0"/>
                <w:numId w:val="22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  <w:p>
            <w:pPr>
              <w:numPr>
                <w:ilvl w:val="0"/>
                <w:numId w:val="22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032619d0bdc6d7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herausnehmen.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2381904" name="name3249619d0bdc7fa27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9892619d0bdc7fa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521605" name="name5970619d0bdc91da4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7322619d0bdc91d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6966619d0bdc9248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Einbauder Hochdruck pumpezur Kraftstoffeinspritzung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045088" name="name4923619d0bdca0a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86619d0bdca0a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6142619d0bdca0d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durchlesen.</w:t>
            </w:r>
          </w:p>
          <w:p>
            <w:pPr>
              <w:numPr>
                <w:ilvl w:val="0"/>
                <w:numId w:val="2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 Für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gibt es nur eine Einbaurichtung.</w:t>
            </w:r>
          </w:p>
          <w:p>
            <w:pPr>
              <w:numPr>
                <w:ilvl w:val="0"/>
                <w:numId w:val="2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242619d0bdca11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Zahnradsteuerung der Pumpe entfernen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falls vorhanden.</w:t>
            </w:r>
          </w:p>
          <w:p>
            <w:pPr>
              <w:numPr>
                <w:ilvl w:val="0"/>
                <w:numId w:val="2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Zur Verhinderung von Beschädigungen oder Lecks das Rohr für den Zylinderanschluss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 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Griff verwenden.</w:t>
            </w:r>
          </w:p>
          <w:p>
            <w:pPr>
              <w:numPr>
                <w:ilvl w:val="0"/>
                <w:numId w:val="2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erst beim erneuten Anschluss der Rohre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4939991" name="name8347619d0bdcb2514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1083619d0bdcb2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2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2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einbauen; dabei muss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Keil-Sitz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eingepasst werden.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376108" name="name8735619d0bdcce655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5145619d0bdcce6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Einspritzpumpe bis zum Anschlag anschrauben.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903602" name="name4172619d0bdcdce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18619d0bdcdce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875536" name="name2243619d0bdcf2638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4446619d0bdcf26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777746" name="name3592619d0bdd0e3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30619d0bdd0e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ersetzen, oder wahlweise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1974948" name="name6859619d0bdd20246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5023619d0bdd20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2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2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entfernen.</w:t>
            </w:r>
          </w:p>
          <w:p>
            <w:pPr>
              <w:numPr>
                <w:ilvl w:val="0"/>
                <w:numId w:val="22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22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22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263597" name="name8256619d0bdd31f26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5903619d0bdd31f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Einbau der Hochdruckleitung (Einspritzpumpe / Common Rail)</w:t>
            </w:r>
          </w:p>
          <w:p/>
          <w:p/>
          <w:p>
            <w:pPr>
              <w:numPr>
                <w:ilvl w:val="0"/>
                <w:numId w:val="22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entfernen.</w:t>
            </w:r>
          </w:p>
          <w:p>
            <w:pPr>
              <w:numPr>
                <w:ilvl w:val="0"/>
                <w:numId w:val="22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259414" name="name1302619d0bdd438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29619d0bdd438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5606127" name="name6038619d0bdd55809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1735619d0bdd558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  <w:p>
            <w:pPr>
              <w:numPr>
                <w:ilvl w:val="0"/>
                <w:numId w:val="22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695619d0bdd55e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festziehen.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241993" name="name6484619d0bdd68c92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3795619d0bdd68c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Einbau des Öleinfüllflanschs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2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2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200619d0bdd69e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2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8309619d0bdd6b9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 und den Anlasser einbauen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39199" name="name5775619d0bdd7de14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1744619d0bdd7dd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7376619d0bdd7e68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Austausch Baugruppe EGR Cooler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160220" name="name6738619d0bdd8ed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30619d0bdd8ed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8215619d0bdd8f7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1471619d0bdd8f9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8980619d0bdd8ff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591190" name="name6164619d0bdda3027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9381619d0bdda30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2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entsprechenden Metalldichtungen entfernen.</w:t>
            </w:r>
          </w:p>
          <w:p>
            <w:pPr>
              <w:numPr>
                <w:ilvl w:val="0"/>
                <w:numId w:val="22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246389" name="name9883619d0bddc08e9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6079619d0bddc08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7675619d0bddc13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abnehmen..</w:t>
            </w:r>
          </w:p>
          <w:p>
            <w:pPr>
              <w:numPr>
                <w:ilvl w:val="0"/>
                <w:numId w:val="22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Abgaskanäle durch Ruß und Kohle verstopft sein,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auswechseln.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438782" name="name2476619d0bddd3cb4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7880619d0bddd3c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7932619d0bddd45c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Einbau</w:t>
            </w:r>
          </w:p>
          <w:p>
            <w:pPr>
              <w:numPr>
                <w:ilvl w:val="0"/>
                <w:numId w:val="22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EGR-Ventilgruppe einsetzen.</w:t>
            </w:r>
          </w:p>
          <w:p>
            <w:pPr>
              <w:numPr>
                <w:ilvl w:val="0"/>
                <w:numId w:val="22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767619d0bddd4f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setzen.</w:t>
            </w:r>
          </w:p>
          <w:p>
            <w:pPr>
              <w:numPr>
                <w:ilvl w:val="0"/>
                <w:numId w:val="22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69529" name="name6290619d0bddec6b2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9429619d0bddec6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2903007" name="name5733619d0bde0c862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9653619d0bde0c8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seinen Sitz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  <w:p>
            <w:pPr>
              <w:numPr>
                <w:ilvl w:val="0"/>
                <w:numId w:val="22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Die Schrauben D befestigen (Anziehmoment 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253619d0bde0d8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Eingriffe ausführen wie beschrieben in </w:t>
            </w:r>
            <w:hyperlink r:id="rId6626619d0bde0db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0700564" name="name3033619d0bde21dbd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3743619d0bde21d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7956619d0bde2260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Austausch EGR Ventil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831640" name="name8723619d0bde330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37619d0bde330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3866619d0bde334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6687619d0bde336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2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618605" name="name9813619d0bde4567e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3674619d0bde456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8044619d0bde45d9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773067" name="name8618619d0bde562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54619d0bde56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immer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2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einer Betriebsstörung kann das EGR Ventil nicht repariert werden, sondern muss ausgewechselt werden.</w:t>
            </w:r>
          </w:p>
          <w:p>
            <w:pPr>
              <w:numPr>
                <w:ilvl w:val="0"/>
                <w:numId w:val="22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2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710567" name="name9624619d0bde67b06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3497619d0bde67b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Eingriffe ausführen wie beschrieben in </w:t>
            </w:r>
            <w:hyperlink r:id="rId2574619d0bde680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925816" name="name3892619d0bde7aab3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4474619d0bde7aa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2747619d0bde7b11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Austausch Kältemittelpumpe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Ausbau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7209619d0bde7be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209583" name="name1198619d0bde8ca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00619d0bde8ca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6231619d0bde8d2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der Motor mit einem Poly-V-Riemen ausgerüstet sein, Eingriffe ausführen wie beschrieben in </w:t>
            </w:r>
            <w:hyperlink r:id="rId7203619d0bde8d4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22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 und 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2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Rohrleitung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Abmontieren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dieses auswechseln oder als Alternative beim Montieren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87713" name="name6645619d0bdea186f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6416619d0bdea18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45038901" name="name3335619d0bdeb2f6c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5113619d0bdeb2f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M der Kältemittelpumpe N aushängen.</w:t>
            </w:r>
          </w:p>
          <w:p>
            <w:pPr>
              <w:numPr>
                <w:ilvl w:val="0"/>
                <w:numId w:val="2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0660924" name="name1333619d0bdec7115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6625619d0bdec7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6457619d0bdec7a4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111030" name="name5500619d0bded7a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83619d0bded7a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der Motor mit einem Poly-V-Riemen ausgerüstet sein, Eingriffe ausführen wie beschrieben in </w:t>
            </w:r>
            <w:hyperlink r:id="rId6911619d0bded86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6100619d0bded88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/>
          <w:p/>
          <w:p>
            <w:pPr>
              <w:numPr>
                <w:ilvl w:val="0"/>
                <w:numId w:val="22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212331" name="name9364619d0bdeec608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5110619d0bdeec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einsetzen und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</w:t>
            </w:r>
          </w:p>
          <w:p>
            <w:pPr>
              <w:numPr>
                <w:ilvl w:val="0"/>
                <w:numId w:val="22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7522027" name="name8471619d0bdf0c6d7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4267619d0bdf0c6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.</w:t>
            </w:r>
          </w:p>
          <w:p>
            <w:pPr>
              <w:numPr>
                <w:ilvl w:val="0"/>
                <w:numId w:val="22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halten,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Messgerät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prüfen; dieses dazu im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und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22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 und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001512" name="name2610619d0bdf229ad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2966619d0bdf229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5648619d0bdf233d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Austausch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888376" name="name1681619d0bdf330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05619d0bdf330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1680619d0bdf335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22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mit dem 1. Zylinder am OT anbringen,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  <w:p>
            <w:pPr>
              <w:numPr>
                <w:ilvl w:val="0"/>
                <w:numId w:val="22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des Drehstromgenerators entfernen; dazu die Eingriffe 1 und 2 </w:t>
            </w:r>
            <w:hyperlink r:id="rId2038619d0bdf339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ausführen.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258514" name="name3437619d0bdf444fb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4264619d0bdf444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ausbauen.</w:t>
            </w:r>
          </w:p>
          <w:p>
            <w:pPr>
              <w:numPr>
                <w:ilvl w:val="0"/>
                <w:numId w:val="22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656619d0bdf450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Anlassers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mit den zwei Anlasser-Befestigungsschrauben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1759408" name="name5928619d0bdf58f68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2129619d0bdf58f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ausbauen.</w:t>
            </w:r>
          </w:p>
          <w:p>
            <w:pPr>
              <w:numPr>
                <w:ilvl w:val="0"/>
                <w:numId w:val="22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Drehzahlsensor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949223" name="name9722619d0bdf6bf47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6276619d0bdf6bf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(im Uhrzeigersinn) lösen und die Baugruppe Riemenscheibe/Impulsring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833249" name="name3011619d0bdf7ecd5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5451619d0bdf7ec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schalldämpfenden 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463704" name="name2397619d0bdf93b0e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1096619d0bdf93a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Einbau</w:t>
            </w:r>
          </w:p>
          <w:p/>
          <w:p/>
          <w:p>
            <w:pPr>
              <w:numPr>
                <w:ilvl w:val="0"/>
                <w:numId w:val="22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an 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22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setzen; dazu als Bezug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2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anbringen; dazu als Bezug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2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7162619d0bdf953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Eingriffe und daraufhin die Eingriffe von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bis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</w:t>
            </w:r>
            <w:hyperlink r:id="rId7694619d0bdf955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durchführen.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8639270" name="name6157619d0bdfa8a27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2399619d0bdfa8a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Austausch Schmierölpumpe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9911379" name="name3296619d0bdfb8135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609619d0bdfb8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Wichtig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229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8224619d0bdfb850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229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Ölpumpe kann nicht repariert werden.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Ausbau Kältemittelpumpe</w:t>
            </w:r>
          </w:p>
          <w:p/>
          <w:p/>
          <w:p>
            <w:pPr>
              <w:numPr>
                <w:ilvl w:val="0"/>
                <w:numId w:val="22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Eingriffe ausführen wie beschrieben in </w:t>
            </w:r>
            <w:hyperlink r:id="rId3623619d0bdfb89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Ausbau der Riemenscheibe der Kurbelwelle und des Impulsrings</w:t>
            </w:r>
          </w:p>
          <w:p/>
          <w:p/>
          <w:p>
            <w:pPr>
              <w:numPr>
                <w:ilvl w:val="0"/>
                <w:numId w:val="22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1969619d0bdfb8d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von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</w:t>
            </w:r>
          </w:p>
          <w:p>
            <w:pPr>
              <w:numPr>
                <w:ilvl w:val="0"/>
                <w:numId w:val="22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132844" name="name7868619d0bdfcad4d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9882619d0bdfca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Ausbau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124350" name="name4527619d0bdfd6f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89619d0bdfd6f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5092619d0bdfd73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Sicherstellen, ob der Bezugskegelstift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weist.</w:t>
            </w:r>
          </w:p>
          <w:p>
            <w:pPr>
              <w:numPr>
                <w:ilvl w:val="0"/>
                <w:numId w:val="22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8089619d0bdfd76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2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7785727" name="name5486619d0bdfeb544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5870619d0bdfeb5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Ausbau Schmierölpumpe</w:t>
            </w:r>
          </w:p>
          <w:p/>
          <w:p/>
          <w:p>
            <w:pPr>
              <w:numPr>
                <w:ilvl w:val="0"/>
                <w:numId w:val="22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403619d0bdfec1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Pumpengruppe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2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973755" name="name4135619d0be00cb0b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2467619d0be00cb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814750" name="name8100619d0be01e22d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8038619d0be01e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Einbau Schmierölpumpe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der Montage sind die in </w:t>
            </w:r>
            <w:hyperlink r:id="rId8013619d0be01e8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vorzunehmen.</w:t>
            </w:r>
          </w:p>
          <w:p>
            <w:pPr>
              <w:numPr>
                <w:ilvl w:val="0"/>
                <w:numId w:val="22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Prüfen, dass die Kontaktflächen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Verunreinigungen, Kratzer oder Beulen aufweisen.</w:t>
            </w:r>
          </w:p>
          <w:p>
            <w:pPr>
              <w:numPr>
                <w:ilvl w:val="0"/>
                <w:numId w:val="22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2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22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(vgl. auch </w:t>
            </w:r>
            <w:hyperlink r:id="rId4892619d0be01f3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  <w:p>
            <w:pPr>
              <w:numPr>
                <w:ilvl w:val="0"/>
                <w:numId w:val="22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Einsetzen des Schmierölpumpengehäuses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Bezugskegelstifte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22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388619d0be01fa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900255" name="name6723619d0be03123c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8389619d0be031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2423366" name="name8062619d0be045741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1430619d0be0457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Einbau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406668" name="name3286619d0be0560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69619d0be0560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Dichtlippe der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22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2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ob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(Abb.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in die Kurbelwelle eingesetzt wurde und nach oben weist.</w:t>
            </w:r>
          </w:p>
          <w:p>
            <w:pPr>
              <w:numPr>
                <w:ilvl w:val="0"/>
                <w:numId w:val="22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0397502" name="name1963619d0be068b8a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3320619d0be068b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den Sitz der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2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945619d0be0696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22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der Bezugskegelstifte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positionieren, indem die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gesetzt wird.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406050" name="name7848619d0be07c685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2422619d0be07c6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die angegebene Anzugsreihenfolge berücksichtige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6121283" name="name8180619d0be08e727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2277619d0be08e7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dazwischenlegen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887619d0be08ee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193012" name="name5748619d0be0a09f5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5635619d0be0a09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Einbau der Riemenscheibe der Kurbelwelle und des Impulsrings</w:t>
            </w:r>
          </w:p>
          <w:p/>
          <w:p/>
          <w:p>
            <w:pPr>
              <w:numPr>
                <w:ilvl w:val="0"/>
                <w:numId w:val="22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547619d0be0a0e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eingebaut lassen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787619d0be0a0f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22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positionieren; dabei den Bezug des Kegelstifts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2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2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 +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7922619d0be0a1a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969619d0be0a1c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447590" name="name5077619d0be0b4c77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5745619d0be0b4c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1098619d0be0b58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2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Einbau Kältemittelpumpe</w:t>
            </w:r>
          </w:p>
          <w:p/>
          <w:p/>
          <w:p>
            <w:pPr>
              <w:numPr>
                <w:ilvl w:val="0"/>
                <w:numId w:val="22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2036619d0be0b60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951393" name="name2323619d0be0cc018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6636619d0be0cc0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Austausch Öldruckventil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91794" name="name4239619d0be0dba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14619d0be0dba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3365619d0be0dbe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22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22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deren einwandfreien Zustand prüfen; bei einem Bruch auswechseln.</w:t>
            </w:r>
          </w:p>
          <w:p>
            <w:pPr>
              <w:numPr>
                <w:ilvl w:val="0"/>
                <w:numId w:val="22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Ventilkolben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Magneten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7402110" name="name7798619d0be0ed5bf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1002619d0be0ed5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Einbau</w:t>
            </w:r>
          </w:p>
          <w:p/>
          <w:p/>
          <w:p>
            <w:pPr>
              <w:numPr>
                <w:ilvl w:val="0"/>
                <w:numId w:val="22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2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Dichtung F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2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0629639" name="name5264619d0be10f69a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9722619d0be10f6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Austausch Öldampf-Abscheider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035190" name="name5114619d0be11eb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10619d0be11eb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3922619d0be11ee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22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2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2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einen Schnitt am angegebenen Punkt entfernen und das Abscheidergehäuse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abnehmen, indem es aus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gehoben wird.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452604" name="name7778619d0be133658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3942619d0be1336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6.63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3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und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3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3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3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3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ziehen und die entsprechende Dichtung entfernen; darauf achten,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geknickt wird.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497423" name="name1868619d0be145dd8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7489619d0be145d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014995" name="name4621619d0be154dc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185619d0be154d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an ihrem einwandfreien Zustand bestehen.</w:t>
            </w:r>
          </w:p>
          <w:p>
            <w:pPr>
              <w:numPr>
                <w:ilvl w:val="0"/>
                <w:numId w:val="2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3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Kontaktfläche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ist.</w:t>
            </w:r>
          </w:p>
          <w:p>
            <w:pPr>
              <w:numPr>
                <w:ilvl w:val="0"/>
                <w:numId w:val="23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indem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Anschluss von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angeschlossen wird. Dabei darauf achten,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verbiegen.</w:t>
            </w:r>
          </w:p>
          <w:p>
            <w:pPr>
              <w:numPr>
                <w:ilvl w:val="0"/>
                <w:numId w:val="23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  <w:p>
            <w:pPr>
              <w:numPr>
                <w:ilvl w:val="0"/>
                <w:numId w:val="23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3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H anbringen.</w:t>
            </w:r>
          </w:p>
          <w:p>
            <w:pPr>
              <w:numPr>
                <w:ilvl w:val="0"/>
                <w:numId w:val="23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Entlüftungsgehäuse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und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3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Entlüftungsgehäuse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Tragflansch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neuen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170898" name="name1910619d0be1676d2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3586619d0be1676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6.65</w:t>
            </w:r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49723784" name="name5906619d0be17f1c0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3390619d0be17f1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Austausch Baugruppe Ölkühler und Ölfilter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Austausch Baugruppe Oil Cooler und Ölfilter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533070" name="name8386619d0be18eb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81619d0be18eb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8179619d0be18f1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3353619d0be18f2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hyperlink r:id="rId2422619d0be18f3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3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822583" name="name8674619d0be1a1b00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1703619d0be1a1a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494885" name="name2111619d0be1b19d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179619d0be1b19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Elektro-/ Druckluftschrauber sind verboten.</w:t>
            </w:r>
          </w:p>
          <w:p>
            <w:pPr>
              <w:numPr>
                <w:ilvl w:val="0"/>
                <w:numId w:val="2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Auffangen des evtl. vorhandenen Restöls einen Behälter verwenden.</w:t>
            </w:r>
          </w:p>
          <w:p/>
          <w:p/>
          <w:p>
            <w:pPr>
              <w:numPr>
                <w:ilvl w:val="0"/>
                <w:numId w:val="23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Lösen Sie mit drei volle Umdrehungen die Patronenhalterung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Abdeckung, und 1 Minute warten.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Diese Operation ermöglicht, im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 Öl in die Ölwanne in der richtigen Weise zu fließen.</w:t>
            </w:r>
          </w:p>
          <w:p/>
          <w:p/>
          <w:p>
            <w:pPr>
              <w:numPr>
                <w:ilvl w:val="0"/>
                <w:numId w:val="2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Patronenhalterdeckel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prüfen, dass das in der Ölfilterhalterung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 Öl zur Ölwanne abfließt</w:t>
            </w:r>
          </w:p>
          <w:p>
            <w:pPr>
              <w:numPr>
                <w:ilvl w:val="0"/>
                <w:numId w:val="2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189438" name="name5484619d0be1ca5c0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5017619d0be1ca5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818383" name="name4133619d0be1dd78b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5008619d0be1dd7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 Austausch der Patrone des Ölfilters</w:t>
            </w:r>
          </w:p>
          <w:p/>
          <w:p/>
          <w:p>
            <w:pPr>
              <w:numPr>
                <w:ilvl w:val="0"/>
                <w:numId w:val="23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23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36366318" name="name3256619d0be1f0110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1853619d0be1f01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und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Sitze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Deckels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3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16344562" name="name7664619d0be20f10e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7579619d0be20f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Einbau der Baugruppe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801362" name="name1492619d0be21ec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83619d0be21ec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von Hand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Gewinde):</w:t>
            </w:r>
          </w:p>
          <w:p/>
          <w:p/>
          <w:p>
            <w:pPr>
              <w:numPr>
                <w:ilvl w:val="0"/>
                <w:numId w:val="23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ist.</w:t>
            </w:r>
          </w:p>
          <w:p>
            <w:pPr>
              <w:numPr>
                <w:ilvl w:val="0"/>
                <w:numId w:val="23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3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schmieren und auf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</w:p>
          <w:p>
            <w:pPr>
              <w:numPr>
                <w:ilvl w:val="0"/>
                <w:numId w:val="23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52255969" name="name2332619d0be22fbcb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4242619d0be22fb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6.72</w:t>
            </w:r>
            <w:r>
              <w:rPr>
                <w:position w:val="-218"/>
              </w:rPr>
              <w:drawing>
                <wp:inline distT="0" distB="0" distL="0" distR="0">
                  <wp:extent cx="2152800" cy="1440000"/>
                  <wp:effectExtent b="0" l="0" r="0" t="0"/>
                  <wp:docPr id="41807245" name="name8665619d0be240153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5247619d0be2401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Austausch Kraftstofffilter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779370" name="name2391619d0be250e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88619d0be250e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8052619d0be2511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8030" name="name5606619d0be26123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989619d0be261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immer ist der Kraftstofffilter am Motor montiert.</w:t>
            </w:r>
          </w:p>
          <w:p>
            <w:pPr>
              <w:numPr>
                <w:ilvl w:val="0"/>
                <w:numId w:val="2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des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einen Behälter verwenden, der zum Auffangen des in der Patrone F enthaltenen Kraftstoffs geeignet ist.</w:t>
            </w:r>
          </w:p>
          <w:p/>
          <w:p/>
          <w:p>
            <w:pPr>
              <w:numPr>
                <w:ilvl w:val="0"/>
                <w:numId w:val="23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ziehen.</w:t>
            </w:r>
          </w:p>
          <w:p>
            <w:pPr>
              <w:numPr>
                <w:ilvl w:val="0"/>
                <w:numId w:val="23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23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23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0706326" name="name5138619d0be273e4b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4610619d0be273e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163786" name="name8514619d0be286022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8945619d0be2860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94226" name="name6962619d0be29697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657619d0be2969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Vorhandensein des Kraftstoffpumpenfilters prüfen und diesen gegebenenfalls ersetzen.</w:t>
            </w:r>
          </w:p>
          <w:p>
            <w:pPr>
              <w:numPr>
                <w:ilvl w:val="0"/>
                <w:numId w:val="23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3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23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ausschrauben.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8232560" name="name3347619d0be2a5fe0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1865619d0be2a5f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3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neuen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 und mit der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63736796" name="name5052619d0be2b67a3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1121619d0be2b67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Einbau</w:t>
            </w:r>
          </w:p>
          <w:p>
            <w:pPr>
              <w:numPr>
                <w:ilvl w:val="0"/>
                <w:numId w:val="23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Kraftstoff-Filterträger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3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955884" name="name5502619d0be2cacef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6169619d0be2cac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Kraftstoff schmieren.</w:t>
            </w:r>
          </w:p>
          <w:p>
            <w:pPr>
              <w:numPr>
                <w:ilvl w:val="0"/>
                <w:numId w:val="23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mit Kraftstoff schmieren.</w:t>
            </w:r>
          </w:p>
          <w:p>
            <w:pPr>
              <w:numPr>
                <w:ilvl w:val="0"/>
                <w:numId w:val="23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583772" name="name8681619d0be2dc530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7933619d0be2dc5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Austausch des SCV-Ventils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95381" name="name2925619d0be2ee7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83619d0be2ee7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Austauschverfahren sicherstellen, dass der Arbeitsbereich staubfrei ist (Teil X des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reagiert sehr empfindlich auf Feinstaub).</w:t>
            </w:r>
          </w:p>
          <w:p>
            <w:pPr>
              <w:numPr>
                <w:ilvl w:val="0"/>
                <w:numId w:val="2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sorgfältige Reinigung ausführen und während dem Austauschverfahren jegliche Verunreinigung vermeiden. Vor dem Austausch den Außenbereich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sorgfältig reinigen. Während des Austauschverfahrens jeglichen Kontakt mit Teil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Ventils vermeiden.</w:t>
            </w:r>
          </w:p>
          <w:p>
            <w:pPr>
              <w:numPr>
                <w:ilvl w:val="0"/>
                <w:numId w:val="2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Sprühöl schmieren.</w:t>
            </w:r>
          </w:p>
          <w:p>
            <w:pPr>
              <w:numPr>
                <w:ilvl w:val="0"/>
                <w:numId w:val="2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austauschvorgang sicherstellen, dass der Zündschlüssel auf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gestellt ist.</w:t>
            </w:r>
          </w:p>
          <w:p>
            <w:pPr>
              <w:numPr>
                <w:ilvl w:val="0"/>
                <w:numId w:val="2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neue Ventil in derselben Position des vorherigen montieren.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8575769" name="name1724619d0be30b43e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6917619d0be30b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6004792" name="name7816619d0be31edc9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3770619d0be31ed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mit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gelieferten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Befestigungsöffnungen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Sitz der Pumpe A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der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Positionierungsführung montieren.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10 Nm)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6246485" name="name2368619d0be334ddf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7094619d0be334d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69081460" name="name5347619d0be348a02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8626619d0be3489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797132" name="name8717619d0be35ab0f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1946619d0be35ab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3013">
    <w:multiLevelType w:val="hybridMultilevel"/>
    <w:lvl w:ilvl="0" w:tplc="68783522">
      <w:start w:val="1"/>
      <w:numFmt w:val="decimal"/>
      <w:lvlText w:val="%1."/>
      <w:lvlJc w:val="left"/>
      <w:pPr>
        <w:ind w:left="720" w:hanging="360"/>
      </w:pPr>
    </w:lvl>
    <w:lvl w:ilvl="1" w:tplc="68783522" w:tentative="1">
      <w:start w:val="1"/>
      <w:numFmt w:val="lowerLetter"/>
      <w:lvlText w:val="%2."/>
      <w:lvlJc w:val="left"/>
      <w:pPr>
        <w:ind w:left="1440" w:hanging="360"/>
      </w:pPr>
    </w:lvl>
    <w:lvl w:ilvl="2" w:tplc="68783522" w:tentative="1">
      <w:start w:val="1"/>
      <w:numFmt w:val="lowerRoman"/>
      <w:lvlText w:val="%3."/>
      <w:lvlJc w:val="right"/>
      <w:pPr>
        <w:ind w:left="2160" w:hanging="180"/>
      </w:pPr>
    </w:lvl>
    <w:lvl w:ilvl="3" w:tplc="68783522" w:tentative="1">
      <w:start w:val="1"/>
      <w:numFmt w:val="decimal"/>
      <w:lvlText w:val="%4."/>
      <w:lvlJc w:val="left"/>
      <w:pPr>
        <w:ind w:left="2880" w:hanging="360"/>
      </w:pPr>
    </w:lvl>
    <w:lvl w:ilvl="4" w:tplc="68783522" w:tentative="1">
      <w:start w:val="1"/>
      <w:numFmt w:val="lowerLetter"/>
      <w:lvlText w:val="%5."/>
      <w:lvlJc w:val="left"/>
      <w:pPr>
        <w:ind w:left="3600" w:hanging="360"/>
      </w:pPr>
    </w:lvl>
    <w:lvl w:ilvl="5" w:tplc="68783522" w:tentative="1">
      <w:start w:val="1"/>
      <w:numFmt w:val="lowerRoman"/>
      <w:lvlText w:val="%6."/>
      <w:lvlJc w:val="right"/>
      <w:pPr>
        <w:ind w:left="4320" w:hanging="180"/>
      </w:pPr>
    </w:lvl>
    <w:lvl w:ilvl="6" w:tplc="68783522" w:tentative="1">
      <w:start w:val="1"/>
      <w:numFmt w:val="decimal"/>
      <w:lvlText w:val="%7."/>
      <w:lvlJc w:val="left"/>
      <w:pPr>
        <w:ind w:left="5040" w:hanging="360"/>
      </w:pPr>
    </w:lvl>
    <w:lvl w:ilvl="7" w:tplc="68783522" w:tentative="1">
      <w:start w:val="1"/>
      <w:numFmt w:val="lowerLetter"/>
      <w:lvlText w:val="%8."/>
      <w:lvlJc w:val="left"/>
      <w:pPr>
        <w:ind w:left="5760" w:hanging="360"/>
      </w:pPr>
    </w:lvl>
    <w:lvl w:ilvl="8" w:tplc="68783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12">
    <w:multiLevelType w:val="hybridMultilevel"/>
    <w:lvl w:ilvl="0" w:tplc="81544147">
      <w:start w:val="1"/>
      <w:numFmt w:val="decimal"/>
      <w:lvlText w:val="%1."/>
      <w:lvlJc w:val="left"/>
      <w:pPr>
        <w:ind w:left="720" w:hanging="360"/>
      </w:pPr>
    </w:lvl>
    <w:lvl w:ilvl="1" w:tplc="81544147" w:tentative="1">
      <w:start w:val="1"/>
      <w:numFmt w:val="lowerLetter"/>
      <w:lvlText w:val="%2."/>
      <w:lvlJc w:val="left"/>
      <w:pPr>
        <w:ind w:left="1440" w:hanging="360"/>
      </w:pPr>
    </w:lvl>
    <w:lvl w:ilvl="2" w:tplc="81544147" w:tentative="1">
      <w:start w:val="1"/>
      <w:numFmt w:val="lowerRoman"/>
      <w:lvlText w:val="%3."/>
      <w:lvlJc w:val="right"/>
      <w:pPr>
        <w:ind w:left="2160" w:hanging="180"/>
      </w:pPr>
    </w:lvl>
    <w:lvl w:ilvl="3" w:tplc="81544147" w:tentative="1">
      <w:start w:val="1"/>
      <w:numFmt w:val="decimal"/>
      <w:lvlText w:val="%4."/>
      <w:lvlJc w:val="left"/>
      <w:pPr>
        <w:ind w:left="2880" w:hanging="360"/>
      </w:pPr>
    </w:lvl>
    <w:lvl w:ilvl="4" w:tplc="81544147" w:tentative="1">
      <w:start w:val="1"/>
      <w:numFmt w:val="lowerLetter"/>
      <w:lvlText w:val="%5."/>
      <w:lvlJc w:val="left"/>
      <w:pPr>
        <w:ind w:left="3600" w:hanging="360"/>
      </w:pPr>
    </w:lvl>
    <w:lvl w:ilvl="5" w:tplc="81544147" w:tentative="1">
      <w:start w:val="1"/>
      <w:numFmt w:val="lowerRoman"/>
      <w:lvlText w:val="%6."/>
      <w:lvlJc w:val="right"/>
      <w:pPr>
        <w:ind w:left="4320" w:hanging="180"/>
      </w:pPr>
    </w:lvl>
    <w:lvl w:ilvl="6" w:tplc="81544147" w:tentative="1">
      <w:start w:val="1"/>
      <w:numFmt w:val="decimal"/>
      <w:lvlText w:val="%7."/>
      <w:lvlJc w:val="left"/>
      <w:pPr>
        <w:ind w:left="5040" w:hanging="360"/>
      </w:pPr>
    </w:lvl>
    <w:lvl w:ilvl="7" w:tplc="81544147" w:tentative="1">
      <w:start w:val="1"/>
      <w:numFmt w:val="lowerLetter"/>
      <w:lvlText w:val="%8."/>
      <w:lvlJc w:val="left"/>
      <w:pPr>
        <w:ind w:left="5760" w:hanging="360"/>
      </w:pPr>
    </w:lvl>
    <w:lvl w:ilvl="8" w:tplc="81544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11">
    <w:multiLevelType w:val="hybridMultilevel"/>
    <w:lvl w:ilvl="0" w:tplc="12437818">
      <w:start w:val="1"/>
      <w:numFmt w:val="decimal"/>
      <w:lvlText w:val="%1."/>
      <w:lvlJc w:val="left"/>
      <w:pPr>
        <w:ind w:left="720" w:hanging="360"/>
      </w:pPr>
    </w:lvl>
    <w:lvl w:ilvl="1" w:tplc="12437818" w:tentative="1">
      <w:start w:val="1"/>
      <w:numFmt w:val="lowerLetter"/>
      <w:lvlText w:val="%2."/>
      <w:lvlJc w:val="left"/>
      <w:pPr>
        <w:ind w:left="1440" w:hanging="360"/>
      </w:pPr>
    </w:lvl>
    <w:lvl w:ilvl="2" w:tplc="12437818" w:tentative="1">
      <w:start w:val="1"/>
      <w:numFmt w:val="lowerRoman"/>
      <w:lvlText w:val="%3."/>
      <w:lvlJc w:val="right"/>
      <w:pPr>
        <w:ind w:left="2160" w:hanging="180"/>
      </w:pPr>
    </w:lvl>
    <w:lvl w:ilvl="3" w:tplc="12437818" w:tentative="1">
      <w:start w:val="1"/>
      <w:numFmt w:val="decimal"/>
      <w:lvlText w:val="%4."/>
      <w:lvlJc w:val="left"/>
      <w:pPr>
        <w:ind w:left="2880" w:hanging="360"/>
      </w:pPr>
    </w:lvl>
    <w:lvl w:ilvl="4" w:tplc="12437818" w:tentative="1">
      <w:start w:val="1"/>
      <w:numFmt w:val="lowerLetter"/>
      <w:lvlText w:val="%5."/>
      <w:lvlJc w:val="left"/>
      <w:pPr>
        <w:ind w:left="3600" w:hanging="360"/>
      </w:pPr>
    </w:lvl>
    <w:lvl w:ilvl="5" w:tplc="12437818" w:tentative="1">
      <w:start w:val="1"/>
      <w:numFmt w:val="lowerRoman"/>
      <w:lvlText w:val="%6."/>
      <w:lvlJc w:val="right"/>
      <w:pPr>
        <w:ind w:left="4320" w:hanging="180"/>
      </w:pPr>
    </w:lvl>
    <w:lvl w:ilvl="6" w:tplc="12437818" w:tentative="1">
      <w:start w:val="1"/>
      <w:numFmt w:val="decimal"/>
      <w:lvlText w:val="%7."/>
      <w:lvlJc w:val="left"/>
      <w:pPr>
        <w:ind w:left="5040" w:hanging="360"/>
      </w:pPr>
    </w:lvl>
    <w:lvl w:ilvl="7" w:tplc="12437818" w:tentative="1">
      <w:start w:val="1"/>
      <w:numFmt w:val="lowerLetter"/>
      <w:lvlText w:val="%8."/>
      <w:lvlJc w:val="left"/>
      <w:pPr>
        <w:ind w:left="5760" w:hanging="360"/>
      </w:pPr>
    </w:lvl>
    <w:lvl w:ilvl="8" w:tplc="124378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10">
    <w:multiLevelType w:val="hybridMultilevel"/>
    <w:lvl w:ilvl="0" w:tplc="11083647">
      <w:start w:val="1"/>
      <w:numFmt w:val="decimal"/>
      <w:lvlText w:val="%1."/>
      <w:lvlJc w:val="left"/>
      <w:pPr>
        <w:ind w:left="720" w:hanging="360"/>
      </w:pPr>
    </w:lvl>
    <w:lvl w:ilvl="1" w:tplc="11083647" w:tentative="1">
      <w:start w:val="1"/>
      <w:numFmt w:val="lowerLetter"/>
      <w:lvlText w:val="%2."/>
      <w:lvlJc w:val="left"/>
      <w:pPr>
        <w:ind w:left="1440" w:hanging="360"/>
      </w:pPr>
    </w:lvl>
    <w:lvl w:ilvl="2" w:tplc="11083647" w:tentative="1">
      <w:start w:val="1"/>
      <w:numFmt w:val="lowerRoman"/>
      <w:lvlText w:val="%3."/>
      <w:lvlJc w:val="right"/>
      <w:pPr>
        <w:ind w:left="2160" w:hanging="180"/>
      </w:pPr>
    </w:lvl>
    <w:lvl w:ilvl="3" w:tplc="11083647" w:tentative="1">
      <w:start w:val="1"/>
      <w:numFmt w:val="decimal"/>
      <w:lvlText w:val="%4."/>
      <w:lvlJc w:val="left"/>
      <w:pPr>
        <w:ind w:left="2880" w:hanging="360"/>
      </w:pPr>
    </w:lvl>
    <w:lvl w:ilvl="4" w:tplc="11083647" w:tentative="1">
      <w:start w:val="1"/>
      <w:numFmt w:val="lowerLetter"/>
      <w:lvlText w:val="%5."/>
      <w:lvlJc w:val="left"/>
      <w:pPr>
        <w:ind w:left="3600" w:hanging="360"/>
      </w:pPr>
    </w:lvl>
    <w:lvl w:ilvl="5" w:tplc="11083647" w:tentative="1">
      <w:start w:val="1"/>
      <w:numFmt w:val="lowerRoman"/>
      <w:lvlText w:val="%6."/>
      <w:lvlJc w:val="right"/>
      <w:pPr>
        <w:ind w:left="4320" w:hanging="180"/>
      </w:pPr>
    </w:lvl>
    <w:lvl w:ilvl="6" w:tplc="11083647" w:tentative="1">
      <w:start w:val="1"/>
      <w:numFmt w:val="decimal"/>
      <w:lvlText w:val="%7."/>
      <w:lvlJc w:val="left"/>
      <w:pPr>
        <w:ind w:left="5040" w:hanging="360"/>
      </w:pPr>
    </w:lvl>
    <w:lvl w:ilvl="7" w:tplc="11083647" w:tentative="1">
      <w:start w:val="1"/>
      <w:numFmt w:val="lowerLetter"/>
      <w:lvlText w:val="%8."/>
      <w:lvlJc w:val="left"/>
      <w:pPr>
        <w:ind w:left="5760" w:hanging="360"/>
      </w:pPr>
    </w:lvl>
    <w:lvl w:ilvl="8" w:tplc="11083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09">
    <w:multiLevelType w:val="hybridMultilevel"/>
    <w:lvl w:ilvl="0" w:tplc="30361140">
      <w:start w:val="1"/>
      <w:numFmt w:val="decimal"/>
      <w:lvlText w:val="%1."/>
      <w:lvlJc w:val="left"/>
      <w:pPr>
        <w:ind w:left="720" w:hanging="360"/>
      </w:pPr>
    </w:lvl>
    <w:lvl w:ilvl="1" w:tplc="30361140" w:tentative="1">
      <w:start w:val="1"/>
      <w:numFmt w:val="lowerLetter"/>
      <w:lvlText w:val="%2."/>
      <w:lvlJc w:val="left"/>
      <w:pPr>
        <w:ind w:left="1440" w:hanging="360"/>
      </w:pPr>
    </w:lvl>
    <w:lvl w:ilvl="2" w:tplc="30361140" w:tentative="1">
      <w:start w:val="1"/>
      <w:numFmt w:val="lowerRoman"/>
      <w:lvlText w:val="%3."/>
      <w:lvlJc w:val="right"/>
      <w:pPr>
        <w:ind w:left="2160" w:hanging="180"/>
      </w:pPr>
    </w:lvl>
    <w:lvl w:ilvl="3" w:tplc="30361140" w:tentative="1">
      <w:start w:val="1"/>
      <w:numFmt w:val="decimal"/>
      <w:lvlText w:val="%4."/>
      <w:lvlJc w:val="left"/>
      <w:pPr>
        <w:ind w:left="2880" w:hanging="360"/>
      </w:pPr>
    </w:lvl>
    <w:lvl w:ilvl="4" w:tplc="30361140" w:tentative="1">
      <w:start w:val="1"/>
      <w:numFmt w:val="lowerLetter"/>
      <w:lvlText w:val="%5."/>
      <w:lvlJc w:val="left"/>
      <w:pPr>
        <w:ind w:left="3600" w:hanging="360"/>
      </w:pPr>
    </w:lvl>
    <w:lvl w:ilvl="5" w:tplc="30361140" w:tentative="1">
      <w:start w:val="1"/>
      <w:numFmt w:val="lowerRoman"/>
      <w:lvlText w:val="%6."/>
      <w:lvlJc w:val="right"/>
      <w:pPr>
        <w:ind w:left="4320" w:hanging="180"/>
      </w:pPr>
    </w:lvl>
    <w:lvl w:ilvl="6" w:tplc="30361140" w:tentative="1">
      <w:start w:val="1"/>
      <w:numFmt w:val="decimal"/>
      <w:lvlText w:val="%7."/>
      <w:lvlJc w:val="left"/>
      <w:pPr>
        <w:ind w:left="5040" w:hanging="360"/>
      </w:pPr>
    </w:lvl>
    <w:lvl w:ilvl="7" w:tplc="30361140" w:tentative="1">
      <w:start w:val="1"/>
      <w:numFmt w:val="lowerLetter"/>
      <w:lvlText w:val="%8."/>
      <w:lvlJc w:val="left"/>
      <w:pPr>
        <w:ind w:left="5760" w:hanging="360"/>
      </w:pPr>
    </w:lvl>
    <w:lvl w:ilvl="8" w:tplc="30361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08">
    <w:multiLevelType w:val="hybridMultilevel"/>
    <w:lvl w:ilvl="0" w:tplc="55622982">
      <w:start w:val="1"/>
      <w:numFmt w:val="decimal"/>
      <w:lvlText w:val="%1."/>
      <w:lvlJc w:val="left"/>
      <w:pPr>
        <w:ind w:left="720" w:hanging="360"/>
      </w:pPr>
    </w:lvl>
    <w:lvl w:ilvl="1" w:tplc="55622982" w:tentative="1">
      <w:start w:val="1"/>
      <w:numFmt w:val="lowerLetter"/>
      <w:lvlText w:val="%2."/>
      <w:lvlJc w:val="left"/>
      <w:pPr>
        <w:ind w:left="1440" w:hanging="360"/>
      </w:pPr>
    </w:lvl>
    <w:lvl w:ilvl="2" w:tplc="55622982" w:tentative="1">
      <w:start w:val="1"/>
      <w:numFmt w:val="lowerRoman"/>
      <w:lvlText w:val="%3."/>
      <w:lvlJc w:val="right"/>
      <w:pPr>
        <w:ind w:left="2160" w:hanging="180"/>
      </w:pPr>
    </w:lvl>
    <w:lvl w:ilvl="3" w:tplc="55622982" w:tentative="1">
      <w:start w:val="1"/>
      <w:numFmt w:val="decimal"/>
      <w:lvlText w:val="%4."/>
      <w:lvlJc w:val="left"/>
      <w:pPr>
        <w:ind w:left="2880" w:hanging="360"/>
      </w:pPr>
    </w:lvl>
    <w:lvl w:ilvl="4" w:tplc="55622982" w:tentative="1">
      <w:start w:val="1"/>
      <w:numFmt w:val="lowerLetter"/>
      <w:lvlText w:val="%5."/>
      <w:lvlJc w:val="left"/>
      <w:pPr>
        <w:ind w:left="3600" w:hanging="360"/>
      </w:pPr>
    </w:lvl>
    <w:lvl w:ilvl="5" w:tplc="55622982" w:tentative="1">
      <w:start w:val="1"/>
      <w:numFmt w:val="lowerRoman"/>
      <w:lvlText w:val="%6."/>
      <w:lvlJc w:val="right"/>
      <w:pPr>
        <w:ind w:left="4320" w:hanging="180"/>
      </w:pPr>
    </w:lvl>
    <w:lvl w:ilvl="6" w:tplc="55622982" w:tentative="1">
      <w:start w:val="1"/>
      <w:numFmt w:val="decimal"/>
      <w:lvlText w:val="%7."/>
      <w:lvlJc w:val="left"/>
      <w:pPr>
        <w:ind w:left="5040" w:hanging="360"/>
      </w:pPr>
    </w:lvl>
    <w:lvl w:ilvl="7" w:tplc="55622982" w:tentative="1">
      <w:start w:val="1"/>
      <w:numFmt w:val="lowerLetter"/>
      <w:lvlText w:val="%8."/>
      <w:lvlJc w:val="left"/>
      <w:pPr>
        <w:ind w:left="5760" w:hanging="360"/>
      </w:pPr>
    </w:lvl>
    <w:lvl w:ilvl="8" w:tplc="55622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07">
    <w:multiLevelType w:val="hybridMultilevel"/>
    <w:lvl w:ilvl="0" w:tplc="75195511">
      <w:start w:val="1"/>
      <w:numFmt w:val="decimal"/>
      <w:lvlText w:val="%1."/>
      <w:lvlJc w:val="left"/>
      <w:pPr>
        <w:ind w:left="720" w:hanging="360"/>
      </w:pPr>
    </w:lvl>
    <w:lvl w:ilvl="1" w:tplc="75195511" w:tentative="1">
      <w:start w:val="1"/>
      <w:numFmt w:val="lowerLetter"/>
      <w:lvlText w:val="%2."/>
      <w:lvlJc w:val="left"/>
      <w:pPr>
        <w:ind w:left="1440" w:hanging="360"/>
      </w:pPr>
    </w:lvl>
    <w:lvl w:ilvl="2" w:tplc="75195511" w:tentative="1">
      <w:start w:val="1"/>
      <w:numFmt w:val="lowerRoman"/>
      <w:lvlText w:val="%3."/>
      <w:lvlJc w:val="right"/>
      <w:pPr>
        <w:ind w:left="2160" w:hanging="180"/>
      </w:pPr>
    </w:lvl>
    <w:lvl w:ilvl="3" w:tplc="75195511" w:tentative="1">
      <w:start w:val="1"/>
      <w:numFmt w:val="decimal"/>
      <w:lvlText w:val="%4."/>
      <w:lvlJc w:val="left"/>
      <w:pPr>
        <w:ind w:left="2880" w:hanging="360"/>
      </w:pPr>
    </w:lvl>
    <w:lvl w:ilvl="4" w:tplc="75195511" w:tentative="1">
      <w:start w:val="1"/>
      <w:numFmt w:val="lowerLetter"/>
      <w:lvlText w:val="%5."/>
      <w:lvlJc w:val="left"/>
      <w:pPr>
        <w:ind w:left="3600" w:hanging="360"/>
      </w:pPr>
    </w:lvl>
    <w:lvl w:ilvl="5" w:tplc="75195511" w:tentative="1">
      <w:start w:val="1"/>
      <w:numFmt w:val="lowerRoman"/>
      <w:lvlText w:val="%6."/>
      <w:lvlJc w:val="right"/>
      <w:pPr>
        <w:ind w:left="4320" w:hanging="180"/>
      </w:pPr>
    </w:lvl>
    <w:lvl w:ilvl="6" w:tplc="75195511" w:tentative="1">
      <w:start w:val="1"/>
      <w:numFmt w:val="decimal"/>
      <w:lvlText w:val="%7."/>
      <w:lvlJc w:val="left"/>
      <w:pPr>
        <w:ind w:left="5040" w:hanging="360"/>
      </w:pPr>
    </w:lvl>
    <w:lvl w:ilvl="7" w:tplc="75195511" w:tentative="1">
      <w:start w:val="1"/>
      <w:numFmt w:val="lowerLetter"/>
      <w:lvlText w:val="%8."/>
      <w:lvlJc w:val="left"/>
      <w:pPr>
        <w:ind w:left="5760" w:hanging="360"/>
      </w:pPr>
    </w:lvl>
    <w:lvl w:ilvl="8" w:tplc="75195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06">
    <w:multiLevelType w:val="hybridMultilevel"/>
    <w:lvl w:ilvl="0" w:tplc="16939020">
      <w:start w:val="1"/>
      <w:numFmt w:val="decimal"/>
      <w:lvlText w:val="%1."/>
      <w:lvlJc w:val="left"/>
      <w:pPr>
        <w:ind w:left="720" w:hanging="360"/>
      </w:pPr>
    </w:lvl>
    <w:lvl w:ilvl="1" w:tplc="16939020" w:tentative="1">
      <w:start w:val="1"/>
      <w:numFmt w:val="lowerLetter"/>
      <w:lvlText w:val="%2."/>
      <w:lvlJc w:val="left"/>
      <w:pPr>
        <w:ind w:left="1440" w:hanging="360"/>
      </w:pPr>
    </w:lvl>
    <w:lvl w:ilvl="2" w:tplc="16939020" w:tentative="1">
      <w:start w:val="1"/>
      <w:numFmt w:val="lowerRoman"/>
      <w:lvlText w:val="%3."/>
      <w:lvlJc w:val="right"/>
      <w:pPr>
        <w:ind w:left="2160" w:hanging="180"/>
      </w:pPr>
    </w:lvl>
    <w:lvl w:ilvl="3" w:tplc="16939020" w:tentative="1">
      <w:start w:val="1"/>
      <w:numFmt w:val="decimal"/>
      <w:lvlText w:val="%4."/>
      <w:lvlJc w:val="left"/>
      <w:pPr>
        <w:ind w:left="2880" w:hanging="360"/>
      </w:pPr>
    </w:lvl>
    <w:lvl w:ilvl="4" w:tplc="16939020" w:tentative="1">
      <w:start w:val="1"/>
      <w:numFmt w:val="lowerLetter"/>
      <w:lvlText w:val="%5."/>
      <w:lvlJc w:val="left"/>
      <w:pPr>
        <w:ind w:left="3600" w:hanging="360"/>
      </w:pPr>
    </w:lvl>
    <w:lvl w:ilvl="5" w:tplc="16939020" w:tentative="1">
      <w:start w:val="1"/>
      <w:numFmt w:val="lowerRoman"/>
      <w:lvlText w:val="%6."/>
      <w:lvlJc w:val="right"/>
      <w:pPr>
        <w:ind w:left="4320" w:hanging="180"/>
      </w:pPr>
    </w:lvl>
    <w:lvl w:ilvl="6" w:tplc="16939020" w:tentative="1">
      <w:start w:val="1"/>
      <w:numFmt w:val="decimal"/>
      <w:lvlText w:val="%7."/>
      <w:lvlJc w:val="left"/>
      <w:pPr>
        <w:ind w:left="5040" w:hanging="360"/>
      </w:pPr>
    </w:lvl>
    <w:lvl w:ilvl="7" w:tplc="16939020" w:tentative="1">
      <w:start w:val="1"/>
      <w:numFmt w:val="lowerLetter"/>
      <w:lvlText w:val="%8."/>
      <w:lvlJc w:val="left"/>
      <w:pPr>
        <w:ind w:left="5760" w:hanging="360"/>
      </w:pPr>
    </w:lvl>
    <w:lvl w:ilvl="8" w:tplc="16939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05">
    <w:multiLevelType w:val="hybridMultilevel"/>
    <w:lvl w:ilvl="0" w:tplc="14027929">
      <w:start w:val="1"/>
      <w:numFmt w:val="decimal"/>
      <w:lvlText w:val="%1."/>
      <w:lvlJc w:val="left"/>
      <w:pPr>
        <w:ind w:left="720" w:hanging="360"/>
      </w:pPr>
    </w:lvl>
    <w:lvl w:ilvl="1" w:tplc="14027929" w:tentative="1">
      <w:start w:val="1"/>
      <w:numFmt w:val="lowerLetter"/>
      <w:lvlText w:val="%2."/>
      <w:lvlJc w:val="left"/>
      <w:pPr>
        <w:ind w:left="1440" w:hanging="360"/>
      </w:pPr>
    </w:lvl>
    <w:lvl w:ilvl="2" w:tplc="14027929" w:tentative="1">
      <w:start w:val="1"/>
      <w:numFmt w:val="lowerRoman"/>
      <w:lvlText w:val="%3."/>
      <w:lvlJc w:val="right"/>
      <w:pPr>
        <w:ind w:left="2160" w:hanging="180"/>
      </w:pPr>
    </w:lvl>
    <w:lvl w:ilvl="3" w:tplc="14027929" w:tentative="1">
      <w:start w:val="1"/>
      <w:numFmt w:val="decimal"/>
      <w:lvlText w:val="%4."/>
      <w:lvlJc w:val="left"/>
      <w:pPr>
        <w:ind w:left="2880" w:hanging="360"/>
      </w:pPr>
    </w:lvl>
    <w:lvl w:ilvl="4" w:tplc="14027929" w:tentative="1">
      <w:start w:val="1"/>
      <w:numFmt w:val="lowerLetter"/>
      <w:lvlText w:val="%5."/>
      <w:lvlJc w:val="left"/>
      <w:pPr>
        <w:ind w:left="3600" w:hanging="360"/>
      </w:pPr>
    </w:lvl>
    <w:lvl w:ilvl="5" w:tplc="14027929" w:tentative="1">
      <w:start w:val="1"/>
      <w:numFmt w:val="lowerRoman"/>
      <w:lvlText w:val="%6."/>
      <w:lvlJc w:val="right"/>
      <w:pPr>
        <w:ind w:left="4320" w:hanging="180"/>
      </w:pPr>
    </w:lvl>
    <w:lvl w:ilvl="6" w:tplc="14027929" w:tentative="1">
      <w:start w:val="1"/>
      <w:numFmt w:val="decimal"/>
      <w:lvlText w:val="%7."/>
      <w:lvlJc w:val="left"/>
      <w:pPr>
        <w:ind w:left="5040" w:hanging="360"/>
      </w:pPr>
    </w:lvl>
    <w:lvl w:ilvl="7" w:tplc="14027929" w:tentative="1">
      <w:start w:val="1"/>
      <w:numFmt w:val="lowerLetter"/>
      <w:lvlText w:val="%8."/>
      <w:lvlJc w:val="left"/>
      <w:pPr>
        <w:ind w:left="5760" w:hanging="360"/>
      </w:pPr>
    </w:lvl>
    <w:lvl w:ilvl="8" w:tplc="140279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04">
    <w:multiLevelType w:val="hybridMultilevel"/>
    <w:lvl w:ilvl="0" w:tplc="19121373">
      <w:start w:val="1"/>
      <w:numFmt w:val="decimal"/>
      <w:lvlText w:val="%1."/>
      <w:lvlJc w:val="left"/>
      <w:pPr>
        <w:ind w:left="720" w:hanging="360"/>
      </w:pPr>
    </w:lvl>
    <w:lvl w:ilvl="1" w:tplc="19121373" w:tentative="1">
      <w:start w:val="1"/>
      <w:numFmt w:val="lowerLetter"/>
      <w:lvlText w:val="%2."/>
      <w:lvlJc w:val="left"/>
      <w:pPr>
        <w:ind w:left="1440" w:hanging="360"/>
      </w:pPr>
    </w:lvl>
    <w:lvl w:ilvl="2" w:tplc="19121373" w:tentative="1">
      <w:start w:val="1"/>
      <w:numFmt w:val="lowerRoman"/>
      <w:lvlText w:val="%3."/>
      <w:lvlJc w:val="right"/>
      <w:pPr>
        <w:ind w:left="2160" w:hanging="180"/>
      </w:pPr>
    </w:lvl>
    <w:lvl w:ilvl="3" w:tplc="19121373" w:tentative="1">
      <w:start w:val="1"/>
      <w:numFmt w:val="decimal"/>
      <w:lvlText w:val="%4."/>
      <w:lvlJc w:val="left"/>
      <w:pPr>
        <w:ind w:left="2880" w:hanging="360"/>
      </w:pPr>
    </w:lvl>
    <w:lvl w:ilvl="4" w:tplc="19121373" w:tentative="1">
      <w:start w:val="1"/>
      <w:numFmt w:val="lowerLetter"/>
      <w:lvlText w:val="%5."/>
      <w:lvlJc w:val="left"/>
      <w:pPr>
        <w:ind w:left="3600" w:hanging="360"/>
      </w:pPr>
    </w:lvl>
    <w:lvl w:ilvl="5" w:tplc="19121373" w:tentative="1">
      <w:start w:val="1"/>
      <w:numFmt w:val="lowerRoman"/>
      <w:lvlText w:val="%6."/>
      <w:lvlJc w:val="right"/>
      <w:pPr>
        <w:ind w:left="4320" w:hanging="180"/>
      </w:pPr>
    </w:lvl>
    <w:lvl w:ilvl="6" w:tplc="19121373" w:tentative="1">
      <w:start w:val="1"/>
      <w:numFmt w:val="decimal"/>
      <w:lvlText w:val="%7."/>
      <w:lvlJc w:val="left"/>
      <w:pPr>
        <w:ind w:left="5040" w:hanging="360"/>
      </w:pPr>
    </w:lvl>
    <w:lvl w:ilvl="7" w:tplc="19121373" w:tentative="1">
      <w:start w:val="1"/>
      <w:numFmt w:val="lowerLetter"/>
      <w:lvlText w:val="%8."/>
      <w:lvlJc w:val="left"/>
      <w:pPr>
        <w:ind w:left="5760" w:hanging="360"/>
      </w:pPr>
    </w:lvl>
    <w:lvl w:ilvl="8" w:tplc="19121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03">
    <w:multiLevelType w:val="hybridMultilevel"/>
    <w:lvl w:ilvl="0" w:tplc="12087638">
      <w:start w:val="1"/>
      <w:numFmt w:val="decimal"/>
      <w:lvlText w:val="%1."/>
      <w:lvlJc w:val="left"/>
      <w:pPr>
        <w:ind w:left="720" w:hanging="360"/>
      </w:pPr>
    </w:lvl>
    <w:lvl w:ilvl="1" w:tplc="12087638" w:tentative="1">
      <w:start w:val="1"/>
      <w:numFmt w:val="lowerLetter"/>
      <w:lvlText w:val="%2."/>
      <w:lvlJc w:val="left"/>
      <w:pPr>
        <w:ind w:left="1440" w:hanging="360"/>
      </w:pPr>
    </w:lvl>
    <w:lvl w:ilvl="2" w:tplc="12087638" w:tentative="1">
      <w:start w:val="1"/>
      <w:numFmt w:val="lowerRoman"/>
      <w:lvlText w:val="%3."/>
      <w:lvlJc w:val="right"/>
      <w:pPr>
        <w:ind w:left="2160" w:hanging="180"/>
      </w:pPr>
    </w:lvl>
    <w:lvl w:ilvl="3" w:tplc="12087638" w:tentative="1">
      <w:start w:val="1"/>
      <w:numFmt w:val="decimal"/>
      <w:lvlText w:val="%4."/>
      <w:lvlJc w:val="left"/>
      <w:pPr>
        <w:ind w:left="2880" w:hanging="360"/>
      </w:pPr>
    </w:lvl>
    <w:lvl w:ilvl="4" w:tplc="12087638" w:tentative="1">
      <w:start w:val="1"/>
      <w:numFmt w:val="lowerLetter"/>
      <w:lvlText w:val="%5."/>
      <w:lvlJc w:val="left"/>
      <w:pPr>
        <w:ind w:left="3600" w:hanging="360"/>
      </w:pPr>
    </w:lvl>
    <w:lvl w:ilvl="5" w:tplc="12087638" w:tentative="1">
      <w:start w:val="1"/>
      <w:numFmt w:val="lowerRoman"/>
      <w:lvlText w:val="%6."/>
      <w:lvlJc w:val="right"/>
      <w:pPr>
        <w:ind w:left="4320" w:hanging="180"/>
      </w:pPr>
    </w:lvl>
    <w:lvl w:ilvl="6" w:tplc="12087638" w:tentative="1">
      <w:start w:val="1"/>
      <w:numFmt w:val="decimal"/>
      <w:lvlText w:val="%7."/>
      <w:lvlJc w:val="left"/>
      <w:pPr>
        <w:ind w:left="5040" w:hanging="360"/>
      </w:pPr>
    </w:lvl>
    <w:lvl w:ilvl="7" w:tplc="12087638" w:tentative="1">
      <w:start w:val="1"/>
      <w:numFmt w:val="lowerLetter"/>
      <w:lvlText w:val="%8."/>
      <w:lvlJc w:val="left"/>
      <w:pPr>
        <w:ind w:left="5760" w:hanging="360"/>
      </w:pPr>
    </w:lvl>
    <w:lvl w:ilvl="8" w:tplc="12087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02">
    <w:multiLevelType w:val="hybridMultilevel"/>
    <w:lvl w:ilvl="0" w:tplc="32670111">
      <w:start w:val="1"/>
      <w:numFmt w:val="decimal"/>
      <w:lvlText w:val="%1."/>
      <w:lvlJc w:val="left"/>
      <w:pPr>
        <w:ind w:left="720" w:hanging="360"/>
      </w:pPr>
    </w:lvl>
    <w:lvl w:ilvl="1" w:tplc="32670111" w:tentative="1">
      <w:start w:val="1"/>
      <w:numFmt w:val="lowerLetter"/>
      <w:lvlText w:val="%2."/>
      <w:lvlJc w:val="left"/>
      <w:pPr>
        <w:ind w:left="1440" w:hanging="360"/>
      </w:pPr>
    </w:lvl>
    <w:lvl w:ilvl="2" w:tplc="32670111" w:tentative="1">
      <w:start w:val="1"/>
      <w:numFmt w:val="lowerRoman"/>
      <w:lvlText w:val="%3."/>
      <w:lvlJc w:val="right"/>
      <w:pPr>
        <w:ind w:left="2160" w:hanging="180"/>
      </w:pPr>
    </w:lvl>
    <w:lvl w:ilvl="3" w:tplc="32670111" w:tentative="1">
      <w:start w:val="1"/>
      <w:numFmt w:val="decimal"/>
      <w:lvlText w:val="%4."/>
      <w:lvlJc w:val="left"/>
      <w:pPr>
        <w:ind w:left="2880" w:hanging="360"/>
      </w:pPr>
    </w:lvl>
    <w:lvl w:ilvl="4" w:tplc="32670111" w:tentative="1">
      <w:start w:val="1"/>
      <w:numFmt w:val="lowerLetter"/>
      <w:lvlText w:val="%5."/>
      <w:lvlJc w:val="left"/>
      <w:pPr>
        <w:ind w:left="3600" w:hanging="360"/>
      </w:pPr>
    </w:lvl>
    <w:lvl w:ilvl="5" w:tplc="32670111" w:tentative="1">
      <w:start w:val="1"/>
      <w:numFmt w:val="lowerRoman"/>
      <w:lvlText w:val="%6."/>
      <w:lvlJc w:val="right"/>
      <w:pPr>
        <w:ind w:left="4320" w:hanging="180"/>
      </w:pPr>
    </w:lvl>
    <w:lvl w:ilvl="6" w:tplc="32670111" w:tentative="1">
      <w:start w:val="1"/>
      <w:numFmt w:val="decimal"/>
      <w:lvlText w:val="%7."/>
      <w:lvlJc w:val="left"/>
      <w:pPr>
        <w:ind w:left="5040" w:hanging="360"/>
      </w:pPr>
    </w:lvl>
    <w:lvl w:ilvl="7" w:tplc="32670111" w:tentative="1">
      <w:start w:val="1"/>
      <w:numFmt w:val="lowerLetter"/>
      <w:lvlText w:val="%8."/>
      <w:lvlJc w:val="left"/>
      <w:pPr>
        <w:ind w:left="5760" w:hanging="360"/>
      </w:pPr>
    </w:lvl>
    <w:lvl w:ilvl="8" w:tplc="326701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01">
    <w:multiLevelType w:val="hybridMultilevel"/>
    <w:lvl w:ilvl="0" w:tplc="88463147">
      <w:start w:val="1"/>
      <w:numFmt w:val="decimal"/>
      <w:lvlText w:val="%1."/>
      <w:lvlJc w:val="left"/>
      <w:pPr>
        <w:ind w:left="720" w:hanging="360"/>
      </w:pPr>
    </w:lvl>
    <w:lvl w:ilvl="1" w:tplc="88463147" w:tentative="1">
      <w:start w:val="1"/>
      <w:numFmt w:val="lowerLetter"/>
      <w:lvlText w:val="%2."/>
      <w:lvlJc w:val="left"/>
      <w:pPr>
        <w:ind w:left="1440" w:hanging="360"/>
      </w:pPr>
    </w:lvl>
    <w:lvl w:ilvl="2" w:tplc="88463147" w:tentative="1">
      <w:start w:val="1"/>
      <w:numFmt w:val="lowerRoman"/>
      <w:lvlText w:val="%3."/>
      <w:lvlJc w:val="right"/>
      <w:pPr>
        <w:ind w:left="2160" w:hanging="180"/>
      </w:pPr>
    </w:lvl>
    <w:lvl w:ilvl="3" w:tplc="88463147" w:tentative="1">
      <w:start w:val="1"/>
      <w:numFmt w:val="decimal"/>
      <w:lvlText w:val="%4."/>
      <w:lvlJc w:val="left"/>
      <w:pPr>
        <w:ind w:left="2880" w:hanging="360"/>
      </w:pPr>
    </w:lvl>
    <w:lvl w:ilvl="4" w:tplc="88463147" w:tentative="1">
      <w:start w:val="1"/>
      <w:numFmt w:val="lowerLetter"/>
      <w:lvlText w:val="%5."/>
      <w:lvlJc w:val="left"/>
      <w:pPr>
        <w:ind w:left="3600" w:hanging="360"/>
      </w:pPr>
    </w:lvl>
    <w:lvl w:ilvl="5" w:tplc="88463147" w:tentative="1">
      <w:start w:val="1"/>
      <w:numFmt w:val="lowerRoman"/>
      <w:lvlText w:val="%6."/>
      <w:lvlJc w:val="right"/>
      <w:pPr>
        <w:ind w:left="4320" w:hanging="180"/>
      </w:pPr>
    </w:lvl>
    <w:lvl w:ilvl="6" w:tplc="88463147" w:tentative="1">
      <w:start w:val="1"/>
      <w:numFmt w:val="decimal"/>
      <w:lvlText w:val="%7."/>
      <w:lvlJc w:val="left"/>
      <w:pPr>
        <w:ind w:left="5040" w:hanging="360"/>
      </w:pPr>
    </w:lvl>
    <w:lvl w:ilvl="7" w:tplc="88463147" w:tentative="1">
      <w:start w:val="1"/>
      <w:numFmt w:val="lowerLetter"/>
      <w:lvlText w:val="%8."/>
      <w:lvlJc w:val="left"/>
      <w:pPr>
        <w:ind w:left="5760" w:hanging="360"/>
      </w:pPr>
    </w:lvl>
    <w:lvl w:ilvl="8" w:tplc="88463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00">
    <w:multiLevelType w:val="hybridMultilevel"/>
    <w:lvl w:ilvl="0" w:tplc="87181116">
      <w:start w:val="1"/>
      <w:numFmt w:val="decimal"/>
      <w:lvlText w:val="%1."/>
      <w:lvlJc w:val="left"/>
      <w:pPr>
        <w:ind w:left="720" w:hanging="360"/>
      </w:pPr>
    </w:lvl>
    <w:lvl w:ilvl="1" w:tplc="87181116" w:tentative="1">
      <w:start w:val="1"/>
      <w:numFmt w:val="lowerLetter"/>
      <w:lvlText w:val="%2."/>
      <w:lvlJc w:val="left"/>
      <w:pPr>
        <w:ind w:left="1440" w:hanging="360"/>
      </w:pPr>
    </w:lvl>
    <w:lvl w:ilvl="2" w:tplc="87181116" w:tentative="1">
      <w:start w:val="1"/>
      <w:numFmt w:val="lowerRoman"/>
      <w:lvlText w:val="%3."/>
      <w:lvlJc w:val="right"/>
      <w:pPr>
        <w:ind w:left="2160" w:hanging="180"/>
      </w:pPr>
    </w:lvl>
    <w:lvl w:ilvl="3" w:tplc="87181116" w:tentative="1">
      <w:start w:val="1"/>
      <w:numFmt w:val="decimal"/>
      <w:lvlText w:val="%4."/>
      <w:lvlJc w:val="left"/>
      <w:pPr>
        <w:ind w:left="2880" w:hanging="360"/>
      </w:pPr>
    </w:lvl>
    <w:lvl w:ilvl="4" w:tplc="87181116" w:tentative="1">
      <w:start w:val="1"/>
      <w:numFmt w:val="lowerLetter"/>
      <w:lvlText w:val="%5."/>
      <w:lvlJc w:val="left"/>
      <w:pPr>
        <w:ind w:left="3600" w:hanging="360"/>
      </w:pPr>
    </w:lvl>
    <w:lvl w:ilvl="5" w:tplc="87181116" w:tentative="1">
      <w:start w:val="1"/>
      <w:numFmt w:val="lowerRoman"/>
      <w:lvlText w:val="%6."/>
      <w:lvlJc w:val="right"/>
      <w:pPr>
        <w:ind w:left="4320" w:hanging="180"/>
      </w:pPr>
    </w:lvl>
    <w:lvl w:ilvl="6" w:tplc="87181116" w:tentative="1">
      <w:start w:val="1"/>
      <w:numFmt w:val="decimal"/>
      <w:lvlText w:val="%7."/>
      <w:lvlJc w:val="left"/>
      <w:pPr>
        <w:ind w:left="5040" w:hanging="360"/>
      </w:pPr>
    </w:lvl>
    <w:lvl w:ilvl="7" w:tplc="87181116" w:tentative="1">
      <w:start w:val="1"/>
      <w:numFmt w:val="lowerLetter"/>
      <w:lvlText w:val="%8."/>
      <w:lvlJc w:val="left"/>
      <w:pPr>
        <w:ind w:left="5760" w:hanging="360"/>
      </w:pPr>
    </w:lvl>
    <w:lvl w:ilvl="8" w:tplc="87181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99">
    <w:multiLevelType w:val="hybridMultilevel"/>
    <w:lvl w:ilvl="0" w:tplc="53030325">
      <w:start w:val="1"/>
      <w:numFmt w:val="decimal"/>
      <w:lvlText w:val="%1."/>
      <w:lvlJc w:val="left"/>
      <w:pPr>
        <w:ind w:left="720" w:hanging="360"/>
      </w:pPr>
    </w:lvl>
    <w:lvl w:ilvl="1" w:tplc="53030325" w:tentative="1">
      <w:start w:val="1"/>
      <w:numFmt w:val="lowerLetter"/>
      <w:lvlText w:val="%2."/>
      <w:lvlJc w:val="left"/>
      <w:pPr>
        <w:ind w:left="1440" w:hanging="360"/>
      </w:pPr>
    </w:lvl>
    <w:lvl w:ilvl="2" w:tplc="53030325" w:tentative="1">
      <w:start w:val="1"/>
      <w:numFmt w:val="lowerRoman"/>
      <w:lvlText w:val="%3."/>
      <w:lvlJc w:val="right"/>
      <w:pPr>
        <w:ind w:left="2160" w:hanging="180"/>
      </w:pPr>
    </w:lvl>
    <w:lvl w:ilvl="3" w:tplc="53030325" w:tentative="1">
      <w:start w:val="1"/>
      <w:numFmt w:val="decimal"/>
      <w:lvlText w:val="%4."/>
      <w:lvlJc w:val="left"/>
      <w:pPr>
        <w:ind w:left="2880" w:hanging="360"/>
      </w:pPr>
    </w:lvl>
    <w:lvl w:ilvl="4" w:tplc="53030325" w:tentative="1">
      <w:start w:val="1"/>
      <w:numFmt w:val="lowerLetter"/>
      <w:lvlText w:val="%5."/>
      <w:lvlJc w:val="left"/>
      <w:pPr>
        <w:ind w:left="3600" w:hanging="360"/>
      </w:pPr>
    </w:lvl>
    <w:lvl w:ilvl="5" w:tplc="53030325" w:tentative="1">
      <w:start w:val="1"/>
      <w:numFmt w:val="lowerRoman"/>
      <w:lvlText w:val="%6."/>
      <w:lvlJc w:val="right"/>
      <w:pPr>
        <w:ind w:left="4320" w:hanging="180"/>
      </w:pPr>
    </w:lvl>
    <w:lvl w:ilvl="6" w:tplc="53030325" w:tentative="1">
      <w:start w:val="1"/>
      <w:numFmt w:val="decimal"/>
      <w:lvlText w:val="%7."/>
      <w:lvlJc w:val="left"/>
      <w:pPr>
        <w:ind w:left="5040" w:hanging="360"/>
      </w:pPr>
    </w:lvl>
    <w:lvl w:ilvl="7" w:tplc="53030325" w:tentative="1">
      <w:start w:val="1"/>
      <w:numFmt w:val="lowerLetter"/>
      <w:lvlText w:val="%8."/>
      <w:lvlJc w:val="left"/>
      <w:pPr>
        <w:ind w:left="5760" w:hanging="360"/>
      </w:pPr>
    </w:lvl>
    <w:lvl w:ilvl="8" w:tplc="530303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98">
    <w:multiLevelType w:val="hybridMultilevel"/>
    <w:lvl w:ilvl="0" w:tplc="80937697">
      <w:start w:val="1"/>
      <w:numFmt w:val="decimal"/>
      <w:lvlText w:val="%1."/>
      <w:lvlJc w:val="left"/>
      <w:pPr>
        <w:ind w:left="720" w:hanging="360"/>
      </w:pPr>
    </w:lvl>
    <w:lvl w:ilvl="1" w:tplc="80937697" w:tentative="1">
      <w:start w:val="1"/>
      <w:numFmt w:val="lowerLetter"/>
      <w:lvlText w:val="%2."/>
      <w:lvlJc w:val="left"/>
      <w:pPr>
        <w:ind w:left="1440" w:hanging="360"/>
      </w:pPr>
    </w:lvl>
    <w:lvl w:ilvl="2" w:tplc="80937697" w:tentative="1">
      <w:start w:val="1"/>
      <w:numFmt w:val="lowerRoman"/>
      <w:lvlText w:val="%3."/>
      <w:lvlJc w:val="right"/>
      <w:pPr>
        <w:ind w:left="2160" w:hanging="180"/>
      </w:pPr>
    </w:lvl>
    <w:lvl w:ilvl="3" w:tplc="80937697" w:tentative="1">
      <w:start w:val="1"/>
      <w:numFmt w:val="decimal"/>
      <w:lvlText w:val="%4."/>
      <w:lvlJc w:val="left"/>
      <w:pPr>
        <w:ind w:left="2880" w:hanging="360"/>
      </w:pPr>
    </w:lvl>
    <w:lvl w:ilvl="4" w:tplc="80937697" w:tentative="1">
      <w:start w:val="1"/>
      <w:numFmt w:val="lowerLetter"/>
      <w:lvlText w:val="%5."/>
      <w:lvlJc w:val="left"/>
      <w:pPr>
        <w:ind w:left="3600" w:hanging="360"/>
      </w:pPr>
    </w:lvl>
    <w:lvl w:ilvl="5" w:tplc="80937697" w:tentative="1">
      <w:start w:val="1"/>
      <w:numFmt w:val="lowerRoman"/>
      <w:lvlText w:val="%6."/>
      <w:lvlJc w:val="right"/>
      <w:pPr>
        <w:ind w:left="4320" w:hanging="180"/>
      </w:pPr>
    </w:lvl>
    <w:lvl w:ilvl="6" w:tplc="80937697" w:tentative="1">
      <w:start w:val="1"/>
      <w:numFmt w:val="decimal"/>
      <w:lvlText w:val="%7."/>
      <w:lvlJc w:val="left"/>
      <w:pPr>
        <w:ind w:left="5040" w:hanging="360"/>
      </w:pPr>
    </w:lvl>
    <w:lvl w:ilvl="7" w:tplc="80937697" w:tentative="1">
      <w:start w:val="1"/>
      <w:numFmt w:val="lowerLetter"/>
      <w:lvlText w:val="%8."/>
      <w:lvlJc w:val="left"/>
      <w:pPr>
        <w:ind w:left="5760" w:hanging="360"/>
      </w:pPr>
    </w:lvl>
    <w:lvl w:ilvl="8" w:tplc="80937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97">
    <w:multiLevelType w:val="hybridMultilevel"/>
    <w:lvl w:ilvl="0" w:tplc="13136100">
      <w:start w:val="1"/>
      <w:numFmt w:val="decimal"/>
      <w:lvlText w:val="%1."/>
      <w:lvlJc w:val="left"/>
      <w:pPr>
        <w:ind w:left="720" w:hanging="360"/>
      </w:pPr>
    </w:lvl>
    <w:lvl w:ilvl="1" w:tplc="13136100" w:tentative="1">
      <w:start w:val="1"/>
      <w:numFmt w:val="lowerLetter"/>
      <w:lvlText w:val="%2."/>
      <w:lvlJc w:val="left"/>
      <w:pPr>
        <w:ind w:left="1440" w:hanging="360"/>
      </w:pPr>
    </w:lvl>
    <w:lvl w:ilvl="2" w:tplc="13136100" w:tentative="1">
      <w:start w:val="1"/>
      <w:numFmt w:val="lowerRoman"/>
      <w:lvlText w:val="%3."/>
      <w:lvlJc w:val="right"/>
      <w:pPr>
        <w:ind w:left="2160" w:hanging="180"/>
      </w:pPr>
    </w:lvl>
    <w:lvl w:ilvl="3" w:tplc="13136100" w:tentative="1">
      <w:start w:val="1"/>
      <w:numFmt w:val="decimal"/>
      <w:lvlText w:val="%4."/>
      <w:lvlJc w:val="left"/>
      <w:pPr>
        <w:ind w:left="2880" w:hanging="360"/>
      </w:pPr>
    </w:lvl>
    <w:lvl w:ilvl="4" w:tplc="13136100" w:tentative="1">
      <w:start w:val="1"/>
      <w:numFmt w:val="lowerLetter"/>
      <w:lvlText w:val="%5."/>
      <w:lvlJc w:val="left"/>
      <w:pPr>
        <w:ind w:left="3600" w:hanging="360"/>
      </w:pPr>
    </w:lvl>
    <w:lvl w:ilvl="5" w:tplc="13136100" w:tentative="1">
      <w:start w:val="1"/>
      <w:numFmt w:val="lowerRoman"/>
      <w:lvlText w:val="%6."/>
      <w:lvlJc w:val="right"/>
      <w:pPr>
        <w:ind w:left="4320" w:hanging="180"/>
      </w:pPr>
    </w:lvl>
    <w:lvl w:ilvl="6" w:tplc="13136100" w:tentative="1">
      <w:start w:val="1"/>
      <w:numFmt w:val="decimal"/>
      <w:lvlText w:val="%7."/>
      <w:lvlJc w:val="left"/>
      <w:pPr>
        <w:ind w:left="5040" w:hanging="360"/>
      </w:pPr>
    </w:lvl>
    <w:lvl w:ilvl="7" w:tplc="13136100" w:tentative="1">
      <w:start w:val="1"/>
      <w:numFmt w:val="lowerLetter"/>
      <w:lvlText w:val="%8."/>
      <w:lvlJc w:val="left"/>
      <w:pPr>
        <w:ind w:left="5760" w:hanging="360"/>
      </w:pPr>
    </w:lvl>
    <w:lvl w:ilvl="8" w:tplc="13136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96">
    <w:multiLevelType w:val="hybridMultilevel"/>
    <w:lvl w:ilvl="0" w:tplc="74797801">
      <w:start w:val="1"/>
      <w:numFmt w:val="decimal"/>
      <w:lvlText w:val="%1."/>
      <w:lvlJc w:val="left"/>
      <w:pPr>
        <w:ind w:left="720" w:hanging="360"/>
      </w:pPr>
    </w:lvl>
    <w:lvl w:ilvl="1" w:tplc="74797801" w:tentative="1">
      <w:start w:val="1"/>
      <w:numFmt w:val="lowerLetter"/>
      <w:lvlText w:val="%2."/>
      <w:lvlJc w:val="left"/>
      <w:pPr>
        <w:ind w:left="1440" w:hanging="360"/>
      </w:pPr>
    </w:lvl>
    <w:lvl w:ilvl="2" w:tplc="74797801" w:tentative="1">
      <w:start w:val="1"/>
      <w:numFmt w:val="lowerRoman"/>
      <w:lvlText w:val="%3."/>
      <w:lvlJc w:val="right"/>
      <w:pPr>
        <w:ind w:left="2160" w:hanging="180"/>
      </w:pPr>
    </w:lvl>
    <w:lvl w:ilvl="3" w:tplc="74797801" w:tentative="1">
      <w:start w:val="1"/>
      <w:numFmt w:val="decimal"/>
      <w:lvlText w:val="%4."/>
      <w:lvlJc w:val="left"/>
      <w:pPr>
        <w:ind w:left="2880" w:hanging="360"/>
      </w:pPr>
    </w:lvl>
    <w:lvl w:ilvl="4" w:tplc="74797801" w:tentative="1">
      <w:start w:val="1"/>
      <w:numFmt w:val="lowerLetter"/>
      <w:lvlText w:val="%5."/>
      <w:lvlJc w:val="left"/>
      <w:pPr>
        <w:ind w:left="3600" w:hanging="360"/>
      </w:pPr>
    </w:lvl>
    <w:lvl w:ilvl="5" w:tplc="74797801" w:tentative="1">
      <w:start w:val="1"/>
      <w:numFmt w:val="lowerRoman"/>
      <w:lvlText w:val="%6."/>
      <w:lvlJc w:val="right"/>
      <w:pPr>
        <w:ind w:left="4320" w:hanging="180"/>
      </w:pPr>
    </w:lvl>
    <w:lvl w:ilvl="6" w:tplc="74797801" w:tentative="1">
      <w:start w:val="1"/>
      <w:numFmt w:val="decimal"/>
      <w:lvlText w:val="%7."/>
      <w:lvlJc w:val="left"/>
      <w:pPr>
        <w:ind w:left="5040" w:hanging="360"/>
      </w:pPr>
    </w:lvl>
    <w:lvl w:ilvl="7" w:tplc="74797801" w:tentative="1">
      <w:start w:val="1"/>
      <w:numFmt w:val="lowerLetter"/>
      <w:lvlText w:val="%8."/>
      <w:lvlJc w:val="left"/>
      <w:pPr>
        <w:ind w:left="5760" w:hanging="360"/>
      </w:pPr>
    </w:lvl>
    <w:lvl w:ilvl="8" w:tplc="74797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95">
    <w:multiLevelType w:val="hybridMultilevel"/>
    <w:lvl w:ilvl="0" w:tplc="87514370">
      <w:start w:val="1"/>
      <w:numFmt w:val="decimal"/>
      <w:lvlText w:val="%1."/>
      <w:lvlJc w:val="left"/>
      <w:pPr>
        <w:ind w:left="720" w:hanging="360"/>
      </w:pPr>
    </w:lvl>
    <w:lvl w:ilvl="1" w:tplc="87514370" w:tentative="1">
      <w:start w:val="1"/>
      <w:numFmt w:val="lowerLetter"/>
      <w:lvlText w:val="%2."/>
      <w:lvlJc w:val="left"/>
      <w:pPr>
        <w:ind w:left="1440" w:hanging="360"/>
      </w:pPr>
    </w:lvl>
    <w:lvl w:ilvl="2" w:tplc="87514370" w:tentative="1">
      <w:start w:val="1"/>
      <w:numFmt w:val="lowerRoman"/>
      <w:lvlText w:val="%3."/>
      <w:lvlJc w:val="right"/>
      <w:pPr>
        <w:ind w:left="2160" w:hanging="180"/>
      </w:pPr>
    </w:lvl>
    <w:lvl w:ilvl="3" w:tplc="87514370" w:tentative="1">
      <w:start w:val="1"/>
      <w:numFmt w:val="decimal"/>
      <w:lvlText w:val="%4."/>
      <w:lvlJc w:val="left"/>
      <w:pPr>
        <w:ind w:left="2880" w:hanging="360"/>
      </w:pPr>
    </w:lvl>
    <w:lvl w:ilvl="4" w:tplc="87514370" w:tentative="1">
      <w:start w:val="1"/>
      <w:numFmt w:val="lowerLetter"/>
      <w:lvlText w:val="%5."/>
      <w:lvlJc w:val="left"/>
      <w:pPr>
        <w:ind w:left="3600" w:hanging="360"/>
      </w:pPr>
    </w:lvl>
    <w:lvl w:ilvl="5" w:tplc="87514370" w:tentative="1">
      <w:start w:val="1"/>
      <w:numFmt w:val="lowerRoman"/>
      <w:lvlText w:val="%6."/>
      <w:lvlJc w:val="right"/>
      <w:pPr>
        <w:ind w:left="4320" w:hanging="180"/>
      </w:pPr>
    </w:lvl>
    <w:lvl w:ilvl="6" w:tplc="87514370" w:tentative="1">
      <w:start w:val="1"/>
      <w:numFmt w:val="decimal"/>
      <w:lvlText w:val="%7."/>
      <w:lvlJc w:val="left"/>
      <w:pPr>
        <w:ind w:left="5040" w:hanging="360"/>
      </w:pPr>
    </w:lvl>
    <w:lvl w:ilvl="7" w:tplc="87514370" w:tentative="1">
      <w:start w:val="1"/>
      <w:numFmt w:val="lowerLetter"/>
      <w:lvlText w:val="%8."/>
      <w:lvlJc w:val="left"/>
      <w:pPr>
        <w:ind w:left="5760" w:hanging="360"/>
      </w:pPr>
    </w:lvl>
    <w:lvl w:ilvl="8" w:tplc="87514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94">
    <w:multiLevelType w:val="hybridMultilevel"/>
    <w:lvl w:ilvl="0" w:tplc="12538773">
      <w:start w:val="1"/>
      <w:numFmt w:val="decimal"/>
      <w:lvlText w:val="%1."/>
      <w:lvlJc w:val="left"/>
      <w:pPr>
        <w:ind w:left="720" w:hanging="360"/>
      </w:pPr>
    </w:lvl>
    <w:lvl w:ilvl="1" w:tplc="12538773" w:tentative="1">
      <w:start w:val="1"/>
      <w:numFmt w:val="lowerLetter"/>
      <w:lvlText w:val="%2."/>
      <w:lvlJc w:val="left"/>
      <w:pPr>
        <w:ind w:left="1440" w:hanging="360"/>
      </w:pPr>
    </w:lvl>
    <w:lvl w:ilvl="2" w:tplc="12538773" w:tentative="1">
      <w:start w:val="1"/>
      <w:numFmt w:val="lowerRoman"/>
      <w:lvlText w:val="%3."/>
      <w:lvlJc w:val="right"/>
      <w:pPr>
        <w:ind w:left="2160" w:hanging="180"/>
      </w:pPr>
    </w:lvl>
    <w:lvl w:ilvl="3" w:tplc="12538773" w:tentative="1">
      <w:start w:val="1"/>
      <w:numFmt w:val="decimal"/>
      <w:lvlText w:val="%4."/>
      <w:lvlJc w:val="left"/>
      <w:pPr>
        <w:ind w:left="2880" w:hanging="360"/>
      </w:pPr>
    </w:lvl>
    <w:lvl w:ilvl="4" w:tplc="12538773" w:tentative="1">
      <w:start w:val="1"/>
      <w:numFmt w:val="lowerLetter"/>
      <w:lvlText w:val="%5."/>
      <w:lvlJc w:val="left"/>
      <w:pPr>
        <w:ind w:left="3600" w:hanging="360"/>
      </w:pPr>
    </w:lvl>
    <w:lvl w:ilvl="5" w:tplc="12538773" w:tentative="1">
      <w:start w:val="1"/>
      <w:numFmt w:val="lowerRoman"/>
      <w:lvlText w:val="%6."/>
      <w:lvlJc w:val="right"/>
      <w:pPr>
        <w:ind w:left="4320" w:hanging="180"/>
      </w:pPr>
    </w:lvl>
    <w:lvl w:ilvl="6" w:tplc="12538773" w:tentative="1">
      <w:start w:val="1"/>
      <w:numFmt w:val="decimal"/>
      <w:lvlText w:val="%7."/>
      <w:lvlJc w:val="left"/>
      <w:pPr>
        <w:ind w:left="5040" w:hanging="360"/>
      </w:pPr>
    </w:lvl>
    <w:lvl w:ilvl="7" w:tplc="12538773" w:tentative="1">
      <w:start w:val="1"/>
      <w:numFmt w:val="lowerLetter"/>
      <w:lvlText w:val="%8."/>
      <w:lvlJc w:val="left"/>
      <w:pPr>
        <w:ind w:left="5760" w:hanging="360"/>
      </w:pPr>
    </w:lvl>
    <w:lvl w:ilvl="8" w:tplc="12538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93">
    <w:multiLevelType w:val="hybridMultilevel"/>
    <w:lvl w:ilvl="0" w:tplc="61874412">
      <w:start w:val="1"/>
      <w:numFmt w:val="decimal"/>
      <w:lvlText w:val="%1."/>
      <w:lvlJc w:val="left"/>
      <w:pPr>
        <w:ind w:left="720" w:hanging="360"/>
      </w:pPr>
    </w:lvl>
    <w:lvl w:ilvl="1" w:tplc="61874412" w:tentative="1">
      <w:start w:val="1"/>
      <w:numFmt w:val="lowerLetter"/>
      <w:lvlText w:val="%2."/>
      <w:lvlJc w:val="left"/>
      <w:pPr>
        <w:ind w:left="1440" w:hanging="360"/>
      </w:pPr>
    </w:lvl>
    <w:lvl w:ilvl="2" w:tplc="61874412" w:tentative="1">
      <w:start w:val="1"/>
      <w:numFmt w:val="lowerRoman"/>
      <w:lvlText w:val="%3."/>
      <w:lvlJc w:val="right"/>
      <w:pPr>
        <w:ind w:left="2160" w:hanging="180"/>
      </w:pPr>
    </w:lvl>
    <w:lvl w:ilvl="3" w:tplc="61874412" w:tentative="1">
      <w:start w:val="1"/>
      <w:numFmt w:val="decimal"/>
      <w:lvlText w:val="%4."/>
      <w:lvlJc w:val="left"/>
      <w:pPr>
        <w:ind w:left="2880" w:hanging="360"/>
      </w:pPr>
    </w:lvl>
    <w:lvl w:ilvl="4" w:tplc="61874412" w:tentative="1">
      <w:start w:val="1"/>
      <w:numFmt w:val="lowerLetter"/>
      <w:lvlText w:val="%5."/>
      <w:lvlJc w:val="left"/>
      <w:pPr>
        <w:ind w:left="3600" w:hanging="360"/>
      </w:pPr>
    </w:lvl>
    <w:lvl w:ilvl="5" w:tplc="61874412" w:tentative="1">
      <w:start w:val="1"/>
      <w:numFmt w:val="lowerRoman"/>
      <w:lvlText w:val="%6."/>
      <w:lvlJc w:val="right"/>
      <w:pPr>
        <w:ind w:left="4320" w:hanging="180"/>
      </w:pPr>
    </w:lvl>
    <w:lvl w:ilvl="6" w:tplc="61874412" w:tentative="1">
      <w:start w:val="1"/>
      <w:numFmt w:val="decimal"/>
      <w:lvlText w:val="%7."/>
      <w:lvlJc w:val="left"/>
      <w:pPr>
        <w:ind w:left="5040" w:hanging="360"/>
      </w:pPr>
    </w:lvl>
    <w:lvl w:ilvl="7" w:tplc="61874412" w:tentative="1">
      <w:start w:val="1"/>
      <w:numFmt w:val="lowerLetter"/>
      <w:lvlText w:val="%8."/>
      <w:lvlJc w:val="left"/>
      <w:pPr>
        <w:ind w:left="5760" w:hanging="360"/>
      </w:pPr>
    </w:lvl>
    <w:lvl w:ilvl="8" w:tplc="61874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92">
    <w:multiLevelType w:val="hybridMultilevel"/>
    <w:lvl w:ilvl="0" w:tplc="28101045">
      <w:start w:val="1"/>
      <w:numFmt w:val="decimal"/>
      <w:lvlText w:val="%1."/>
      <w:lvlJc w:val="left"/>
      <w:pPr>
        <w:ind w:left="720" w:hanging="360"/>
      </w:pPr>
    </w:lvl>
    <w:lvl w:ilvl="1" w:tplc="28101045" w:tentative="1">
      <w:start w:val="1"/>
      <w:numFmt w:val="lowerLetter"/>
      <w:lvlText w:val="%2."/>
      <w:lvlJc w:val="left"/>
      <w:pPr>
        <w:ind w:left="1440" w:hanging="360"/>
      </w:pPr>
    </w:lvl>
    <w:lvl w:ilvl="2" w:tplc="28101045" w:tentative="1">
      <w:start w:val="1"/>
      <w:numFmt w:val="lowerRoman"/>
      <w:lvlText w:val="%3."/>
      <w:lvlJc w:val="right"/>
      <w:pPr>
        <w:ind w:left="2160" w:hanging="180"/>
      </w:pPr>
    </w:lvl>
    <w:lvl w:ilvl="3" w:tplc="28101045" w:tentative="1">
      <w:start w:val="1"/>
      <w:numFmt w:val="decimal"/>
      <w:lvlText w:val="%4."/>
      <w:lvlJc w:val="left"/>
      <w:pPr>
        <w:ind w:left="2880" w:hanging="360"/>
      </w:pPr>
    </w:lvl>
    <w:lvl w:ilvl="4" w:tplc="28101045" w:tentative="1">
      <w:start w:val="1"/>
      <w:numFmt w:val="lowerLetter"/>
      <w:lvlText w:val="%5."/>
      <w:lvlJc w:val="left"/>
      <w:pPr>
        <w:ind w:left="3600" w:hanging="360"/>
      </w:pPr>
    </w:lvl>
    <w:lvl w:ilvl="5" w:tplc="28101045" w:tentative="1">
      <w:start w:val="1"/>
      <w:numFmt w:val="lowerRoman"/>
      <w:lvlText w:val="%6."/>
      <w:lvlJc w:val="right"/>
      <w:pPr>
        <w:ind w:left="4320" w:hanging="180"/>
      </w:pPr>
    </w:lvl>
    <w:lvl w:ilvl="6" w:tplc="28101045" w:tentative="1">
      <w:start w:val="1"/>
      <w:numFmt w:val="decimal"/>
      <w:lvlText w:val="%7."/>
      <w:lvlJc w:val="left"/>
      <w:pPr>
        <w:ind w:left="5040" w:hanging="360"/>
      </w:pPr>
    </w:lvl>
    <w:lvl w:ilvl="7" w:tplc="28101045" w:tentative="1">
      <w:start w:val="1"/>
      <w:numFmt w:val="lowerLetter"/>
      <w:lvlText w:val="%8."/>
      <w:lvlJc w:val="left"/>
      <w:pPr>
        <w:ind w:left="5760" w:hanging="360"/>
      </w:pPr>
    </w:lvl>
    <w:lvl w:ilvl="8" w:tplc="281010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91">
    <w:multiLevelType w:val="hybridMultilevel"/>
    <w:lvl w:ilvl="0" w:tplc="10825079">
      <w:start w:val="1"/>
      <w:numFmt w:val="decimal"/>
      <w:lvlText w:val="%1."/>
      <w:lvlJc w:val="left"/>
      <w:pPr>
        <w:ind w:left="720" w:hanging="360"/>
      </w:pPr>
    </w:lvl>
    <w:lvl w:ilvl="1" w:tplc="10825079" w:tentative="1">
      <w:start w:val="1"/>
      <w:numFmt w:val="lowerLetter"/>
      <w:lvlText w:val="%2."/>
      <w:lvlJc w:val="left"/>
      <w:pPr>
        <w:ind w:left="1440" w:hanging="360"/>
      </w:pPr>
    </w:lvl>
    <w:lvl w:ilvl="2" w:tplc="10825079" w:tentative="1">
      <w:start w:val="1"/>
      <w:numFmt w:val="lowerRoman"/>
      <w:lvlText w:val="%3."/>
      <w:lvlJc w:val="right"/>
      <w:pPr>
        <w:ind w:left="2160" w:hanging="180"/>
      </w:pPr>
    </w:lvl>
    <w:lvl w:ilvl="3" w:tplc="10825079" w:tentative="1">
      <w:start w:val="1"/>
      <w:numFmt w:val="decimal"/>
      <w:lvlText w:val="%4."/>
      <w:lvlJc w:val="left"/>
      <w:pPr>
        <w:ind w:left="2880" w:hanging="360"/>
      </w:pPr>
    </w:lvl>
    <w:lvl w:ilvl="4" w:tplc="10825079" w:tentative="1">
      <w:start w:val="1"/>
      <w:numFmt w:val="lowerLetter"/>
      <w:lvlText w:val="%5."/>
      <w:lvlJc w:val="left"/>
      <w:pPr>
        <w:ind w:left="3600" w:hanging="360"/>
      </w:pPr>
    </w:lvl>
    <w:lvl w:ilvl="5" w:tplc="10825079" w:tentative="1">
      <w:start w:val="1"/>
      <w:numFmt w:val="lowerRoman"/>
      <w:lvlText w:val="%6."/>
      <w:lvlJc w:val="right"/>
      <w:pPr>
        <w:ind w:left="4320" w:hanging="180"/>
      </w:pPr>
    </w:lvl>
    <w:lvl w:ilvl="6" w:tplc="10825079" w:tentative="1">
      <w:start w:val="1"/>
      <w:numFmt w:val="decimal"/>
      <w:lvlText w:val="%7."/>
      <w:lvlJc w:val="left"/>
      <w:pPr>
        <w:ind w:left="5040" w:hanging="360"/>
      </w:pPr>
    </w:lvl>
    <w:lvl w:ilvl="7" w:tplc="10825079" w:tentative="1">
      <w:start w:val="1"/>
      <w:numFmt w:val="lowerLetter"/>
      <w:lvlText w:val="%8."/>
      <w:lvlJc w:val="left"/>
      <w:pPr>
        <w:ind w:left="5760" w:hanging="360"/>
      </w:pPr>
    </w:lvl>
    <w:lvl w:ilvl="8" w:tplc="108250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90">
    <w:multiLevelType w:val="hybridMultilevel"/>
    <w:lvl w:ilvl="0" w:tplc="95260510">
      <w:start w:val="1"/>
      <w:numFmt w:val="decimal"/>
      <w:lvlText w:val="%1."/>
      <w:lvlJc w:val="left"/>
      <w:pPr>
        <w:ind w:left="720" w:hanging="360"/>
      </w:pPr>
    </w:lvl>
    <w:lvl w:ilvl="1" w:tplc="95260510" w:tentative="1">
      <w:start w:val="1"/>
      <w:numFmt w:val="lowerLetter"/>
      <w:lvlText w:val="%2."/>
      <w:lvlJc w:val="left"/>
      <w:pPr>
        <w:ind w:left="1440" w:hanging="360"/>
      </w:pPr>
    </w:lvl>
    <w:lvl w:ilvl="2" w:tplc="95260510" w:tentative="1">
      <w:start w:val="1"/>
      <w:numFmt w:val="lowerRoman"/>
      <w:lvlText w:val="%3."/>
      <w:lvlJc w:val="right"/>
      <w:pPr>
        <w:ind w:left="2160" w:hanging="180"/>
      </w:pPr>
    </w:lvl>
    <w:lvl w:ilvl="3" w:tplc="95260510" w:tentative="1">
      <w:start w:val="1"/>
      <w:numFmt w:val="decimal"/>
      <w:lvlText w:val="%4."/>
      <w:lvlJc w:val="left"/>
      <w:pPr>
        <w:ind w:left="2880" w:hanging="360"/>
      </w:pPr>
    </w:lvl>
    <w:lvl w:ilvl="4" w:tplc="95260510" w:tentative="1">
      <w:start w:val="1"/>
      <w:numFmt w:val="lowerLetter"/>
      <w:lvlText w:val="%5."/>
      <w:lvlJc w:val="left"/>
      <w:pPr>
        <w:ind w:left="3600" w:hanging="360"/>
      </w:pPr>
    </w:lvl>
    <w:lvl w:ilvl="5" w:tplc="95260510" w:tentative="1">
      <w:start w:val="1"/>
      <w:numFmt w:val="lowerRoman"/>
      <w:lvlText w:val="%6."/>
      <w:lvlJc w:val="right"/>
      <w:pPr>
        <w:ind w:left="4320" w:hanging="180"/>
      </w:pPr>
    </w:lvl>
    <w:lvl w:ilvl="6" w:tplc="95260510" w:tentative="1">
      <w:start w:val="1"/>
      <w:numFmt w:val="decimal"/>
      <w:lvlText w:val="%7."/>
      <w:lvlJc w:val="left"/>
      <w:pPr>
        <w:ind w:left="5040" w:hanging="360"/>
      </w:pPr>
    </w:lvl>
    <w:lvl w:ilvl="7" w:tplc="95260510" w:tentative="1">
      <w:start w:val="1"/>
      <w:numFmt w:val="lowerLetter"/>
      <w:lvlText w:val="%8."/>
      <w:lvlJc w:val="left"/>
      <w:pPr>
        <w:ind w:left="5760" w:hanging="360"/>
      </w:pPr>
    </w:lvl>
    <w:lvl w:ilvl="8" w:tplc="95260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89">
    <w:multiLevelType w:val="hybridMultilevel"/>
    <w:lvl w:ilvl="0" w:tplc="83150230">
      <w:start w:val="1"/>
      <w:numFmt w:val="decimal"/>
      <w:lvlText w:val="%1."/>
      <w:lvlJc w:val="left"/>
      <w:pPr>
        <w:ind w:left="720" w:hanging="360"/>
      </w:pPr>
    </w:lvl>
    <w:lvl w:ilvl="1" w:tplc="83150230" w:tentative="1">
      <w:start w:val="1"/>
      <w:numFmt w:val="lowerLetter"/>
      <w:lvlText w:val="%2."/>
      <w:lvlJc w:val="left"/>
      <w:pPr>
        <w:ind w:left="1440" w:hanging="360"/>
      </w:pPr>
    </w:lvl>
    <w:lvl w:ilvl="2" w:tplc="83150230" w:tentative="1">
      <w:start w:val="1"/>
      <w:numFmt w:val="lowerRoman"/>
      <w:lvlText w:val="%3."/>
      <w:lvlJc w:val="right"/>
      <w:pPr>
        <w:ind w:left="2160" w:hanging="180"/>
      </w:pPr>
    </w:lvl>
    <w:lvl w:ilvl="3" w:tplc="83150230" w:tentative="1">
      <w:start w:val="1"/>
      <w:numFmt w:val="decimal"/>
      <w:lvlText w:val="%4."/>
      <w:lvlJc w:val="left"/>
      <w:pPr>
        <w:ind w:left="2880" w:hanging="360"/>
      </w:pPr>
    </w:lvl>
    <w:lvl w:ilvl="4" w:tplc="83150230" w:tentative="1">
      <w:start w:val="1"/>
      <w:numFmt w:val="lowerLetter"/>
      <w:lvlText w:val="%5."/>
      <w:lvlJc w:val="left"/>
      <w:pPr>
        <w:ind w:left="3600" w:hanging="360"/>
      </w:pPr>
    </w:lvl>
    <w:lvl w:ilvl="5" w:tplc="83150230" w:tentative="1">
      <w:start w:val="1"/>
      <w:numFmt w:val="lowerRoman"/>
      <w:lvlText w:val="%6."/>
      <w:lvlJc w:val="right"/>
      <w:pPr>
        <w:ind w:left="4320" w:hanging="180"/>
      </w:pPr>
    </w:lvl>
    <w:lvl w:ilvl="6" w:tplc="83150230" w:tentative="1">
      <w:start w:val="1"/>
      <w:numFmt w:val="decimal"/>
      <w:lvlText w:val="%7."/>
      <w:lvlJc w:val="left"/>
      <w:pPr>
        <w:ind w:left="5040" w:hanging="360"/>
      </w:pPr>
    </w:lvl>
    <w:lvl w:ilvl="7" w:tplc="83150230" w:tentative="1">
      <w:start w:val="1"/>
      <w:numFmt w:val="lowerLetter"/>
      <w:lvlText w:val="%8."/>
      <w:lvlJc w:val="left"/>
      <w:pPr>
        <w:ind w:left="5760" w:hanging="360"/>
      </w:pPr>
    </w:lvl>
    <w:lvl w:ilvl="8" w:tplc="83150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88">
    <w:multiLevelType w:val="hybridMultilevel"/>
    <w:lvl w:ilvl="0" w:tplc="74534632">
      <w:start w:val="1"/>
      <w:numFmt w:val="decimal"/>
      <w:lvlText w:val="%1."/>
      <w:lvlJc w:val="left"/>
      <w:pPr>
        <w:ind w:left="720" w:hanging="360"/>
      </w:pPr>
    </w:lvl>
    <w:lvl w:ilvl="1" w:tplc="74534632" w:tentative="1">
      <w:start w:val="1"/>
      <w:numFmt w:val="lowerLetter"/>
      <w:lvlText w:val="%2."/>
      <w:lvlJc w:val="left"/>
      <w:pPr>
        <w:ind w:left="1440" w:hanging="360"/>
      </w:pPr>
    </w:lvl>
    <w:lvl w:ilvl="2" w:tplc="74534632" w:tentative="1">
      <w:start w:val="1"/>
      <w:numFmt w:val="lowerRoman"/>
      <w:lvlText w:val="%3."/>
      <w:lvlJc w:val="right"/>
      <w:pPr>
        <w:ind w:left="2160" w:hanging="180"/>
      </w:pPr>
    </w:lvl>
    <w:lvl w:ilvl="3" w:tplc="74534632" w:tentative="1">
      <w:start w:val="1"/>
      <w:numFmt w:val="decimal"/>
      <w:lvlText w:val="%4."/>
      <w:lvlJc w:val="left"/>
      <w:pPr>
        <w:ind w:left="2880" w:hanging="360"/>
      </w:pPr>
    </w:lvl>
    <w:lvl w:ilvl="4" w:tplc="74534632" w:tentative="1">
      <w:start w:val="1"/>
      <w:numFmt w:val="lowerLetter"/>
      <w:lvlText w:val="%5."/>
      <w:lvlJc w:val="left"/>
      <w:pPr>
        <w:ind w:left="3600" w:hanging="360"/>
      </w:pPr>
    </w:lvl>
    <w:lvl w:ilvl="5" w:tplc="74534632" w:tentative="1">
      <w:start w:val="1"/>
      <w:numFmt w:val="lowerRoman"/>
      <w:lvlText w:val="%6."/>
      <w:lvlJc w:val="right"/>
      <w:pPr>
        <w:ind w:left="4320" w:hanging="180"/>
      </w:pPr>
    </w:lvl>
    <w:lvl w:ilvl="6" w:tplc="74534632" w:tentative="1">
      <w:start w:val="1"/>
      <w:numFmt w:val="decimal"/>
      <w:lvlText w:val="%7."/>
      <w:lvlJc w:val="left"/>
      <w:pPr>
        <w:ind w:left="5040" w:hanging="360"/>
      </w:pPr>
    </w:lvl>
    <w:lvl w:ilvl="7" w:tplc="74534632" w:tentative="1">
      <w:start w:val="1"/>
      <w:numFmt w:val="lowerLetter"/>
      <w:lvlText w:val="%8."/>
      <w:lvlJc w:val="left"/>
      <w:pPr>
        <w:ind w:left="5760" w:hanging="360"/>
      </w:pPr>
    </w:lvl>
    <w:lvl w:ilvl="8" w:tplc="74534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87">
    <w:multiLevelType w:val="hybridMultilevel"/>
    <w:lvl w:ilvl="0" w:tplc="66748774">
      <w:start w:val="1"/>
      <w:numFmt w:val="decimal"/>
      <w:lvlText w:val="%1."/>
      <w:lvlJc w:val="left"/>
      <w:pPr>
        <w:ind w:left="720" w:hanging="360"/>
      </w:pPr>
    </w:lvl>
    <w:lvl w:ilvl="1" w:tplc="66748774" w:tentative="1">
      <w:start w:val="1"/>
      <w:numFmt w:val="lowerLetter"/>
      <w:lvlText w:val="%2."/>
      <w:lvlJc w:val="left"/>
      <w:pPr>
        <w:ind w:left="1440" w:hanging="360"/>
      </w:pPr>
    </w:lvl>
    <w:lvl w:ilvl="2" w:tplc="66748774" w:tentative="1">
      <w:start w:val="1"/>
      <w:numFmt w:val="lowerRoman"/>
      <w:lvlText w:val="%3."/>
      <w:lvlJc w:val="right"/>
      <w:pPr>
        <w:ind w:left="2160" w:hanging="180"/>
      </w:pPr>
    </w:lvl>
    <w:lvl w:ilvl="3" w:tplc="66748774" w:tentative="1">
      <w:start w:val="1"/>
      <w:numFmt w:val="decimal"/>
      <w:lvlText w:val="%4."/>
      <w:lvlJc w:val="left"/>
      <w:pPr>
        <w:ind w:left="2880" w:hanging="360"/>
      </w:pPr>
    </w:lvl>
    <w:lvl w:ilvl="4" w:tplc="66748774" w:tentative="1">
      <w:start w:val="1"/>
      <w:numFmt w:val="lowerLetter"/>
      <w:lvlText w:val="%5."/>
      <w:lvlJc w:val="left"/>
      <w:pPr>
        <w:ind w:left="3600" w:hanging="360"/>
      </w:pPr>
    </w:lvl>
    <w:lvl w:ilvl="5" w:tplc="66748774" w:tentative="1">
      <w:start w:val="1"/>
      <w:numFmt w:val="lowerRoman"/>
      <w:lvlText w:val="%6."/>
      <w:lvlJc w:val="right"/>
      <w:pPr>
        <w:ind w:left="4320" w:hanging="180"/>
      </w:pPr>
    </w:lvl>
    <w:lvl w:ilvl="6" w:tplc="66748774" w:tentative="1">
      <w:start w:val="1"/>
      <w:numFmt w:val="decimal"/>
      <w:lvlText w:val="%7."/>
      <w:lvlJc w:val="left"/>
      <w:pPr>
        <w:ind w:left="5040" w:hanging="360"/>
      </w:pPr>
    </w:lvl>
    <w:lvl w:ilvl="7" w:tplc="66748774" w:tentative="1">
      <w:start w:val="1"/>
      <w:numFmt w:val="lowerLetter"/>
      <w:lvlText w:val="%8."/>
      <w:lvlJc w:val="left"/>
      <w:pPr>
        <w:ind w:left="5760" w:hanging="360"/>
      </w:pPr>
    </w:lvl>
    <w:lvl w:ilvl="8" w:tplc="66748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86">
    <w:multiLevelType w:val="hybridMultilevel"/>
    <w:lvl w:ilvl="0" w:tplc="38298798">
      <w:start w:val="1"/>
      <w:numFmt w:val="decimal"/>
      <w:lvlText w:val="%1."/>
      <w:lvlJc w:val="left"/>
      <w:pPr>
        <w:ind w:left="720" w:hanging="360"/>
      </w:pPr>
    </w:lvl>
    <w:lvl w:ilvl="1" w:tplc="38298798" w:tentative="1">
      <w:start w:val="1"/>
      <w:numFmt w:val="lowerLetter"/>
      <w:lvlText w:val="%2."/>
      <w:lvlJc w:val="left"/>
      <w:pPr>
        <w:ind w:left="1440" w:hanging="360"/>
      </w:pPr>
    </w:lvl>
    <w:lvl w:ilvl="2" w:tplc="38298798" w:tentative="1">
      <w:start w:val="1"/>
      <w:numFmt w:val="lowerRoman"/>
      <w:lvlText w:val="%3."/>
      <w:lvlJc w:val="right"/>
      <w:pPr>
        <w:ind w:left="2160" w:hanging="180"/>
      </w:pPr>
    </w:lvl>
    <w:lvl w:ilvl="3" w:tplc="38298798" w:tentative="1">
      <w:start w:val="1"/>
      <w:numFmt w:val="decimal"/>
      <w:lvlText w:val="%4."/>
      <w:lvlJc w:val="left"/>
      <w:pPr>
        <w:ind w:left="2880" w:hanging="360"/>
      </w:pPr>
    </w:lvl>
    <w:lvl w:ilvl="4" w:tplc="38298798" w:tentative="1">
      <w:start w:val="1"/>
      <w:numFmt w:val="lowerLetter"/>
      <w:lvlText w:val="%5."/>
      <w:lvlJc w:val="left"/>
      <w:pPr>
        <w:ind w:left="3600" w:hanging="360"/>
      </w:pPr>
    </w:lvl>
    <w:lvl w:ilvl="5" w:tplc="38298798" w:tentative="1">
      <w:start w:val="1"/>
      <w:numFmt w:val="lowerRoman"/>
      <w:lvlText w:val="%6."/>
      <w:lvlJc w:val="right"/>
      <w:pPr>
        <w:ind w:left="4320" w:hanging="180"/>
      </w:pPr>
    </w:lvl>
    <w:lvl w:ilvl="6" w:tplc="38298798" w:tentative="1">
      <w:start w:val="1"/>
      <w:numFmt w:val="decimal"/>
      <w:lvlText w:val="%7."/>
      <w:lvlJc w:val="left"/>
      <w:pPr>
        <w:ind w:left="5040" w:hanging="360"/>
      </w:pPr>
    </w:lvl>
    <w:lvl w:ilvl="7" w:tplc="38298798" w:tentative="1">
      <w:start w:val="1"/>
      <w:numFmt w:val="lowerLetter"/>
      <w:lvlText w:val="%8."/>
      <w:lvlJc w:val="left"/>
      <w:pPr>
        <w:ind w:left="5760" w:hanging="360"/>
      </w:pPr>
    </w:lvl>
    <w:lvl w:ilvl="8" w:tplc="38298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85">
    <w:multiLevelType w:val="hybridMultilevel"/>
    <w:lvl w:ilvl="0" w:tplc="55772688">
      <w:start w:val="1"/>
      <w:numFmt w:val="decimal"/>
      <w:lvlText w:val="%1."/>
      <w:lvlJc w:val="left"/>
      <w:pPr>
        <w:ind w:left="720" w:hanging="360"/>
      </w:pPr>
    </w:lvl>
    <w:lvl w:ilvl="1" w:tplc="55772688" w:tentative="1">
      <w:start w:val="1"/>
      <w:numFmt w:val="lowerLetter"/>
      <w:lvlText w:val="%2."/>
      <w:lvlJc w:val="left"/>
      <w:pPr>
        <w:ind w:left="1440" w:hanging="360"/>
      </w:pPr>
    </w:lvl>
    <w:lvl w:ilvl="2" w:tplc="55772688" w:tentative="1">
      <w:start w:val="1"/>
      <w:numFmt w:val="lowerRoman"/>
      <w:lvlText w:val="%3."/>
      <w:lvlJc w:val="right"/>
      <w:pPr>
        <w:ind w:left="2160" w:hanging="180"/>
      </w:pPr>
    </w:lvl>
    <w:lvl w:ilvl="3" w:tplc="55772688" w:tentative="1">
      <w:start w:val="1"/>
      <w:numFmt w:val="decimal"/>
      <w:lvlText w:val="%4."/>
      <w:lvlJc w:val="left"/>
      <w:pPr>
        <w:ind w:left="2880" w:hanging="360"/>
      </w:pPr>
    </w:lvl>
    <w:lvl w:ilvl="4" w:tplc="55772688" w:tentative="1">
      <w:start w:val="1"/>
      <w:numFmt w:val="lowerLetter"/>
      <w:lvlText w:val="%5."/>
      <w:lvlJc w:val="left"/>
      <w:pPr>
        <w:ind w:left="3600" w:hanging="360"/>
      </w:pPr>
    </w:lvl>
    <w:lvl w:ilvl="5" w:tplc="55772688" w:tentative="1">
      <w:start w:val="1"/>
      <w:numFmt w:val="lowerRoman"/>
      <w:lvlText w:val="%6."/>
      <w:lvlJc w:val="right"/>
      <w:pPr>
        <w:ind w:left="4320" w:hanging="180"/>
      </w:pPr>
    </w:lvl>
    <w:lvl w:ilvl="6" w:tplc="55772688" w:tentative="1">
      <w:start w:val="1"/>
      <w:numFmt w:val="decimal"/>
      <w:lvlText w:val="%7."/>
      <w:lvlJc w:val="left"/>
      <w:pPr>
        <w:ind w:left="5040" w:hanging="360"/>
      </w:pPr>
    </w:lvl>
    <w:lvl w:ilvl="7" w:tplc="55772688" w:tentative="1">
      <w:start w:val="1"/>
      <w:numFmt w:val="lowerLetter"/>
      <w:lvlText w:val="%8."/>
      <w:lvlJc w:val="left"/>
      <w:pPr>
        <w:ind w:left="5760" w:hanging="360"/>
      </w:pPr>
    </w:lvl>
    <w:lvl w:ilvl="8" w:tplc="55772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84">
    <w:multiLevelType w:val="hybridMultilevel"/>
    <w:lvl w:ilvl="0" w:tplc="54557322">
      <w:start w:val="1"/>
      <w:numFmt w:val="decimal"/>
      <w:lvlText w:val="%1."/>
      <w:lvlJc w:val="left"/>
      <w:pPr>
        <w:ind w:left="720" w:hanging="360"/>
      </w:pPr>
    </w:lvl>
    <w:lvl w:ilvl="1" w:tplc="54557322" w:tentative="1">
      <w:start w:val="1"/>
      <w:numFmt w:val="lowerLetter"/>
      <w:lvlText w:val="%2."/>
      <w:lvlJc w:val="left"/>
      <w:pPr>
        <w:ind w:left="1440" w:hanging="360"/>
      </w:pPr>
    </w:lvl>
    <w:lvl w:ilvl="2" w:tplc="54557322" w:tentative="1">
      <w:start w:val="1"/>
      <w:numFmt w:val="lowerRoman"/>
      <w:lvlText w:val="%3."/>
      <w:lvlJc w:val="right"/>
      <w:pPr>
        <w:ind w:left="2160" w:hanging="180"/>
      </w:pPr>
    </w:lvl>
    <w:lvl w:ilvl="3" w:tplc="54557322" w:tentative="1">
      <w:start w:val="1"/>
      <w:numFmt w:val="decimal"/>
      <w:lvlText w:val="%4."/>
      <w:lvlJc w:val="left"/>
      <w:pPr>
        <w:ind w:left="2880" w:hanging="360"/>
      </w:pPr>
    </w:lvl>
    <w:lvl w:ilvl="4" w:tplc="54557322" w:tentative="1">
      <w:start w:val="1"/>
      <w:numFmt w:val="lowerLetter"/>
      <w:lvlText w:val="%5."/>
      <w:lvlJc w:val="left"/>
      <w:pPr>
        <w:ind w:left="3600" w:hanging="360"/>
      </w:pPr>
    </w:lvl>
    <w:lvl w:ilvl="5" w:tplc="54557322" w:tentative="1">
      <w:start w:val="1"/>
      <w:numFmt w:val="lowerRoman"/>
      <w:lvlText w:val="%6."/>
      <w:lvlJc w:val="right"/>
      <w:pPr>
        <w:ind w:left="4320" w:hanging="180"/>
      </w:pPr>
    </w:lvl>
    <w:lvl w:ilvl="6" w:tplc="54557322" w:tentative="1">
      <w:start w:val="1"/>
      <w:numFmt w:val="decimal"/>
      <w:lvlText w:val="%7."/>
      <w:lvlJc w:val="left"/>
      <w:pPr>
        <w:ind w:left="5040" w:hanging="360"/>
      </w:pPr>
    </w:lvl>
    <w:lvl w:ilvl="7" w:tplc="54557322" w:tentative="1">
      <w:start w:val="1"/>
      <w:numFmt w:val="lowerLetter"/>
      <w:lvlText w:val="%8."/>
      <w:lvlJc w:val="left"/>
      <w:pPr>
        <w:ind w:left="5760" w:hanging="360"/>
      </w:pPr>
    </w:lvl>
    <w:lvl w:ilvl="8" w:tplc="545573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83">
    <w:multiLevelType w:val="hybridMultilevel"/>
    <w:lvl w:ilvl="0" w:tplc="56107688">
      <w:start w:val="1"/>
      <w:numFmt w:val="decimal"/>
      <w:lvlText w:val="%1."/>
      <w:lvlJc w:val="left"/>
      <w:pPr>
        <w:ind w:left="720" w:hanging="360"/>
      </w:pPr>
    </w:lvl>
    <w:lvl w:ilvl="1" w:tplc="56107688" w:tentative="1">
      <w:start w:val="1"/>
      <w:numFmt w:val="lowerLetter"/>
      <w:lvlText w:val="%2."/>
      <w:lvlJc w:val="left"/>
      <w:pPr>
        <w:ind w:left="1440" w:hanging="360"/>
      </w:pPr>
    </w:lvl>
    <w:lvl w:ilvl="2" w:tplc="56107688" w:tentative="1">
      <w:start w:val="1"/>
      <w:numFmt w:val="lowerRoman"/>
      <w:lvlText w:val="%3."/>
      <w:lvlJc w:val="right"/>
      <w:pPr>
        <w:ind w:left="2160" w:hanging="180"/>
      </w:pPr>
    </w:lvl>
    <w:lvl w:ilvl="3" w:tplc="56107688" w:tentative="1">
      <w:start w:val="1"/>
      <w:numFmt w:val="decimal"/>
      <w:lvlText w:val="%4."/>
      <w:lvlJc w:val="left"/>
      <w:pPr>
        <w:ind w:left="2880" w:hanging="360"/>
      </w:pPr>
    </w:lvl>
    <w:lvl w:ilvl="4" w:tplc="56107688" w:tentative="1">
      <w:start w:val="1"/>
      <w:numFmt w:val="lowerLetter"/>
      <w:lvlText w:val="%5."/>
      <w:lvlJc w:val="left"/>
      <w:pPr>
        <w:ind w:left="3600" w:hanging="360"/>
      </w:pPr>
    </w:lvl>
    <w:lvl w:ilvl="5" w:tplc="56107688" w:tentative="1">
      <w:start w:val="1"/>
      <w:numFmt w:val="lowerRoman"/>
      <w:lvlText w:val="%6."/>
      <w:lvlJc w:val="right"/>
      <w:pPr>
        <w:ind w:left="4320" w:hanging="180"/>
      </w:pPr>
    </w:lvl>
    <w:lvl w:ilvl="6" w:tplc="56107688" w:tentative="1">
      <w:start w:val="1"/>
      <w:numFmt w:val="decimal"/>
      <w:lvlText w:val="%7."/>
      <w:lvlJc w:val="left"/>
      <w:pPr>
        <w:ind w:left="5040" w:hanging="360"/>
      </w:pPr>
    </w:lvl>
    <w:lvl w:ilvl="7" w:tplc="56107688" w:tentative="1">
      <w:start w:val="1"/>
      <w:numFmt w:val="lowerLetter"/>
      <w:lvlText w:val="%8."/>
      <w:lvlJc w:val="left"/>
      <w:pPr>
        <w:ind w:left="5760" w:hanging="360"/>
      </w:pPr>
    </w:lvl>
    <w:lvl w:ilvl="8" w:tplc="56107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82">
    <w:multiLevelType w:val="hybridMultilevel"/>
    <w:lvl w:ilvl="0" w:tplc="43914860">
      <w:start w:val="1"/>
      <w:numFmt w:val="decimal"/>
      <w:lvlText w:val="%1."/>
      <w:lvlJc w:val="left"/>
      <w:pPr>
        <w:ind w:left="720" w:hanging="360"/>
      </w:pPr>
    </w:lvl>
    <w:lvl w:ilvl="1" w:tplc="43914860" w:tentative="1">
      <w:start w:val="1"/>
      <w:numFmt w:val="lowerLetter"/>
      <w:lvlText w:val="%2."/>
      <w:lvlJc w:val="left"/>
      <w:pPr>
        <w:ind w:left="1440" w:hanging="360"/>
      </w:pPr>
    </w:lvl>
    <w:lvl w:ilvl="2" w:tplc="43914860" w:tentative="1">
      <w:start w:val="1"/>
      <w:numFmt w:val="lowerRoman"/>
      <w:lvlText w:val="%3."/>
      <w:lvlJc w:val="right"/>
      <w:pPr>
        <w:ind w:left="2160" w:hanging="180"/>
      </w:pPr>
    </w:lvl>
    <w:lvl w:ilvl="3" w:tplc="43914860" w:tentative="1">
      <w:start w:val="1"/>
      <w:numFmt w:val="decimal"/>
      <w:lvlText w:val="%4."/>
      <w:lvlJc w:val="left"/>
      <w:pPr>
        <w:ind w:left="2880" w:hanging="360"/>
      </w:pPr>
    </w:lvl>
    <w:lvl w:ilvl="4" w:tplc="43914860" w:tentative="1">
      <w:start w:val="1"/>
      <w:numFmt w:val="lowerLetter"/>
      <w:lvlText w:val="%5."/>
      <w:lvlJc w:val="left"/>
      <w:pPr>
        <w:ind w:left="3600" w:hanging="360"/>
      </w:pPr>
    </w:lvl>
    <w:lvl w:ilvl="5" w:tplc="43914860" w:tentative="1">
      <w:start w:val="1"/>
      <w:numFmt w:val="lowerRoman"/>
      <w:lvlText w:val="%6."/>
      <w:lvlJc w:val="right"/>
      <w:pPr>
        <w:ind w:left="4320" w:hanging="180"/>
      </w:pPr>
    </w:lvl>
    <w:lvl w:ilvl="6" w:tplc="43914860" w:tentative="1">
      <w:start w:val="1"/>
      <w:numFmt w:val="decimal"/>
      <w:lvlText w:val="%7."/>
      <w:lvlJc w:val="left"/>
      <w:pPr>
        <w:ind w:left="5040" w:hanging="360"/>
      </w:pPr>
    </w:lvl>
    <w:lvl w:ilvl="7" w:tplc="43914860" w:tentative="1">
      <w:start w:val="1"/>
      <w:numFmt w:val="lowerLetter"/>
      <w:lvlText w:val="%8."/>
      <w:lvlJc w:val="left"/>
      <w:pPr>
        <w:ind w:left="5760" w:hanging="360"/>
      </w:pPr>
    </w:lvl>
    <w:lvl w:ilvl="8" w:tplc="43914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81">
    <w:multiLevelType w:val="hybridMultilevel"/>
    <w:lvl w:ilvl="0" w:tplc="25431194">
      <w:start w:val="1"/>
      <w:numFmt w:val="decimal"/>
      <w:lvlText w:val="%1."/>
      <w:lvlJc w:val="left"/>
      <w:pPr>
        <w:ind w:left="720" w:hanging="360"/>
      </w:pPr>
    </w:lvl>
    <w:lvl w:ilvl="1" w:tplc="25431194" w:tentative="1">
      <w:start w:val="1"/>
      <w:numFmt w:val="lowerLetter"/>
      <w:lvlText w:val="%2."/>
      <w:lvlJc w:val="left"/>
      <w:pPr>
        <w:ind w:left="1440" w:hanging="360"/>
      </w:pPr>
    </w:lvl>
    <w:lvl w:ilvl="2" w:tplc="25431194" w:tentative="1">
      <w:start w:val="1"/>
      <w:numFmt w:val="lowerRoman"/>
      <w:lvlText w:val="%3."/>
      <w:lvlJc w:val="right"/>
      <w:pPr>
        <w:ind w:left="2160" w:hanging="180"/>
      </w:pPr>
    </w:lvl>
    <w:lvl w:ilvl="3" w:tplc="25431194" w:tentative="1">
      <w:start w:val="1"/>
      <w:numFmt w:val="decimal"/>
      <w:lvlText w:val="%4."/>
      <w:lvlJc w:val="left"/>
      <w:pPr>
        <w:ind w:left="2880" w:hanging="360"/>
      </w:pPr>
    </w:lvl>
    <w:lvl w:ilvl="4" w:tplc="25431194" w:tentative="1">
      <w:start w:val="1"/>
      <w:numFmt w:val="lowerLetter"/>
      <w:lvlText w:val="%5."/>
      <w:lvlJc w:val="left"/>
      <w:pPr>
        <w:ind w:left="3600" w:hanging="360"/>
      </w:pPr>
    </w:lvl>
    <w:lvl w:ilvl="5" w:tplc="25431194" w:tentative="1">
      <w:start w:val="1"/>
      <w:numFmt w:val="lowerRoman"/>
      <w:lvlText w:val="%6."/>
      <w:lvlJc w:val="right"/>
      <w:pPr>
        <w:ind w:left="4320" w:hanging="180"/>
      </w:pPr>
    </w:lvl>
    <w:lvl w:ilvl="6" w:tplc="25431194" w:tentative="1">
      <w:start w:val="1"/>
      <w:numFmt w:val="decimal"/>
      <w:lvlText w:val="%7."/>
      <w:lvlJc w:val="left"/>
      <w:pPr>
        <w:ind w:left="5040" w:hanging="360"/>
      </w:pPr>
    </w:lvl>
    <w:lvl w:ilvl="7" w:tplc="25431194" w:tentative="1">
      <w:start w:val="1"/>
      <w:numFmt w:val="lowerLetter"/>
      <w:lvlText w:val="%8."/>
      <w:lvlJc w:val="left"/>
      <w:pPr>
        <w:ind w:left="5760" w:hanging="360"/>
      </w:pPr>
    </w:lvl>
    <w:lvl w:ilvl="8" w:tplc="254311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80">
    <w:multiLevelType w:val="hybridMultilevel"/>
    <w:lvl w:ilvl="0" w:tplc="42517957">
      <w:start w:val="1"/>
      <w:numFmt w:val="decimal"/>
      <w:lvlText w:val="%1."/>
      <w:lvlJc w:val="left"/>
      <w:pPr>
        <w:ind w:left="720" w:hanging="360"/>
      </w:pPr>
    </w:lvl>
    <w:lvl w:ilvl="1" w:tplc="42517957" w:tentative="1">
      <w:start w:val="1"/>
      <w:numFmt w:val="lowerLetter"/>
      <w:lvlText w:val="%2."/>
      <w:lvlJc w:val="left"/>
      <w:pPr>
        <w:ind w:left="1440" w:hanging="360"/>
      </w:pPr>
    </w:lvl>
    <w:lvl w:ilvl="2" w:tplc="42517957" w:tentative="1">
      <w:start w:val="1"/>
      <w:numFmt w:val="lowerRoman"/>
      <w:lvlText w:val="%3."/>
      <w:lvlJc w:val="right"/>
      <w:pPr>
        <w:ind w:left="2160" w:hanging="180"/>
      </w:pPr>
    </w:lvl>
    <w:lvl w:ilvl="3" w:tplc="42517957" w:tentative="1">
      <w:start w:val="1"/>
      <w:numFmt w:val="decimal"/>
      <w:lvlText w:val="%4."/>
      <w:lvlJc w:val="left"/>
      <w:pPr>
        <w:ind w:left="2880" w:hanging="360"/>
      </w:pPr>
    </w:lvl>
    <w:lvl w:ilvl="4" w:tplc="42517957" w:tentative="1">
      <w:start w:val="1"/>
      <w:numFmt w:val="lowerLetter"/>
      <w:lvlText w:val="%5."/>
      <w:lvlJc w:val="left"/>
      <w:pPr>
        <w:ind w:left="3600" w:hanging="360"/>
      </w:pPr>
    </w:lvl>
    <w:lvl w:ilvl="5" w:tplc="42517957" w:tentative="1">
      <w:start w:val="1"/>
      <w:numFmt w:val="lowerRoman"/>
      <w:lvlText w:val="%6."/>
      <w:lvlJc w:val="right"/>
      <w:pPr>
        <w:ind w:left="4320" w:hanging="180"/>
      </w:pPr>
    </w:lvl>
    <w:lvl w:ilvl="6" w:tplc="42517957" w:tentative="1">
      <w:start w:val="1"/>
      <w:numFmt w:val="decimal"/>
      <w:lvlText w:val="%7."/>
      <w:lvlJc w:val="left"/>
      <w:pPr>
        <w:ind w:left="5040" w:hanging="360"/>
      </w:pPr>
    </w:lvl>
    <w:lvl w:ilvl="7" w:tplc="42517957" w:tentative="1">
      <w:start w:val="1"/>
      <w:numFmt w:val="lowerLetter"/>
      <w:lvlText w:val="%8."/>
      <w:lvlJc w:val="left"/>
      <w:pPr>
        <w:ind w:left="5760" w:hanging="360"/>
      </w:pPr>
    </w:lvl>
    <w:lvl w:ilvl="8" w:tplc="42517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79">
    <w:multiLevelType w:val="hybridMultilevel"/>
    <w:lvl w:ilvl="0" w:tplc="27407267">
      <w:start w:val="1"/>
      <w:numFmt w:val="decimal"/>
      <w:lvlText w:val="%1."/>
      <w:lvlJc w:val="left"/>
      <w:pPr>
        <w:ind w:left="720" w:hanging="360"/>
      </w:pPr>
    </w:lvl>
    <w:lvl w:ilvl="1" w:tplc="27407267" w:tentative="1">
      <w:start w:val="1"/>
      <w:numFmt w:val="lowerLetter"/>
      <w:lvlText w:val="%2."/>
      <w:lvlJc w:val="left"/>
      <w:pPr>
        <w:ind w:left="1440" w:hanging="360"/>
      </w:pPr>
    </w:lvl>
    <w:lvl w:ilvl="2" w:tplc="27407267" w:tentative="1">
      <w:start w:val="1"/>
      <w:numFmt w:val="lowerRoman"/>
      <w:lvlText w:val="%3."/>
      <w:lvlJc w:val="right"/>
      <w:pPr>
        <w:ind w:left="2160" w:hanging="180"/>
      </w:pPr>
    </w:lvl>
    <w:lvl w:ilvl="3" w:tplc="27407267" w:tentative="1">
      <w:start w:val="1"/>
      <w:numFmt w:val="decimal"/>
      <w:lvlText w:val="%4."/>
      <w:lvlJc w:val="left"/>
      <w:pPr>
        <w:ind w:left="2880" w:hanging="360"/>
      </w:pPr>
    </w:lvl>
    <w:lvl w:ilvl="4" w:tplc="27407267" w:tentative="1">
      <w:start w:val="1"/>
      <w:numFmt w:val="lowerLetter"/>
      <w:lvlText w:val="%5."/>
      <w:lvlJc w:val="left"/>
      <w:pPr>
        <w:ind w:left="3600" w:hanging="360"/>
      </w:pPr>
    </w:lvl>
    <w:lvl w:ilvl="5" w:tplc="27407267" w:tentative="1">
      <w:start w:val="1"/>
      <w:numFmt w:val="lowerRoman"/>
      <w:lvlText w:val="%6."/>
      <w:lvlJc w:val="right"/>
      <w:pPr>
        <w:ind w:left="4320" w:hanging="180"/>
      </w:pPr>
    </w:lvl>
    <w:lvl w:ilvl="6" w:tplc="27407267" w:tentative="1">
      <w:start w:val="1"/>
      <w:numFmt w:val="decimal"/>
      <w:lvlText w:val="%7."/>
      <w:lvlJc w:val="left"/>
      <w:pPr>
        <w:ind w:left="5040" w:hanging="360"/>
      </w:pPr>
    </w:lvl>
    <w:lvl w:ilvl="7" w:tplc="27407267" w:tentative="1">
      <w:start w:val="1"/>
      <w:numFmt w:val="lowerLetter"/>
      <w:lvlText w:val="%8."/>
      <w:lvlJc w:val="left"/>
      <w:pPr>
        <w:ind w:left="5760" w:hanging="360"/>
      </w:pPr>
    </w:lvl>
    <w:lvl w:ilvl="8" w:tplc="27407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78">
    <w:multiLevelType w:val="hybridMultilevel"/>
    <w:lvl w:ilvl="0" w:tplc="33965666">
      <w:start w:val="1"/>
      <w:numFmt w:val="decimal"/>
      <w:lvlText w:val="%1."/>
      <w:lvlJc w:val="left"/>
      <w:pPr>
        <w:ind w:left="720" w:hanging="360"/>
      </w:pPr>
    </w:lvl>
    <w:lvl w:ilvl="1" w:tplc="33965666" w:tentative="1">
      <w:start w:val="1"/>
      <w:numFmt w:val="lowerLetter"/>
      <w:lvlText w:val="%2."/>
      <w:lvlJc w:val="left"/>
      <w:pPr>
        <w:ind w:left="1440" w:hanging="360"/>
      </w:pPr>
    </w:lvl>
    <w:lvl w:ilvl="2" w:tplc="33965666" w:tentative="1">
      <w:start w:val="1"/>
      <w:numFmt w:val="lowerRoman"/>
      <w:lvlText w:val="%3."/>
      <w:lvlJc w:val="right"/>
      <w:pPr>
        <w:ind w:left="2160" w:hanging="180"/>
      </w:pPr>
    </w:lvl>
    <w:lvl w:ilvl="3" w:tplc="33965666" w:tentative="1">
      <w:start w:val="1"/>
      <w:numFmt w:val="decimal"/>
      <w:lvlText w:val="%4."/>
      <w:lvlJc w:val="left"/>
      <w:pPr>
        <w:ind w:left="2880" w:hanging="360"/>
      </w:pPr>
    </w:lvl>
    <w:lvl w:ilvl="4" w:tplc="33965666" w:tentative="1">
      <w:start w:val="1"/>
      <w:numFmt w:val="lowerLetter"/>
      <w:lvlText w:val="%5."/>
      <w:lvlJc w:val="left"/>
      <w:pPr>
        <w:ind w:left="3600" w:hanging="360"/>
      </w:pPr>
    </w:lvl>
    <w:lvl w:ilvl="5" w:tplc="33965666" w:tentative="1">
      <w:start w:val="1"/>
      <w:numFmt w:val="lowerRoman"/>
      <w:lvlText w:val="%6."/>
      <w:lvlJc w:val="right"/>
      <w:pPr>
        <w:ind w:left="4320" w:hanging="180"/>
      </w:pPr>
    </w:lvl>
    <w:lvl w:ilvl="6" w:tplc="33965666" w:tentative="1">
      <w:start w:val="1"/>
      <w:numFmt w:val="decimal"/>
      <w:lvlText w:val="%7."/>
      <w:lvlJc w:val="left"/>
      <w:pPr>
        <w:ind w:left="5040" w:hanging="360"/>
      </w:pPr>
    </w:lvl>
    <w:lvl w:ilvl="7" w:tplc="33965666" w:tentative="1">
      <w:start w:val="1"/>
      <w:numFmt w:val="lowerLetter"/>
      <w:lvlText w:val="%8."/>
      <w:lvlJc w:val="left"/>
      <w:pPr>
        <w:ind w:left="5760" w:hanging="360"/>
      </w:pPr>
    </w:lvl>
    <w:lvl w:ilvl="8" w:tplc="339656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77">
    <w:multiLevelType w:val="hybridMultilevel"/>
    <w:lvl w:ilvl="0" w:tplc="30753161">
      <w:start w:val="1"/>
      <w:numFmt w:val="decimal"/>
      <w:lvlText w:val="%1."/>
      <w:lvlJc w:val="left"/>
      <w:pPr>
        <w:ind w:left="720" w:hanging="360"/>
      </w:pPr>
    </w:lvl>
    <w:lvl w:ilvl="1" w:tplc="30753161" w:tentative="1">
      <w:start w:val="1"/>
      <w:numFmt w:val="lowerLetter"/>
      <w:lvlText w:val="%2."/>
      <w:lvlJc w:val="left"/>
      <w:pPr>
        <w:ind w:left="1440" w:hanging="360"/>
      </w:pPr>
    </w:lvl>
    <w:lvl w:ilvl="2" w:tplc="30753161" w:tentative="1">
      <w:start w:val="1"/>
      <w:numFmt w:val="lowerRoman"/>
      <w:lvlText w:val="%3."/>
      <w:lvlJc w:val="right"/>
      <w:pPr>
        <w:ind w:left="2160" w:hanging="180"/>
      </w:pPr>
    </w:lvl>
    <w:lvl w:ilvl="3" w:tplc="30753161" w:tentative="1">
      <w:start w:val="1"/>
      <w:numFmt w:val="decimal"/>
      <w:lvlText w:val="%4."/>
      <w:lvlJc w:val="left"/>
      <w:pPr>
        <w:ind w:left="2880" w:hanging="360"/>
      </w:pPr>
    </w:lvl>
    <w:lvl w:ilvl="4" w:tplc="30753161" w:tentative="1">
      <w:start w:val="1"/>
      <w:numFmt w:val="lowerLetter"/>
      <w:lvlText w:val="%5."/>
      <w:lvlJc w:val="left"/>
      <w:pPr>
        <w:ind w:left="3600" w:hanging="360"/>
      </w:pPr>
    </w:lvl>
    <w:lvl w:ilvl="5" w:tplc="30753161" w:tentative="1">
      <w:start w:val="1"/>
      <w:numFmt w:val="lowerRoman"/>
      <w:lvlText w:val="%6."/>
      <w:lvlJc w:val="right"/>
      <w:pPr>
        <w:ind w:left="4320" w:hanging="180"/>
      </w:pPr>
    </w:lvl>
    <w:lvl w:ilvl="6" w:tplc="30753161" w:tentative="1">
      <w:start w:val="1"/>
      <w:numFmt w:val="decimal"/>
      <w:lvlText w:val="%7."/>
      <w:lvlJc w:val="left"/>
      <w:pPr>
        <w:ind w:left="5040" w:hanging="360"/>
      </w:pPr>
    </w:lvl>
    <w:lvl w:ilvl="7" w:tplc="30753161" w:tentative="1">
      <w:start w:val="1"/>
      <w:numFmt w:val="lowerLetter"/>
      <w:lvlText w:val="%8."/>
      <w:lvlJc w:val="left"/>
      <w:pPr>
        <w:ind w:left="5760" w:hanging="360"/>
      </w:pPr>
    </w:lvl>
    <w:lvl w:ilvl="8" w:tplc="307531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76">
    <w:multiLevelType w:val="hybridMultilevel"/>
    <w:lvl w:ilvl="0" w:tplc="94217219">
      <w:start w:val="1"/>
      <w:numFmt w:val="decimal"/>
      <w:lvlText w:val="%1."/>
      <w:lvlJc w:val="left"/>
      <w:pPr>
        <w:ind w:left="720" w:hanging="360"/>
      </w:pPr>
    </w:lvl>
    <w:lvl w:ilvl="1" w:tplc="94217219" w:tentative="1">
      <w:start w:val="1"/>
      <w:numFmt w:val="lowerLetter"/>
      <w:lvlText w:val="%2."/>
      <w:lvlJc w:val="left"/>
      <w:pPr>
        <w:ind w:left="1440" w:hanging="360"/>
      </w:pPr>
    </w:lvl>
    <w:lvl w:ilvl="2" w:tplc="94217219" w:tentative="1">
      <w:start w:val="1"/>
      <w:numFmt w:val="lowerRoman"/>
      <w:lvlText w:val="%3."/>
      <w:lvlJc w:val="right"/>
      <w:pPr>
        <w:ind w:left="2160" w:hanging="180"/>
      </w:pPr>
    </w:lvl>
    <w:lvl w:ilvl="3" w:tplc="94217219" w:tentative="1">
      <w:start w:val="1"/>
      <w:numFmt w:val="decimal"/>
      <w:lvlText w:val="%4."/>
      <w:lvlJc w:val="left"/>
      <w:pPr>
        <w:ind w:left="2880" w:hanging="360"/>
      </w:pPr>
    </w:lvl>
    <w:lvl w:ilvl="4" w:tplc="94217219" w:tentative="1">
      <w:start w:val="1"/>
      <w:numFmt w:val="lowerLetter"/>
      <w:lvlText w:val="%5."/>
      <w:lvlJc w:val="left"/>
      <w:pPr>
        <w:ind w:left="3600" w:hanging="360"/>
      </w:pPr>
    </w:lvl>
    <w:lvl w:ilvl="5" w:tplc="94217219" w:tentative="1">
      <w:start w:val="1"/>
      <w:numFmt w:val="lowerRoman"/>
      <w:lvlText w:val="%6."/>
      <w:lvlJc w:val="right"/>
      <w:pPr>
        <w:ind w:left="4320" w:hanging="180"/>
      </w:pPr>
    </w:lvl>
    <w:lvl w:ilvl="6" w:tplc="94217219" w:tentative="1">
      <w:start w:val="1"/>
      <w:numFmt w:val="decimal"/>
      <w:lvlText w:val="%7."/>
      <w:lvlJc w:val="left"/>
      <w:pPr>
        <w:ind w:left="5040" w:hanging="360"/>
      </w:pPr>
    </w:lvl>
    <w:lvl w:ilvl="7" w:tplc="94217219" w:tentative="1">
      <w:start w:val="1"/>
      <w:numFmt w:val="lowerLetter"/>
      <w:lvlText w:val="%8."/>
      <w:lvlJc w:val="left"/>
      <w:pPr>
        <w:ind w:left="5760" w:hanging="360"/>
      </w:pPr>
    </w:lvl>
    <w:lvl w:ilvl="8" w:tplc="94217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75">
    <w:multiLevelType w:val="hybridMultilevel"/>
    <w:lvl w:ilvl="0" w:tplc="47307421">
      <w:start w:val="1"/>
      <w:numFmt w:val="decimal"/>
      <w:lvlText w:val="%1."/>
      <w:lvlJc w:val="left"/>
      <w:pPr>
        <w:ind w:left="720" w:hanging="360"/>
      </w:pPr>
    </w:lvl>
    <w:lvl w:ilvl="1" w:tplc="47307421" w:tentative="1">
      <w:start w:val="1"/>
      <w:numFmt w:val="lowerLetter"/>
      <w:lvlText w:val="%2."/>
      <w:lvlJc w:val="left"/>
      <w:pPr>
        <w:ind w:left="1440" w:hanging="360"/>
      </w:pPr>
    </w:lvl>
    <w:lvl w:ilvl="2" w:tplc="47307421" w:tentative="1">
      <w:start w:val="1"/>
      <w:numFmt w:val="lowerRoman"/>
      <w:lvlText w:val="%3."/>
      <w:lvlJc w:val="right"/>
      <w:pPr>
        <w:ind w:left="2160" w:hanging="180"/>
      </w:pPr>
    </w:lvl>
    <w:lvl w:ilvl="3" w:tplc="47307421" w:tentative="1">
      <w:start w:val="1"/>
      <w:numFmt w:val="decimal"/>
      <w:lvlText w:val="%4."/>
      <w:lvlJc w:val="left"/>
      <w:pPr>
        <w:ind w:left="2880" w:hanging="360"/>
      </w:pPr>
    </w:lvl>
    <w:lvl w:ilvl="4" w:tplc="47307421" w:tentative="1">
      <w:start w:val="1"/>
      <w:numFmt w:val="lowerLetter"/>
      <w:lvlText w:val="%5."/>
      <w:lvlJc w:val="left"/>
      <w:pPr>
        <w:ind w:left="3600" w:hanging="360"/>
      </w:pPr>
    </w:lvl>
    <w:lvl w:ilvl="5" w:tplc="47307421" w:tentative="1">
      <w:start w:val="1"/>
      <w:numFmt w:val="lowerRoman"/>
      <w:lvlText w:val="%6."/>
      <w:lvlJc w:val="right"/>
      <w:pPr>
        <w:ind w:left="4320" w:hanging="180"/>
      </w:pPr>
    </w:lvl>
    <w:lvl w:ilvl="6" w:tplc="47307421" w:tentative="1">
      <w:start w:val="1"/>
      <w:numFmt w:val="decimal"/>
      <w:lvlText w:val="%7."/>
      <w:lvlJc w:val="left"/>
      <w:pPr>
        <w:ind w:left="5040" w:hanging="360"/>
      </w:pPr>
    </w:lvl>
    <w:lvl w:ilvl="7" w:tplc="47307421" w:tentative="1">
      <w:start w:val="1"/>
      <w:numFmt w:val="lowerLetter"/>
      <w:lvlText w:val="%8."/>
      <w:lvlJc w:val="left"/>
      <w:pPr>
        <w:ind w:left="5760" w:hanging="360"/>
      </w:pPr>
    </w:lvl>
    <w:lvl w:ilvl="8" w:tplc="473074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74">
    <w:multiLevelType w:val="hybridMultilevel"/>
    <w:lvl w:ilvl="0" w:tplc="27983948">
      <w:start w:val="1"/>
      <w:numFmt w:val="decimal"/>
      <w:lvlText w:val="%1."/>
      <w:lvlJc w:val="left"/>
      <w:pPr>
        <w:ind w:left="720" w:hanging="360"/>
      </w:pPr>
    </w:lvl>
    <w:lvl w:ilvl="1" w:tplc="27983948" w:tentative="1">
      <w:start w:val="1"/>
      <w:numFmt w:val="lowerLetter"/>
      <w:lvlText w:val="%2."/>
      <w:lvlJc w:val="left"/>
      <w:pPr>
        <w:ind w:left="1440" w:hanging="360"/>
      </w:pPr>
    </w:lvl>
    <w:lvl w:ilvl="2" w:tplc="27983948" w:tentative="1">
      <w:start w:val="1"/>
      <w:numFmt w:val="lowerRoman"/>
      <w:lvlText w:val="%3."/>
      <w:lvlJc w:val="right"/>
      <w:pPr>
        <w:ind w:left="2160" w:hanging="180"/>
      </w:pPr>
    </w:lvl>
    <w:lvl w:ilvl="3" w:tplc="27983948" w:tentative="1">
      <w:start w:val="1"/>
      <w:numFmt w:val="decimal"/>
      <w:lvlText w:val="%4."/>
      <w:lvlJc w:val="left"/>
      <w:pPr>
        <w:ind w:left="2880" w:hanging="360"/>
      </w:pPr>
    </w:lvl>
    <w:lvl w:ilvl="4" w:tplc="27983948" w:tentative="1">
      <w:start w:val="1"/>
      <w:numFmt w:val="lowerLetter"/>
      <w:lvlText w:val="%5."/>
      <w:lvlJc w:val="left"/>
      <w:pPr>
        <w:ind w:left="3600" w:hanging="360"/>
      </w:pPr>
    </w:lvl>
    <w:lvl w:ilvl="5" w:tplc="27983948" w:tentative="1">
      <w:start w:val="1"/>
      <w:numFmt w:val="lowerRoman"/>
      <w:lvlText w:val="%6."/>
      <w:lvlJc w:val="right"/>
      <w:pPr>
        <w:ind w:left="4320" w:hanging="180"/>
      </w:pPr>
    </w:lvl>
    <w:lvl w:ilvl="6" w:tplc="27983948" w:tentative="1">
      <w:start w:val="1"/>
      <w:numFmt w:val="decimal"/>
      <w:lvlText w:val="%7."/>
      <w:lvlJc w:val="left"/>
      <w:pPr>
        <w:ind w:left="5040" w:hanging="360"/>
      </w:pPr>
    </w:lvl>
    <w:lvl w:ilvl="7" w:tplc="27983948" w:tentative="1">
      <w:start w:val="1"/>
      <w:numFmt w:val="lowerLetter"/>
      <w:lvlText w:val="%8."/>
      <w:lvlJc w:val="left"/>
      <w:pPr>
        <w:ind w:left="5760" w:hanging="360"/>
      </w:pPr>
    </w:lvl>
    <w:lvl w:ilvl="8" w:tplc="27983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73">
    <w:multiLevelType w:val="hybridMultilevel"/>
    <w:lvl w:ilvl="0" w:tplc="29861262">
      <w:start w:val="1"/>
      <w:numFmt w:val="decimal"/>
      <w:lvlText w:val="%1."/>
      <w:lvlJc w:val="left"/>
      <w:pPr>
        <w:ind w:left="720" w:hanging="360"/>
      </w:pPr>
    </w:lvl>
    <w:lvl w:ilvl="1" w:tplc="29861262" w:tentative="1">
      <w:start w:val="1"/>
      <w:numFmt w:val="lowerLetter"/>
      <w:lvlText w:val="%2."/>
      <w:lvlJc w:val="left"/>
      <w:pPr>
        <w:ind w:left="1440" w:hanging="360"/>
      </w:pPr>
    </w:lvl>
    <w:lvl w:ilvl="2" w:tplc="29861262" w:tentative="1">
      <w:start w:val="1"/>
      <w:numFmt w:val="lowerRoman"/>
      <w:lvlText w:val="%3."/>
      <w:lvlJc w:val="right"/>
      <w:pPr>
        <w:ind w:left="2160" w:hanging="180"/>
      </w:pPr>
    </w:lvl>
    <w:lvl w:ilvl="3" w:tplc="29861262" w:tentative="1">
      <w:start w:val="1"/>
      <w:numFmt w:val="decimal"/>
      <w:lvlText w:val="%4."/>
      <w:lvlJc w:val="left"/>
      <w:pPr>
        <w:ind w:left="2880" w:hanging="360"/>
      </w:pPr>
    </w:lvl>
    <w:lvl w:ilvl="4" w:tplc="29861262" w:tentative="1">
      <w:start w:val="1"/>
      <w:numFmt w:val="lowerLetter"/>
      <w:lvlText w:val="%5."/>
      <w:lvlJc w:val="left"/>
      <w:pPr>
        <w:ind w:left="3600" w:hanging="360"/>
      </w:pPr>
    </w:lvl>
    <w:lvl w:ilvl="5" w:tplc="29861262" w:tentative="1">
      <w:start w:val="1"/>
      <w:numFmt w:val="lowerRoman"/>
      <w:lvlText w:val="%6."/>
      <w:lvlJc w:val="right"/>
      <w:pPr>
        <w:ind w:left="4320" w:hanging="180"/>
      </w:pPr>
    </w:lvl>
    <w:lvl w:ilvl="6" w:tplc="29861262" w:tentative="1">
      <w:start w:val="1"/>
      <w:numFmt w:val="decimal"/>
      <w:lvlText w:val="%7."/>
      <w:lvlJc w:val="left"/>
      <w:pPr>
        <w:ind w:left="5040" w:hanging="360"/>
      </w:pPr>
    </w:lvl>
    <w:lvl w:ilvl="7" w:tplc="29861262" w:tentative="1">
      <w:start w:val="1"/>
      <w:numFmt w:val="lowerLetter"/>
      <w:lvlText w:val="%8."/>
      <w:lvlJc w:val="left"/>
      <w:pPr>
        <w:ind w:left="5760" w:hanging="360"/>
      </w:pPr>
    </w:lvl>
    <w:lvl w:ilvl="8" w:tplc="29861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72">
    <w:multiLevelType w:val="hybridMultilevel"/>
    <w:lvl w:ilvl="0" w:tplc="42035361">
      <w:start w:val="1"/>
      <w:numFmt w:val="decimal"/>
      <w:lvlText w:val="%1."/>
      <w:lvlJc w:val="left"/>
      <w:pPr>
        <w:ind w:left="720" w:hanging="360"/>
      </w:pPr>
    </w:lvl>
    <w:lvl w:ilvl="1" w:tplc="42035361" w:tentative="1">
      <w:start w:val="1"/>
      <w:numFmt w:val="lowerLetter"/>
      <w:lvlText w:val="%2."/>
      <w:lvlJc w:val="left"/>
      <w:pPr>
        <w:ind w:left="1440" w:hanging="360"/>
      </w:pPr>
    </w:lvl>
    <w:lvl w:ilvl="2" w:tplc="42035361" w:tentative="1">
      <w:start w:val="1"/>
      <w:numFmt w:val="lowerRoman"/>
      <w:lvlText w:val="%3."/>
      <w:lvlJc w:val="right"/>
      <w:pPr>
        <w:ind w:left="2160" w:hanging="180"/>
      </w:pPr>
    </w:lvl>
    <w:lvl w:ilvl="3" w:tplc="42035361" w:tentative="1">
      <w:start w:val="1"/>
      <w:numFmt w:val="decimal"/>
      <w:lvlText w:val="%4."/>
      <w:lvlJc w:val="left"/>
      <w:pPr>
        <w:ind w:left="2880" w:hanging="360"/>
      </w:pPr>
    </w:lvl>
    <w:lvl w:ilvl="4" w:tplc="42035361" w:tentative="1">
      <w:start w:val="1"/>
      <w:numFmt w:val="lowerLetter"/>
      <w:lvlText w:val="%5."/>
      <w:lvlJc w:val="left"/>
      <w:pPr>
        <w:ind w:left="3600" w:hanging="360"/>
      </w:pPr>
    </w:lvl>
    <w:lvl w:ilvl="5" w:tplc="42035361" w:tentative="1">
      <w:start w:val="1"/>
      <w:numFmt w:val="lowerRoman"/>
      <w:lvlText w:val="%6."/>
      <w:lvlJc w:val="right"/>
      <w:pPr>
        <w:ind w:left="4320" w:hanging="180"/>
      </w:pPr>
    </w:lvl>
    <w:lvl w:ilvl="6" w:tplc="42035361" w:tentative="1">
      <w:start w:val="1"/>
      <w:numFmt w:val="decimal"/>
      <w:lvlText w:val="%7."/>
      <w:lvlJc w:val="left"/>
      <w:pPr>
        <w:ind w:left="5040" w:hanging="360"/>
      </w:pPr>
    </w:lvl>
    <w:lvl w:ilvl="7" w:tplc="42035361" w:tentative="1">
      <w:start w:val="1"/>
      <w:numFmt w:val="lowerLetter"/>
      <w:lvlText w:val="%8."/>
      <w:lvlJc w:val="left"/>
      <w:pPr>
        <w:ind w:left="5760" w:hanging="360"/>
      </w:pPr>
    </w:lvl>
    <w:lvl w:ilvl="8" w:tplc="420353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71">
    <w:multiLevelType w:val="hybridMultilevel"/>
    <w:lvl w:ilvl="0" w:tplc="64681813">
      <w:start w:val="1"/>
      <w:numFmt w:val="decimal"/>
      <w:lvlText w:val="%1."/>
      <w:lvlJc w:val="left"/>
      <w:pPr>
        <w:ind w:left="720" w:hanging="360"/>
      </w:pPr>
    </w:lvl>
    <w:lvl w:ilvl="1" w:tplc="64681813" w:tentative="1">
      <w:start w:val="1"/>
      <w:numFmt w:val="lowerLetter"/>
      <w:lvlText w:val="%2."/>
      <w:lvlJc w:val="left"/>
      <w:pPr>
        <w:ind w:left="1440" w:hanging="360"/>
      </w:pPr>
    </w:lvl>
    <w:lvl w:ilvl="2" w:tplc="64681813" w:tentative="1">
      <w:start w:val="1"/>
      <w:numFmt w:val="lowerRoman"/>
      <w:lvlText w:val="%3."/>
      <w:lvlJc w:val="right"/>
      <w:pPr>
        <w:ind w:left="2160" w:hanging="180"/>
      </w:pPr>
    </w:lvl>
    <w:lvl w:ilvl="3" w:tplc="64681813" w:tentative="1">
      <w:start w:val="1"/>
      <w:numFmt w:val="decimal"/>
      <w:lvlText w:val="%4."/>
      <w:lvlJc w:val="left"/>
      <w:pPr>
        <w:ind w:left="2880" w:hanging="360"/>
      </w:pPr>
    </w:lvl>
    <w:lvl w:ilvl="4" w:tplc="64681813" w:tentative="1">
      <w:start w:val="1"/>
      <w:numFmt w:val="lowerLetter"/>
      <w:lvlText w:val="%5."/>
      <w:lvlJc w:val="left"/>
      <w:pPr>
        <w:ind w:left="3600" w:hanging="360"/>
      </w:pPr>
    </w:lvl>
    <w:lvl w:ilvl="5" w:tplc="64681813" w:tentative="1">
      <w:start w:val="1"/>
      <w:numFmt w:val="lowerRoman"/>
      <w:lvlText w:val="%6."/>
      <w:lvlJc w:val="right"/>
      <w:pPr>
        <w:ind w:left="4320" w:hanging="180"/>
      </w:pPr>
    </w:lvl>
    <w:lvl w:ilvl="6" w:tplc="64681813" w:tentative="1">
      <w:start w:val="1"/>
      <w:numFmt w:val="decimal"/>
      <w:lvlText w:val="%7."/>
      <w:lvlJc w:val="left"/>
      <w:pPr>
        <w:ind w:left="5040" w:hanging="360"/>
      </w:pPr>
    </w:lvl>
    <w:lvl w:ilvl="7" w:tplc="64681813" w:tentative="1">
      <w:start w:val="1"/>
      <w:numFmt w:val="lowerLetter"/>
      <w:lvlText w:val="%8."/>
      <w:lvlJc w:val="left"/>
      <w:pPr>
        <w:ind w:left="5760" w:hanging="360"/>
      </w:pPr>
    </w:lvl>
    <w:lvl w:ilvl="8" w:tplc="646818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70">
    <w:multiLevelType w:val="hybridMultilevel"/>
    <w:lvl w:ilvl="0" w:tplc="12722875">
      <w:start w:val="1"/>
      <w:numFmt w:val="decimal"/>
      <w:lvlText w:val="%1."/>
      <w:lvlJc w:val="left"/>
      <w:pPr>
        <w:ind w:left="720" w:hanging="360"/>
      </w:pPr>
    </w:lvl>
    <w:lvl w:ilvl="1" w:tplc="12722875" w:tentative="1">
      <w:start w:val="1"/>
      <w:numFmt w:val="lowerLetter"/>
      <w:lvlText w:val="%2."/>
      <w:lvlJc w:val="left"/>
      <w:pPr>
        <w:ind w:left="1440" w:hanging="360"/>
      </w:pPr>
    </w:lvl>
    <w:lvl w:ilvl="2" w:tplc="12722875" w:tentative="1">
      <w:start w:val="1"/>
      <w:numFmt w:val="lowerRoman"/>
      <w:lvlText w:val="%3."/>
      <w:lvlJc w:val="right"/>
      <w:pPr>
        <w:ind w:left="2160" w:hanging="180"/>
      </w:pPr>
    </w:lvl>
    <w:lvl w:ilvl="3" w:tplc="12722875" w:tentative="1">
      <w:start w:val="1"/>
      <w:numFmt w:val="decimal"/>
      <w:lvlText w:val="%4."/>
      <w:lvlJc w:val="left"/>
      <w:pPr>
        <w:ind w:left="2880" w:hanging="360"/>
      </w:pPr>
    </w:lvl>
    <w:lvl w:ilvl="4" w:tplc="12722875" w:tentative="1">
      <w:start w:val="1"/>
      <w:numFmt w:val="lowerLetter"/>
      <w:lvlText w:val="%5."/>
      <w:lvlJc w:val="left"/>
      <w:pPr>
        <w:ind w:left="3600" w:hanging="360"/>
      </w:pPr>
    </w:lvl>
    <w:lvl w:ilvl="5" w:tplc="12722875" w:tentative="1">
      <w:start w:val="1"/>
      <w:numFmt w:val="lowerRoman"/>
      <w:lvlText w:val="%6."/>
      <w:lvlJc w:val="right"/>
      <w:pPr>
        <w:ind w:left="4320" w:hanging="180"/>
      </w:pPr>
    </w:lvl>
    <w:lvl w:ilvl="6" w:tplc="12722875" w:tentative="1">
      <w:start w:val="1"/>
      <w:numFmt w:val="decimal"/>
      <w:lvlText w:val="%7."/>
      <w:lvlJc w:val="left"/>
      <w:pPr>
        <w:ind w:left="5040" w:hanging="360"/>
      </w:pPr>
    </w:lvl>
    <w:lvl w:ilvl="7" w:tplc="12722875" w:tentative="1">
      <w:start w:val="1"/>
      <w:numFmt w:val="lowerLetter"/>
      <w:lvlText w:val="%8."/>
      <w:lvlJc w:val="left"/>
      <w:pPr>
        <w:ind w:left="5760" w:hanging="360"/>
      </w:pPr>
    </w:lvl>
    <w:lvl w:ilvl="8" w:tplc="127228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69">
    <w:multiLevelType w:val="hybridMultilevel"/>
    <w:lvl w:ilvl="0" w:tplc="18036408">
      <w:start w:val="1"/>
      <w:numFmt w:val="decimal"/>
      <w:lvlText w:val="%1."/>
      <w:lvlJc w:val="left"/>
      <w:pPr>
        <w:ind w:left="720" w:hanging="360"/>
      </w:pPr>
    </w:lvl>
    <w:lvl w:ilvl="1" w:tplc="18036408" w:tentative="1">
      <w:start w:val="1"/>
      <w:numFmt w:val="lowerLetter"/>
      <w:lvlText w:val="%2."/>
      <w:lvlJc w:val="left"/>
      <w:pPr>
        <w:ind w:left="1440" w:hanging="360"/>
      </w:pPr>
    </w:lvl>
    <w:lvl w:ilvl="2" w:tplc="18036408" w:tentative="1">
      <w:start w:val="1"/>
      <w:numFmt w:val="lowerRoman"/>
      <w:lvlText w:val="%3."/>
      <w:lvlJc w:val="right"/>
      <w:pPr>
        <w:ind w:left="2160" w:hanging="180"/>
      </w:pPr>
    </w:lvl>
    <w:lvl w:ilvl="3" w:tplc="18036408" w:tentative="1">
      <w:start w:val="1"/>
      <w:numFmt w:val="decimal"/>
      <w:lvlText w:val="%4."/>
      <w:lvlJc w:val="left"/>
      <w:pPr>
        <w:ind w:left="2880" w:hanging="360"/>
      </w:pPr>
    </w:lvl>
    <w:lvl w:ilvl="4" w:tplc="18036408" w:tentative="1">
      <w:start w:val="1"/>
      <w:numFmt w:val="lowerLetter"/>
      <w:lvlText w:val="%5."/>
      <w:lvlJc w:val="left"/>
      <w:pPr>
        <w:ind w:left="3600" w:hanging="360"/>
      </w:pPr>
    </w:lvl>
    <w:lvl w:ilvl="5" w:tplc="18036408" w:tentative="1">
      <w:start w:val="1"/>
      <w:numFmt w:val="lowerRoman"/>
      <w:lvlText w:val="%6."/>
      <w:lvlJc w:val="right"/>
      <w:pPr>
        <w:ind w:left="4320" w:hanging="180"/>
      </w:pPr>
    </w:lvl>
    <w:lvl w:ilvl="6" w:tplc="18036408" w:tentative="1">
      <w:start w:val="1"/>
      <w:numFmt w:val="decimal"/>
      <w:lvlText w:val="%7."/>
      <w:lvlJc w:val="left"/>
      <w:pPr>
        <w:ind w:left="5040" w:hanging="360"/>
      </w:pPr>
    </w:lvl>
    <w:lvl w:ilvl="7" w:tplc="18036408" w:tentative="1">
      <w:start w:val="1"/>
      <w:numFmt w:val="lowerLetter"/>
      <w:lvlText w:val="%8."/>
      <w:lvlJc w:val="left"/>
      <w:pPr>
        <w:ind w:left="5760" w:hanging="360"/>
      </w:pPr>
    </w:lvl>
    <w:lvl w:ilvl="8" w:tplc="18036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68">
    <w:multiLevelType w:val="hybridMultilevel"/>
    <w:lvl w:ilvl="0" w:tplc="72003331">
      <w:start w:val="1"/>
      <w:numFmt w:val="decimal"/>
      <w:lvlText w:val="%1."/>
      <w:lvlJc w:val="left"/>
      <w:pPr>
        <w:ind w:left="720" w:hanging="360"/>
      </w:pPr>
    </w:lvl>
    <w:lvl w:ilvl="1" w:tplc="72003331" w:tentative="1">
      <w:start w:val="1"/>
      <w:numFmt w:val="lowerLetter"/>
      <w:lvlText w:val="%2."/>
      <w:lvlJc w:val="left"/>
      <w:pPr>
        <w:ind w:left="1440" w:hanging="360"/>
      </w:pPr>
    </w:lvl>
    <w:lvl w:ilvl="2" w:tplc="72003331" w:tentative="1">
      <w:start w:val="1"/>
      <w:numFmt w:val="lowerRoman"/>
      <w:lvlText w:val="%3."/>
      <w:lvlJc w:val="right"/>
      <w:pPr>
        <w:ind w:left="2160" w:hanging="180"/>
      </w:pPr>
    </w:lvl>
    <w:lvl w:ilvl="3" w:tplc="72003331" w:tentative="1">
      <w:start w:val="1"/>
      <w:numFmt w:val="decimal"/>
      <w:lvlText w:val="%4."/>
      <w:lvlJc w:val="left"/>
      <w:pPr>
        <w:ind w:left="2880" w:hanging="360"/>
      </w:pPr>
    </w:lvl>
    <w:lvl w:ilvl="4" w:tplc="72003331" w:tentative="1">
      <w:start w:val="1"/>
      <w:numFmt w:val="lowerLetter"/>
      <w:lvlText w:val="%5."/>
      <w:lvlJc w:val="left"/>
      <w:pPr>
        <w:ind w:left="3600" w:hanging="360"/>
      </w:pPr>
    </w:lvl>
    <w:lvl w:ilvl="5" w:tplc="72003331" w:tentative="1">
      <w:start w:val="1"/>
      <w:numFmt w:val="lowerRoman"/>
      <w:lvlText w:val="%6."/>
      <w:lvlJc w:val="right"/>
      <w:pPr>
        <w:ind w:left="4320" w:hanging="180"/>
      </w:pPr>
    </w:lvl>
    <w:lvl w:ilvl="6" w:tplc="72003331" w:tentative="1">
      <w:start w:val="1"/>
      <w:numFmt w:val="decimal"/>
      <w:lvlText w:val="%7."/>
      <w:lvlJc w:val="left"/>
      <w:pPr>
        <w:ind w:left="5040" w:hanging="360"/>
      </w:pPr>
    </w:lvl>
    <w:lvl w:ilvl="7" w:tplc="72003331" w:tentative="1">
      <w:start w:val="1"/>
      <w:numFmt w:val="lowerLetter"/>
      <w:lvlText w:val="%8."/>
      <w:lvlJc w:val="left"/>
      <w:pPr>
        <w:ind w:left="5760" w:hanging="360"/>
      </w:pPr>
    </w:lvl>
    <w:lvl w:ilvl="8" w:tplc="720033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67">
    <w:multiLevelType w:val="hybridMultilevel"/>
    <w:lvl w:ilvl="0" w:tplc="28259145">
      <w:start w:val="1"/>
      <w:numFmt w:val="decimal"/>
      <w:lvlText w:val="%1."/>
      <w:lvlJc w:val="left"/>
      <w:pPr>
        <w:ind w:left="720" w:hanging="360"/>
      </w:pPr>
    </w:lvl>
    <w:lvl w:ilvl="1" w:tplc="28259145" w:tentative="1">
      <w:start w:val="1"/>
      <w:numFmt w:val="lowerLetter"/>
      <w:lvlText w:val="%2."/>
      <w:lvlJc w:val="left"/>
      <w:pPr>
        <w:ind w:left="1440" w:hanging="360"/>
      </w:pPr>
    </w:lvl>
    <w:lvl w:ilvl="2" w:tplc="28259145" w:tentative="1">
      <w:start w:val="1"/>
      <w:numFmt w:val="lowerRoman"/>
      <w:lvlText w:val="%3."/>
      <w:lvlJc w:val="right"/>
      <w:pPr>
        <w:ind w:left="2160" w:hanging="180"/>
      </w:pPr>
    </w:lvl>
    <w:lvl w:ilvl="3" w:tplc="28259145" w:tentative="1">
      <w:start w:val="1"/>
      <w:numFmt w:val="decimal"/>
      <w:lvlText w:val="%4."/>
      <w:lvlJc w:val="left"/>
      <w:pPr>
        <w:ind w:left="2880" w:hanging="360"/>
      </w:pPr>
    </w:lvl>
    <w:lvl w:ilvl="4" w:tplc="28259145" w:tentative="1">
      <w:start w:val="1"/>
      <w:numFmt w:val="lowerLetter"/>
      <w:lvlText w:val="%5."/>
      <w:lvlJc w:val="left"/>
      <w:pPr>
        <w:ind w:left="3600" w:hanging="360"/>
      </w:pPr>
    </w:lvl>
    <w:lvl w:ilvl="5" w:tplc="28259145" w:tentative="1">
      <w:start w:val="1"/>
      <w:numFmt w:val="lowerRoman"/>
      <w:lvlText w:val="%6."/>
      <w:lvlJc w:val="right"/>
      <w:pPr>
        <w:ind w:left="4320" w:hanging="180"/>
      </w:pPr>
    </w:lvl>
    <w:lvl w:ilvl="6" w:tplc="28259145" w:tentative="1">
      <w:start w:val="1"/>
      <w:numFmt w:val="decimal"/>
      <w:lvlText w:val="%7."/>
      <w:lvlJc w:val="left"/>
      <w:pPr>
        <w:ind w:left="5040" w:hanging="360"/>
      </w:pPr>
    </w:lvl>
    <w:lvl w:ilvl="7" w:tplc="28259145" w:tentative="1">
      <w:start w:val="1"/>
      <w:numFmt w:val="lowerLetter"/>
      <w:lvlText w:val="%8."/>
      <w:lvlJc w:val="left"/>
      <w:pPr>
        <w:ind w:left="5760" w:hanging="360"/>
      </w:pPr>
    </w:lvl>
    <w:lvl w:ilvl="8" w:tplc="282591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66">
    <w:multiLevelType w:val="hybridMultilevel"/>
    <w:lvl w:ilvl="0" w:tplc="17353758">
      <w:start w:val="1"/>
      <w:numFmt w:val="decimal"/>
      <w:lvlText w:val="%1."/>
      <w:lvlJc w:val="left"/>
      <w:pPr>
        <w:ind w:left="720" w:hanging="360"/>
      </w:pPr>
    </w:lvl>
    <w:lvl w:ilvl="1" w:tplc="17353758" w:tentative="1">
      <w:start w:val="1"/>
      <w:numFmt w:val="lowerLetter"/>
      <w:lvlText w:val="%2."/>
      <w:lvlJc w:val="left"/>
      <w:pPr>
        <w:ind w:left="1440" w:hanging="360"/>
      </w:pPr>
    </w:lvl>
    <w:lvl w:ilvl="2" w:tplc="17353758" w:tentative="1">
      <w:start w:val="1"/>
      <w:numFmt w:val="lowerRoman"/>
      <w:lvlText w:val="%3."/>
      <w:lvlJc w:val="right"/>
      <w:pPr>
        <w:ind w:left="2160" w:hanging="180"/>
      </w:pPr>
    </w:lvl>
    <w:lvl w:ilvl="3" w:tplc="17353758" w:tentative="1">
      <w:start w:val="1"/>
      <w:numFmt w:val="decimal"/>
      <w:lvlText w:val="%4."/>
      <w:lvlJc w:val="left"/>
      <w:pPr>
        <w:ind w:left="2880" w:hanging="360"/>
      </w:pPr>
    </w:lvl>
    <w:lvl w:ilvl="4" w:tplc="17353758" w:tentative="1">
      <w:start w:val="1"/>
      <w:numFmt w:val="lowerLetter"/>
      <w:lvlText w:val="%5."/>
      <w:lvlJc w:val="left"/>
      <w:pPr>
        <w:ind w:left="3600" w:hanging="360"/>
      </w:pPr>
    </w:lvl>
    <w:lvl w:ilvl="5" w:tplc="17353758" w:tentative="1">
      <w:start w:val="1"/>
      <w:numFmt w:val="lowerRoman"/>
      <w:lvlText w:val="%6."/>
      <w:lvlJc w:val="right"/>
      <w:pPr>
        <w:ind w:left="4320" w:hanging="180"/>
      </w:pPr>
    </w:lvl>
    <w:lvl w:ilvl="6" w:tplc="17353758" w:tentative="1">
      <w:start w:val="1"/>
      <w:numFmt w:val="decimal"/>
      <w:lvlText w:val="%7."/>
      <w:lvlJc w:val="left"/>
      <w:pPr>
        <w:ind w:left="5040" w:hanging="360"/>
      </w:pPr>
    </w:lvl>
    <w:lvl w:ilvl="7" w:tplc="17353758" w:tentative="1">
      <w:start w:val="1"/>
      <w:numFmt w:val="lowerLetter"/>
      <w:lvlText w:val="%8."/>
      <w:lvlJc w:val="left"/>
      <w:pPr>
        <w:ind w:left="5760" w:hanging="360"/>
      </w:pPr>
    </w:lvl>
    <w:lvl w:ilvl="8" w:tplc="173537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65">
    <w:multiLevelType w:val="hybridMultilevel"/>
    <w:lvl w:ilvl="0" w:tplc="56534347">
      <w:start w:val="1"/>
      <w:numFmt w:val="decimal"/>
      <w:lvlText w:val="%1."/>
      <w:lvlJc w:val="left"/>
      <w:pPr>
        <w:ind w:left="720" w:hanging="360"/>
      </w:pPr>
    </w:lvl>
    <w:lvl w:ilvl="1" w:tplc="56534347" w:tentative="1">
      <w:start w:val="1"/>
      <w:numFmt w:val="lowerLetter"/>
      <w:lvlText w:val="%2."/>
      <w:lvlJc w:val="left"/>
      <w:pPr>
        <w:ind w:left="1440" w:hanging="360"/>
      </w:pPr>
    </w:lvl>
    <w:lvl w:ilvl="2" w:tplc="56534347" w:tentative="1">
      <w:start w:val="1"/>
      <w:numFmt w:val="lowerRoman"/>
      <w:lvlText w:val="%3."/>
      <w:lvlJc w:val="right"/>
      <w:pPr>
        <w:ind w:left="2160" w:hanging="180"/>
      </w:pPr>
    </w:lvl>
    <w:lvl w:ilvl="3" w:tplc="56534347" w:tentative="1">
      <w:start w:val="1"/>
      <w:numFmt w:val="decimal"/>
      <w:lvlText w:val="%4."/>
      <w:lvlJc w:val="left"/>
      <w:pPr>
        <w:ind w:left="2880" w:hanging="360"/>
      </w:pPr>
    </w:lvl>
    <w:lvl w:ilvl="4" w:tplc="56534347" w:tentative="1">
      <w:start w:val="1"/>
      <w:numFmt w:val="lowerLetter"/>
      <w:lvlText w:val="%5."/>
      <w:lvlJc w:val="left"/>
      <w:pPr>
        <w:ind w:left="3600" w:hanging="360"/>
      </w:pPr>
    </w:lvl>
    <w:lvl w:ilvl="5" w:tplc="56534347" w:tentative="1">
      <w:start w:val="1"/>
      <w:numFmt w:val="lowerRoman"/>
      <w:lvlText w:val="%6."/>
      <w:lvlJc w:val="right"/>
      <w:pPr>
        <w:ind w:left="4320" w:hanging="180"/>
      </w:pPr>
    </w:lvl>
    <w:lvl w:ilvl="6" w:tplc="56534347" w:tentative="1">
      <w:start w:val="1"/>
      <w:numFmt w:val="decimal"/>
      <w:lvlText w:val="%7."/>
      <w:lvlJc w:val="left"/>
      <w:pPr>
        <w:ind w:left="5040" w:hanging="360"/>
      </w:pPr>
    </w:lvl>
    <w:lvl w:ilvl="7" w:tplc="56534347" w:tentative="1">
      <w:start w:val="1"/>
      <w:numFmt w:val="lowerLetter"/>
      <w:lvlText w:val="%8."/>
      <w:lvlJc w:val="left"/>
      <w:pPr>
        <w:ind w:left="5760" w:hanging="360"/>
      </w:pPr>
    </w:lvl>
    <w:lvl w:ilvl="8" w:tplc="56534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64">
    <w:multiLevelType w:val="hybridMultilevel"/>
    <w:lvl w:ilvl="0" w:tplc="44054162">
      <w:start w:val="1"/>
      <w:numFmt w:val="decimal"/>
      <w:lvlText w:val="%1."/>
      <w:lvlJc w:val="left"/>
      <w:pPr>
        <w:ind w:left="720" w:hanging="360"/>
      </w:pPr>
    </w:lvl>
    <w:lvl w:ilvl="1" w:tplc="44054162" w:tentative="1">
      <w:start w:val="1"/>
      <w:numFmt w:val="lowerLetter"/>
      <w:lvlText w:val="%2."/>
      <w:lvlJc w:val="left"/>
      <w:pPr>
        <w:ind w:left="1440" w:hanging="360"/>
      </w:pPr>
    </w:lvl>
    <w:lvl w:ilvl="2" w:tplc="44054162" w:tentative="1">
      <w:start w:val="1"/>
      <w:numFmt w:val="lowerRoman"/>
      <w:lvlText w:val="%3."/>
      <w:lvlJc w:val="right"/>
      <w:pPr>
        <w:ind w:left="2160" w:hanging="180"/>
      </w:pPr>
    </w:lvl>
    <w:lvl w:ilvl="3" w:tplc="44054162" w:tentative="1">
      <w:start w:val="1"/>
      <w:numFmt w:val="decimal"/>
      <w:lvlText w:val="%4."/>
      <w:lvlJc w:val="left"/>
      <w:pPr>
        <w:ind w:left="2880" w:hanging="360"/>
      </w:pPr>
    </w:lvl>
    <w:lvl w:ilvl="4" w:tplc="44054162" w:tentative="1">
      <w:start w:val="1"/>
      <w:numFmt w:val="lowerLetter"/>
      <w:lvlText w:val="%5."/>
      <w:lvlJc w:val="left"/>
      <w:pPr>
        <w:ind w:left="3600" w:hanging="360"/>
      </w:pPr>
    </w:lvl>
    <w:lvl w:ilvl="5" w:tplc="44054162" w:tentative="1">
      <w:start w:val="1"/>
      <w:numFmt w:val="lowerRoman"/>
      <w:lvlText w:val="%6."/>
      <w:lvlJc w:val="right"/>
      <w:pPr>
        <w:ind w:left="4320" w:hanging="180"/>
      </w:pPr>
    </w:lvl>
    <w:lvl w:ilvl="6" w:tplc="44054162" w:tentative="1">
      <w:start w:val="1"/>
      <w:numFmt w:val="decimal"/>
      <w:lvlText w:val="%7."/>
      <w:lvlJc w:val="left"/>
      <w:pPr>
        <w:ind w:left="5040" w:hanging="360"/>
      </w:pPr>
    </w:lvl>
    <w:lvl w:ilvl="7" w:tplc="44054162" w:tentative="1">
      <w:start w:val="1"/>
      <w:numFmt w:val="lowerLetter"/>
      <w:lvlText w:val="%8."/>
      <w:lvlJc w:val="left"/>
      <w:pPr>
        <w:ind w:left="5760" w:hanging="360"/>
      </w:pPr>
    </w:lvl>
    <w:lvl w:ilvl="8" w:tplc="44054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63">
    <w:multiLevelType w:val="hybridMultilevel"/>
    <w:lvl w:ilvl="0" w:tplc="39390026">
      <w:start w:val="1"/>
      <w:numFmt w:val="decimal"/>
      <w:lvlText w:val="%1."/>
      <w:lvlJc w:val="left"/>
      <w:pPr>
        <w:ind w:left="720" w:hanging="360"/>
      </w:pPr>
    </w:lvl>
    <w:lvl w:ilvl="1" w:tplc="39390026" w:tentative="1">
      <w:start w:val="1"/>
      <w:numFmt w:val="lowerLetter"/>
      <w:lvlText w:val="%2."/>
      <w:lvlJc w:val="left"/>
      <w:pPr>
        <w:ind w:left="1440" w:hanging="360"/>
      </w:pPr>
    </w:lvl>
    <w:lvl w:ilvl="2" w:tplc="39390026" w:tentative="1">
      <w:start w:val="1"/>
      <w:numFmt w:val="lowerRoman"/>
      <w:lvlText w:val="%3."/>
      <w:lvlJc w:val="right"/>
      <w:pPr>
        <w:ind w:left="2160" w:hanging="180"/>
      </w:pPr>
    </w:lvl>
    <w:lvl w:ilvl="3" w:tplc="39390026" w:tentative="1">
      <w:start w:val="1"/>
      <w:numFmt w:val="decimal"/>
      <w:lvlText w:val="%4."/>
      <w:lvlJc w:val="left"/>
      <w:pPr>
        <w:ind w:left="2880" w:hanging="360"/>
      </w:pPr>
    </w:lvl>
    <w:lvl w:ilvl="4" w:tplc="39390026" w:tentative="1">
      <w:start w:val="1"/>
      <w:numFmt w:val="lowerLetter"/>
      <w:lvlText w:val="%5."/>
      <w:lvlJc w:val="left"/>
      <w:pPr>
        <w:ind w:left="3600" w:hanging="360"/>
      </w:pPr>
    </w:lvl>
    <w:lvl w:ilvl="5" w:tplc="39390026" w:tentative="1">
      <w:start w:val="1"/>
      <w:numFmt w:val="lowerRoman"/>
      <w:lvlText w:val="%6."/>
      <w:lvlJc w:val="right"/>
      <w:pPr>
        <w:ind w:left="4320" w:hanging="180"/>
      </w:pPr>
    </w:lvl>
    <w:lvl w:ilvl="6" w:tplc="39390026" w:tentative="1">
      <w:start w:val="1"/>
      <w:numFmt w:val="decimal"/>
      <w:lvlText w:val="%7."/>
      <w:lvlJc w:val="left"/>
      <w:pPr>
        <w:ind w:left="5040" w:hanging="360"/>
      </w:pPr>
    </w:lvl>
    <w:lvl w:ilvl="7" w:tplc="39390026" w:tentative="1">
      <w:start w:val="1"/>
      <w:numFmt w:val="lowerLetter"/>
      <w:lvlText w:val="%8."/>
      <w:lvlJc w:val="left"/>
      <w:pPr>
        <w:ind w:left="5760" w:hanging="360"/>
      </w:pPr>
    </w:lvl>
    <w:lvl w:ilvl="8" w:tplc="39390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62">
    <w:multiLevelType w:val="hybridMultilevel"/>
    <w:lvl w:ilvl="0" w:tplc="90127933">
      <w:start w:val="1"/>
      <w:numFmt w:val="decimal"/>
      <w:lvlText w:val="%1."/>
      <w:lvlJc w:val="left"/>
      <w:pPr>
        <w:ind w:left="720" w:hanging="360"/>
      </w:pPr>
    </w:lvl>
    <w:lvl w:ilvl="1" w:tplc="90127933" w:tentative="1">
      <w:start w:val="1"/>
      <w:numFmt w:val="lowerLetter"/>
      <w:lvlText w:val="%2."/>
      <w:lvlJc w:val="left"/>
      <w:pPr>
        <w:ind w:left="1440" w:hanging="360"/>
      </w:pPr>
    </w:lvl>
    <w:lvl w:ilvl="2" w:tplc="90127933" w:tentative="1">
      <w:start w:val="1"/>
      <w:numFmt w:val="lowerRoman"/>
      <w:lvlText w:val="%3."/>
      <w:lvlJc w:val="right"/>
      <w:pPr>
        <w:ind w:left="2160" w:hanging="180"/>
      </w:pPr>
    </w:lvl>
    <w:lvl w:ilvl="3" w:tplc="90127933" w:tentative="1">
      <w:start w:val="1"/>
      <w:numFmt w:val="decimal"/>
      <w:lvlText w:val="%4."/>
      <w:lvlJc w:val="left"/>
      <w:pPr>
        <w:ind w:left="2880" w:hanging="360"/>
      </w:pPr>
    </w:lvl>
    <w:lvl w:ilvl="4" w:tplc="90127933" w:tentative="1">
      <w:start w:val="1"/>
      <w:numFmt w:val="lowerLetter"/>
      <w:lvlText w:val="%5."/>
      <w:lvlJc w:val="left"/>
      <w:pPr>
        <w:ind w:left="3600" w:hanging="360"/>
      </w:pPr>
    </w:lvl>
    <w:lvl w:ilvl="5" w:tplc="90127933" w:tentative="1">
      <w:start w:val="1"/>
      <w:numFmt w:val="lowerRoman"/>
      <w:lvlText w:val="%6."/>
      <w:lvlJc w:val="right"/>
      <w:pPr>
        <w:ind w:left="4320" w:hanging="180"/>
      </w:pPr>
    </w:lvl>
    <w:lvl w:ilvl="6" w:tplc="90127933" w:tentative="1">
      <w:start w:val="1"/>
      <w:numFmt w:val="decimal"/>
      <w:lvlText w:val="%7."/>
      <w:lvlJc w:val="left"/>
      <w:pPr>
        <w:ind w:left="5040" w:hanging="360"/>
      </w:pPr>
    </w:lvl>
    <w:lvl w:ilvl="7" w:tplc="90127933" w:tentative="1">
      <w:start w:val="1"/>
      <w:numFmt w:val="lowerLetter"/>
      <w:lvlText w:val="%8."/>
      <w:lvlJc w:val="left"/>
      <w:pPr>
        <w:ind w:left="5760" w:hanging="360"/>
      </w:pPr>
    </w:lvl>
    <w:lvl w:ilvl="8" w:tplc="90127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61">
    <w:multiLevelType w:val="hybridMultilevel"/>
    <w:lvl w:ilvl="0" w:tplc="80456539">
      <w:start w:val="1"/>
      <w:numFmt w:val="decimal"/>
      <w:lvlText w:val="%1."/>
      <w:lvlJc w:val="left"/>
      <w:pPr>
        <w:ind w:left="720" w:hanging="360"/>
      </w:pPr>
    </w:lvl>
    <w:lvl w:ilvl="1" w:tplc="80456539" w:tentative="1">
      <w:start w:val="1"/>
      <w:numFmt w:val="lowerLetter"/>
      <w:lvlText w:val="%2."/>
      <w:lvlJc w:val="left"/>
      <w:pPr>
        <w:ind w:left="1440" w:hanging="360"/>
      </w:pPr>
    </w:lvl>
    <w:lvl w:ilvl="2" w:tplc="80456539" w:tentative="1">
      <w:start w:val="1"/>
      <w:numFmt w:val="lowerRoman"/>
      <w:lvlText w:val="%3."/>
      <w:lvlJc w:val="right"/>
      <w:pPr>
        <w:ind w:left="2160" w:hanging="180"/>
      </w:pPr>
    </w:lvl>
    <w:lvl w:ilvl="3" w:tplc="80456539" w:tentative="1">
      <w:start w:val="1"/>
      <w:numFmt w:val="decimal"/>
      <w:lvlText w:val="%4."/>
      <w:lvlJc w:val="left"/>
      <w:pPr>
        <w:ind w:left="2880" w:hanging="360"/>
      </w:pPr>
    </w:lvl>
    <w:lvl w:ilvl="4" w:tplc="80456539" w:tentative="1">
      <w:start w:val="1"/>
      <w:numFmt w:val="lowerLetter"/>
      <w:lvlText w:val="%5."/>
      <w:lvlJc w:val="left"/>
      <w:pPr>
        <w:ind w:left="3600" w:hanging="360"/>
      </w:pPr>
    </w:lvl>
    <w:lvl w:ilvl="5" w:tplc="80456539" w:tentative="1">
      <w:start w:val="1"/>
      <w:numFmt w:val="lowerRoman"/>
      <w:lvlText w:val="%6."/>
      <w:lvlJc w:val="right"/>
      <w:pPr>
        <w:ind w:left="4320" w:hanging="180"/>
      </w:pPr>
    </w:lvl>
    <w:lvl w:ilvl="6" w:tplc="80456539" w:tentative="1">
      <w:start w:val="1"/>
      <w:numFmt w:val="decimal"/>
      <w:lvlText w:val="%7."/>
      <w:lvlJc w:val="left"/>
      <w:pPr>
        <w:ind w:left="5040" w:hanging="360"/>
      </w:pPr>
    </w:lvl>
    <w:lvl w:ilvl="7" w:tplc="80456539" w:tentative="1">
      <w:start w:val="1"/>
      <w:numFmt w:val="lowerLetter"/>
      <w:lvlText w:val="%8."/>
      <w:lvlJc w:val="left"/>
      <w:pPr>
        <w:ind w:left="5760" w:hanging="360"/>
      </w:pPr>
    </w:lvl>
    <w:lvl w:ilvl="8" w:tplc="80456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60">
    <w:multiLevelType w:val="hybridMultilevel"/>
    <w:lvl w:ilvl="0" w:tplc="59858301">
      <w:start w:val="1"/>
      <w:numFmt w:val="decimal"/>
      <w:lvlText w:val="%1."/>
      <w:lvlJc w:val="left"/>
      <w:pPr>
        <w:ind w:left="720" w:hanging="360"/>
      </w:pPr>
    </w:lvl>
    <w:lvl w:ilvl="1" w:tplc="59858301" w:tentative="1">
      <w:start w:val="1"/>
      <w:numFmt w:val="lowerLetter"/>
      <w:lvlText w:val="%2."/>
      <w:lvlJc w:val="left"/>
      <w:pPr>
        <w:ind w:left="1440" w:hanging="360"/>
      </w:pPr>
    </w:lvl>
    <w:lvl w:ilvl="2" w:tplc="59858301" w:tentative="1">
      <w:start w:val="1"/>
      <w:numFmt w:val="lowerRoman"/>
      <w:lvlText w:val="%3."/>
      <w:lvlJc w:val="right"/>
      <w:pPr>
        <w:ind w:left="2160" w:hanging="180"/>
      </w:pPr>
    </w:lvl>
    <w:lvl w:ilvl="3" w:tplc="59858301" w:tentative="1">
      <w:start w:val="1"/>
      <w:numFmt w:val="decimal"/>
      <w:lvlText w:val="%4."/>
      <w:lvlJc w:val="left"/>
      <w:pPr>
        <w:ind w:left="2880" w:hanging="360"/>
      </w:pPr>
    </w:lvl>
    <w:lvl w:ilvl="4" w:tplc="59858301" w:tentative="1">
      <w:start w:val="1"/>
      <w:numFmt w:val="lowerLetter"/>
      <w:lvlText w:val="%5."/>
      <w:lvlJc w:val="left"/>
      <w:pPr>
        <w:ind w:left="3600" w:hanging="360"/>
      </w:pPr>
    </w:lvl>
    <w:lvl w:ilvl="5" w:tplc="59858301" w:tentative="1">
      <w:start w:val="1"/>
      <w:numFmt w:val="lowerRoman"/>
      <w:lvlText w:val="%6."/>
      <w:lvlJc w:val="right"/>
      <w:pPr>
        <w:ind w:left="4320" w:hanging="180"/>
      </w:pPr>
    </w:lvl>
    <w:lvl w:ilvl="6" w:tplc="59858301" w:tentative="1">
      <w:start w:val="1"/>
      <w:numFmt w:val="decimal"/>
      <w:lvlText w:val="%7."/>
      <w:lvlJc w:val="left"/>
      <w:pPr>
        <w:ind w:left="5040" w:hanging="360"/>
      </w:pPr>
    </w:lvl>
    <w:lvl w:ilvl="7" w:tplc="59858301" w:tentative="1">
      <w:start w:val="1"/>
      <w:numFmt w:val="lowerLetter"/>
      <w:lvlText w:val="%8."/>
      <w:lvlJc w:val="left"/>
      <w:pPr>
        <w:ind w:left="5760" w:hanging="360"/>
      </w:pPr>
    </w:lvl>
    <w:lvl w:ilvl="8" w:tplc="59858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59">
    <w:multiLevelType w:val="hybridMultilevel"/>
    <w:lvl w:ilvl="0" w:tplc="77792226">
      <w:start w:val="1"/>
      <w:numFmt w:val="decimal"/>
      <w:lvlText w:val="%1."/>
      <w:lvlJc w:val="left"/>
      <w:pPr>
        <w:ind w:left="720" w:hanging="360"/>
      </w:pPr>
    </w:lvl>
    <w:lvl w:ilvl="1" w:tplc="77792226" w:tentative="1">
      <w:start w:val="1"/>
      <w:numFmt w:val="lowerLetter"/>
      <w:lvlText w:val="%2."/>
      <w:lvlJc w:val="left"/>
      <w:pPr>
        <w:ind w:left="1440" w:hanging="360"/>
      </w:pPr>
    </w:lvl>
    <w:lvl w:ilvl="2" w:tplc="77792226" w:tentative="1">
      <w:start w:val="1"/>
      <w:numFmt w:val="lowerRoman"/>
      <w:lvlText w:val="%3."/>
      <w:lvlJc w:val="right"/>
      <w:pPr>
        <w:ind w:left="2160" w:hanging="180"/>
      </w:pPr>
    </w:lvl>
    <w:lvl w:ilvl="3" w:tplc="77792226" w:tentative="1">
      <w:start w:val="1"/>
      <w:numFmt w:val="decimal"/>
      <w:lvlText w:val="%4."/>
      <w:lvlJc w:val="left"/>
      <w:pPr>
        <w:ind w:left="2880" w:hanging="360"/>
      </w:pPr>
    </w:lvl>
    <w:lvl w:ilvl="4" w:tplc="77792226" w:tentative="1">
      <w:start w:val="1"/>
      <w:numFmt w:val="lowerLetter"/>
      <w:lvlText w:val="%5."/>
      <w:lvlJc w:val="left"/>
      <w:pPr>
        <w:ind w:left="3600" w:hanging="360"/>
      </w:pPr>
    </w:lvl>
    <w:lvl w:ilvl="5" w:tplc="77792226" w:tentative="1">
      <w:start w:val="1"/>
      <w:numFmt w:val="lowerRoman"/>
      <w:lvlText w:val="%6."/>
      <w:lvlJc w:val="right"/>
      <w:pPr>
        <w:ind w:left="4320" w:hanging="180"/>
      </w:pPr>
    </w:lvl>
    <w:lvl w:ilvl="6" w:tplc="77792226" w:tentative="1">
      <w:start w:val="1"/>
      <w:numFmt w:val="decimal"/>
      <w:lvlText w:val="%7."/>
      <w:lvlJc w:val="left"/>
      <w:pPr>
        <w:ind w:left="5040" w:hanging="360"/>
      </w:pPr>
    </w:lvl>
    <w:lvl w:ilvl="7" w:tplc="77792226" w:tentative="1">
      <w:start w:val="1"/>
      <w:numFmt w:val="lowerLetter"/>
      <w:lvlText w:val="%8."/>
      <w:lvlJc w:val="left"/>
      <w:pPr>
        <w:ind w:left="5760" w:hanging="360"/>
      </w:pPr>
    </w:lvl>
    <w:lvl w:ilvl="8" w:tplc="777922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58">
    <w:multiLevelType w:val="hybridMultilevel"/>
    <w:lvl w:ilvl="0" w:tplc="50504806">
      <w:start w:val="1"/>
      <w:numFmt w:val="decimal"/>
      <w:lvlText w:val="%1."/>
      <w:lvlJc w:val="left"/>
      <w:pPr>
        <w:ind w:left="720" w:hanging="360"/>
      </w:pPr>
    </w:lvl>
    <w:lvl w:ilvl="1" w:tplc="50504806" w:tentative="1">
      <w:start w:val="1"/>
      <w:numFmt w:val="lowerLetter"/>
      <w:lvlText w:val="%2."/>
      <w:lvlJc w:val="left"/>
      <w:pPr>
        <w:ind w:left="1440" w:hanging="360"/>
      </w:pPr>
    </w:lvl>
    <w:lvl w:ilvl="2" w:tplc="50504806" w:tentative="1">
      <w:start w:val="1"/>
      <w:numFmt w:val="lowerRoman"/>
      <w:lvlText w:val="%3."/>
      <w:lvlJc w:val="right"/>
      <w:pPr>
        <w:ind w:left="2160" w:hanging="180"/>
      </w:pPr>
    </w:lvl>
    <w:lvl w:ilvl="3" w:tplc="50504806" w:tentative="1">
      <w:start w:val="1"/>
      <w:numFmt w:val="decimal"/>
      <w:lvlText w:val="%4."/>
      <w:lvlJc w:val="left"/>
      <w:pPr>
        <w:ind w:left="2880" w:hanging="360"/>
      </w:pPr>
    </w:lvl>
    <w:lvl w:ilvl="4" w:tplc="50504806" w:tentative="1">
      <w:start w:val="1"/>
      <w:numFmt w:val="lowerLetter"/>
      <w:lvlText w:val="%5."/>
      <w:lvlJc w:val="left"/>
      <w:pPr>
        <w:ind w:left="3600" w:hanging="360"/>
      </w:pPr>
    </w:lvl>
    <w:lvl w:ilvl="5" w:tplc="50504806" w:tentative="1">
      <w:start w:val="1"/>
      <w:numFmt w:val="lowerRoman"/>
      <w:lvlText w:val="%6."/>
      <w:lvlJc w:val="right"/>
      <w:pPr>
        <w:ind w:left="4320" w:hanging="180"/>
      </w:pPr>
    </w:lvl>
    <w:lvl w:ilvl="6" w:tplc="50504806" w:tentative="1">
      <w:start w:val="1"/>
      <w:numFmt w:val="decimal"/>
      <w:lvlText w:val="%7."/>
      <w:lvlJc w:val="left"/>
      <w:pPr>
        <w:ind w:left="5040" w:hanging="360"/>
      </w:pPr>
    </w:lvl>
    <w:lvl w:ilvl="7" w:tplc="50504806" w:tentative="1">
      <w:start w:val="1"/>
      <w:numFmt w:val="lowerLetter"/>
      <w:lvlText w:val="%8."/>
      <w:lvlJc w:val="left"/>
      <w:pPr>
        <w:ind w:left="5760" w:hanging="360"/>
      </w:pPr>
    </w:lvl>
    <w:lvl w:ilvl="8" w:tplc="505048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57">
    <w:multiLevelType w:val="hybridMultilevel"/>
    <w:lvl w:ilvl="0" w:tplc="99322423">
      <w:start w:val="1"/>
      <w:numFmt w:val="decimal"/>
      <w:lvlText w:val="%1."/>
      <w:lvlJc w:val="left"/>
      <w:pPr>
        <w:ind w:left="720" w:hanging="360"/>
      </w:pPr>
    </w:lvl>
    <w:lvl w:ilvl="1" w:tplc="99322423" w:tentative="1">
      <w:start w:val="1"/>
      <w:numFmt w:val="lowerLetter"/>
      <w:lvlText w:val="%2."/>
      <w:lvlJc w:val="left"/>
      <w:pPr>
        <w:ind w:left="1440" w:hanging="360"/>
      </w:pPr>
    </w:lvl>
    <w:lvl w:ilvl="2" w:tplc="99322423" w:tentative="1">
      <w:start w:val="1"/>
      <w:numFmt w:val="lowerRoman"/>
      <w:lvlText w:val="%3."/>
      <w:lvlJc w:val="right"/>
      <w:pPr>
        <w:ind w:left="2160" w:hanging="180"/>
      </w:pPr>
    </w:lvl>
    <w:lvl w:ilvl="3" w:tplc="99322423" w:tentative="1">
      <w:start w:val="1"/>
      <w:numFmt w:val="decimal"/>
      <w:lvlText w:val="%4."/>
      <w:lvlJc w:val="left"/>
      <w:pPr>
        <w:ind w:left="2880" w:hanging="360"/>
      </w:pPr>
    </w:lvl>
    <w:lvl w:ilvl="4" w:tplc="99322423" w:tentative="1">
      <w:start w:val="1"/>
      <w:numFmt w:val="lowerLetter"/>
      <w:lvlText w:val="%5."/>
      <w:lvlJc w:val="left"/>
      <w:pPr>
        <w:ind w:left="3600" w:hanging="360"/>
      </w:pPr>
    </w:lvl>
    <w:lvl w:ilvl="5" w:tplc="99322423" w:tentative="1">
      <w:start w:val="1"/>
      <w:numFmt w:val="lowerRoman"/>
      <w:lvlText w:val="%6."/>
      <w:lvlJc w:val="right"/>
      <w:pPr>
        <w:ind w:left="4320" w:hanging="180"/>
      </w:pPr>
    </w:lvl>
    <w:lvl w:ilvl="6" w:tplc="99322423" w:tentative="1">
      <w:start w:val="1"/>
      <w:numFmt w:val="decimal"/>
      <w:lvlText w:val="%7."/>
      <w:lvlJc w:val="left"/>
      <w:pPr>
        <w:ind w:left="5040" w:hanging="360"/>
      </w:pPr>
    </w:lvl>
    <w:lvl w:ilvl="7" w:tplc="99322423" w:tentative="1">
      <w:start w:val="1"/>
      <w:numFmt w:val="lowerLetter"/>
      <w:lvlText w:val="%8."/>
      <w:lvlJc w:val="left"/>
      <w:pPr>
        <w:ind w:left="5760" w:hanging="360"/>
      </w:pPr>
    </w:lvl>
    <w:lvl w:ilvl="8" w:tplc="993224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56">
    <w:multiLevelType w:val="hybridMultilevel"/>
    <w:lvl w:ilvl="0" w:tplc="91403937">
      <w:start w:val="1"/>
      <w:numFmt w:val="decimal"/>
      <w:lvlText w:val="%1."/>
      <w:lvlJc w:val="left"/>
      <w:pPr>
        <w:ind w:left="720" w:hanging="360"/>
      </w:pPr>
    </w:lvl>
    <w:lvl w:ilvl="1" w:tplc="91403937" w:tentative="1">
      <w:start w:val="1"/>
      <w:numFmt w:val="lowerLetter"/>
      <w:lvlText w:val="%2."/>
      <w:lvlJc w:val="left"/>
      <w:pPr>
        <w:ind w:left="1440" w:hanging="360"/>
      </w:pPr>
    </w:lvl>
    <w:lvl w:ilvl="2" w:tplc="91403937" w:tentative="1">
      <w:start w:val="1"/>
      <w:numFmt w:val="lowerRoman"/>
      <w:lvlText w:val="%3."/>
      <w:lvlJc w:val="right"/>
      <w:pPr>
        <w:ind w:left="2160" w:hanging="180"/>
      </w:pPr>
    </w:lvl>
    <w:lvl w:ilvl="3" w:tplc="91403937" w:tentative="1">
      <w:start w:val="1"/>
      <w:numFmt w:val="decimal"/>
      <w:lvlText w:val="%4."/>
      <w:lvlJc w:val="left"/>
      <w:pPr>
        <w:ind w:left="2880" w:hanging="360"/>
      </w:pPr>
    </w:lvl>
    <w:lvl w:ilvl="4" w:tplc="91403937" w:tentative="1">
      <w:start w:val="1"/>
      <w:numFmt w:val="lowerLetter"/>
      <w:lvlText w:val="%5."/>
      <w:lvlJc w:val="left"/>
      <w:pPr>
        <w:ind w:left="3600" w:hanging="360"/>
      </w:pPr>
    </w:lvl>
    <w:lvl w:ilvl="5" w:tplc="91403937" w:tentative="1">
      <w:start w:val="1"/>
      <w:numFmt w:val="lowerRoman"/>
      <w:lvlText w:val="%6."/>
      <w:lvlJc w:val="right"/>
      <w:pPr>
        <w:ind w:left="4320" w:hanging="180"/>
      </w:pPr>
    </w:lvl>
    <w:lvl w:ilvl="6" w:tplc="91403937" w:tentative="1">
      <w:start w:val="1"/>
      <w:numFmt w:val="decimal"/>
      <w:lvlText w:val="%7."/>
      <w:lvlJc w:val="left"/>
      <w:pPr>
        <w:ind w:left="5040" w:hanging="360"/>
      </w:pPr>
    </w:lvl>
    <w:lvl w:ilvl="7" w:tplc="91403937" w:tentative="1">
      <w:start w:val="1"/>
      <w:numFmt w:val="lowerLetter"/>
      <w:lvlText w:val="%8."/>
      <w:lvlJc w:val="left"/>
      <w:pPr>
        <w:ind w:left="5760" w:hanging="360"/>
      </w:pPr>
    </w:lvl>
    <w:lvl w:ilvl="8" w:tplc="914039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55">
    <w:multiLevelType w:val="hybridMultilevel"/>
    <w:lvl w:ilvl="0" w:tplc="87388300">
      <w:start w:val="1"/>
      <w:numFmt w:val="decimal"/>
      <w:lvlText w:val="%1."/>
      <w:lvlJc w:val="left"/>
      <w:pPr>
        <w:ind w:left="720" w:hanging="360"/>
      </w:pPr>
    </w:lvl>
    <w:lvl w:ilvl="1" w:tplc="87388300" w:tentative="1">
      <w:start w:val="1"/>
      <w:numFmt w:val="lowerLetter"/>
      <w:lvlText w:val="%2."/>
      <w:lvlJc w:val="left"/>
      <w:pPr>
        <w:ind w:left="1440" w:hanging="360"/>
      </w:pPr>
    </w:lvl>
    <w:lvl w:ilvl="2" w:tplc="87388300" w:tentative="1">
      <w:start w:val="1"/>
      <w:numFmt w:val="lowerRoman"/>
      <w:lvlText w:val="%3."/>
      <w:lvlJc w:val="right"/>
      <w:pPr>
        <w:ind w:left="2160" w:hanging="180"/>
      </w:pPr>
    </w:lvl>
    <w:lvl w:ilvl="3" w:tplc="87388300" w:tentative="1">
      <w:start w:val="1"/>
      <w:numFmt w:val="decimal"/>
      <w:lvlText w:val="%4."/>
      <w:lvlJc w:val="left"/>
      <w:pPr>
        <w:ind w:left="2880" w:hanging="360"/>
      </w:pPr>
    </w:lvl>
    <w:lvl w:ilvl="4" w:tplc="87388300" w:tentative="1">
      <w:start w:val="1"/>
      <w:numFmt w:val="lowerLetter"/>
      <w:lvlText w:val="%5."/>
      <w:lvlJc w:val="left"/>
      <w:pPr>
        <w:ind w:left="3600" w:hanging="360"/>
      </w:pPr>
    </w:lvl>
    <w:lvl w:ilvl="5" w:tplc="87388300" w:tentative="1">
      <w:start w:val="1"/>
      <w:numFmt w:val="lowerRoman"/>
      <w:lvlText w:val="%6."/>
      <w:lvlJc w:val="right"/>
      <w:pPr>
        <w:ind w:left="4320" w:hanging="180"/>
      </w:pPr>
    </w:lvl>
    <w:lvl w:ilvl="6" w:tplc="87388300" w:tentative="1">
      <w:start w:val="1"/>
      <w:numFmt w:val="decimal"/>
      <w:lvlText w:val="%7."/>
      <w:lvlJc w:val="left"/>
      <w:pPr>
        <w:ind w:left="5040" w:hanging="360"/>
      </w:pPr>
    </w:lvl>
    <w:lvl w:ilvl="7" w:tplc="87388300" w:tentative="1">
      <w:start w:val="1"/>
      <w:numFmt w:val="lowerLetter"/>
      <w:lvlText w:val="%8."/>
      <w:lvlJc w:val="left"/>
      <w:pPr>
        <w:ind w:left="5760" w:hanging="360"/>
      </w:pPr>
    </w:lvl>
    <w:lvl w:ilvl="8" w:tplc="873883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54">
    <w:multiLevelType w:val="hybridMultilevel"/>
    <w:lvl w:ilvl="0" w:tplc="30556903">
      <w:start w:val="1"/>
      <w:numFmt w:val="decimal"/>
      <w:lvlText w:val="%1."/>
      <w:lvlJc w:val="left"/>
      <w:pPr>
        <w:ind w:left="720" w:hanging="360"/>
      </w:pPr>
    </w:lvl>
    <w:lvl w:ilvl="1" w:tplc="30556903" w:tentative="1">
      <w:start w:val="1"/>
      <w:numFmt w:val="lowerLetter"/>
      <w:lvlText w:val="%2."/>
      <w:lvlJc w:val="left"/>
      <w:pPr>
        <w:ind w:left="1440" w:hanging="360"/>
      </w:pPr>
    </w:lvl>
    <w:lvl w:ilvl="2" w:tplc="30556903" w:tentative="1">
      <w:start w:val="1"/>
      <w:numFmt w:val="lowerRoman"/>
      <w:lvlText w:val="%3."/>
      <w:lvlJc w:val="right"/>
      <w:pPr>
        <w:ind w:left="2160" w:hanging="180"/>
      </w:pPr>
    </w:lvl>
    <w:lvl w:ilvl="3" w:tplc="30556903" w:tentative="1">
      <w:start w:val="1"/>
      <w:numFmt w:val="decimal"/>
      <w:lvlText w:val="%4."/>
      <w:lvlJc w:val="left"/>
      <w:pPr>
        <w:ind w:left="2880" w:hanging="360"/>
      </w:pPr>
    </w:lvl>
    <w:lvl w:ilvl="4" w:tplc="30556903" w:tentative="1">
      <w:start w:val="1"/>
      <w:numFmt w:val="lowerLetter"/>
      <w:lvlText w:val="%5."/>
      <w:lvlJc w:val="left"/>
      <w:pPr>
        <w:ind w:left="3600" w:hanging="360"/>
      </w:pPr>
    </w:lvl>
    <w:lvl w:ilvl="5" w:tplc="30556903" w:tentative="1">
      <w:start w:val="1"/>
      <w:numFmt w:val="lowerRoman"/>
      <w:lvlText w:val="%6."/>
      <w:lvlJc w:val="right"/>
      <w:pPr>
        <w:ind w:left="4320" w:hanging="180"/>
      </w:pPr>
    </w:lvl>
    <w:lvl w:ilvl="6" w:tplc="30556903" w:tentative="1">
      <w:start w:val="1"/>
      <w:numFmt w:val="decimal"/>
      <w:lvlText w:val="%7."/>
      <w:lvlJc w:val="left"/>
      <w:pPr>
        <w:ind w:left="5040" w:hanging="360"/>
      </w:pPr>
    </w:lvl>
    <w:lvl w:ilvl="7" w:tplc="30556903" w:tentative="1">
      <w:start w:val="1"/>
      <w:numFmt w:val="lowerLetter"/>
      <w:lvlText w:val="%8."/>
      <w:lvlJc w:val="left"/>
      <w:pPr>
        <w:ind w:left="5760" w:hanging="360"/>
      </w:pPr>
    </w:lvl>
    <w:lvl w:ilvl="8" w:tplc="30556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53">
    <w:multiLevelType w:val="hybridMultilevel"/>
    <w:lvl w:ilvl="0" w:tplc="81205141">
      <w:start w:val="1"/>
      <w:numFmt w:val="decimal"/>
      <w:lvlText w:val="%1."/>
      <w:lvlJc w:val="left"/>
      <w:pPr>
        <w:ind w:left="720" w:hanging="360"/>
      </w:pPr>
    </w:lvl>
    <w:lvl w:ilvl="1" w:tplc="81205141" w:tentative="1">
      <w:start w:val="1"/>
      <w:numFmt w:val="lowerLetter"/>
      <w:lvlText w:val="%2."/>
      <w:lvlJc w:val="left"/>
      <w:pPr>
        <w:ind w:left="1440" w:hanging="360"/>
      </w:pPr>
    </w:lvl>
    <w:lvl w:ilvl="2" w:tplc="81205141" w:tentative="1">
      <w:start w:val="1"/>
      <w:numFmt w:val="lowerRoman"/>
      <w:lvlText w:val="%3."/>
      <w:lvlJc w:val="right"/>
      <w:pPr>
        <w:ind w:left="2160" w:hanging="180"/>
      </w:pPr>
    </w:lvl>
    <w:lvl w:ilvl="3" w:tplc="81205141" w:tentative="1">
      <w:start w:val="1"/>
      <w:numFmt w:val="decimal"/>
      <w:lvlText w:val="%4."/>
      <w:lvlJc w:val="left"/>
      <w:pPr>
        <w:ind w:left="2880" w:hanging="360"/>
      </w:pPr>
    </w:lvl>
    <w:lvl w:ilvl="4" w:tplc="81205141" w:tentative="1">
      <w:start w:val="1"/>
      <w:numFmt w:val="lowerLetter"/>
      <w:lvlText w:val="%5."/>
      <w:lvlJc w:val="left"/>
      <w:pPr>
        <w:ind w:left="3600" w:hanging="360"/>
      </w:pPr>
    </w:lvl>
    <w:lvl w:ilvl="5" w:tplc="81205141" w:tentative="1">
      <w:start w:val="1"/>
      <w:numFmt w:val="lowerRoman"/>
      <w:lvlText w:val="%6."/>
      <w:lvlJc w:val="right"/>
      <w:pPr>
        <w:ind w:left="4320" w:hanging="180"/>
      </w:pPr>
    </w:lvl>
    <w:lvl w:ilvl="6" w:tplc="81205141" w:tentative="1">
      <w:start w:val="1"/>
      <w:numFmt w:val="decimal"/>
      <w:lvlText w:val="%7."/>
      <w:lvlJc w:val="left"/>
      <w:pPr>
        <w:ind w:left="5040" w:hanging="360"/>
      </w:pPr>
    </w:lvl>
    <w:lvl w:ilvl="7" w:tplc="81205141" w:tentative="1">
      <w:start w:val="1"/>
      <w:numFmt w:val="lowerLetter"/>
      <w:lvlText w:val="%8."/>
      <w:lvlJc w:val="left"/>
      <w:pPr>
        <w:ind w:left="5760" w:hanging="360"/>
      </w:pPr>
    </w:lvl>
    <w:lvl w:ilvl="8" w:tplc="81205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52">
    <w:multiLevelType w:val="hybridMultilevel"/>
    <w:lvl w:ilvl="0" w:tplc="13215595">
      <w:start w:val="1"/>
      <w:numFmt w:val="decimal"/>
      <w:lvlText w:val="%1."/>
      <w:lvlJc w:val="left"/>
      <w:pPr>
        <w:ind w:left="720" w:hanging="360"/>
      </w:pPr>
    </w:lvl>
    <w:lvl w:ilvl="1" w:tplc="13215595" w:tentative="1">
      <w:start w:val="1"/>
      <w:numFmt w:val="lowerLetter"/>
      <w:lvlText w:val="%2."/>
      <w:lvlJc w:val="left"/>
      <w:pPr>
        <w:ind w:left="1440" w:hanging="360"/>
      </w:pPr>
    </w:lvl>
    <w:lvl w:ilvl="2" w:tplc="13215595" w:tentative="1">
      <w:start w:val="1"/>
      <w:numFmt w:val="lowerRoman"/>
      <w:lvlText w:val="%3."/>
      <w:lvlJc w:val="right"/>
      <w:pPr>
        <w:ind w:left="2160" w:hanging="180"/>
      </w:pPr>
    </w:lvl>
    <w:lvl w:ilvl="3" w:tplc="13215595" w:tentative="1">
      <w:start w:val="1"/>
      <w:numFmt w:val="decimal"/>
      <w:lvlText w:val="%4."/>
      <w:lvlJc w:val="left"/>
      <w:pPr>
        <w:ind w:left="2880" w:hanging="360"/>
      </w:pPr>
    </w:lvl>
    <w:lvl w:ilvl="4" w:tplc="13215595" w:tentative="1">
      <w:start w:val="1"/>
      <w:numFmt w:val="lowerLetter"/>
      <w:lvlText w:val="%5."/>
      <w:lvlJc w:val="left"/>
      <w:pPr>
        <w:ind w:left="3600" w:hanging="360"/>
      </w:pPr>
    </w:lvl>
    <w:lvl w:ilvl="5" w:tplc="13215595" w:tentative="1">
      <w:start w:val="1"/>
      <w:numFmt w:val="lowerRoman"/>
      <w:lvlText w:val="%6."/>
      <w:lvlJc w:val="right"/>
      <w:pPr>
        <w:ind w:left="4320" w:hanging="180"/>
      </w:pPr>
    </w:lvl>
    <w:lvl w:ilvl="6" w:tplc="13215595" w:tentative="1">
      <w:start w:val="1"/>
      <w:numFmt w:val="decimal"/>
      <w:lvlText w:val="%7."/>
      <w:lvlJc w:val="left"/>
      <w:pPr>
        <w:ind w:left="5040" w:hanging="360"/>
      </w:pPr>
    </w:lvl>
    <w:lvl w:ilvl="7" w:tplc="13215595" w:tentative="1">
      <w:start w:val="1"/>
      <w:numFmt w:val="lowerLetter"/>
      <w:lvlText w:val="%8."/>
      <w:lvlJc w:val="left"/>
      <w:pPr>
        <w:ind w:left="5760" w:hanging="360"/>
      </w:pPr>
    </w:lvl>
    <w:lvl w:ilvl="8" w:tplc="13215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51">
    <w:multiLevelType w:val="hybridMultilevel"/>
    <w:lvl w:ilvl="0" w:tplc="25040342">
      <w:start w:val="1"/>
      <w:numFmt w:val="decimal"/>
      <w:lvlText w:val="%1."/>
      <w:lvlJc w:val="left"/>
      <w:pPr>
        <w:ind w:left="720" w:hanging="360"/>
      </w:pPr>
    </w:lvl>
    <w:lvl w:ilvl="1" w:tplc="25040342" w:tentative="1">
      <w:start w:val="1"/>
      <w:numFmt w:val="lowerLetter"/>
      <w:lvlText w:val="%2."/>
      <w:lvlJc w:val="left"/>
      <w:pPr>
        <w:ind w:left="1440" w:hanging="360"/>
      </w:pPr>
    </w:lvl>
    <w:lvl w:ilvl="2" w:tplc="25040342" w:tentative="1">
      <w:start w:val="1"/>
      <w:numFmt w:val="lowerRoman"/>
      <w:lvlText w:val="%3."/>
      <w:lvlJc w:val="right"/>
      <w:pPr>
        <w:ind w:left="2160" w:hanging="180"/>
      </w:pPr>
    </w:lvl>
    <w:lvl w:ilvl="3" w:tplc="25040342" w:tentative="1">
      <w:start w:val="1"/>
      <w:numFmt w:val="decimal"/>
      <w:lvlText w:val="%4."/>
      <w:lvlJc w:val="left"/>
      <w:pPr>
        <w:ind w:left="2880" w:hanging="360"/>
      </w:pPr>
    </w:lvl>
    <w:lvl w:ilvl="4" w:tplc="25040342" w:tentative="1">
      <w:start w:val="1"/>
      <w:numFmt w:val="lowerLetter"/>
      <w:lvlText w:val="%5."/>
      <w:lvlJc w:val="left"/>
      <w:pPr>
        <w:ind w:left="3600" w:hanging="360"/>
      </w:pPr>
    </w:lvl>
    <w:lvl w:ilvl="5" w:tplc="25040342" w:tentative="1">
      <w:start w:val="1"/>
      <w:numFmt w:val="lowerRoman"/>
      <w:lvlText w:val="%6."/>
      <w:lvlJc w:val="right"/>
      <w:pPr>
        <w:ind w:left="4320" w:hanging="180"/>
      </w:pPr>
    </w:lvl>
    <w:lvl w:ilvl="6" w:tplc="25040342" w:tentative="1">
      <w:start w:val="1"/>
      <w:numFmt w:val="decimal"/>
      <w:lvlText w:val="%7."/>
      <w:lvlJc w:val="left"/>
      <w:pPr>
        <w:ind w:left="5040" w:hanging="360"/>
      </w:pPr>
    </w:lvl>
    <w:lvl w:ilvl="7" w:tplc="25040342" w:tentative="1">
      <w:start w:val="1"/>
      <w:numFmt w:val="lowerLetter"/>
      <w:lvlText w:val="%8."/>
      <w:lvlJc w:val="left"/>
      <w:pPr>
        <w:ind w:left="5760" w:hanging="360"/>
      </w:pPr>
    </w:lvl>
    <w:lvl w:ilvl="8" w:tplc="25040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50">
    <w:multiLevelType w:val="hybridMultilevel"/>
    <w:lvl w:ilvl="0" w:tplc="17477784">
      <w:start w:val="1"/>
      <w:numFmt w:val="decimal"/>
      <w:lvlText w:val="%1."/>
      <w:lvlJc w:val="left"/>
      <w:pPr>
        <w:ind w:left="720" w:hanging="360"/>
      </w:pPr>
    </w:lvl>
    <w:lvl w:ilvl="1" w:tplc="17477784" w:tentative="1">
      <w:start w:val="1"/>
      <w:numFmt w:val="lowerLetter"/>
      <w:lvlText w:val="%2."/>
      <w:lvlJc w:val="left"/>
      <w:pPr>
        <w:ind w:left="1440" w:hanging="360"/>
      </w:pPr>
    </w:lvl>
    <w:lvl w:ilvl="2" w:tplc="17477784" w:tentative="1">
      <w:start w:val="1"/>
      <w:numFmt w:val="lowerRoman"/>
      <w:lvlText w:val="%3."/>
      <w:lvlJc w:val="right"/>
      <w:pPr>
        <w:ind w:left="2160" w:hanging="180"/>
      </w:pPr>
    </w:lvl>
    <w:lvl w:ilvl="3" w:tplc="17477784" w:tentative="1">
      <w:start w:val="1"/>
      <w:numFmt w:val="decimal"/>
      <w:lvlText w:val="%4."/>
      <w:lvlJc w:val="left"/>
      <w:pPr>
        <w:ind w:left="2880" w:hanging="360"/>
      </w:pPr>
    </w:lvl>
    <w:lvl w:ilvl="4" w:tplc="17477784" w:tentative="1">
      <w:start w:val="1"/>
      <w:numFmt w:val="lowerLetter"/>
      <w:lvlText w:val="%5."/>
      <w:lvlJc w:val="left"/>
      <w:pPr>
        <w:ind w:left="3600" w:hanging="360"/>
      </w:pPr>
    </w:lvl>
    <w:lvl w:ilvl="5" w:tplc="17477784" w:tentative="1">
      <w:start w:val="1"/>
      <w:numFmt w:val="lowerRoman"/>
      <w:lvlText w:val="%6."/>
      <w:lvlJc w:val="right"/>
      <w:pPr>
        <w:ind w:left="4320" w:hanging="180"/>
      </w:pPr>
    </w:lvl>
    <w:lvl w:ilvl="6" w:tplc="17477784" w:tentative="1">
      <w:start w:val="1"/>
      <w:numFmt w:val="decimal"/>
      <w:lvlText w:val="%7."/>
      <w:lvlJc w:val="left"/>
      <w:pPr>
        <w:ind w:left="5040" w:hanging="360"/>
      </w:pPr>
    </w:lvl>
    <w:lvl w:ilvl="7" w:tplc="17477784" w:tentative="1">
      <w:start w:val="1"/>
      <w:numFmt w:val="lowerLetter"/>
      <w:lvlText w:val="%8."/>
      <w:lvlJc w:val="left"/>
      <w:pPr>
        <w:ind w:left="5760" w:hanging="360"/>
      </w:pPr>
    </w:lvl>
    <w:lvl w:ilvl="8" w:tplc="17477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49">
    <w:multiLevelType w:val="hybridMultilevel"/>
    <w:lvl w:ilvl="0" w:tplc="41799568">
      <w:start w:val="1"/>
      <w:numFmt w:val="decimal"/>
      <w:lvlText w:val="%1."/>
      <w:lvlJc w:val="left"/>
      <w:pPr>
        <w:ind w:left="720" w:hanging="360"/>
      </w:pPr>
    </w:lvl>
    <w:lvl w:ilvl="1" w:tplc="41799568" w:tentative="1">
      <w:start w:val="1"/>
      <w:numFmt w:val="lowerLetter"/>
      <w:lvlText w:val="%2."/>
      <w:lvlJc w:val="left"/>
      <w:pPr>
        <w:ind w:left="1440" w:hanging="360"/>
      </w:pPr>
    </w:lvl>
    <w:lvl w:ilvl="2" w:tplc="41799568" w:tentative="1">
      <w:start w:val="1"/>
      <w:numFmt w:val="lowerRoman"/>
      <w:lvlText w:val="%3."/>
      <w:lvlJc w:val="right"/>
      <w:pPr>
        <w:ind w:left="2160" w:hanging="180"/>
      </w:pPr>
    </w:lvl>
    <w:lvl w:ilvl="3" w:tplc="41799568" w:tentative="1">
      <w:start w:val="1"/>
      <w:numFmt w:val="decimal"/>
      <w:lvlText w:val="%4."/>
      <w:lvlJc w:val="left"/>
      <w:pPr>
        <w:ind w:left="2880" w:hanging="360"/>
      </w:pPr>
    </w:lvl>
    <w:lvl w:ilvl="4" w:tplc="41799568" w:tentative="1">
      <w:start w:val="1"/>
      <w:numFmt w:val="lowerLetter"/>
      <w:lvlText w:val="%5."/>
      <w:lvlJc w:val="left"/>
      <w:pPr>
        <w:ind w:left="3600" w:hanging="360"/>
      </w:pPr>
    </w:lvl>
    <w:lvl w:ilvl="5" w:tplc="41799568" w:tentative="1">
      <w:start w:val="1"/>
      <w:numFmt w:val="lowerRoman"/>
      <w:lvlText w:val="%6."/>
      <w:lvlJc w:val="right"/>
      <w:pPr>
        <w:ind w:left="4320" w:hanging="180"/>
      </w:pPr>
    </w:lvl>
    <w:lvl w:ilvl="6" w:tplc="41799568" w:tentative="1">
      <w:start w:val="1"/>
      <w:numFmt w:val="decimal"/>
      <w:lvlText w:val="%7."/>
      <w:lvlJc w:val="left"/>
      <w:pPr>
        <w:ind w:left="5040" w:hanging="360"/>
      </w:pPr>
    </w:lvl>
    <w:lvl w:ilvl="7" w:tplc="41799568" w:tentative="1">
      <w:start w:val="1"/>
      <w:numFmt w:val="lowerLetter"/>
      <w:lvlText w:val="%8."/>
      <w:lvlJc w:val="left"/>
      <w:pPr>
        <w:ind w:left="5760" w:hanging="360"/>
      </w:pPr>
    </w:lvl>
    <w:lvl w:ilvl="8" w:tplc="41799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48">
    <w:multiLevelType w:val="hybridMultilevel"/>
    <w:lvl w:ilvl="0" w:tplc="99833334">
      <w:start w:val="1"/>
      <w:numFmt w:val="decimal"/>
      <w:lvlText w:val="%1."/>
      <w:lvlJc w:val="left"/>
      <w:pPr>
        <w:ind w:left="720" w:hanging="360"/>
      </w:pPr>
    </w:lvl>
    <w:lvl w:ilvl="1" w:tplc="99833334" w:tentative="1">
      <w:start w:val="1"/>
      <w:numFmt w:val="lowerLetter"/>
      <w:lvlText w:val="%2."/>
      <w:lvlJc w:val="left"/>
      <w:pPr>
        <w:ind w:left="1440" w:hanging="360"/>
      </w:pPr>
    </w:lvl>
    <w:lvl w:ilvl="2" w:tplc="99833334" w:tentative="1">
      <w:start w:val="1"/>
      <w:numFmt w:val="lowerRoman"/>
      <w:lvlText w:val="%3."/>
      <w:lvlJc w:val="right"/>
      <w:pPr>
        <w:ind w:left="2160" w:hanging="180"/>
      </w:pPr>
    </w:lvl>
    <w:lvl w:ilvl="3" w:tplc="99833334" w:tentative="1">
      <w:start w:val="1"/>
      <w:numFmt w:val="decimal"/>
      <w:lvlText w:val="%4."/>
      <w:lvlJc w:val="left"/>
      <w:pPr>
        <w:ind w:left="2880" w:hanging="360"/>
      </w:pPr>
    </w:lvl>
    <w:lvl w:ilvl="4" w:tplc="99833334" w:tentative="1">
      <w:start w:val="1"/>
      <w:numFmt w:val="lowerLetter"/>
      <w:lvlText w:val="%5."/>
      <w:lvlJc w:val="left"/>
      <w:pPr>
        <w:ind w:left="3600" w:hanging="360"/>
      </w:pPr>
    </w:lvl>
    <w:lvl w:ilvl="5" w:tplc="99833334" w:tentative="1">
      <w:start w:val="1"/>
      <w:numFmt w:val="lowerRoman"/>
      <w:lvlText w:val="%6."/>
      <w:lvlJc w:val="right"/>
      <w:pPr>
        <w:ind w:left="4320" w:hanging="180"/>
      </w:pPr>
    </w:lvl>
    <w:lvl w:ilvl="6" w:tplc="99833334" w:tentative="1">
      <w:start w:val="1"/>
      <w:numFmt w:val="decimal"/>
      <w:lvlText w:val="%7."/>
      <w:lvlJc w:val="left"/>
      <w:pPr>
        <w:ind w:left="5040" w:hanging="360"/>
      </w:pPr>
    </w:lvl>
    <w:lvl w:ilvl="7" w:tplc="99833334" w:tentative="1">
      <w:start w:val="1"/>
      <w:numFmt w:val="lowerLetter"/>
      <w:lvlText w:val="%8."/>
      <w:lvlJc w:val="left"/>
      <w:pPr>
        <w:ind w:left="5760" w:hanging="360"/>
      </w:pPr>
    </w:lvl>
    <w:lvl w:ilvl="8" w:tplc="99833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47">
    <w:multiLevelType w:val="hybridMultilevel"/>
    <w:lvl w:ilvl="0" w:tplc="58784886">
      <w:start w:val="1"/>
      <w:numFmt w:val="decimal"/>
      <w:lvlText w:val="%1."/>
      <w:lvlJc w:val="left"/>
      <w:pPr>
        <w:ind w:left="720" w:hanging="360"/>
      </w:pPr>
    </w:lvl>
    <w:lvl w:ilvl="1" w:tplc="58784886" w:tentative="1">
      <w:start w:val="1"/>
      <w:numFmt w:val="lowerLetter"/>
      <w:lvlText w:val="%2."/>
      <w:lvlJc w:val="left"/>
      <w:pPr>
        <w:ind w:left="1440" w:hanging="360"/>
      </w:pPr>
    </w:lvl>
    <w:lvl w:ilvl="2" w:tplc="58784886" w:tentative="1">
      <w:start w:val="1"/>
      <w:numFmt w:val="lowerRoman"/>
      <w:lvlText w:val="%3."/>
      <w:lvlJc w:val="right"/>
      <w:pPr>
        <w:ind w:left="2160" w:hanging="180"/>
      </w:pPr>
    </w:lvl>
    <w:lvl w:ilvl="3" w:tplc="58784886" w:tentative="1">
      <w:start w:val="1"/>
      <w:numFmt w:val="decimal"/>
      <w:lvlText w:val="%4."/>
      <w:lvlJc w:val="left"/>
      <w:pPr>
        <w:ind w:left="2880" w:hanging="360"/>
      </w:pPr>
    </w:lvl>
    <w:lvl w:ilvl="4" w:tplc="58784886" w:tentative="1">
      <w:start w:val="1"/>
      <w:numFmt w:val="lowerLetter"/>
      <w:lvlText w:val="%5."/>
      <w:lvlJc w:val="left"/>
      <w:pPr>
        <w:ind w:left="3600" w:hanging="360"/>
      </w:pPr>
    </w:lvl>
    <w:lvl w:ilvl="5" w:tplc="58784886" w:tentative="1">
      <w:start w:val="1"/>
      <w:numFmt w:val="lowerRoman"/>
      <w:lvlText w:val="%6."/>
      <w:lvlJc w:val="right"/>
      <w:pPr>
        <w:ind w:left="4320" w:hanging="180"/>
      </w:pPr>
    </w:lvl>
    <w:lvl w:ilvl="6" w:tplc="58784886" w:tentative="1">
      <w:start w:val="1"/>
      <w:numFmt w:val="decimal"/>
      <w:lvlText w:val="%7."/>
      <w:lvlJc w:val="left"/>
      <w:pPr>
        <w:ind w:left="5040" w:hanging="360"/>
      </w:pPr>
    </w:lvl>
    <w:lvl w:ilvl="7" w:tplc="58784886" w:tentative="1">
      <w:start w:val="1"/>
      <w:numFmt w:val="lowerLetter"/>
      <w:lvlText w:val="%8."/>
      <w:lvlJc w:val="left"/>
      <w:pPr>
        <w:ind w:left="5760" w:hanging="360"/>
      </w:pPr>
    </w:lvl>
    <w:lvl w:ilvl="8" w:tplc="58784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46">
    <w:multiLevelType w:val="hybridMultilevel"/>
    <w:lvl w:ilvl="0" w:tplc="91149857">
      <w:start w:val="1"/>
      <w:numFmt w:val="decimal"/>
      <w:lvlText w:val="%1."/>
      <w:lvlJc w:val="left"/>
      <w:pPr>
        <w:ind w:left="720" w:hanging="360"/>
      </w:pPr>
    </w:lvl>
    <w:lvl w:ilvl="1" w:tplc="91149857" w:tentative="1">
      <w:start w:val="1"/>
      <w:numFmt w:val="lowerLetter"/>
      <w:lvlText w:val="%2."/>
      <w:lvlJc w:val="left"/>
      <w:pPr>
        <w:ind w:left="1440" w:hanging="360"/>
      </w:pPr>
    </w:lvl>
    <w:lvl w:ilvl="2" w:tplc="91149857" w:tentative="1">
      <w:start w:val="1"/>
      <w:numFmt w:val="lowerRoman"/>
      <w:lvlText w:val="%3."/>
      <w:lvlJc w:val="right"/>
      <w:pPr>
        <w:ind w:left="2160" w:hanging="180"/>
      </w:pPr>
    </w:lvl>
    <w:lvl w:ilvl="3" w:tplc="91149857" w:tentative="1">
      <w:start w:val="1"/>
      <w:numFmt w:val="decimal"/>
      <w:lvlText w:val="%4."/>
      <w:lvlJc w:val="left"/>
      <w:pPr>
        <w:ind w:left="2880" w:hanging="360"/>
      </w:pPr>
    </w:lvl>
    <w:lvl w:ilvl="4" w:tplc="91149857" w:tentative="1">
      <w:start w:val="1"/>
      <w:numFmt w:val="lowerLetter"/>
      <w:lvlText w:val="%5."/>
      <w:lvlJc w:val="left"/>
      <w:pPr>
        <w:ind w:left="3600" w:hanging="360"/>
      </w:pPr>
    </w:lvl>
    <w:lvl w:ilvl="5" w:tplc="91149857" w:tentative="1">
      <w:start w:val="1"/>
      <w:numFmt w:val="lowerRoman"/>
      <w:lvlText w:val="%6."/>
      <w:lvlJc w:val="right"/>
      <w:pPr>
        <w:ind w:left="4320" w:hanging="180"/>
      </w:pPr>
    </w:lvl>
    <w:lvl w:ilvl="6" w:tplc="91149857" w:tentative="1">
      <w:start w:val="1"/>
      <w:numFmt w:val="decimal"/>
      <w:lvlText w:val="%7."/>
      <w:lvlJc w:val="left"/>
      <w:pPr>
        <w:ind w:left="5040" w:hanging="360"/>
      </w:pPr>
    </w:lvl>
    <w:lvl w:ilvl="7" w:tplc="91149857" w:tentative="1">
      <w:start w:val="1"/>
      <w:numFmt w:val="lowerLetter"/>
      <w:lvlText w:val="%8."/>
      <w:lvlJc w:val="left"/>
      <w:pPr>
        <w:ind w:left="5760" w:hanging="360"/>
      </w:pPr>
    </w:lvl>
    <w:lvl w:ilvl="8" w:tplc="91149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45">
    <w:multiLevelType w:val="hybridMultilevel"/>
    <w:lvl w:ilvl="0" w:tplc="22410844">
      <w:start w:val="1"/>
      <w:numFmt w:val="decimal"/>
      <w:lvlText w:val="%1."/>
      <w:lvlJc w:val="left"/>
      <w:pPr>
        <w:ind w:left="720" w:hanging="360"/>
      </w:pPr>
    </w:lvl>
    <w:lvl w:ilvl="1" w:tplc="22410844" w:tentative="1">
      <w:start w:val="1"/>
      <w:numFmt w:val="lowerLetter"/>
      <w:lvlText w:val="%2."/>
      <w:lvlJc w:val="left"/>
      <w:pPr>
        <w:ind w:left="1440" w:hanging="360"/>
      </w:pPr>
    </w:lvl>
    <w:lvl w:ilvl="2" w:tplc="22410844" w:tentative="1">
      <w:start w:val="1"/>
      <w:numFmt w:val="lowerRoman"/>
      <w:lvlText w:val="%3."/>
      <w:lvlJc w:val="right"/>
      <w:pPr>
        <w:ind w:left="2160" w:hanging="180"/>
      </w:pPr>
    </w:lvl>
    <w:lvl w:ilvl="3" w:tplc="22410844" w:tentative="1">
      <w:start w:val="1"/>
      <w:numFmt w:val="decimal"/>
      <w:lvlText w:val="%4."/>
      <w:lvlJc w:val="left"/>
      <w:pPr>
        <w:ind w:left="2880" w:hanging="360"/>
      </w:pPr>
    </w:lvl>
    <w:lvl w:ilvl="4" w:tplc="22410844" w:tentative="1">
      <w:start w:val="1"/>
      <w:numFmt w:val="lowerLetter"/>
      <w:lvlText w:val="%5."/>
      <w:lvlJc w:val="left"/>
      <w:pPr>
        <w:ind w:left="3600" w:hanging="360"/>
      </w:pPr>
    </w:lvl>
    <w:lvl w:ilvl="5" w:tplc="22410844" w:tentative="1">
      <w:start w:val="1"/>
      <w:numFmt w:val="lowerRoman"/>
      <w:lvlText w:val="%6."/>
      <w:lvlJc w:val="right"/>
      <w:pPr>
        <w:ind w:left="4320" w:hanging="180"/>
      </w:pPr>
    </w:lvl>
    <w:lvl w:ilvl="6" w:tplc="22410844" w:tentative="1">
      <w:start w:val="1"/>
      <w:numFmt w:val="decimal"/>
      <w:lvlText w:val="%7."/>
      <w:lvlJc w:val="left"/>
      <w:pPr>
        <w:ind w:left="5040" w:hanging="360"/>
      </w:pPr>
    </w:lvl>
    <w:lvl w:ilvl="7" w:tplc="22410844" w:tentative="1">
      <w:start w:val="1"/>
      <w:numFmt w:val="lowerLetter"/>
      <w:lvlText w:val="%8."/>
      <w:lvlJc w:val="left"/>
      <w:pPr>
        <w:ind w:left="5760" w:hanging="360"/>
      </w:pPr>
    </w:lvl>
    <w:lvl w:ilvl="8" w:tplc="224108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44">
    <w:multiLevelType w:val="hybridMultilevel"/>
    <w:lvl w:ilvl="0" w:tplc="56342983">
      <w:start w:val="1"/>
      <w:numFmt w:val="decimal"/>
      <w:lvlText w:val="%1."/>
      <w:lvlJc w:val="left"/>
      <w:pPr>
        <w:ind w:left="720" w:hanging="360"/>
      </w:pPr>
    </w:lvl>
    <w:lvl w:ilvl="1" w:tplc="56342983" w:tentative="1">
      <w:start w:val="1"/>
      <w:numFmt w:val="lowerLetter"/>
      <w:lvlText w:val="%2."/>
      <w:lvlJc w:val="left"/>
      <w:pPr>
        <w:ind w:left="1440" w:hanging="360"/>
      </w:pPr>
    </w:lvl>
    <w:lvl w:ilvl="2" w:tplc="56342983" w:tentative="1">
      <w:start w:val="1"/>
      <w:numFmt w:val="lowerRoman"/>
      <w:lvlText w:val="%3."/>
      <w:lvlJc w:val="right"/>
      <w:pPr>
        <w:ind w:left="2160" w:hanging="180"/>
      </w:pPr>
    </w:lvl>
    <w:lvl w:ilvl="3" w:tplc="56342983" w:tentative="1">
      <w:start w:val="1"/>
      <w:numFmt w:val="decimal"/>
      <w:lvlText w:val="%4."/>
      <w:lvlJc w:val="left"/>
      <w:pPr>
        <w:ind w:left="2880" w:hanging="360"/>
      </w:pPr>
    </w:lvl>
    <w:lvl w:ilvl="4" w:tplc="56342983" w:tentative="1">
      <w:start w:val="1"/>
      <w:numFmt w:val="lowerLetter"/>
      <w:lvlText w:val="%5."/>
      <w:lvlJc w:val="left"/>
      <w:pPr>
        <w:ind w:left="3600" w:hanging="360"/>
      </w:pPr>
    </w:lvl>
    <w:lvl w:ilvl="5" w:tplc="56342983" w:tentative="1">
      <w:start w:val="1"/>
      <w:numFmt w:val="lowerRoman"/>
      <w:lvlText w:val="%6."/>
      <w:lvlJc w:val="right"/>
      <w:pPr>
        <w:ind w:left="4320" w:hanging="180"/>
      </w:pPr>
    </w:lvl>
    <w:lvl w:ilvl="6" w:tplc="56342983" w:tentative="1">
      <w:start w:val="1"/>
      <w:numFmt w:val="decimal"/>
      <w:lvlText w:val="%7."/>
      <w:lvlJc w:val="left"/>
      <w:pPr>
        <w:ind w:left="5040" w:hanging="360"/>
      </w:pPr>
    </w:lvl>
    <w:lvl w:ilvl="7" w:tplc="56342983" w:tentative="1">
      <w:start w:val="1"/>
      <w:numFmt w:val="lowerLetter"/>
      <w:lvlText w:val="%8."/>
      <w:lvlJc w:val="left"/>
      <w:pPr>
        <w:ind w:left="5760" w:hanging="360"/>
      </w:pPr>
    </w:lvl>
    <w:lvl w:ilvl="8" w:tplc="56342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43">
    <w:multiLevelType w:val="hybridMultilevel"/>
    <w:lvl w:ilvl="0" w:tplc="35242553">
      <w:start w:val="1"/>
      <w:numFmt w:val="decimal"/>
      <w:lvlText w:val="%1."/>
      <w:lvlJc w:val="left"/>
      <w:pPr>
        <w:ind w:left="720" w:hanging="360"/>
      </w:pPr>
    </w:lvl>
    <w:lvl w:ilvl="1" w:tplc="35242553" w:tentative="1">
      <w:start w:val="1"/>
      <w:numFmt w:val="lowerLetter"/>
      <w:lvlText w:val="%2."/>
      <w:lvlJc w:val="left"/>
      <w:pPr>
        <w:ind w:left="1440" w:hanging="360"/>
      </w:pPr>
    </w:lvl>
    <w:lvl w:ilvl="2" w:tplc="35242553" w:tentative="1">
      <w:start w:val="1"/>
      <w:numFmt w:val="lowerRoman"/>
      <w:lvlText w:val="%3."/>
      <w:lvlJc w:val="right"/>
      <w:pPr>
        <w:ind w:left="2160" w:hanging="180"/>
      </w:pPr>
    </w:lvl>
    <w:lvl w:ilvl="3" w:tplc="35242553" w:tentative="1">
      <w:start w:val="1"/>
      <w:numFmt w:val="decimal"/>
      <w:lvlText w:val="%4."/>
      <w:lvlJc w:val="left"/>
      <w:pPr>
        <w:ind w:left="2880" w:hanging="360"/>
      </w:pPr>
    </w:lvl>
    <w:lvl w:ilvl="4" w:tplc="35242553" w:tentative="1">
      <w:start w:val="1"/>
      <w:numFmt w:val="lowerLetter"/>
      <w:lvlText w:val="%5."/>
      <w:lvlJc w:val="left"/>
      <w:pPr>
        <w:ind w:left="3600" w:hanging="360"/>
      </w:pPr>
    </w:lvl>
    <w:lvl w:ilvl="5" w:tplc="35242553" w:tentative="1">
      <w:start w:val="1"/>
      <w:numFmt w:val="lowerRoman"/>
      <w:lvlText w:val="%6."/>
      <w:lvlJc w:val="right"/>
      <w:pPr>
        <w:ind w:left="4320" w:hanging="180"/>
      </w:pPr>
    </w:lvl>
    <w:lvl w:ilvl="6" w:tplc="35242553" w:tentative="1">
      <w:start w:val="1"/>
      <w:numFmt w:val="decimal"/>
      <w:lvlText w:val="%7."/>
      <w:lvlJc w:val="left"/>
      <w:pPr>
        <w:ind w:left="5040" w:hanging="360"/>
      </w:pPr>
    </w:lvl>
    <w:lvl w:ilvl="7" w:tplc="35242553" w:tentative="1">
      <w:start w:val="1"/>
      <w:numFmt w:val="lowerLetter"/>
      <w:lvlText w:val="%8."/>
      <w:lvlJc w:val="left"/>
      <w:pPr>
        <w:ind w:left="5760" w:hanging="360"/>
      </w:pPr>
    </w:lvl>
    <w:lvl w:ilvl="8" w:tplc="35242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42">
    <w:multiLevelType w:val="hybridMultilevel"/>
    <w:lvl w:ilvl="0" w:tplc="65616123">
      <w:start w:val="1"/>
      <w:numFmt w:val="decimal"/>
      <w:lvlText w:val="%1."/>
      <w:lvlJc w:val="left"/>
      <w:pPr>
        <w:ind w:left="720" w:hanging="360"/>
      </w:pPr>
    </w:lvl>
    <w:lvl w:ilvl="1" w:tplc="65616123" w:tentative="1">
      <w:start w:val="1"/>
      <w:numFmt w:val="lowerLetter"/>
      <w:lvlText w:val="%2."/>
      <w:lvlJc w:val="left"/>
      <w:pPr>
        <w:ind w:left="1440" w:hanging="360"/>
      </w:pPr>
    </w:lvl>
    <w:lvl w:ilvl="2" w:tplc="65616123" w:tentative="1">
      <w:start w:val="1"/>
      <w:numFmt w:val="lowerRoman"/>
      <w:lvlText w:val="%3."/>
      <w:lvlJc w:val="right"/>
      <w:pPr>
        <w:ind w:left="2160" w:hanging="180"/>
      </w:pPr>
    </w:lvl>
    <w:lvl w:ilvl="3" w:tplc="65616123" w:tentative="1">
      <w:start w:val="1"/>
      <w:numFmt w:val="decimal"/>
      <w:lvlText w:val="%4."/>
      <w:lvlJc w:val="left"/>
      <w:pPr>
        <w:ind w:left="2880" w:hanging="360"/>
      </w:pPr>
    </w:lvl>
    <w:lvl w:ilvl="4" w:tplc="65616123" w:tentative="1">
      <w:start w:val="1"/>
      <w:numFmt w:val="lowerLetter"/>
      <w:lvlText w:val="%5."/>
      <w:lvlJc w:val="left"/>
      <w:pPr>
        <w:ind w:left="3600" w:hanging="360"/>
      </w:pPr>
    </w:lvl>
    <w:lvl w:ilvl="5" w:tplc="65616123" w:tentative="1">
      <w:start w:val="1"/>
      <w:numFmt w:val="lowerRoman"/>
      <w:lvlText w:val="%6."/>
      <w:lvlJc w:val="right"/>
      <w:pPr>
        <w:ind w:left="4320" w:hanging="180"/>
      </w:pPr>
    </w:lvl>
    <w:lvl w:ilvl="6" w:tplc="65616123" w:tentative="1">
      <w:start w:val="1"/>
      <w:numFmt w:val="decimal"/>
      <w:lvlText w:val="%7."/>
      <w:lvlJc w:val="left"/>
      <w:pPr>
        <w:ind w:left="5040" w:hanging="360"/>
      </w:pPr>
    </w:lvl>
    <w:lvl w:ilvl="7" w:tplc="65616123" w:tentative="1">
      <w:start w:val="1"/>
      <w:numFmt w:val="lowerLetter"/>
      <w:lvlText w:val="%8."/>
      <w:lvlJc w:val="left"/>
      <w:pPr>
        <w:ind w:left="5760" w:hanging="360"/>
      </w:pPr>
    </w:lvl>
    <w:lvl w:ilvl="8" w:tplc="65616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41">
    <w:multiLevelType w:val="hybridMultilevel"/>
    <w:lvl w:ilvl="0" w:tplc="7767053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2941">
    <w:abstractNumId w:val="22941"/>
  </w:num>
  <w:num w:numId="22942">
    <w:abstractNumId w:val="22942"/>
  </w:num>
  <w:num w:numId="22943">
    <w:abstractNumId w:val="22943"/>
  </w:num>
  <w:num w:numId="22944">
    <w:abstractNumId w:val="22944"/>
  </w:num>
  <w:num w:numId="22945">
    <w:abstractNumId w:val="22945"/>
  </w:num>
  <w:num w:numId="22946">
    <w:abstractNumId w:val="22946"/>
  </w:num>
  <w:num w:numId="22947">
    <w:abstractNumId w:val="22947"/>
  </w:num>
  <w:num w:numId="22948">
    <w:abstractNumId w:val="22948"/>
  </w:num>
  <w:num w:numId="22949">
    <w:abstractNumId w:val="22949"/>
  </w:num>
  <w:num w:numId="22950">
    <w:abstractNumId w:val="22950"/>
  </w:num>
  <w:num w:numId="22951">
    <w:abstractNumId w:val="22951"/>
  </w:num>
  <w:num w:numId="22952">
    <w:abstractNumId w:val="22952"/>
  </w:num>
  <w:num w:numId="22953">
    <w:abstractNumId w:val="22953"/>
  </w:num>
  <w:num w:numId="22954">
    <w:abstractNumId w:val="22954"/>
  </w:num>
  <w:num w:numId="22955">
    <w:abstractNumId w:val="22955"/>
  </w:num>
  <w:num w:numId="22956">
    <w:abstractNumId w:val="22956"/>
  </w:num>
  <w:num w:numId="22957">
    <w:abstractNumId w:val="22957"/>
  </w:num>
  <w:num w:numId="22958">
    <w:abstractNumId w:val="22958"/>
  </w:num>
  <w:num w:numId="22959">
    <w:abstractNumId w:val="22959"/>
  </w:num>
  <w:num w:numId="22960">
    <w:abstractNumId w:val="22960"/>
  </w:num>
  <w:num w:numId="22961">
    <w:abstractNumId w:val="22961"/>
  </w:num>
  <w:num w:numId="22962">
    <w:abstractNumId w:val="22962"/>
  </w:num>
  <w:num w:numId="22963">
    <w:abstractNumId w:val="22963"/>
  </w:num>
  <w:num w:numId="22964">
    <w:abstractNumId w:val="22964"/>
  </w:num>
  <w:num w:numId="22965">
    <w:abstractNumId w:val="22965"/>
  </w:num>
  <w:num w:numId="22966">
    <w:abstractNumId w:val="22966"/>
  </w:num>
  <w:num w:numId="22967">
    <w:abstractNumId w:val="22967"/>
  </w:num>
  <w:num w:numId="22968">
    <w:abstractNumId w:val="22968"/>
  </w:num>
  <w:num w:numId="22969">
    <w:abstractNumId w:val="22969"/>
  </w:num>
  <w:num w:numId="22970">
    <w:abstractNumId w:val="22970"/>
  </w:num>
  <w:num w:numId="22971">
    <w:abstractNumId w:val="22971"/>
  </w:num>
  <w:num w:numId="22972">
    <w:abstractNumId w:val="22972"/>
  </w:num>
  <w:num w:numId="22973">
    <w:abstractNumId w:val="22973"/>
  </w:num>
  <w:num w:numId="22974">
    <w:abstractNumId w:val="22974"/>
  </w:num>
  <w:num w:numId="22975">
    <w:abstractNumId w:val="22975"/>
  </w:num>
  <w:num w:numId="22976">
    <w:abstractNumId w:val="22976"/>
  </w:num>
  <w:num w:numId="22977">
    <w:abstractNumId w:val="22977"/>
  </w:num>
  <w:num w:numId="22978">
    <w:abstractNumId w:val="22978"/>
  </w:num>
  <w:num w:numId="22979">
    <w:abstractNumId w:val="22979"/>
  </w:num>
  <w:num w:numId="22980">
    <w:abstractNumId w:val="22980"/>
  </w:num>
  <w:num w:numId="22981">
    <w:abstractNumId w:val="22981"/>
  </w:num>
  <w:num w:numId="22982">
    <w:abstractNumId w:val="22982"/>
  </w:num>
  <w:num w:numId="22983">
    <w:abstractNumId w:val="22983"/>
  </w:num>
  <w:num w:numId="22984">
    <w:abstractNumId w:val="22984"/>
  </w:num>
  <w:num w:numId="22985">
    <w:abstractNumId w:val="22985"/>
  </w:num>
  <w:num w:numId="22986">
    <w:abstractNumId w:val="22986"/>
  </w:num>
  <w:num w:numId="22987">
    <w:abstractNumId w:val="22987"/>
  </w:num>
  <w:num w:numId="22988">
    <w:abstractNumId w:val="22988"/>
  </w:num>
  <w:num w:numId="22989">
    <w:abstractNumId w:val="22989"/>
  </w:num>
  <w:num w:numId="22990">
    <w:abstractNumId w:val="22990"/>
  </w:num>
  <w:num w:numId="22991">
    <w:abstractNumId w:val="22991"/>
  </w:num>
  <w:num w:numId="22992">
    <w:abstractNumId w:val="22992"/>
  </w:num>
  <w:num w:numId="22993">
    <w:abstractNumId w:val="22993"/>
  </w:num>
  <w:num w:numId="22994">
    <w:abstractNumId w:val="22994"/>
  </w:num>
  <w:num w:numId="22995">
    <w:abstractNumId w:val="22995"/>
  </w:num>
  <w:num w:numId="22996">
    <w:abstractNumId w:val="22996"/>
  </w:num>
  <w:num w:numId="22997">
    <w:abstractNumId w:val="22997"/>
  </w:num>
  <w:num w:numId="22998">
    <w:abstractNumId w:val="22998"/>
  </w:num>
  <w:num w:numId="22999">
    <w:abstractNumId w:val="22999"/>
  </w:num>
  <w:num w:numId="23000">
    <w:abstractNumId w:val="23000"/>
  </w:num>
  <w:num w:numId="23001">
    <w:abstractNumId w:val="23001"/>
  </w:num>
  <w:num w:numId="23002">
    <w:abstractNumId w:val="23002"/>
  </w:num>
  <w:num w:numId="23003">
    <w:abstractNumId w:val="23003"/>
  </w:num>
  <w:num w:numId="23004">
    <w:abstractNumId w:val="23004"/>
  </w:num>
  <w:num w:numId="23005">
    <w:abstractNumId w:val="23005"/>
  </w:num>
  <w:num w:numId="23006">
    <w:abstractNumId w:val="23006"/>
  </w:num>
  <w:num w:numId="23007">
    <w:abstractNumId w:val="23007"/>
  </w:num>
  <w:num w:numId="23008">
    <w:abstractNumId w:val="23008"/>
  </w:num>
  <w:num w:numId="23009">
    <w:abstractNumId w:val="23009"/>
  </w:num>
  <w:num w:numId="23010">
    <w:abstractNumId w:val="23010"/>
  </w:num>
  <w:num w:numId="23011">
    <w:abstractNumId w:val="23011"/>
  </w:num>
  <w:num w:numId="23012">
    <w:abstractNumId w:val="23012"/>
  </w:num>
  <w:num w:numId="23013">
    <w:abstractNumId w:val="230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97668031" Type="http://schemas.openxmlformats.org/officeDocument/2006/relationships/comments" Target="comments.xml"/><Relationship Id="rId443439165" Type="http://schemas.microsoft.com/office/2011/relationships/commentsExtended" Target="commentsExtended.xml"/><Relationship Id="rId78535259" Type="http://schemas.openxmlformats.org/officeDocument/2006/relationships/image" Target="media/imgrId78535259.jpg"/><Relationship Id="rId4238619d0bda44d7b" Type="http://schemas.openxmlformats.org/officeDocument/2006/relationships/hyperlink" Target="https://iservice.lombardini.it/jsp/Template2/manuale.jsp?id=283&amp;parent=1136" TargetMode="External"/><Relationship Id="rId3918619d0bda45018" Type="http://schemas.openxmlformats.org/officeDocument/2006/relationships/hyperlink" Target="https://iservice.lombardini.it/jsp/Template2/manuale.jsp?id=103&amp;parent=1000&amp;txts=2.9.8" TargetMode="External"/><Relationship Id="rId8585619d0bda451c0" Type="http://schemas.openxmlformats.org/officeDocument/2006/relationships/hyperlink" Target="https://iservice.lombardini.it/jsp/Template2/manuale.jsp?id=112&amp;parent=1000&amp;txts=2.9.8" TargetMode="External"/><Relationship Id="rId8436619d0bda458de" Type="http://schemas.openxmlformats.org/officeDocument/2006/relationships/hyperlink" Target="https://iservice.lombardini.it/jsp/Template2/manuale.jsp?id=822&amp;parent=1000" TargetMode="External"/><Relationship Id="rId9916619d0bda8129e" Type="http://schemas.openxmlformats.org/officeDocument/2006/relationships/hyperlink" Target="https://iservice.lombardini.it/jsp/Template2/manuale.jsp?id=103&amp;parent=1000&amp;txts=2.9.8" TargetMode="External"/><Relationship Id="rId3378619d0bdaa72f8" Type="http://schemas.openxmlformats.org/officeDocument/2006/relationships/hyperlink" Target="https://iservice.lombardini.it/jsp/Template2/manuale.jsp?id=199&amp;parent=1000" TargetMode="External"/><Relationship Id="rId8802619d0bdab9238" Type="http://schemas.openxmlformats.org/officeDocument/2006/relationships/hyperlink" Target="https://iservice.lombardini.it/jsp/Template2/manuale.jsp?id=103&amp;parent=1000&amp;txts=2.9.8" TargetMode="External"/><Relationship Id="rId6656619d0bdadb726" Type="http://schemas.openxmlformats.org/officeDocument/2006/relationships/hyperlink" Target="https://iservice.lombardini.it/jsp/Template2/manuale.jsp?id=103&amp;parent=1000" TargetMode="External"/><Relationship Id="rId3912619d0bdb0c342" Type="http://schemas.openxmlformats.org/officeDocument/2006/relationships/hyperlink" Target="https://www.youtube.com/embed/QQZtx2i75AY?rel=0" TargetMode="External"/><Relationship Id="rId5801619d0bdbac18c" Type="http://schemas.openxmlformats.org/officeDocument/2006/relationships/hyperlink" Target="https://www.youtube.com/embed/ArOgFV739EU?rel=0" TargetMode="External"/><Relationship Id="rId5562619d0bdbbb981" Type="http://schemas.openxmlformats.org/officeDocument/2006/relationships/hyperlink" Target="https://iservice.lombardini.it/jsp/Template2/manuale.jsp?id=199&amp;parent=1000" TargetMode="External"/><Relationship Id="rId9896619d0bdbcc400" Type="http://schemas.openxmlformats.org/officeDocument/2006/relationships/hyperlink" Target="https://iservice.lombardini.it/jsp/Template2/manuale.jsp?id=198&amp;parent=1000" TargetMode="External"/><Relationship Id="rId5904619d0bdbcc7e3" Type="http://schemas.openxmlformats.org/officeDocument/2006/relationships/hyperlink" Target="https://iservice.lombardini.it/jsp/Template2/manuale.jsp?id=822&amp;parent=1000" TargetMode="External"/><Relationship Id="rId3105619d0bdbcc932" Type="http://schemas.openxmlformats.org/officeDocument/2006/relationships/hyperlink" Target="https://iservice.lombardini.it/jsp/Template2/manuale.jsp?id=103&amp;parent=1000&amp;txts=2.9.8" TargetMode="External"/><Relationship Id="rId4348619d0bdc273db" Type="http://schemas.openxmlformats.org/officeDocument/2006/relationships/hyperlink" Target="https://iservice.lombardini.it/jsp/Template2/manuale.jsp?id=136&amp;parent=1000" TargetMode="External"/><Relationship Id="rId5212619d0bdc27562" Type="http://schemas.openxmlformats.org/officeDocument/2006/relationships/hyperlink" Target="https://iservice.lombardini.it/jsp/Template2/manuale.jsp?id=822&amp;parent=1000" TargetMode="External"/><Relationship Id="rId4240619d0bdc27671" Type="http://schemas.openxmlformats.org/officeDocument/2006/relationships/hyperlink" Target="https://iservice.lombardini.it/jsp/Template2/manuale.jsp?id=140&amp;parent=1000" TargetMode="External"/><Relationship Id="rId3158619d0bdc2798f" Type="http://schemas.openxmlformats.org/officeDocument/2006/relationships/hyperlink" Target="https://iservice.lombardini.it/jsp/Template2/manuale.jsp?id=822&amp;parent=1000" TargetMode="External"/><Relationship Id="rId3291619d0bdc4ba8d" Type="http://schemas.openxmlformats.org/officeDocument/2006/relationships/hyperlink" Target="https://iservice.lombardini.it/jsp/Template2/manuale.jsp?id=822&amp;parent=1000" TargetMode="External"/><Relationship Id="rId2637619d0bdc6c80b" Type="http://schemas.openxmlformats.org/officeDocument/2006/relationships/hyperlink" Target="https://iservice.lombardini.it/jsp/Template2/manuale.jsp?id=112&amp;parent=1000&amp;txts=2.9.8" TargetMode="External"/><Relationship Id="rId1865619d0bdc6c961" Type="http://schemas.openxmlformats.org/officeDocument/2006/relationships/hyperlink" Target="https://iservice.lombardini.it/jsp/Template2/manuale.jsp?id=103&amp;parent=1000" TargetMode="External"/><Relationship Id="rId7460619d0bdc6d24d" Type="http://schemas.openxmlformats.org/officeDocument/2006/relationships/hyperlink" Target="https://iservice.lombardini.it/jsp/Template2/manuale.jsp?id=822&amp;parent=1000" TargetMode="External"/><Relationship Id="rId9032619d0bdc6d72c" Type="http://schemas.openxmlformats.org/officeDocument/2006/relationships/hyperlink" Target="https://iservice.lombardini.it/jsp/Template2/manuale.jsp?id=822&amp;parent=1000" TargetMode="External"/><Relationship Id="rId6966619d0bdc9248a" Type="http://schemas.openxmlformats.org/officeDocument/2006/relationships/hyperlink" Target="https://www.youtube.com/embed/UaZgKyWrP48?rel=0" TargetMode="External"/><Relationship Id="rId6142619d0bdca0df8" Type="http://schemas.openxmlformats.org/officeDocument/2006/relationships/hyperlink" Target="https://iservice.lombardini.it/jsp/Template2/manuale.jsp?id=112&amp;parent=1000&amp;txts=2.9.8" TargetMode="External"/><Relationship Id="rId9242619d0bdca11d2" Type="http://schemas.openxmlformats.org/officeDocument/2006/relationships/hyperlink" Target="https://iservice.lombardini.it/jsp/Template2/manuale.jsp?id=822&amp;parent=1000" TargetMode="External"/><Relationship Id="rId2695619d0bdd55e61" Type="http://schemas.openxmlformats.org/officeDocument/2006/relationships/hyperlink" Target="https://iservice.lombardini.it/jsp/Template2/manuale.jsp?id=822&amp;parent=1000" TargetMode="External"/><Relationship Id="rId6200619d0bdd69e91" Type="http://schemas.openxmlformats.org/officeDocument/2006/relationships/hyperlink" Target="https://iservice.lombardini.it/jsp/Template2/manuale.jsp?id=822&amp;parent=1000" TargetMode="External"/><Relationship Id="rId8309619d0bdd6b9c3" Type="http://schemas.openxmlformats.org/officeDocument/2006/relationships/hyperlink" Target="https://iservice.lombardini.it/jsp/Template2/manuale.jsp?id=822&amp;parent=1000" TargetMode="External"/><Relationship Id="rId7376619d0bdd7e680" Type="http://schemas.openxmlformats.org/officeDocument/2006/relationships/hyperlink" Target="https://www.youtube.com/embed/o3h6Say9sc4?rel=0" TargetMode="External"/><Relationship Id="rId8215619d0bdd8f77a" Type="http://schemas.openxmlformats.org/officeDocument/2006/relationships/hyperlink" Target="https://iservice.lombardini.it/jsp/Template2/manuale.jsp?id=198&amp;parent=1000" TargetMode="External"/><Relationship Id="rId1471619d0bdd8f9fd" Type="http://schemas.openxmlformats.org/officeDocument/2006/relationships/hyperlink" Target="https://iservice.lombardini.it/jsp/Template2/manuale.jsp?id=112&amp;parent=1000&amp;txts=2.9.8" TargetMode="External"/><Relationship Id="rId8980619d0bdd8ff2c" Type="http://schemas.openxmlformats.org/officeDocument/2006/relationships/hyperlink" Target="https://iservice.lombardini.it/jsp/Template2/manuale.jsp?id=120&amp;parent=1000" TargetMode="External"/><Relationship Id="rId7675619d0bddc13c2" Type="http://schemas.openxmlformats.org/officeDocument/2006/relationships/hyperlink" Target="https://iservice.lombardini.it/jsp/Template2/manuale.jsp?id=822&amp;parent=1000" TargetMode="External"/><Relationship Id="rId7932619d0bddd45c8" Type="http://schemas.openxmlformats.org/officeDocument/2006/relationships/hyperlink" Target="https://www.youtube.com/embed/xGWUnc-V1YY?rel=0" TargetMode="External"/><Relationship Id="rId7767619d0bddd4f4a" Type="http://schemas.openxmlformats.org/officeDocument/2006/relationships/hyperlink" Target="https://iservice.lombardini.it/jsp/Template2/manuale.jsp?id=822&amp;parent=1000" TargetMode="External"/><Relationship Id="rId2253619d0bde0d8cd" Type="http://schemas.openxmlformats.org/officeDocument/2006/relationships/hyperlink" Target="https://iservice.lombardini.it/jsp/Template2/manuale.jsp?id=822&amp;parent=1000" TargetMode="External"/><Relationship Id="rId6626619d0bde0dbd3" Type="http://schemas.openxmlformats.org/officeDocument/2006/relationships/hyperlink" Target="https://iservice.lombardini.it/jsp/Template2/manuale.jsp?id=175&amp;parent=1000" TargetMode="External"/><Relationship Id="rId7956619d0bde22606" Type="http://schemas.openxmlformats.org/officeDocument/2006/relationships/hyperlink" Target="https://www.youtube.com/embed/XSTfzyJa-9Q?rel=0" TargetMode="External"/><Relationship Id="rId3866619d0bde3341a" Type="http://schemas.openxmlformats.org/officeDocument/2006/relationships/hyperlink" Target="https://iservice.lombardini.it/jsp/Template2/manuale.jsp?id=198&amp;parent=1000" TargetMode="External"/><Relationship Id="rId6687619d0bde33608" Type="http://schemas.openxmlformats.org/officeDocument/2006/relationships/hyperlink" Target="https://iservice.lombardini.it/jsp/Template2/manuale.jsp?id=120&amp;parent=1000" TargetMode="External"/><Relationship Id="rId8044619d0bde45d9b" Type="http://schemas.openxmlformats.org/officeDocument/2006/relationships/hyperlink" Target="https://www.youtube.com/embed/lZlk78GFzsg?rel=0" TargetMode="External"/><Relationship Id="rId2574619d0bde68016" Type="http://schemas.openxmlformats.org/officeDocument/2006/relationships/hyperlink" Target="https://iservice.lombardini.it/jsp/Template2/manuale.jsp?id=175&amp;parent=1000" TargetMode="External"/><Relationship Id="rId2747619d0bde7b116" Type="http://schemas.openxmlformats.org/officeDocument/2006/relationships/hyperlink" Target="https://www.youtube.com/embed/KGHm0dnsQdc?rel=0" TargetMode="External"/><Relationship Id="rId7209619d0bde7be85" Type="http://schemas.openxmlformats.org/officeDocument/2006/relationships/hyperlink" Target="https://iservice.lombardini.it/jsp/Template2/manuale.jsp?id=120&amp;parent=1000" TargetMode="External"/><Relationship Id="rId6231619d0bde8d2b8" Type="http://schemas.openxmlformats.org/officeDocument/2006/relationships/hyperlink" Target="https://iservice.lombardini.it/jsp/Template2/manuale.jsp?id=283&amp;parent=1136" TargetMode="External"/><Relationship Id="rId7203619d0bde8d47b" Type="http://schemas.openxmlformats.org/officeDocument/2006/relationships/hyperlink" Target="https://iservice.lombardini.it/jsp/Template2/manuale.jsp?id=178&amp;parent=1000" TargetMode="External"/><Relationship Id="rId6457619d0bdec7a47" Type="http://schemas.openxmlformats.org/officeDocument/2006/relationships/hyperlink" Target="https://www.youtube.com/embed/_QESHZf50PU?rel=0" TargetMode="External"/><Relationship Id="rId6911619d0bded86ef" Type="http://schemas.openxmlformats.org/officeDocument/2006/relationships/hyperlink" Target="https://iservice.lombardini.it/jsp/Template2/manuale.jsp?id=178&amp;parent=1000" TargetMode="External"/><Relationship Id="rId6100619d0bded88ed" Type="http://schemas.openxmlformats.org/officeDocument/2006/relationships/hyperlink" Target="https://iservice.lombardini.it/jsp/Template2/manuale.jsp?id=112&amp;parent=1000&amp;txts=2.9.8" TargetMode="External"/><Relationship Id="rId5648619d0bdf233d1" Type="http://schemas.openxmlformats.org/officeDocument/2006/relationships/hyperlink" Target="https://www.youtube.com/embed/GbvNS15R9SQ?rel=0" TargetMode="External"/><Relationship Id="rId1680619d0bdf33574" Type="http://schemas.openxmlformats.org/officeDocument/2006/relationships/hyperlink" Target="https://iservice.lombardini.it/jsp/Template2/manuale.jsp?id=198&amp;parent=1000" TargetMode="External"/><Relationship Id="rId2038619d0bdf33965" Type="http://schemas.openxmlformats.org/officeDocument/2006/relationships/hyperlink" Target="https://iservice.lombardini.it/jsp/Template2/manuale.jsp?id=127&amp;parent=1000" TargetMode="External"/><Relationship Id="rId3656619d0bdf450f9" Type="http://schemas.openxmlformats.org/officeDocument/2006/relationships/hyperlink" Target="https://iservice.lombardini.it/jsp/Template2/manuale.jsp?id=822&amp;parent=1000" TargetMode="External"/><Relationship Id="rId7162619d0bdf953ed" Type="http://schemas.openxmlformats.org/officeDocument/2006/relationships/hyperlink" Target="https://iservice.lombardini.it/jsp/Template2/manuale.jsp?id=129&amp;parent=1000" TargetMode="External"/><Relationship Id="rId7694619d0bdf955e6" Type="http://schemas.openxmlformats.org/officeDocument/2006/relationships/hyperlink" Target="https://iservice.lombardini.it/jsp/Template2/manuale.jsp?id=127&amp;parent=1000" TargetMode="External"/><Relationship Id="rId8224619d0bdfb8505" Type="http://schemas.openxmlformats.org/officeDocument/2006/relationships/hyperlink" Target="https://iservice.lombardini.it/jsp/Template2/manuale.jsp?id=198&amp;parent=1000" TargetMode="External"/><Relationship Id="rId3623619d0bdfb8990" Type="http://schemas.openxmlformats.org/officeDocument/2006/relationships/hyperlink" Target="https://iservice.lombardini.it/jsp/Template2/manuale.jsp?id=127&amp;parent=1000" TargetMode="External"/><Relationship Id="rId1969619d0bdfb8d61" Type="http://schemas.openxmlformats.org/officeDocument/2006/relationships/hyperlink" Target="https://iservice.lombardini.it/jsp/Template2/manuale.jsp?id=128&amp;parent=1000" TargetMode="External"/><Relationship Id="rId5092619d0bdfd7332" Type="http://schemas.openxmlformats.org/officeDocument/2006/relationships/hyperlink" Target="https://iservice.lombardini.it/jsp/Template2/manuale.jsp?id=121&amp;parent=1000" TargetMode="External"/><Relationship Id="rId8089619d0bdfd764c" Type="http://schemas.openxmlformats.org/officeDocument/2006/relationships/hyperlink" Target="https://iservice.lombardini.it/jsp/Template2/manuale.jsp?id=822&amp;parent=1000" TargetMode="External"/><Relationship Id="rId7403619d0bdfec163" Type="http://schemas.openxmlformats.org/officeDocument/2006/relationships/hyperlink" Target="https://iservice.lombardini.it/jsp/Template2/manuale.jsp?id=822&amp;parent=1000" TargetMode="External"/><Relationship Id="rId8013619d0be01e8d6" Type="http://schemas.openxmlformats.org/officeDocument/2006/relationships/hyperlink" Target="https://iservice.lombardini.it/jsp/Template2/manuale.jsp?id=157&amp;parent=1000" TargetMode="External"/><Relationship Id="rId4892619d0be01f3a0" Type="http://schemas.openxmlformats.org/officeDocument/2006/relationships/hyperlink" Target="https://iservice.lombardini.it/jsp/Template2/manuale.jsp?id=104&amp;parent=1000" TargetMode="External"/><Relationship Id="rId3388619d0be01fa88" Type="http://schemas.openxmlformats.org/officeDocument/2006/relationships/hyperlink" Target="https://iservice.lombardini.it/jsp/Template2/manuale.jsp?id=822&amp;parent=1000" TargetMode="External"/><Relationship Id="rId5945619d0be0696e3" Type="http://schemas.openxmlformats.org/officeDocument/2006/relationships/hyperlink" Target="https://iservice.lombardini.it/jsp/Template2/manuale.jsp?id=822&amp;parent=1000" TargetMode="External"/><Relationship Id="rId7887619d0be08ee51" Type="http://schemas.openxmlformats.org/officeDocument/2006/relationships/hyperlink" Target="https://iservice.lombardini.it/jsp/Template2/manuale.jsp?id=822&amp;parent=1000" TargetMode="External"/><Relationship Id="rId9547619d0be0a0ec3" Type="http://schemas.openxmlformats.org/officeDocument/2006/relationships/hyperlink" Target="https://iservice.lombardini.it/jsp/Template2/manuale.jsp?id=822&amp;parent=1000" TargetMode="External"/><Relationship Id="rId2787619d0be0a0fb5" Type="http://schemas.openxmlformats.org/officeDocument/2006/relationships/hyperlink" Target="https://iservice.lombardini.it/jsp/Template2/manuale.jsp?id=128&amp;parent=1000" TargetMode="External"/><Relationship Id="rId7922619d0be0a1ae8" Type="http://schemas.openxmlformats.org/officeDocument/2006/relationships/hyperlink" Target="https://iservice.lombardini.it/jsp/Template2/manuale.jsp?id=822&amp;parent=1000" TargetMode="External"/><Relationship Id="rId6969619d0be0a1c40" Type="http://schemas.openxmlformats.org/officeDocument/2006/relationships/hyperlink" Target="https://iservice.lombardini.it/jsp/Template2/manuale.jsp?id=128&amp;parent=1000" TargetMode="External"/><Relationship Id="rId1098619d0be0b581e" Type="http://schemas.openxmlformats.org/officeDocument/2006/relationships/hyperlink" Target="https://iservice.lombardini.it/jsp/Template2/manuale.jsp?id=168&amp;parent=1000" TargetMode="External"/><Relationship Id="rId2036619d0be0b6032" Type="http://schemas.openxmlformats.org/officeDocument/2006/relationships/hyperlink" Target="https://iservice.lombardini.it/jsp/Template2/manuale.jsp?id=127&amp;parent=1000" TargetMode="External"/><Relationship Id="rId3365619d0be0dbe5b" Type="http://schemas.openxmlformats.org/officeDocument/2006/relationships/hyperlink" Target="https://iservice.lombardini.it/jsp/Template2/manuale.jsp?id=198&amp;parent=1000" TargetMode="External"/><Relationship Id="rId3922619d0be11ee77" Type="http://schemas.openxmlformats.org/officeDocument/2006/relationships/hyperlink" Target="https://iservice.lombardini.it/jsp/Template2/manuale.jsp?id=198&amp;parent=1000" TargetMode="External"/><Relationship Id="rId8179619d0be18f11f" Type="http://schemas.openxmlformats.org/officeDocument/2006/relationships/hyperlink" Target="https://iservice.lombardini.it/jsp/Template2/manuale.jsp?id=198&amp;parent=1000" TargetMode="External"/><Relationship Id="rId3353619d0be18f278" Type="http://schemas.openxmlformats.org/officeDocument/2006/relationships/hyperlink" Target="https://iservice.lombardini.it/jsp/Template2/manuale.jsp?id=120&amp;parent=1000" TargetMode="External"/><Relationship Id="rId2422619d0be18f303" Type="http://schemas.openxmlformats.org/officeDocument/2006/relationships/hyperlink" Target="https://iservice.lombardini.it/jsp/Template2/manuale.jsp?id=121&amp;parent=1000" TargetMode="External"/><Relationship Id="rId8052619d0be251157" Type="http://schemas.openxmlformats.org/officeDocument/2006/relationships/hyperlink" Target="https://iservice.lombardini.it/jsp/Template2/manuale.jsp?id=198&amp;parent=1000" TargetMode="External"/><Relationship Id="rId5681619d0bda445b8" Type="http://schemas.openxmlformats.org/officeDocument/2006/relationships/image" Target="media/imgrId5681619d0bda445b8.jpg"/><Relationship Id="rId8668619d0bda57a77" Type="http://schemas.openxmlformats.org/officeDocument/2006/relationships/image" Target="media/imgrId8668619d0bda57a77.jpg"/><Relationship Id="rId9946619d0bda6cd91" Type="http://schemas.openxmlformats.org/officeDocument/2006/relationships/image" Target="media/imgrId9946619d0bda6cd91.jpg"/><Relationship Id="rId8357619d0bda80a38" Type="http://schemas.openxmlformats.org/officeDocument/2006/relationships/image" Target="media/imgrId8357619d0bda80a38.jpg"/><Relationship Id="rId8291619d0bda955b3" Type="http://schemas.openxmlformats.org/officeDocument/2006/relationships/image" Target="media/imgrId8291619d0bda955b3.jpg"/><Relationship Id="rId9874619d0bdaa6edd" Type="http://schemas.openxmlformats.org/officeDocument/2006/relationships/image" Target="media/imgrId9874619d0bdaa6edd.jpg"/><Relationship Id="rId2022619d0bdab8b19" Type="http://schemas.openxmlformats.org/officeDocument/2006/relationships/image" Target="media/imgrId2022619d0bdab8b19.jpg"/><Relationship Id="rId8004619d0bdacc6dc" Type="http://schemas.openxmlformats.org/officeDocument/2006/relationships/image" Target="media/imgrId8004619d0bdacc6dc.jpg"/><Relationship Id="rId7740619d0bdadabe0" Type="http://schemas.openxmlformats.org/officeDocument/2006/relationships/image" Target="media/imgrId7740619d0bdadabe0.jpg"/><Relationship Id="rId5427619d0bdaef845" Type="http://schemas.openxmlformats.org/officeDocument/2006/relationships/image" Target="media/imgrId5427619d0bdaef845.jpg"/><Relationship Id="rId7671619d0bdb0bf20" Type="http://schemas.openxmlformats.org/officeDocument/2006/relationships/image" Target="media/imgrId7671619d0bdb0bf20.jpg"/><Relationship Id="rId1077619d0bdb1915f" Type="http://schemas.openxmlformats.org/officeDocument/2006/relationships/image" Target="media/imgrId1077619d0bdb1915f.jpg"/><Relationship Id="rId9094619d0bdb29b6d" Type="http://schemas.openxmlformats.org/officeDocument/2006/relationships/image" Target="media/imgrId9094619d0bdb29b6d.jpg"/><Relationship Id="rId9833619d0bdb3be28" Type="http://schemas.openxmlformats.org/officeDocument/2006/relationships/image" Target="media/imgrId9833619d0bdb3be28.jpg"/><Relationship Id="rId6525619d0bdb5276f" Type="http://schemas.openxmlformats.org/officeDocument/2006/relationships/image" Target="media/imgrId6525619d0bdb5276f.jpg"/><Relationship Id="rId9124619d0bdb616b1" Type="http://schemas.openxmlformats.org/officeDocument/2006/relationships/image" Target="media/imgrId9124619d0bdb616b1.jpg"/><Relationship Id="rId4741619d0bdb73c26" Type="http://schemas.openxmlformats.org/officeDocument/2006/relationships/image" Target="media/imgrId4741619d0bdb73c26.jpg"/><Relationship Id="rId4113619d0bdb874a1" Type="http://schemas.openxmlformats.org/officeDocument/2006/relationships/image" Target="media/imgrId4113619d0bdb874a1.jpg"/><Relationship Id="rId3397619d0bdb953fb" Type="http://schemas.openxmlformats.org/officeDocument/2006/relationships/image" Target="media/imgrId3397619d0bdb953fb.jpg"/><Relationship Id="rId9337619d0bdbabb59" Type="http://schemas.openxmlformats.org/officeDocument/2006/relationships/image" Target="media/imgrId9337619d0bdbabb59.png"/><Relationship Id="rId6681619d0bdbbb28f" Type="http://schemas.openxmlformats.org/officeDocument/2006/relationships/image" Target="media/imgrId6681619d0bdbbb28f.jpg"/><Relationship Id="rId2682619d0bdbcbe57" Type="http://schemas.openxmlformats.org/officeDocument/2006/relationships/image" Target="media/imgrId2682619d0bdbcbe57.jpg"/><Relationship Id="rId2755619d0bdbdc53f" Type="http://schemas.openxmlformats.org/officeDocument/2006/relationships/image" Target="media/imgrId2755619d0bdbdc53f.jpg"/><Relationship Id="rId8279619d0bdbee6d7" Type="http://schemas.openxmlformats.org/officeDocument/2006/relationships/image" Target="media/imgrId8279619d0bdbee6d7.jpg"/><Relationship Id="rId4748619d0bdc12597" Type="http://schemas.openxmlformats.org/officeDocument/2006/relationships/image" Target="media/imgrId4748619d0bdc12597.jpg"/><Relationship Id="rId4320619d0bdc26e6a" Type="http://schemas.openxmlformats.org/officeDocument/2006/relationships/image" Target="media/imgrId4320619d0bdc26e6a.jpg"/><Relationship Id="rId1919619d0bdc39e4a" Type="http://schemas.openxmlformats.org/officeDocument/2006/relationships/image" Target="media/imgrId1919619d0bdc39e4a.jpg"/><Relationship Id="rId3206619d0bdc4b076" Type="http://schemas.openxmlformats.org/officeDocument/2006/relationships/image" Target="media/imgrId3206619d0bdc4b076.jpg"/><Relationship Id="rId8891619d0bdc5b1e8" Type="http://schemas.openxmlformats.org/officeDocument/2006/relationships/image" Target="media/imgrId8891619d0bdc5b1e8.jpg"/><Relationship Id="rId2115619d0bdc6be32" Type="http://schemas.openxmlformats.org/officeDocument/2006/relationships/image" Target="media/imgrId2115619d0bdc6be32.jpg"/><Relationship Id="rId9892619d0bdc7fa23" Type="http://schemas.openxmlformats.org/officeDocument/2006/relationships/image" Target="media/imgrId9892619d0bdc7fa23.jpg"/><Relationship Id="rId7322619d0bdc91d9e" Type="http://schemas.openxmlformats.org/officeDocument/2006/relationships/image" Target="media/imgrId7322619d0bdc91d9e.jpg"/><Relationship Id="rId4986619d0bdca0adf" Type="http://schemas.openxmlformats.org/officeDocument/2006/relationships/image" Target="media/imgrId4986619d0bdca0adf.jpg"/><Relationship Id="rId1083619d0bdcb2510" Type="http://schemas.openxmlformats.org/officeDocument/2006/relationships/image" Target="media/imgrId1083619d0bdcb2510.jpg"/><Relationship Id="rId5145619d0bdcce650" Type="http://schemas.openxmlformats.org/officeDocument/2006/relationships/image" Target="media/imgrId5145619d0bdcce650.jpg"/><Relationship Id="rId3918619d0bdcdce38" Type="http://schemas.openxmlformats.org/officeDocument/2006/relationships/image" Target="media/imgrId3918619d0bdcdce38.jpg"/><Relationship Id="rId4446619d0bdcf2633" Type="http://schemas.openxmlformats.org/officeDocument/2006/relationships/image" Target="media/imgrId4446619d0bdcf2633.jpg"/><Relationship Id="rId2530619d0bdd0e363" Type="http://schemas.openxmlformats.org/officeDocument/2006/relationships/image" Target="media/imgrId2530619d0bdd0e363.jpg"/><Relationship Id="rId5023619d0bdd20242" Type="http://schemas.openxmlformats.org/officeDocument/2006/relationships/image" Target="media/imgrId5023619d0bdd20242.jpg"/><Relationship Id="rId5903619d0bdd31f21" Type="http://schemas.openxmlformats.org/officeDocument/2006/relationships/image" Target="media/imgrId5903619d0bdd31f21.jpg"/><Relationship Id="rId7329619d0bdd438e0" Type="http://schemas.openxmlformats.org/officeDocument/2006/relationships/image" Target="media/imgrId7329619d0bdd438e0.jpg"/><Relationship Id="rId1735619d0bdd55805" Type="http://schemas.openxmlformats.org/officeDocument/2006/relationships/image" Target="media/imgrId1735619d0bdd55805.jpg"/><Relationship Id="rId3795619d0bdd68c8a" Type="http://schemas.openxmlformats.org/officeDocument/2006/relationships/image" Target="media/imgrId3795619d0bdd68c8a.jpg"/><Relationship Id="rId1744619d0bdd7ddec" Type="http://schemas.openxmlformats.org/officeDocument/2006/relationships/image" Target="media/imgrId1744619d0bdd7ddec.jpg"/><Relationship Id="rId4130619d0bdd8edd7" Type="http://schemas.openxmlformats.org/officeDocument/2006/relationships/image" Target="media/imgrId4130619d0bdd8edd7.jpg"/><Relationship Id="rId9381619d0bdda3022" Type="http://schemas.openxmlformats.org/officeDocument/2006/relationships/image" Target="media/imgrId9381619d0bdda3022.jpg"/><Relationship Id="rId6079619d0bddc08e4" Type="http://schemas.openxmlformats.org/officeDocument/2006/relationships/image" Target="media/imgrId6079619d0bddc08e4.jpg"/><Relationship Id="rId7880619d0bddd3cad" Type="http://schemas.openxmlformats.org/officeDocument/2006/relationships/image" Target="media/imgrId7880619d0bddd3cad.jpg"/><Relationship Id="rId9429619d0bddec6ac" Type="http://schemas.openxmlformats.org/officeDocument/2006/relationships/image" Target="media/imgrId9429619d0bddec6ac.jpg"/><Relationship Id="rId9653619d0bde0c85d" Type="http://schemas.openxmlformats.org/officeDocument/2006/relationships/image" Target="media/imgrId9653619d0bde0c85d.jpg"/><Relationship Id="rId3743619d0bde21db8" Type="http://schemas.openxmlformats.org/officeDocument/2006/relationships/image" Target="media/imgrId3743619d0bde21db8.jpg"/><Relationship Id="rId3537619d0bde33092" Type="http://schemas.openxmlformats.org/officeDocument/2006/relationships/image" Target="media/imgrId3537619d0bde33092.jpg"/><Relationship Id="rId3674619d0bde45678" Type="http://schemas.openxmlformats.org/officeDocument/2006/relationships/image" Target="media/imgrId3674619d0bde45678.jpg"/><Relationship Id="rId8254619d0bde56286" Type="http://schemas.openxmlformats.org/officeDocument/2006/relationships/image" Target="media/imgrId8254619d0bde56286.jpg"/><Relationship Id="rId3497619d0bde67b01" Type="http://schemas.openxmlformats.org/officeDocument/2006/relationships/image" Target="media/imgrId3497619d0bde67b01.jpg"/><Relationship Id="rId4474619d0bde7aaac" Type="http://schemas.openxmlformats.org/officeDocument/2006/relationships/image" Target="media/imgrId4474619d0bde7aaac.jpg"/><Relationship Id="rId2400619d0bde8caf7" Type="http://schemas.openxmlformats.org/officeDocument/2006/relationships/image" Target="media/imgrId2400619d0bde8caf7.jpg"/><Relationship Id="rId6416619d0bdea186b" Type="http://schemas.openxmlformats.org/officeDocument/2006/relationships/image" Target="media/imgrId6416619d0bdea186b.jpg"/><Relationship Id="rId5113619d0bdeb2f66" Type="http://schemas.openxmlformats.org/officeDocument/2006/relationships/image" Target="media/imgrId5113619d0bdeb2f66.jpg"/><Relationship Id="rId6625619d0bdec7110" Type="http://schemas.openxmlformats.org/officeDocument/2006/relationships/image" Target="media/imgrId6625619d0bdec7110.jpg"/><Relationship Id="rId3683619d0bded7abb" Type="http://schemas.openxmlformats.org/officeDocument/2006/relationships/image" Target="media/imgrId3683619d0bded7abb.jpg"/><Relationship Id="rId5110619d0bdeec603" Type="http://schemas.openxmlformats.org/officeDocument/2006/relationships/image" Target="media/imgrId5110619d0bdeec603.jpg"/><Relationship Id="rId4267619d0bdf0c6d3" Type="http://schemas.openxmlformats.org/officeDocument/2006/relationships/image" Target="media/imgrId4267619d0bdf0c6d3.jpg"/><Relationship Id="rId2966619d0bdf229a8" Type="http://schemas.openxmlformats.org/officeDocument/2006/relationships/image" Target="media/imgrId2966619d0bdf229a8.jpg"/><Relationship Id="rId6105619d0bdf3309f" Type="http://schemas.openxmlformats.org/officeDocument/2006/relationships/image" Target="media/imgrId6105619d0bdf3309f.jpg"/><Relationship Id="rId4264619d0bdf444f6" Type="http://schemas.openxmlformats.org/officeDocument/2006/relationships/image" Target="media/imgrId4264619d0bdf444f6.jpg"/><Relationship Id="rId2129619d0bdf58f49" Type="http://schemas.openxmlformats.org/officeDocument/2006/relationships/image" Target="media/imgrId2129619d0bdf58f49.jpg"/><Relationship Id="rId6276619d0bdf6bf3f" Type="http://schemas.openxmlformats.org/officeDocument/2006/relationships/image" Target="media/imgrId6276619d0bdf6bf3f.jpg"/><Relationship Id="rId5451619d0bdf7eccb" Type="http://schemas.openxmlformats.org/officeDocument/2006/relationships/image" Target="media/imgrId5451619d0bdf7eccb.jpg"/><Relationship Id="rId1096619d0bdf93af2" Type="http://schemas.openxmlformats.org/officeDocument/2006/relationships/image" Target="media/imgrId1096619d0bdf93af2.jpg"/><Relationship Id="rId2399619d0bdfa8a21" Type="http://schemas.openxmlformats.org/officeDocument/2006/relationships/image" Target="media/imgrId2399619d0bdfa8a21.jpg"/><Relationship Id="rId1609619d0bdfb8131" Type="http://schemas.openxmlformats.org/officeDocument/2006/relationships/image" Target="media/imgrId1609619d0bdfb8131.jpg"/><Relationship Id="rId9882619d0bdfcad48" Type="http://schemas.openxmlformats.org/officeDocument/2006/relationships/image" Target="media/imgrId9882619d0bdfcad48.jpg"/><Relationship Id="rId1589619d0bdfd6f60" Type="http://schemas.openxmlformats.org/officeDocument/2006/relationships/image" Target="media/imgrId1589619d0bdfd6f60.jpg"/><Relationship Id="rId5870619d0bdfeb53c" Type="http://schemas.openxmlformats.org/officeDocument/2006/relationships/image" Target="media/imgrId5870619d0bdfeb53c.jpg"/><Relationship Id="rId2467619d0be00cb06" Type="http://schemas.openxmlformats.org/officeDocument/2006/relationships/image" Target="media/imgrId2467619d0be00cb06.jpg"/><Relationship Id="rId8038619d0be01e228" Type="http://schemas.openxmlformats.org/officeDocument/2006/relationships/image" Target="media/imgrId8038619d0be01e228.jpg"/><Relationship Id="rId8389619d0be031238" Type="http://schemas.openxmlformats.org/officeDocument/2006/relationships/image" Target="media/imgrId8389619d0be031238.jpg"/><Relationship Id="rId1430619d0be04573a" Type="http://schemas.openxmlformats.org/officeDocument/2006/relationships/image" Target="media/imgrId1430619d0be04573a.jpg"/><Relationship Id="rId7269619d0be05607b" Type="http://schemas.openxmlformats.org/officeDocument/2006/relationships/image" Target="media/imgrId7269619d0be05607b.jpg"/><Relationship Id="rId3320619d0be068b85" Type="http://schemas.openxmlformats.org/officeDocument/2006/relationships/image" Target="media/imgrId3320619d0be068b85.jpg"/><Relationship Id="rId2422619d0be07c666" Type="http://schemas.openxmlformats.org/officeDocument/2006/relationships/image" Target="media/imgrId2422619d0be07c666.jpg"/><Relationship Id="rId2277619d0be08e711" Type="http://schemas.openxmlformats.org/officeDocument/2006/relationships/image" Target="media/imgrId2277619d0be08e711.jpg"/><Relationship Id="rId5635619d0be0a09f0" Type="http://schemas.openxmlformats.org/officeDocument/2006/relationships/image" Target="media/imgrId5635619d0be0a09f0.jpg"/><Relationship Id="rId5745619d0be0b4c72" Type="http://schemas.openxmlformats.org/officeDocument/2006/relationships/image" Target="media/imgrId5745619d0be0b4c72.jpg"/><Relationship Id="rId6636619d0be0cc013" Type="http://schemas.openxmlformats.org/officeDocument/2006/relationships/image" Target="media/imgrId6636619d0be0cc013.jpg"/><Relationship Id="rId2514619d0be0dba36" Type="http://schemas.openxmlformats.org/officeDocument/2006/relationships/image" Target="media/imgrId2514619d0be0dba36.jpg"/><Relationship Id="rId1002619d0be0ed5b8" Type="http://schemas.openxmlformats.org/officeDocument/2006/relationships/image" Target="media/imgrId1002619d0be0ed5b8.jpg"/><Relationship Id="rId9722619d0be10f695" Type="http://schemas.openxmlformats.org/officeDocument/2006/relationships/image" Target="media/imgrId9722619d0be10f695.jpg"/><Relationship Id="rId9810619d0be11eb48" Type="http://schemas.openxmlformats.org/officeDocument/2006/relationships/image" Target="media/imgrId9810619d0be11eb48.jpg"/><Relationship Id="rId3942619d0be133654" Type="http://schemas.openxmlformats.org/officeDocument/2006/relationships/image" Target="media/imgrId3942619d0be133654.jpg"/><Relationship Id="rId7489619d0be145dd3" Type="http://schemas.openxmlformats.org/officeDocument/2006/relationships/image" Target="media/imgrId7489619d0be145dd3.jpg"/><Relationship Id="rId2185619d0be154dbd" Type="http://schemas.openxmlformats.org/officeDocument/2006/relationships/image" Target="media/imgrId2185619d0be154dbd.jpg"/><Relationship Id="rId3586619d0be1676cd" Type="http://schemas.openxmlformats.org/officeDocument/2006/relationships/image" Target="media/imgrId3586619d0be1676cd.jpg"/><Relationship Id="rId3390619d0be17f1bc" Type="http://schemas.openxmlformats.org/officeDocument/2006/relationships/image" Target="media/imgrId3390619d0be17f1bc.jpg"/><Relationship Id="rId7281619d0be18eb29" Type="http://schemas.openxmlformats.org/officeDocument/2006/relationships/image" Target="media/imgrId7281619d0be18eb29.jpg"/><Relationship Id="rId1703619d0be1a1afa" Type="http://schemas.openxmlformats.org/officeDocument/2006/relationships/image" Target="media/imgrId1703619d0be1a1afa.jpg"/><Relationship Id="rId2179619d0be1b19b5" Type="http://schemas.openxmlformats.org/officeDocument/2006/relationships/image" Target="media/imgrId2179619d0be1b19b5.jpg"/><Relationship Id="rId5017619d0be1ca5bb" Type="http://schemas.openxmlformats.org/officeDocument/2006/relationships/image" Target="media/imgrId5017619d0be1ca5bb.jpg"/><Relationship Id="rId5008619d0be1dd787" Type="http://schemas.openxmlformats.org/officeDocument/2006/relationships/image" Target="media/imgrId5008619d0be1dd787.jpg"/><Relationship Id="rId1853619d0be1f010b" Type="http://schemas.openxmlformats.org/officeDocument/2006/relationships/image" Target="media/imgrId1853619d0be1f010b.jpg"/><Relationship Id="rId7579619d0be20f109" Type="http://schemas.openxmlformats.org/officeDocument/2006/relationships/image" Target="media/imgrId7579619d0be20f109.jpg"/><Relationship Id="rId6083619d0be21ec7f" Type="http://schemas.openxmlformats.org/officeDocument/2006/relationships/image" Target="media/imgrId6083619d0be21ec7f.jpg"/><Relationship Id="rId4242619d0be22fbc7" Type="http://schemas.openxmlformats.org/officeDocument/2006/relationships/image" Target="media/imgrId4242619d0be22fbc7.jpg"/><Relationship Id="rId5247619d0be24014d" Type="http://schemas.openxmlformats.org/officeDocument/2006/relationships/image" Target="media/imgrId5247619d0be24014d.jpg"/><Relationship Id="rId1688619d0be250e79" Type="http://schemas.openxmlformats.org/officeDocument/2006/relationships/image" Target="media/imgrId1688619d0be250e79.jpg"/><Relationship Id="rId6989619d0be261232" Type="http://schemas.openxmlformats.org/officeDocument/2006/relationships/image" Target="media/imgrId6989619d0be261232.jpg"/><Relationship Id="rId4610619d0be273e2b" Type="http://schemas.openxmlformats.org/officeDocument/2006/relationships/image" Target="media/imgrId4610619d0be273e2b.jpg"/><Relationship Id="rId8945619d0be28601d" Type="http://schemas.openxmlformats.org/officeDocument/2006/relationships/image" Target="media/imgrId8945619d0be28601d.jpg"/><Relationship Id="rId3657619d0be296975" Type="http://schemas.openxmlformats.org/officeDocument/2006/relationships/image" Target="media/imgrId3657619d0be296975.jpg"/><Relationship Id="rId1865619d0be2a5fcc" Type="http://schemas.openxmlformats.org/officeDocument/2006/relationships/image" Target="media/imgrId1865619d0be2a5fcc.png"/><Relationship Id="rId1121619d0be2b679f" Type="http://schemas.openxmlformats.org/officeDocument/2006/relationships/image" Target="media/imgrId1121619d0be2b679f.png"/><Relationship Id="rId6169619d0be2cacea" Type="http://schemas.openxmlformats.org/officeDocument/2006/relationships/image" Target="media/imgrId6169619d0be2cacea.jpg"/><Relationship Id="rId7933619d0be2dc529" Type="http://schemas.openxmlformats.org/officeDocument/2006/relationships/image" Target="media/imgrId7933619d0be2dc529.jpg"/><Relationship Id="rId6183619d0be2ee7e3" Type="http://schemas.openxmlformats.org/officeDocument/2006/relationships/image" Target="media/imgrId6183619d0be2ee7e3.jpg"/><Relationship Id="rId6917619d0be30b439" Type="http://schemas.openxmlformats.org/officeDocument/2006/relationships/image" Target="media/imgrId6917619d0be30b439.jpg"/><Relationship Id="rId3770619d0be31edc3" Type="http://schemas.openxmlformats.org/officeDocument/2006/relationships/image" Target="media/imgrId3770619d0be31edc3.jpg"/><Relationship Id="rId7094619d0be334dd9" Type="http://schemas.openxmlformats.org/officeDocument/2006/relationships/image" Target="media/imgrId7094619d0be334dd9.jpg"/><Relationship Id="rId8626619d0be3489db" Type="http://schemas.openxmlformats.org/officeDocument/2006/relationships/image" Target="media/imgrId8626619d0be3489db.jpg"/><Relationship Id="rId1946619d0be35ab08" Type="http://schemas.openxmlformats.org/officeDocument/2006/relationships/image" Target="media/imgrId1946619d0be35ab08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8535259" Type="http://schemas.openxmlformats.org/officeDocument/2006/relationships/image" Target="media/imgrId7853525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8535259" Type="http://schemas.openxmlformats.org/officeDocument/2006/relationships/image" Target="media/imgrId7853525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8535259" Type="http://schemas.openxmlformats.org/officeDocument/2006/relationships/image" Target="media/imgrId7853525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8535259" Type="http://schemas.openxmlformats.org/officeDocument/2006/relationships/image" Target="media/imgrId7853525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8535259" Type="http://schemas.openxmlformats.org/officeDocument/2006/relationships/image" Target="media/imgrId7853525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8535259" Type="http://schemas.openxmlformats.org/officeDocument/2006/relationships/image" Target="media/imgrId7853525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