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83953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840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651360" w:name="ctxt"/>
    <w:bookmarkEnd w:id="5965136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856528" name="name8160619d0c96d1e6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80619d0c96d1e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8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29101030" name="name1806619d0c96e3a1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992619d0c96e3a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8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8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4590619d0c96e3f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8554619d0c96e41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8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8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4224619d0c96e44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8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83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8649619d0c96e46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3918619d0c96e46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17619d0c96e4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56237" name="name9660619d0c9701d7e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880619d0c9701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67619d0c9702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62841" name="name5729619d0c9714f4a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735619d0c9714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82619d0c9715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2192" name="name2394619d0c97279f0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261619d0c9727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38806" name="name4925619d0c97398c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244619d0c9739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59543" name="name1024619d0c974cfd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198619d0c974c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19703" name="name8797619d0c975c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0619d0c975c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5104619d0c975c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514250" name="name3791619d0c9770864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413619d0c9770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25040" name="name8700619d0c97817f8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347619d0c9781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672" name="name2312619d0c979650e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357619d0c9796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27736" name="name7089619d0c97ab17c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364619d0c97ab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86619d0c97ab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30681" name="name1101619d0c97c0927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631619d0c97c0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6464" name="name9830619d0c97cf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5619d0c97cf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0747003" name="name1490619d0c97e39a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594619d0c97e3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95638" name="name2740619d0c9800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19d0c9800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254549" name="name9901619d0c981493c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991619d0c9814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02146" name="name2359619d0c9824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9619d0c9824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1627" name="name3417619d0c9832a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75619d0c9832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53515" name="name2729619d0c9843cff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768619d0c9843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232865" name="name1764619d0c98514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45619d0c985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575714" name="name1725619d0c986418e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762619d0c9864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199610" name="name9136619d0c9874f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16619d0c9874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50619d0c9875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75619d0c9875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09105" name="name7273619d0c988968d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176619d0c9889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9150619d0c9889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44789" name="name4673619d0c989cab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847619d0c989c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101624" name="name7291619d0c98b07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3619d0c98b0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72619d0c98b0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71607" name="name2537619d0c98c396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5379619d0c98c3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427968" name="name5520619d0c98d26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72619d0c98d2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65049" name="name1902619d0c98e41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13619d0c98e4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21335" name="name1873619d0c99042c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347619d0c9904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62076" name="name5123619d0c99178c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411619d0c9917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672480" name="name7409619d0c992bd16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372619d0c992b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658" name="name3695619d0c993e273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222619d0c993e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61816" name="name6067619d0c994f4b3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227619d0c994f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91619d0c994f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58166" name="name2589619d0c99651da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912619d0c9965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79706" name="name5003619d0c997809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897619d0c9978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3654" name="name7931619d0c9986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6619d0c9986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96592" name="name1598619d0c999a71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137619d0c999a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46298" name="name4762619d0c99a9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1619d0c99a9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6565619d0c99a9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96659" name="name4310619d0c99bbe62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298619d0c99bb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20065" name="name8330619d0c99cd53d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400619d0c99c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666234" name="name6844619d0c99dd5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01619d0c99d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14088" name="name6925619d0c9a00e2f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413619d0c9a00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846935" name="name5635619d0c9a10b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2619d0c9a10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39619d0c9a11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14290" name="name9526619d0c9a2243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811619d0c9a22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15014" name="name3398619d0c9a37794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650619d0c9a37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1430" name="name8456619d0c9a46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1619d0c9a46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63619d0c9a47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44482" name="name7959619d0c9a5ca46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574619d0c9a5c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5871" name="name8548619d0c9a6e0ed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049619d0c9a6e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20913" name="name8850619d0c9a7f59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92619d0c9a7f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58874" name="name7982619d0c9a92a4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828619d0c9a92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5191619d0c9a93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81208" name="name8782619d0c9aa212e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152619d0c9aa2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5578" name="name7688619d0c9ab4487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593619d0c9ab4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26917" name="name8128619d0c9ac741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203619d0c9ac7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82619d0c9ac8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32491" name="name3424619d0c9ada3e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174619d0c9ada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36619d0c9ada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18320" name="name9213619d0c9aefb43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006619d0c9aef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7214" name="name5943619d0c9b0e23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26619d0c9b0e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12829" name="name9180619d0c9b21423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829619d0c9b21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34612" name="name7101619d0c9b33069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3364619d0c9b33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81714" name="name4457619d0c9b42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0619d0c9b42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09159" name="name5121619d0c9b556f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240619d0c9b55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32423" name="name4529619d0c9b638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09619d0c9b63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661619d0c9b63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719183" name="name4782619d0c9b77b8b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323619d0c9b77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34871" name="name8325619d0c9b87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4619d0c9b87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880619d0c9b87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493309" name="name9574619d0c9b990f6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238619d0c9b99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57514" name="name2275619d0c9ba8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3619d0c9ba8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8744619d0c9ba8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696619d0c9ba97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66022" name="name9466619d0c9bbe3a9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662619d0c9bbe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32616" name="name1700619d0c9bd4be6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822619d0c9bd4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906693" name="name2607619d0c9be09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37619d0c9be0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45219" name="name9177619d0c9c03857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106619d0c9c03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86939" name="name2529619d0c9c14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9619d0c9c14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072619d0c9c15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4706619d0c9c15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914619d0c9c16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960619d0c9c16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640239" name="name4789619d0c9c2abd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065619d0c9c2a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34460" name="name2254619d0c9c3e899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216619d0c9c3e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12964" name="name4209619d0c9c5536f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129619d0c9c55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53546" name="name1236619d0c9c6702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354619d0c9c67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43394" name="name4518619d0c9c775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8619d0c9c77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395619d0c9c77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02619d0c9c78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963619d0c9c78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7246" name="name9171619d0c9c8892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25619d0c9c88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469619d0c9c89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297619d0c9c89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8046619d0c9c89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9542" name="name1727619d0c9c9be2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075619d0c9c9b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58172" name="name8304619d0c9cad0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26619d0c9cad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28447" name="name4319619d0c9cbff9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122619d0c9cbf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330367" name="name8874619d0c9cd2ee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052619d0c9cd2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76763" name="name8364619d0c9ce5a3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114619d0c9ce5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621704" name="name2300619d0c9d023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95619d0c9d02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0166" name="name6274619d0c9d1358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317619d0c9d13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44749" name="name1346619d0c9d25e7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506619d0c9d25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8529" name="name1288619d0c9d36d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2619d0c9d36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55976" name="name1226619d0c9d46a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8619d0c9d46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06490" name="name9699619d0c9d5b42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412619d0c9d5b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856292" name="name1277619d0c9d6fcb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494619d0c9d6f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839853" name="name2537619d0c9d7f7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1619d0c9d7f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2238619d0c9d7f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09619d0c9d80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59966" name="name2800619d0c9d9236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232619d0c9d92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8066619d0c9d92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6420" name="name3369619d0c9da3fa3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791619d0c9da3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15109" name="name4291619d0c9db1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2619d0c9db1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01168" name="name8220619d0c9dc599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821619d0c9dc5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056957" name="name9388619d0c9dd65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29619d0c9dd6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70067" name="name6745619d0c9de91b2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619619d0c9de9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805905" name="name1845619d0c9e06e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55619d0c9e06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8505" name="name6877619d0c9e1b6c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717619d0c9e1b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573852" name="name6846619d0c9e27a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37619d0c9e27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78625" name="name9770619d0c9e3aaf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089619d0c9e3a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47925" name="name3141619d0c9e4f05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517619d0c9e4f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28141" name="name2264619d0c9e5fca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894619d0c9e5f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856036" name="name3383619d0c9e6f9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37619d0c9e6f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92602" name="name2015619d0c9e8337d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339619d0c9e83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37153" name="name8566619d0c9e97b1e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656619d0c9e97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63458" name="name5876619d0c9ea3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0619d0c9ea3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950292" name="name2019619d0c9eb83b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135619d0c9eb8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1063151" name="name4574619d0c9ed1c7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589619d0c9ed1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9765883" name="name5425619d0c9eeef1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937619d0c9eee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5290276" name="name3101619d0c9f13781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485619d0c9f13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530282" name="name1583619d0c9f255f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851619d0c9f25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93615" name="name2184619d0c9f36e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86619d0c9f36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64377" name="name2211619d0c9f4805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537619d0c9f48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66357369" name="name7399619d0c9f60e6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853619d0c9f60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9330265" name="name7174619d0c9f7c65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106619d0c9f7c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706469" name="name9218619d0c9f9322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941619d0c9f93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36401" name="name5644619d0c9fa0c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55619d0c9fa0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3146" name="name7085619d0c9fb1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6619d0c9fb1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7001" name="name9794619d0c9fc3ca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750619d0c9fc3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920977" name="name1862619d0c9fd1e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48619d0c9fd1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1689" name="name2791619d0c9fe3a24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853619d0c9fe3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579648" name="name4016619d0c9ff1d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11619d0c9ff1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39826" name="name2415619d0ca00fdf4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353619d0ca00f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19342" name="name5471619d0ca021ba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476619d0ca021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32030" name="name7162619d0ca035e3c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775619d0ca035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51510" name="name7789619d0ca0467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2619d0ca046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51896" name="name2111619d0ca057bb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404619d0ca057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45888" name="name1363619d0ca06a8c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498619d0ca06a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971885" name="name7314619d0ca07c6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00619d0ca07c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41872" name="name1296619d0ca09090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665619d0ca090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436">
    <w:multiLevelType w:val="hybridMultilevel"/>
    <w:lvl w:ilvl="0" w:tplc="25703409">
      <w:start w:val="1"/>
      <w:numFmt w:val="decimal"/>
      <w:lvlText w:val="%1."/>
      <w:lvlJc w:val="left"/>
      <w:pPr>
        <w:ind w:left="720" w:hanging="360"/>
      </w:pPr>
    </w:lvl>
    <w:lvl w:ilvl="1" w:tplc="25703409" w:tentative="1">
      <w:start w:val="1"/>
      <w:numFmt w:val="lowerLetter"/>
      <w:lvlText w:val="%2."/>
      <w:lvlJc w:val="left"/>
      <w:pPr>
        <w:ind w:left="1440" w:hanging="360"/>
      </w:pPr>
    </w:lvl>
    <w:lvl w:ilvl="2" w:tplc="25703409" w:tentative="1">
      <w:start w:val="1"/>
      <w:numFmt w:val="lowerRoman"/>
      <w:lvlText w:val="%3."/>
      <w:lvlJc w:val="right"/>
      <w:pPr>
        <w:ind w:left="2160" w:hanging="180"/>
      </w:pPr>
    </w:lvl>
    <w:lvl w:ilvl="3" w:tplc="25703409" w:tentative="1">
      <w:start w:val="1"/>
      <w:numFmt w:val="decimal"/>
      <w:lvlText w:val="%4."/>
      <w:lvlJc w:val="left"/>
      <w:pPr>
        <w:ind w:left="2880" w:hanging="360"/>
      </w:pPr>
    </w:lvl>
    <w:lvl w:ilvl="4" w:tplc="25703409" w:tentative="1">
      <w:start w:val="1"/>
      <w:numFmt w:val="lowerLetter"/>
      <w:lvlText w:val="%5."/>
      <w:lvlJc w:val="left"/>
      <w:pPr>
        <w:ind w:left="3600" w:hanging="360"/>
      </w:pPr>
    </w:lvl>
    <w:lvl w:ilvl="5" w:tplc="25703409" w:tentative="1">
      <w:start w:val="1"/>
      <w:numFmt w:val="lowerRoman"/>
      <w:lvlText w:val="%6."/>
      <w:lvlJc w:val="right"/>
      <w:pPr>
        <w:ind w:left="4320" w:hanging="180"/>
      </w:pPr>
    </w:lvl>
    <w:lvl w:ilvl="6" w:tplc="25703409" w:tentative="1">
      <w:start w:val="1"/>
      <w:numFmt w:val="decimal"/>
      <w:lvlText w:val="%7."/>
      <w:lvlJc w:val="left"/>
      <w:pPr>
        <w:ind w:left="5040" w:hanging="360"/>
      </w:pPr>
    </w:lvl>
    <w:lvl w:ilvl="7" w:tplc="25703409" w:tentative="1">
      <w:start w:val="1"/>
      <w:numFmt w:val="lowerLetter"/>
      <w:lvlText w:val="%8."/>
      <w:lvlJc w:val="left"/>
      <w:pPr>
        <w:ind w:left="5760" w:hanging="360"/>
      </w:pPr>
    </w:lvl>
    <w:lvl w:ilvl="8" w:tplc="2570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5">
    <w:multiLevelType w:val="hybridMultilevel"/>
    <w:lvl w:ilvl="0" w:tplc="85167495">
      <w:start w:val="1"/>
      <w:numFmt w:val="decimal"/>
      <w:lvlText w:val="%1."/>
      <w:lvlJc w:val="left"/>
      <w:pPr>
        <w:ind w:left="720" w:hanging="360"/>
      </w:pPr>
    </w:lvl>
    <w:lvl w:ilvl="1" w:tplc="85167495" w:tentative="1">
      <w:start w:val="1"/>
      <w:numFmt w:val="lowerLetter"/>
      <w:lvlText w:val="%2."/>
      <w:lvlJc w:val="left"/>
      <w:pPr>
        <w:ind w:left="1440" w:hanging="360"/>
      </w:pPr>
    </w:lvl>
    <w:lvl w:ilvl="2" w:tplc="85167495" w:tentative="1">
      <w:start w:val="1"/>
      <w:numFmt w:val="lowerRoman"/>
      <w:lvlText w:val="%3."/>
      <w:lvlJc w:val="right"/>
      <w:pPr>
        <w:ind w:left="2160" w:hanging="180"/>
      </w:pPr>
    </w:lvl>
    <w:lvl w:ilvl="3" w:tplc="85167495" w:tentative="1">
      <w:start w:val="1"/>
      <w:numFmt w:val="decimal"/>
      <w:lvlText w:val="%4."/>
      <w:lvlJc w:val="left"/>
      <w:pPr>
        <w:ind w:left="2880" w:hanging="360"/>
      </w:pPr>
    </w:lvl>
    <w:lvl w:ilvl="4" w:tplc="85167495" w:tentative="1">
      <w:start w:val="1"/>
      <w:numFmt w:val="lowerLetter"/>
      <w:lvlText w:val="%5."/>
      <w:lvlJc w:val="left"/>
      <w:pPr>
        <w:ind w:left="3600" w:hanging="360"/>
      </w:pPr>
    </w:lvl>
    <w:lvl w:ilvl="5" w:tplc="85167495" w:tentative="1">
      <w:start w:val="1"/>
      <w:numFmt w:val="lowerRoman"/>
      <w:lvlText w:val="%6."/>
      <w:lvlJc w:val="right"/>
      <w:pPr>
        <w:ind w:left="4320" w:hanging="180"/>
      </w:pPr>
    </w:lvl>
    <w:lvl w:ilvl="6" w:tplc="85167495" w:tentative="1">
      <w:start w:val="1"/>
      <w:numFmt w:val="decimal"/>
      <w:lvlText w:val="%7."/>
      <w:lvlJc w:val="left"/>
      <w:pPr>
        <w:ind w:left="5040" w:hanging="360"/>
      </w:pPr>
    </w:lvl>
    <w:lvl w:ilvl="7" w:tplc="85167495" w:tentative="1">
      <w:start w:val="1"/>
      <w:numFmt w:val="lowerLetter"/>
      <w:lvlText w:val="%8."/>
      <w:lvlJc w:val="left"/>
      <w:pPr>
        <w:ind w:left="5760" w:hanging="360"/>
      </w:pPr>
    </w:lvl>
    <w:lvl w:ilvl="8" w:tplc="8516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4">
    <w:multiLevelType w:val="hybridMultilevel"/>
    <w:lvl w:ilvl="0" w:tplc="28874088">
      <w:start w:val="1"/>
      <w:numFmt w:val="decimal"/>
      <w:lvlText w:val="%1."/>
      <w:lvlJc w:val="left"/>
      <w:pPr>
        <w:ind w:left="720" w:hanging="360"/>
      </w:pPr>
    </w:lvl>
    <w:lvl w:ilvl="1" w:tplc="28874088" w:tentative="1">
      <w:start w:val="1"/>
      <w:numFmt w:val="lowerLetter"/>
      <w:lvlText w:val="%2."/>
      <w:lvlJc w:val="left"/>
      <w:pPr>
        <w:ind w:left="1440" w:hanging="360"/>
      </w:pPr>
    </w:lvl>
    <w:lvl w:ilvl="2" w:tplc="28874088" w:tentative="1">
      <w:start w:val="1"/>
      <w:numFmt w:val="lowerRoman"/>
      <w:lvlText w:val="%3."/>
      <w:lvlJc w:val="right"/>
      <w:pPr>
        <w:ind w:left="2160" w:hanging="180"/>
      </w:pPr>
    </w:lvl>
    <w:lvl w:ilvl="3" w:tplc="28874088" w:tentative="1">
      <w:start w:val="1"/>
      <w:numFmt w:val="decimal"/>
      <w:lvlText w:val="%4."/>
      <w:lvlJc w:val="left"/>
      <w:pPr>
        <w:ind w:left="2880" w:hanging="360"/>
      </w:pPr>
    </w:lvl>
    <w:lvl w:ilvl="4" w:tplc="28874088" w:tentative="1">
      <w:start w:val="1"/>
      <w:numFmt w:val="lowerLetter"/>
      <w:lvlText w:val="%5."/>
      <w:lvlJc w:val="left"/>
      <w:pPr>
        <w:ind w:left="3600" w:hanging="360"/>
      </w:pPr>
    </w:lvl>
    <w:lvl w:ilvl="5" w:tplc="28874088" w:tentative="1">
      <w:start w:val="1"/>
      <w:numFmt w:val="lowerRoman"/>
      <w:lvlText w:val="%6."/>
      <w:lvlJc w:val="right"/>
      <w:pPr>
        <w:ind w:left="4320" w:hanging="180"/>
      </w:pPr>
    </w:lvl>
    <w:lvl w:ilvl="6" w:tplc="28874088" w:tentative="1">
      <w:start w:val="1"/>
      <w:numFmt w:val="decimal"/>
      <w:lvlText w:val="%7."/>
      <w:lvlJc w:val="left"/>
      <w:pPr>
        <w:ind w:left="5040" w:hanging="360"/>
      </w:pPr>
    </w:lvl>
    <w:lvl w:ilvl="7" w:tplc="28874088" w:tentative="1">
      <w:start w:val="1"/>
      <w:numFmt w:val="lowerLetter"/>
      <w:lvlText w:val="%8."/>
      <w:lvlJc w:val="left"/>
      <w:pPr>
        <w:ind w:left="5760" w:hanging="360"/>
      </w:pPr>
    </w:lvl>
    <w:lvl w:ilvl="8" w:tplc="2887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3">
    <w:multiLevelType w:val="hybridMultilevel"/>
    <w:lvl w:ilvl="0" w:tplc="46245573">
      <w:start w:val="1"/>
      <w:numFmt w:val="decimal"/>
      <w:lvlText w:val="%1."/>
      <w:lvlJc w:val="left"/>
      <w:pPr>
        <w:ind w:left="720" w:hanging="360"/>
      </w:pPr>
    </w:lvl>
    <w:lvl w:ilvl="1" w:tplc="46245573" w:tentative="1">
      <w:start w:val="1"/>
      <w:numFmt w:val="lowerLetter"/>
      <w:lvlText w:val="%2."/>
      <w:lvlJc w:val="left"/>
      <w:pPr>
        <w:ind w:left="1440" w:hanging="360"/>
      </w:pPr>
    </w:lvl>
    <w:lvl w:ilvl="2" w:tplc="46245573" w:tentative="1">
      <w:start w:val="1"/>
      <w:numFmt w:val="lowerRoman"/>
      <w:lvlText w:val="%3."/>
      <w:lvlJc w:val="right"/>
      <w:pPr>
        <w:ind w:left="2160" w:hanging="180"/>
      </w:pPr>
    </w:lvl>
    <w:lvl w:ilvl="3" w:tplc="46245573" w:tentative="1">
      <w:start w:val="1"/>
      <w:numFmt w:val="decimal"/>
      <w:lvlText w:val="%4."/>
      <w:lvlJc w:val="left"/>
      <w:pPr>
        <w:ind w:left="2880" w:hanging="360"/>
      </w:pPr>
    </w:lvl>
    <w:lvl w:ilvl="4" w:tplc="46245573" w:tentative="1">
      <w:start w:val="1"/>
      <w:numFmt w:val="lowerLetter"/>
      <w:lvlText w:val="%5."/>
      <w:lvlJc w:val="left"/>
      <w:pPr>
        <w:ind w:left="3600" w:hanging="360"/>
      </w:pPr>
    </w:lvl>
    <w:lvl w:ilvl="5" w:tplc="46245573" w:tentative="1">
      <w:start w:val="1"/>
      <w:numFmt w:val="lowerRoman"/>
      <w:lvlText w:val="%6."/>
      <w:lvlJc w:val="right"/>
      <w:pPr>
        <w:ind w:left="4320" w:hanging="180"/>
      </w:pPr>
    </w:lvl>
    <w:lvl w:ilvl="6" w:tplc="46245573" w:tentative="1">
      <w:start w:val="1"/>
      <w:numFmt w:val="decimal"/>
      <w:lvlText w:val="%7."/>
      <w:lvlJc w:val="left"/>
      <w:pPr>
        <w:ind w:left="5040" w:hanging="360"/>
      </w:pPr>
    </w:lvl>
    <w:lvl w:ilvl="7" w:tplc="46245573" w:tentative="1">
      <w:start w:val="1"/>
      <w:numFmt w:val="lowerLetter"/>
      <w:lvlText w:val="%8."/>
      <w:lvlJc w:val="left"/>
      <w:pPr>
        <w:ind w:left="5760" w:hanging="360"/>
      </w:pPr>
    </w:lvl>
    <w:lvl w:ilvl="8" w:tplc="4624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2">
    <w:multiLevelType w:val="hybridMultilevel"/>
    <w:lvl w:ilvl="0" w:tplc="66257840">
      <w:start w:val="1"/>
      <w:numFmt w:val="decimal"/>
      <w:lvlText w:val="%1."/>
      <w:lvlJc w:val="left"/>
      <w:pPr>
        <w:ind w:left="720" w:hanging="360"/>
      </w:pPr>
    </w:lvl>
    <w:lvl w:ilvl="1" w:tplc="66257840" w:tentative="1">
      <w:start w:val="1"/>
      <w:numFmt w:val="lowerLetter"/>
      <w:lvlText w:val="%2."/>
      <w:lvlJc w:val="left"/>
      <w:pPr>
        <w:ind w:left="1440" w:hanging="360"/>
      </w:pPr>
    </w:lvl>
    <w:lvl w:ilvl="2" w:tplc="66257840" w:tentative="1">
      <w:start w:val="1"/>
      <w:numFmt w:val="lowerRoman"/>
      <w:lvlText w:val="%3."/>
      <w:lvlJc w:val="right"/>
      <w:pPr>
        <w:ind w:left="2160" w:hanging="180"/>
      </w:pPr>
    </w:lvl>
    <w:lvl w:ilvl="3" w:tplc="66257840" w:tentative="1">
      <w:start w:val="1"/>
      <w:numFmt w:val="decimal"/>
      <w:lvlText w:val="%4."/>
      <w:lvlJc w:val="left"/>
      <w:pPr>
        <w:ind w:left="2880" w:hanging="360"/>
      </w:pPr>
    </w:lvl>
    <w:lvl w:ilvl="4" w:tplc="66257840" w:tentative="1">
      <w:start w:val="1"/>
      <w:numFmt w:val="lowerLetter"/>
      <w:lvlText w:val="%5."/>
      <w:lvlJc w:val="left"/>
      <w:pPr>
        <w:ind w:left="3600" w:hanging="360"/>
      </w:pPr>
    </w:lvl>
    <w:lvl w:ilvl="5" w:tplc="66257840" w:tentative="1">
      <w:start w:val="1"/>
      <w:numFmt w:val="lowerRoman"/>
      <w:lvlText w:val="%6."/>
      <w:lvlJc w:val="right"/>
      <w:pPr>
        <w:ind w:left="4320" w:hanging="180"/>
      </w:pPr>
    </w:lvl>
    <w:lvl w:ilvl="6" w:tplc="66257840" w:tentative="1">
      <w:start w:val="1"/>
      <w:numFmt w:val="decimal"/>
      <w:lvlText w:val="%7."/>
      <w:lvlJc w:val="left"/>
      <w:pPr>
        <w:ind w:left="5040" w:hanging="360"/>
      </w:pPr>
    </w:lvl>
    <w:lvl w:ilvl="7" w:tplc="66257840" w:tentative="1">
      <w:start w:val="1"/>
      <w:numFmt w:val="lowerLetter"/>
      <w:lvlText w:val="%8."/>
      <w:lvlJc w:val="left"/>
      <w:pPr>
        <w:ind w:left="5760" w:hanging="360"/>
      </w:pPr>
    </w:lvl>
    <w:lvl w:ilvl="8" w:tplc="6625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1">
    <w:multiLevelType w:val="hybridMultilevel"/>
    <w:lvl w:ilvl="0" w:tplc="88205642">
      <w:start w:val="1"/>
      <w:numFmt w:val="decimal"/>
      <w:lvlText w:val="%1."/>
      <w:lvlJc w:val="left"/>
      <w:pPr>
        <w:ind w:left="720" w:hanging="360"/>
      </w:pPr>
    </w:lvl>
    <w:lvl w:ilvl="1" w:tplc="88205642" w:tentative="1">
      <w:start w:val="1"/>
      <w:numFmt w:val="lowerLetter"/>
      <w:lvlText w:val="%2."/>
      <w:lvlJc w:val="left"/>
      <w:pPr>
        <w:ind w:left="1440" w:hanging="360"/>
      </w:pPr>
    </w:lvl>
    <w:lvl w:ilvl="2" w:tplc="88205642" w:tentative="1">
      <w:start w:val="1"/>
      <w:numFmt w:val="lowerRoman"/>
      <w:lvlText w:val="%3."/>
      <w:lvlJc w:val="right"/>
      <w:pPr>
        <w:ind w:left="2160" w:hanging="180"/>
      </w:pPr>
    </w:lvl>
    <w:lvl w:ilvl="3" w:tplc="88205642" w:tentative="1">
      <w:start w:val="1"/>
      <w:numFmt w:val="decimal"/>
      <w:lvlText w:val="%4."/>
      <w:lvlJc w:val="left"/>
      <w:pPr>
        <w:ind w:left="2880" w:hanging="360"/>
      </w:pPr>
    </w:lvl>
    <w:lvl w:ilvl="4" w:tplc="88205642" w:tentative="1">
      <w:start w:val="1"/>
      <w:numFmt w:val="lowerLetter"/>
      <w:lvlText w:val="%5."/>
      <w:lvlJc w:val="left"/>
      <w:pPr>
        <w:ind w:left="3600" w:hanging="360"/>
      </w:pPr>
    </w:lvl>
    <w:lvl w:ilvl="5" w:tplc="88205642" w:tentative="1">
      <w:start w:val="1"/>
      <w:numFmt w:val="lowerRoman"/>
      <w:lvlText w:val="%6."/>
      <w:lvlJc w:val="right"/>
      <w:pPr>
        <w:ind w:left="4320" w:hanging="180"/>
      </w:pPr>
    </w:lvl>
    <w:lvl w:ilvl="6" w:tplc="88205642" w:tentative="1">
      <w:start w:val="1"/>
      <w:numFmt w:val="decimal"/>
      <w:lvlText w:val="%7."/>
      <w:lvlJc w:val="left"/>
      <w:pPr>
        <w:ind w:left="5040" w:hanging="360"/>
      </w:pPr>
    </w:lvl>
    <w:lvl w:ilvl="7" w:tplc="88205642" w:tentative="1">
      <w:start w:val="1"/>
      <w:numFmt w:val="lowerLetter"/>
      <w:lvlText w:val="%8."/>
      <w:lvlJc w:val="left"/>
      <w:pPr>
        <w:ind w:left="5760" w:hanging="360"/>
      </w:pPr>
    </w:lvl>
    <w:lvl w:ilvl="8" w:tplc="8820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0">
    <w:multiLevelType w:val="hybridMultilevel"/>
    <w:lvl w:ilvl="0" w:tplc="17675951">
      <w:start w:val="1"/>
      <w:numFmt w:val="decimal"/>
      <w:lvlText w:val="%1."/>
      <w:lvlJc w:val="left"/>
      <w:pPr>
        <w:ind w:left="720" w:hanging="360"/>
      </w:pPr>
    </w:lvl>
    <w:lvl w:ilvl="1" w:tplc="17675951" w:tentative="1">
      <w:start w:val="1"/>
      <w:numFmt w:val="lowerLetter"/>
      <w:lvlText w:val="%2."/>
      <w:lvlJc w:val="left"/>
      <w:pPr>
        <w:ind w:left="1440" w:hanging="360"/>
      </w:pPr>
    </w:lvl>
    <w:lvl w:ilvl="2" w:tplc="17675951" w:tentative="1">
      <w:start w:val="1"/>
      <w:numFmt w:val="lowerRoman"/>
      <w:lvlText w:val="%3."/>
      <w:lvlJc w:val="right"/>
      <w:pPr>
        <w:ind w:left="2160" w:hanging="180"/>
      </w:pPr>
    </w:lvl>
    <w:lvl w:ilvl="3" w:tplc="17675951" w:tentative="1">
      <w:start w:val="1"/>
      <w:numFmt w:val="decimal"/>
      <w:lvlText w:val="%4."/>
      <w:lvlJc w:val="left"/>
      <w:pPr>
        <w:ind w:left="2880" w:hanging="360"/>
      </w:pPr>
    </w:lvl>
    <w:lvl w:ilvl="4" w:tplc="17675951" w:tentative="1">
      <w:start w:val="1"/>
      <w:numFmt w:val="lowerLetter"/>
      <w:lvlText w:val="%5."/>
      <w:lvlJc w:val="left"/>
      <w:pPr>
        <w:ind w:left="3600" w:hanging="360"/>
      </w:pPr>
    </w:lvl>
    <w:lvl w:ilvl="5" w:tplc="17675951" w:tentative="1">
      <w:start w:val="1"/>
      <w:numFmt w:val="lowerRoman"/>
      <w:lvlText w:val="%6."/>
      <w:lvlJc w:val="right"/>
      <w:pPr>
        <w:ind w:left="4320" w:hanging="180"/>
      </w:pPr>
    </w:lvl>
    <w:lvl w:ilvl="6" w:tplc="17675951" w:tentative="1">
      <w:start w:val="1"/>
      <w:numFmt w:val="decimal"/>
      <w:lvlText w:val="%7."/>
      <w:lvlJc w:val="left"/>
      <w:pPr>
        <w:ind w:left="5040" w:hanging="360"/>
      </w:pPr>
    </w:lvl>
    <w:lvl w:ilvl="7" w:tplc="17675951" w:tentative="1">
      <w:start w:val="1"/>
      <w:numFmt w:val="lowerLetter"/>
      <w:lvlText w:val="%8."/>
      <w:lvlJc w:val="left"/>
      <w:pPr>
        <w:ind w:left="5760" w:hanging="360"/>
      </w:pPr>
    </w:lvl>
    <w:lvl w:ilvl="8" w:tplc="17675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9">
    <w:multiLevelType w:val="hybridMultilevel"/>
    <w:lvl w:ilvl="0" w:tplc="20735711">
      <w:start w:val="1"/>
      <w:numFmt w:val="decimal"/>
      <w:lvlText w:val="%1."/>
      <w:lvlJc w:val="left"/>
      <w:pPr>
        <w:ind w:left="720" w:hanging="360"/>
      </w:pPr>
    </w:lvl>
    <w:lvl w:ilvl="1" w:tplc="20735711" w:tentative="1">
      <w:start w:val="1"/>
      <w:numFmt w:val="lowerLetter"/>
      <w:lvlText w:val="%2."/>
      <w:lvlJc w:val="left"/>
      <w:pPr>
        <w:ind w:left="1440" w:hanging="360"/>
      </w:pPr>
    </w:lvl>
    <w:lvl w:ilvl="2" w:tplc="20735711" w:tentative="1">
      <w:start w:val="1"/>
      <w:numFmt w:val="lowerRoman"/>
      <w:lvlText w:val="%3."/>
      <w:lvlJc w:val="right"/>
      <w:pPr>
        <w:ind w:left="2160" w:hanging="180"/>
      </w:pPr>
    </w:lvl>
    <w:lvl w:ilvl="3" w:tplc="20735711" w:tentative="1">
      <w:start w:val="1"/>
      <w:numFmt w:val="decimal"/>
      <w:lvlText w:val="%4."/>
      <w:lvlJc w:val="left"/>
      <w:pPr>
        <w:ind w:left="2880" w:hanging="360"/>
      </w:pPr>
    </w:lvl>
    <w:lvl w:ilvl="4" w:tplc="20735711" w:tentative="1">
      <w:start w:val="1"/>
      <w:numFmt w:val="lowerLetter"/>
      <w:lvlText w:val="%5."/>
      <w:lvlJc w:val="left"/>
      <w:pPr>
        <w:ind w:left="3600" w:hanging="360"/>
      </w:pPr>
    </w:lvl>
    <w:lvl w:ilvl="5" w:tplc="20735711" w:tentative="1">
      <w:start w:val="1"/>
      <w:numFmt w:val="lowerRoman"/>
      <w:lvlText w:val="%6."/>
      <w:lvlJc w:val="right"/>
      <w:pPr>
        <w:ind w:left="4320" w:hanging="180"/>
      </w:pPr>
    </w:lvl>
    <w:lvl w:ilvl="6" w:tplc="20735711" w:tentative="1">
      <w:start w:val="1"/>
      <w:numFmt w:val="decimal"/>
      <w:lvlText w:val="%7."/>
      <w:lvlJc w:val="left"/>
      <w:pPr>
        <w:ind w:left="5040" w:hanging="360"/>
      </w:pPr>
    </w:lvl>
    <w:lvl w:ilvl="7" w:tplc="20735711" w:tentative="1">
      <w:start w:val="1"/>
      <w:numFmt w:val="lowerLetter"/>
      <w:lvlText w:val="%8."/>
      <w:lvlJc w:val="left"/>
      <w:pPr>
        <w:ind w:left="5760" w:hanging="360"/>
      </w:pPr>
    </w:lvl>
    <w:lvl w:ilvl="8" w:tplc="2073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8">
    <w:multiLevelType w:val="hybridMultilevel"/>
    <w:lvl w:ilvl="0" w:tplc="22771531">
      <w:start w:val="1"/>
      <w:numFmt w:val="decimal"/>
      <w:lvlText w:val="%1."/>
      <w:lvlJc w:val="left"/>
      <w:pPr>
        <w:ind w:left="720" w:hanging="360"/>
      </w:pPr>
    </w:lvl>
    <w:lvl w:ilvl="1" w:tplc="22771531" w:tentative="1">
      <w:start w:val="1"/>
      <w:numFmt w:val="lowerLetter"/>
      <w:lvlText w:val="%2."/>
      <w:lvlJc w:val="left"/>
      <w:pPr>
        <w:ind w:left="1440" w:hanging="360"/>
      </w:pPr>
    </w:lvl>
    <w:lvl w:ilvl="2" w:tplc="22771531" w:tentative="1">
      <w:start w:val="1"/>
      <w:numFmt w:val="lowerRoman"/>
      <w:lvlText w:val="%3."/>
      <w:lvlJc w:val="right"/>
      <w:pPr>
        <w:ind w:left="2160" w:hanging="180"/>
      </w:pPr>
    </w:lvl>
    <w:lvl w:ilvl="3" w:tplc="22771531" w:tentative="1">
      <w:start w:val="1"/>
      <w:numFmt w:val="decimal"/>
      <w:lvlText w:val="%4."/>
      <w:lvlJc w:val="left"/>
      <w:pPr>
        <w:ind w:left="2880" w:hanging="360"/>
      </w:pPr>
    </w:lvl>
    <w:lvl w:ilvl="4" w:tplc="22771531" w:tentative="1">
      <w:start w:val="1"/>
      <w:numFmt w:val="lowerLetter"/>
      <w:lvlText w:val="%5."/>
      <w:lvlJc w:val="left"/>
      <w:pPr>
        <w:ind w:left="3600" w:hanging="360"/>
      </w:pPr>
    </w:lvl>
    <w:lvl w:ilvl="5" w:tplc="22771531" w:tentative="1">
      <w:start w:val="1"/>
      <w:numFmt w:val="lowerRoman"/>
      <w:lvlText w:val="%6."/>
      <w:lvlJc w:val="right"/>
      <w:pPr>
        <w:ind w:left="4320" w:hanging="180"/>
      </w:pPr>
    </w:lvl>
    <w:lvl w:ilvl="6" w:tplc="22771531" w:tentative="1">
      <w:start w:val="1"/>
      <w:numFmt w:val="decimal"/>
      <w:lvlText w:val="%7."/>
      <w:lvlJc w:val="left"/>
      <w:pPr>
        <w:ind w:left="5040" w:hanging="360"/>
      </w:pPr>
    </w:lvl>
    <w:lvl w:ilvl="7" w:tplc="22771531" w:tentative="1">
      <w:start w:val="1"/>
      <w:numFmt w:val="lowerLetter"/>
      <w:lvlText w:val="%8."/>
      <w:lvlJc w:val="left"/>
      <w:pPr>
        <w:ind w:left="5760" w:hanging="360"/>
      </w:pPr>
    </w:lvl>
    <w:lvl w:ilvl="8" w:tplc="22771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7">
    <w:multiLevelType w:val="hybridMultilevel"/>
    <w:lvl w:ilvl="0" w:tplc="20657506">
      <w:start w:val="1"/>
      <w:numFmt w:val="decimal"/>
      <w:lvlText w:val="%1."/>
      <w:lvlJc w:val="left"/>
      <w:pPr>
        <w:ind w:left="720" w:hanging="360"/>
      </w:pPr>
    </w:lvl>
    <w:lvl w:ilvl="1" w:tplc="20657506" w:tentative="1">
      <w:start w:val="1"/>
      <w:numFmt w:val="lowerLetter"/>
      <w:lvlText w:val="%2."/>
      <w:lvlJc w:val="left"/>
      <w:pPr>
        <w:ind w:left="1440" w:hanging="360"/>
      </w:pPr>
    </w:lvl>
    <w:lvl w:ilvl="2" w:tplc="20657506" w:tentative="1">
      <w:start w:val="1"/>
      <w:numFmt w:val="lowerRoman"/>
      <w:lvlText w:val="%3."/>
      <w:lvlJc w:val="right"/>
      <w:pPr>
        <w:ind w:left="2160" w:hanging="180"/>
      </w:pPr>
    </w:lvl>
    <w:lvl w:ilvl="3" w:tplc="20657506" w:tentative="1">
      <w:start w:val="1"/>
      <w:numFmt w:val="decimal"/>
      <w:lvlText w:val="%4."/>
      <w:lvlJc w:val="left"/>
      <w:pPr>
        <w:ind w:left="2880" w:hanging="360"/>
      </w:pPr>
    </w:lvl>
    <w:lvl w:ilvl="4" w:tplc="20657506" w:tentative="1">
      <w:start w:val="1"/>
      <w:numFmt w:val="lowerLetter"/>
      <w:lvlText w:val="%5."/>
      <w:lvlJc w:val="left"/>
      <w:pPr>
        <w:ind w:left="3600" w:hanging="360"/>
      </w:pPr>
    </w:lvl>
    <w:lvl w:ilvl="5" w:tplc="20657506" w:tentative="1">
      <w:start w:val="1"/>
      <w:numFmt w:val="lowerRoman"/>
      <w:lvlText w:val="%6."/>
      <w:lvlJc w:val="right"/>
      <w:pPr>
        <w:ind w:left="4320" w:hanging="180"/>
      </w:pPr>
    </w:lvl>
    <w:lvl w:ilvl="6" w:tplc="20657506" w:tentative="1">
      <w:start w:val="1"/>
      <w:numFmt w:val="decimal"/>
      <w:lvlText w:val="%7."/>
      <w:lvlJc w:val="left"/>
      <w:pPr>
        <w:ind w:left="5040" w:hanging="360"/>
      </w:pPr>
    </w:lvl>
    <w:lvl w:ilvl="7" w:tplc="20657506" w:tentative="1">
      <w:start w:val="1"/>
      <w:numFmt w:val="lowerLetter"/>
      <w:lvlText w:val="%8."/>
      <w:lvlJc w:val="left"/>
      <w:pPr>
        <w:ind w:left="5760" w:hanging="360"/>
      </w:pPr>
    </w:lvl>
    <w:lvl w:ilvl="8" w:tplc="20657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6">
    <w:multiLevelType w:val="hybridMultilevel"/>
    <w:lvl w:ilvl="0" w:tplc="19642744">
      <w:start w:val="1"/>
      <w:numFmt w:val="decimal"/>
      <w:lvlText w:val="%1."/>
      <w:lvlJc w:val="left"/>
      <w:pPr>
        <w:ind w:left="720" w:hanging="360"/>
      </w:pPr>
    </w:lvl>
    <w:lvl w:ilvl="1" w:tplc="19642744" w:tentative="1">
      <w:start w:val="1"/>
      <w:numFmt w:val="lowerLetter"/>
      <w:lvlText w:val="%2."/>
      <w:lvlJc w:val="left"/>
      <w:pPr>
        <w:ind w:left="1440" w:hanging="360"/>
      </w:pPr>
    </w:lvl>
    <w:lvl w:ilvl="2" w:tplc="19642744" w:tentative="1">
      <w:start w:val="1"/>
      <w:numFmt w:val="lowerRoman"/>
      <w:lvlText w:val="%3."/>
      <w:lvlJc w:val="right"/>
      <w:pPr>
        <w:ind w:left="2160" w:hanging="180"/>
      </w:pPr>
    </w:lvl>
    <w:lvl w:ilvl="3" w:tplc="19642744" w:tentative="1">
      <w:start w:val="1"/>
      <w:numFmt w:val="decimal"/>
      <w:lvlText w:val="%4."/>
      <w:lvlJc w:val="left"/>
      <w:pPr>
        <w:ind w:left="2880" w:hanging="360"/>
      </w:pPr>
    </w:lvl>
    <w:lvl w:ilvl="4" w:tplc="19642744" w:tentative="1">
      <w:start w:val="1"/>
      <w:numFmt w:val="lowerLetter"/>
      <w:lvlText w:val="%5."/>
      <w:lvlJc w:val="left"/>
      <w:pPr>
        <w:ind w:left="3600" w:hanging="360"/>
      </w:pPr>
    </w:lvl>
    <w:lvl w:ilvl="5" w:tplc="19642744" w:tentative="1">
      <w:start w:val="1"/>
      <w:numFmt w:val="lowerRoman"/>
      <w:lvlText w:val="%6."/>
      <w:lvlJc w:val="right"/>
      <w:pPr>
        <w:ind w:left="4320" w:hanging="180"/>
      </w:pPr>
    </w:lvl>
    <w:lvl w:ilvl="6" w:tplc="19642744" w:tentative="1">
      <w:start w:val="1"/>
      <w:numFmt w:val="decimal"/>
      <w:lvlText w:val="%7."/>
      <w:lvlJc w:val="left"/>
      <w:pPr>
        <w:ind w:left="5040" w:hanging="360"/>
      </w:pPr>
    </w:lvl>
    <w:lvl w:ilvl="7" w:tplc="19642744" w:tentative="1">
      <w:start w:val="1"/>
      <w:numFmt w:val="lowerLetter"/>
      <w:lvlText w:val="%8."/>
      <w:lvlJc w:val="left"/>
      <w:pPr>
        <w:ind w:left="5760" w:hanging="360"/>
      </w:pPr>
    </w:lvl>
    <w:lvl w:ilvl="8" w:tplc="1964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5">
    <w:multiLevelType w:val="hybridMultilevel"/>
    <w:lvl w:ilvl="0" w:tplc="21493955">
      <w:start w:val="1"/>
      <w:numFmt w:val="decimal"/>
      <w:lvlText w:val="%1."/>
      <w:lvlJc w:val="left"/>
      <w:pPr>
        <w:ind w:left="720" w:hanging="360"/>
      </w:pPr>
    </w:lvl>
    <w:lvl w:ilvl="1" w:tplc="21493955" w:tentative="1">
      <w:start w:val="1"/>
      <w:numFmt w:val="lowerLetter"/>
      <w:lvlText w:val="%2."/>
      <w:lvlJc w:val="left"/>
      <w:pPr>
        <w:ind w:left="1440" w:hanging="360"/>
      </w:pPr>
    </w:lvl>
    <w:lvl w:ilvl="2" w:tplc="21493955" w:tentative="1">
      <w:start w:val="1"/>
      <w:numFmt w:val="lowerRoman"/>
      <w:lvlText w:val="%3."/>
      <w:lvlJc w:val="right"/>
      <w:pPr>
        <w:ind w:left="2160" w:hanging="180"/>
      </w:pPr>
    </w:lvl>
    <w:lvl w:ilvl="3" w:tplc="21493955" w:tentative="1">
      <w:start w:val="1"/>
      <w:numFmt w:val="decimal"/>
      <w:lvlText w:val="%4."/>
      <w:lvlJc w:val="left"/>
      <w:pPr>
        <w:ind w:left="2880" w:hanging="360"/>
      </w:pPr>
    </w:lvl>
    <w:lvl w:ilvl="4" w:tplc="21493955" w:tentative="1">
      <w:start w:val="1"/>
      <w:numFmt w:val="lowerLetter"/>
      <w:lvlText w:val="%5."/>
      <w:lvlJc w:val="left"/>
      <w:pPr>
        <w:ind w:left="3600" w:hanging="360"/>
      </w:pPr>
    </w:lvl>
    <w:lvl w:ilvl="5" w:tplc="21493955" w:tentative="1">
      <w:start w:val="1"/>
      <w:numFmt w:val="lowerRoman"/>
      <w:lvlText w:val="%6."/>
      <w:lvlJc w:val="right"/>
      <w:pPr>
        <w:ind w:left="4320" w:hanging="180"/>
      </w:pPr>
    </w:lvl>
    <w:lvl w:ilvl="6" w:tplc="21493955" w:tentative="1">
      <w:start w:val="1"/>
      <w:numFmt w:val="decimal"/>
      <w:lvlText w:val="%7."/>
      <w:lvlJc w:val="left"/>
      <w:pPr>
        <w:ind w:left="5040" w:hanging="360"/>
      </w:pPr>
    </w:lvl>
    <w:lvl w:ilvl="7" w:tplc="21493955" w:tentative="1">
      <w:start w:val="1"/>
      <w:numFmt w:val="lowerLetter"/>
      <w:lvlText w:val="%8."/>
      <w:lvlJc w:val="left"/>
      <w:pPr>
        <w:ind w:left="5760" w:hanging="360"/>
      </w:pPr>
    </w:lvl>
    <w:lvl w:ilvl="8" w:tplc="21493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4">
    <w:multiLevelType w:val="hybridMultilevel"/>
    <w:lvl w:ilvl="0" w:tplc="68630085">
      <w:start w:val="1"/>
      <w:numFmt w:val="decimal"/>
      <w:lvlText w:val="%1."/>
      <w:lvlJc w:val="left"/>
      <w:pPr>
        <w:ind w:left="720" w:hanging="360"/>
      </w:pPr>
    </w:lvl>
    <w:lvl w:ilvl="1" w:tplc="68630085" w:tentative="1">
      <w:start w:val="1"/>
      <w:numFmt w:val="lowerLetter"/>
      <w:lvlText w:val="%2."/>
      <w:lvlJc w:val="left"/>
      <w:pPr>
        <w:ind w:left="1440" w:hanging="360"/>
      </w:pPr>
    </w:lvl>
    <w:lvl w:ilvl="2" w:tplc="68630085" w:tentative="1">
      <w:start w:val="1"/>
      <w:numFmt w:val="lowerRoman"/>
      <w:lvlText w:val="%3."/>
      <w:lvlJc w:val="right"/>
      <w:pPr>
        <w:ind w:left="2160" w:hanging="180"/>
      </w:pPr>
    </w:lvl>
    <w:lvl w:ilvl="3" w:tplc="68630085" w:tentative="1">
      <w:start w:val="1"/>
      <w:numFmt w:val="decimal"/>
      <w:lvlText w:val="%4."/>
      <w:lvlJc w:val="left"/>
      <w:pPr>
        <w:ind w:left="2880" w:hanging="360"/>
      </w:pPr>
    </w:lvl>
    <w:lvl w:ilvl="4" w:tplc="68630085" w:tentative="1">
      <w:start w:val="1"/>
      <w:numFmt w:val="lowerLetter"/>
      <w:lvlText w:val="%5."/>
      <w:lvlJc w:val="left"/>
      <w:pPr>
        <w:ind w:left="3600" w:hanging="360"/>
      </w:pPr>
    </w:lvl>
    <w:lvl w:ilvl="5" w:tplc="68630085" w:tentative="1">
      <w:start w:val="1"/>
      <w:numFmt w:val="lowerRoman"/>
      <w:lvlText w:val="%6."/>
      <w:lvlJc w:val="right"/>
      <w:pPr>
        <w:ind w:left="4320" w:hanging="180"/>
      </w:pPr>
    </w:lvl>
    <w:lvl w:ilvl="6" w:tplc="68630085" w:tentative="1">
      <w:start w:val="1"/>
      <w:numFmt w:val="decimal"/>
      <w:lvlText w:val="%7."/>
      <w:lvlJc w:val="left"/>
      <w:pPr>
        <w:ind w:left="5040" w:hanging="360"/>
      </w:pPr>
    </w:lvl>
    <w:lvl w:ilvl="7" w:tplc="68630085" w:tentative="1">
      <w:start w:val="1"/>
      <w:numFmt w:val="lowerLetter"/>
      <w:lvlText w:val="%8."/>
      <w:lvlJc w:val="left"/>
      <w:pPr>
        <w:ind w:left="5760" w:hanging="360"/>
      </w:pPr>
    </w:lvl>
    <w:lvl w:ilvl="8" w:tplc="68630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3">
    <w:multiLevelType w:val="hybridMultilevel"/>
    <w:lvl w:ilvl="0" w:tplc="47360704">
      <w:start w:val="1"/>
      <w:numFmt w:val="decimal"/>
      <w:lvlText w:val="%1."/>
      <w:lvlJc w:val="left"/>
      <w:pPr>
        <w:ind w:left="720" w:hanging="360"/>
      </w:pPr>
    </w:lvl>
    <w:lvl w:ilvl="1" w:tplc="47360704" w:tentative="1">
      <w:start w:val="1"/>
      <w:numFmt w:val="lowerLetter"/>
      <w:lvlText w:val="%2."/>
      <w:lvlJc w:val="left"/>
      <w:pPr>
        <w:ind w:left="1440" w:hanging="360"/>
      </w:pPr>
    </w:lvl>
    <w:lvl w:ilvl="2" w:tplc="47360704" w:tentative="1">
      <w:start w:val="1"/>
      <w:numFmt w:val="lowerRoman"/>
      <w:lvlText w:val="%3."/>
      <w:lvlJc w:val="right"/>
      <w:pPr>
        <w:ind w:left="2160" w:hanging="180"/>
      </w:pPr>
    </w:lvl>
    <w:lvl w:ilvl="3" w:tplc="47360704" w:tentative="1">
      <w:start w:val="1"/>
      <w:numFmt w:val="decimal"/>
      <w:lvlText w:val="%4."/>
      <w:lvlJc w:val="left"/>
      <w:pPr>
        <w:ind w:left="2880" w:hanging="360"/>
      </w:pPr>
    </w:lvl>
    <w:lvl w:ilvl="4" w:tplc="47360704" w:tentative="1">
      <w:start w:val="1"/>
      <w:numFmt w:val="lowerLetter"/>
      <w:lvlText w:val="%5."/>
      <w:lvlJc w:val="left"/>
      <w:pPr>
        <w:ind w:left="3600" w:hanging="360"/>
      </w:pPr>
    </w:lvl>
    <w:lvl w:ilvl="5" w:tplc="47360704" w:tentative="1">
      <w:start w:val="1"/>
      <w:numFmt w:val="lowerRoman"/>
      <w:lvlText w:val="%6."/>
      <w:lvlJc w:val="right"/>
      <w:pPr>
        <w:ind w:left="4320" w:hanging="180"/>
      </w:pPr>
    </w:lvl>
    <w:lvl w:ilvl="6" w:tplc="47360704" w:tentative="1">
      <w:start w:val="1"/>
      <w:numFmt w:val="decimal"/>
      <w:lvlText w:val="%7."/>
      <w:lvlJc w:val="left"/>
      <w:pPr>
        <w:ind w:left="5040" w:hanging="360"/>
      </w:pPr>
    </w:lvl>
    <w:lvl w:ilvl="7" w:tplc="47360704" w:tentative="1">
      <w:start w:val="1"/>
      <w:numFmt w:val="lowerLetter"/>
      <w:lvlText w:val="%8."/>
      <w:lvlJc w:val="left"/>
      <w:pPr>
        <w:ind w:left="5760" w:hanging="360"/>
      </w:pPr>
    </w:lvl>
    <w:lvl w:ilvl="8" w:tplc="4736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2">
    <w:multiLevelType w:val="hybridMultilevel"/>
    <w:lvl w:ilvl="0" w:tplc="21658423">
      <w:start w:val="1"/>
      <w:numFmt w:val="decimal"/>
      <w:lvlText w:val="%1."/>
      <w:lvlJc w:val="left"/>
      <w:pPr>
        <w:ind w:left="720" w:hanging="360"/>
      </w:pPr>
    </w:lvl>
    <w:lvl w:ilvl="1" w:tplc="21658423" w:tentative="1">
      <w:start w:val="1"/>
      <w:numFmt w:val="lowerLetter"/>
      <w:lvlText w:val="%2."/>
      <w:lvlJc w:val="left"/>
      <w:pPr>
        <w:ind w:left="1440" w:hanging="360"/>
      </w:pPr>
    </w:lvl>
    <w:lvl w:ilvl="2" w:tplc="21658423" w:tentative="1">
      <w:start w:val="1"/>
      <w:numFmt w:val="lowerRoman"/>
      <w:lvlText w:val="%3."/>
      <w:lvlJc w:val="right"/>
      <w:pPr>
        <w:ind w:left="2160" w:hanging="180"/>
      </w:pPr>
    </w:lvl>
    <w:lvl w:ilvl="3" w:tplc="21658423" w:tentative="1">
      <w:start w:val="1"/>
      <w:numFmt w:val="decimal"/>
      <w:lvlText w:val="%4."/>
      <w:lvlJc w:val="left"/>
      <w:pPr>
        <w:ind w:left="2880" w:hanging="360"/>
      </w:pPr>
    </w:lvl>
    <w:lvl w:ilvl="4" w:tplc="21658423" w:tentative="1">
      <w:start w:val="1"/>
      <w:numFmt w:val="lowerLetter"/>
      <w:lvlText w:val="%5."/>
      <w:lvlJc w:val="left"/>
      <w:pPr>
        <w:ind w:left="3600" w:hanging="360"/>
      </w:pPr>
    </w:lvl>
    <w:lvl w:ilvl="5" w:tplc="21658423" w:tentative="1">
      <w:start w:val="1"/>
      <w:numFmt w:val="lowerRoman"/>
      <w:lvlText w:val="%6."/>
      <w:lvlJc w:val="right"/>
      <w:pPr>
        <w:ind w:left="4320" w:hanging="180"/>
      </w:pPr>
    </w:lvl>
    <w:lvl w:ilvl="6" w:tplc="21658423" w:tentative="1">
      <w:start w:val="1"/>
      <w:numFmt w:val="decimal"/>
      <w:lvlText w:val="%7."/>
      <w:lvlJc w:val="left"/>
      <w:pPr>
        <w:ind w:left="5040" w:hanging="360"/>
      </w:pPr>
    </w:lvl>
    <w:lvl w:ilvl="7" w:tplc="21658423" w:tentative="1">
      <w:start w:val="1"/>
      <w:numFmt w:val="lowerLetter"/>
      <w:lvlText w:val="%8."/>
      <w:lvlJc w:val="left"/>
      <w:pPr>
        <w:ind w:left="5760" w:hanging="360"/>
      </w:pPr>
    </w:lvl>
    <w:lvl w:ilvl="8" w:tplc="21658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1">
    <w:multiLevelType w:val="hybridMultilevel"/>
    <w:lvl w:ilvl="0" w:tplc="21941096">
      <w:start w:val="1"/>
      <w:numFmt w:val="decimal"/>
      <w:lvlText w:val="%1."/>
      <w:lvlJc w:val="left"/>
      <w:pPr>
        <w:ind w:left="720" w:hanging="360"/>
      </w:pPr>
    </w:lvl>
    <w:lvl w:ilvl="1" w:tplc="21941096" w:tentative="1">
      <w:start w:val="1"/>
      <w:numFmt w:val="lowerLetter"/>
      <w:lvlText w:val="%2."/>
      <w:lvlJc w:val="left"/>
      <w:pPr>
        <w:ind w:left="1440" w:hanging="360"/>
      </w:pPr>
    </w:lvl>
    <w:lvl w:ilvl="2" w:tplc="21941096" w:tentative="1">
      <w:start w:val="1"/>
      <w:numFmt w:val="lowerRoman"/>
      <w:lvlText w:val="%3."/>
      <w:lvlJc w:val="right"/>
      <w:pPr>
        <w:ind w:left="2160" w:hanging="180"/>
      </w:pPr>
    </w:lvl>
    <w:lvl w:ilvl="3" w:tplc="21941096" w:tentative="1">
      <w:start w:val="1"/>
      <w:numFmt w:val="decimal"/>
      <w:lvlText w:val="%4."/>
      <w:lvlJc w:val="left"/>
      <w:pPr>
        <w:ind w:left="2880" w:hanging="360"/>
      </w:pPr>
    </w:lvl>
    <w:lvl w:ilvl="4" w:tplc="21941096" w:tentative="1">
      <w:start w:val="1"/>
      <w:numFmt w:val="lowerLetter"/>
      <w:lvlText w:val="%5."/>
      <w:lvlJc w:val="left"/>
      <w:pPr>
        <w:ind w:left="3600" w:hanging="360"/>
      </w:pPr>
    </w:lvl>
    <w:lvl w:ilvl="5" w:tplc="21941096" w:tentative="1">
      <w:start w:val="1"/>
      <w:numFmt w:val="lowerRoman"/>
      <w:lvlText w:val="%6."/>
      <w:lvlJc w:val="right"/>
      <w:pPr>
        <w:ind w:left="4320" w:hanging="180"/>
      </w:pPr>
    </w:lvl>
    <w:lvl w:ilvl="6" w:tplc="21941096" w:tentative="1">
      <w:start w:val="1"/>
      <w:numFmt w:val="decimal"/>
      <w:lvlText w:val="%7."/>
      <w:lvlJc w:val="left"/>
      <w:pPr>
        <w:ind w:left="5040" w:hanging="360"/>
      </w:pPr>
    </w:lvl>
    <w:lvl w:ilvl="7" w:tplc="21941096" w:tentative="1">
      <w:start w:val="1"/>
      <w:numFmt w:val="lowerLetter"/>
      <w:lvlText w:val="%8."/>
      <w:lvlJc w:val="left"/>
      <w:pPr>
        <w:ind w:left="5760" w:hanging="360"/>
      </w:pPr>
    </w:lvl>
    <w:lvl w:ilvl="8" w:tplc="2194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0">
    <w:multiLevelType w:val="hybridMultilevel"/>
    <w:lvl w:ilvl="0" w:tplc="45799844">
      <w:start w:val="1"/>
      <w:numFmt w:val="decimal"/>
      <w:lvlText w:val="%1."/>
      <w:lvlJc w:val="left"/>
      <w:pPr>
        <w:ind w:left="720" w:hanging="360"/>
      </w:pPr>
    </w:lvl>
    <w:lvl w:ilvl="1" w:tplc="45799844" w:tentative="1">
      <w:start w:val="1"/>
      <w:numFmt w:val="lowerLetter"/>
      <w:lvlText w:val="%2."/>
      <w:lvlJc w:val="left"/>
      <w:pPr>
        <w:ind w:left="1440" w:hanging="360"/>
      </w:pPr>
    </w:lvl>
    <w:lvl w:ilvl="2" w:tplc="45799844" w:tentative="1">
      <w:start w:val="1"/>
      <w:numFmt w:val="lowerRoman"/>
      <w:lvlText w:val="%3."/>
      <w:lvlJc w:val="right"/>
      <w:pPr>
        <w:ind w:left="2160" w:hanging="180"/>
      </w:pPr>
    </w:lvl>
    <w:lvl w:ilvl="3" w:tplc="45799844" w:tentative="1">
      <w:start w:val="1"/>
      <w:numFmt w:val="decimal"/>
      <w:lvlText w:val="%4."/>
      <w:lvlJc w:val="left"/>
      <w:pPr>
        <w:ind w:left="2880" w:hanging="360"/>
      </w:pPr>
    </w:lvl>
    <w:lvl w:ilvl="4" w:tplc="45799844" w:tentative="1">
      <w:start w:val="1"/>
      <w:numFmt w:val="lowerLetter"/>
      <w:lvlText w:val="%5."/>
      <w:lvlJc w:val="left"/>
      <w:pPr>
        <w:ind w:left="3600" w:hanging="360"/>
      </w:pPr>
    </w:lvl>
    <w:lvl w:ilvl="5" w:tplc="45799844" w:tentative="1">
      <w:start w:val="1"/>
      <w:numFmt w:val="lowerRoman"/>
      <w:lvlText w:val="%6."/>
      <w:lvlJc w:val="right"/>
      <w:pPr>
        <w:ind w:left="4320" w:hanging="180"/>
      </w:pPr>
    </w:lvl>
    <w:lvl w:ilvl="6" w:tplc="45799844" w:tentative="1">
      <w:start w:val="1"/>
      <w:numFmt w:val="decimal"/>
      <w:lvlText w:val="%7."/>
      <w:lvlJc w:val="left"/>
      <w:pPr>
        <w:ind w:left="5040" w:hanging="360"/>
      </w:pPr>
    </w:lvl>
    <w:lvl w:ilvl="7" w:tplc="45799844" w:tentative="1">
      <w:start w:val="1"/>
      <w:numFmt w:val="lowerLetter"/>
      <w:lvlText w:val="%8."/>
      <w:lvlJc w:val="left"/>
      <w:pPr>
        <w:ind w:left="5760" w:hanging="360"/>
      </w:pPr>
    </w:lvl>
    <w:lvl w:ilvl="8" w:tplc="4579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9">
    <w:multiLevelType w:val="hybridMultilevel"/>
    <w:lvl w:ilvl="0" w:tplc="18090454">
      <w:start w:val="1"/>
      <w:numFmt w:val="decimal"/>
      <w:lvlText w:val="%1."/>
      <w:lvlJc w:val="left"/>
      <w:pPr>
        <w:ind w:left="720" w:hanging="360"/>
      </w:pPr>
    </w:lvl>
    <w:lvl w:ilvl="1" w:tplc="18090454" w:tentative="1">
      <w:start w:val="1"/>
      <w:numFmt w:val="lowerLetter"/>
      <w:lvlText w:val="%2."/>
      <w:lvlJc w:val="left"/>
      <w:pPr>
        <w:ind w:left="1440" w:hanging="360"/>
      </w:pPr>
    </w:lvl>
    <w:lvl w:ilvl="2" w:tplc="18090454" w:tentative="1">
      <w:start w:val="1"/>
      <w:numFmt w:val="lowerRoman"/>
      <w:lvlText w:val="%3."/>
      <w:lvlJc w:val="right"/>
      <w:pPr>
        <w:ind w:left="2160" w:hanging="180"/>
      </w:pPr>
    </w:lvl>
    <w:lvl w:ilvl="3" w:tplc="18090454" w:tentative="1">
      <w:start w:val="1"/>
      <w:numFmt w:val="decimal"/>
      <w:lvlText w:val="%4."/>
      <w:lvlJc w:val="left"/>
      <w:pPr>
        <w:ind w:left="2880" w:hanging="360"/>
      </w:pPr>
    </w:lvl>
    <w:lvl w:ilvl="4" w:tplc="18090454" w:tentative="1">
      <w:start w:val="1"/>
      <w:numFmt w:val="lowerLetter"/>
      <w:lvlText w:val="%5."/>
      <w:lvlJc w:val="left"/>
      <w:pPr>
        <w:ind w:left="3600" w:hanging="360"/>
      </w:pPr>
    </w:lvl>
    <w:lvl w:ilvl="5" w:tplc="18090454" w:tentative="1">
      <w:start w:val="1"/>
      <w:numFmt w:val="lowerRoman"/>
      <w:lvlText w:val="%6."/>
      <w:lvlJc w:val="right"/>
      <w:pPr>
        <w:ind w:left="4320" w:hanging="180"/>
      </w:pPr>
    </w:lvl>
    <w:lvl w:ilvl="6" w:tplc="18090454" w:tentative="1">
      <w:start w:val="1"/>
      <w:numFmt w:val="decimal"/>
      <w:lvlText w:val="%7."/>
      <w:lvlJc w:val="left"/>
      <w:pPr>
        <w:ind w:left="5040" w:hanging="360"/>
      </w:pPr>
    </w:lvl>
    <w:lvl w:ilvl="7" w:tplc="18090454" w:tentative="1">
      <w:start w:val="1"/>
      <w:numFmt w:val="lowerLetter"/>
      <w:lvlText w:val="%8."/>
      <w:lvlJc w:val="left"/>
      <w:pPr>
        <w:ind w:left="5760" w:hanging="360"/>
      </w:pPr>
    </w:lvl>
    <w:lvl w:ilvl="8" w:tplc="1809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8">
    <w:multiLevelType w:val="hybridMultilevel"/>
    <w:lvl w:ilvl="0" w:tplc="69938520">
      <w:start w:val="1"/>
      <w:numFmt w:val="decimal"/>
      <w:lvlText w:val="%1."/>
      <w:lvlJc w:val="left"/>
      <w:pPr>
        <w:ind w:left="720" w:hanging="360"/>
      </w:pPr>
    </w:lvl>
    <w:lvl w:ilvl="1" w:tplc="69938520" w:tentative="1">
      <w:start w:val="1"/>
      <w:numFmt w:val="lowerLetter"/>
      <w:lvlText w:val="%2."/>
      <w:lvlJc w:val="left"/>
      <w:pPr>
        <w:ind w:left="1440" w:hanging="360"/>
      </w:pPr>
    </w:lvl>
    <w:lvl w:ilvl="2" w:tplc="69938520" w:tentative="1">
      <w:start w:val="1"/>
      <w:numFmt w:val="lowerRoman"/>
      <w:lvlText w:val="%3."/>
      <w:lvlJc w:val="right"/>
      <w:pPr>
        <w:ind w:left="2160" w:hanging="180"/>
      </w:pPr>
    </w:lvl>
    <w:lvl w:ilvl="3" w:tplc="69938520" w:tentative="1">
      <w:start w:val="1"/>
      <w:numFmt w:val="decimal"/>
      <w:lvlText w:val="%4."/>
      <w:lvlJc w:val="left"/>
      <w:pPr>
        <w:ind w:left="2880" w:hanging="360"/>
      </w:pPr>
    </w:lvl>
    <w:lvl w:ilvl="4" w:tplc="69938520" w:tentative="1">
      <w:start w:val="1"/>
      <w:numFmt w:val="lowerLetter"/>
      <w:lvlText w:val="%5."/>
      <w:lvlJc w:val="left"/>
      <w:pPr>
        <w:ind w:left="3600" w:hanging="360"/>
      </w:pPr>
    </w:lvl>
    <w:lvl w:ilvl="5" w:tplc="69938520" w:tentative="1">
      <w:start w:val="1"/>
      <w:numFmt w:val="lowerRoman"/>
      <w:lvlText w:val="%6."/>
      <w:lvlJc w:val="right"/>
      <w:pPr>
        <w:ind w:left="4320" w:hanging="180"/>
      </w:pPr>
    </w:lvl>
    <w:lvl w:ilvl="6" w:tplc="69938520" w:tentative="1">
      <w:start w:val="1"/>
      <w:numFmt w:val="decimal"/>
      <w:lvlText w:val="%7."/>
      <w:lvlJc w:val="left"/>
      <w:pPr>
        <w:ind w:left="5040" w:hanging="360"/>
      </w:pPr>
    </w:lvl>
    <w:lvl w:ilvl="7" w:tplc="69938520" w:tentative="1">
      <w:start w:val="1"/>
      <w:numFmt w:val="lowerLetter"/>
      <w:lvlText w:val="%8."/>
      <w:lvlJc w:val="left"/>
      <w:pPr>
        <w:ind w:left="5760" w:hanging="360"/>
      </w:pPr>
    </w:lvl>
    <w:lvl w:ilvl="8" w:tplc="6993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7">
    <w:multiLevelType w:val="hybridMultilevel"/>
    <w:lvl w:ilvl="0" w:tplc="76516827">
      <w:start w:val="1"/>
      <w:numFmt w:val="decimal"/>
      <w:lvlText w:val="%1."/>
      <w:lvlJc w:val="left"/>
      <w:pPr>
        <w:ind w:left="720" w:hanging="360"/>
      </w:pPr>
    </w:lvl>
    <w:lvl w:ilvl="1" w:tplc="76516827" w:tentative="1">
      <w:start w:val="1"/>
      <w:numFmt w:val="lowerLetter"/>
      <w:lvlText w:val="%2."/>
      <w:lvlJc w:val="left"/>
      <w:pPr>
        <w:ind w:left="1440" w:hanging="360"/>
      </w:pPr>
    </w:lvl>
    <w:lvl w:ilvl="2" w:tplc="76516827" w:tentative="1">
      <w:start w:val="1"/>
      <w:numFmt w:val="lowerRoman"/>
      <w:lvlText w:val="%3."/>
      <w:lvlJc w:val="right"/>
      <w:pPr>
        <w:ind w:left="2160" w:hanging="180"/>
      </w:pPr>
    </w:lvl>
    <w:lvl w:ilvl="3" w:tplc="76516827" w:tentative="1">
      <w:start w:val="1"/>
      <w:numFmt w:val="decimal"/>
      <w:lvlText w:val="%4."/>
      <w:lvlJc w:val="left"/>
      <w:pPr>
        <w:ind w:left="2880" w:hanging="360"/>
      </w:pPr>
    </w:lvl>
    <w:lvl w:ilvl="4" w:tplc="76516827" w:tentative="1">
      <w:start w:val="1"/>
      <w:numFmt w:val="lowerLetter"/>
      <w:lvlText w:val="%5."/>
      <w:lvlJc w:val="left"/>
      <w:pPr>
        <w:ind w:left="3600" w:hanging="360"/>
      </w:pPr>
    </w:lvl>
    <w:lvl w:ilvl="5" w:tplc="76516827" w:tentative="1">
      <w:start w:val="1"/>
      <w:numFmt w:val="lowerRoman"/>
      <w:lvlText w:val="%6."/>
      <w:lvlJc w:val="right"/>
      <w:pPr>
        <w:ind w:left="4320" w:hanging="180"/>
      </w:pPr>
    </w:lvl>
    <w:lvl w:ilvl="6" w:tplc="76516827" w:tentative="1">
      <w:start w:val="1"/>
      <w:numFmt w:val="decimal"/>
      <w:lvlText w:val="%7."/>
      <w:lvlJc w:val="left"/>
      <w:pPr>
        <w:ind w:left="5040" w:hanging="360"/>
      </w:pPr>
    </w:lvl>
    <w:lvl w:ilvl="7" w:tplc="76516827" w:tentative="1">
      <w:start w:val="1"/>
      <w:numFmt w:val="lowerLetter"/>
      <w:lvlText w:val="%8."/>
      <w:lvlJc w:val="left"/>
      <w:pPr>
        <w:ind w:left="5760" w:hanging="360"/>
      </w:pPr>
    </w:lvl>
    <w:lvl w:ilvl="8" w:tplc="7651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6">
    <w:multiLevelType w:val="hybridMultilevel"/>
    <w:lvl w:ilvl="0" w:tplc="23203647">
      <w:start w:val="1"/>
      <w:numFmt w:val="decimal"/>
      <w:lvlText w:val="%1."/>
      <w:lvlJc w:val="left"/>
      <w:pPr>
        <w:ind w:left="720" w:hanging="360"/>
      </w:pPr>
    </w:lvl>
    <w:lvl w:ilvl="1" w:tplc="23203647" w:tentative="1">
      <w:start w:val="1"/>
      <w:numFmt w:val="lowerLetter"/>
      <w:lvlText w:val="%2."/>
      <w:lvlJc w:val="left"/>
      <w:pPr>
        <w:ind w:left="1440" w:hanging="360"/>
      </w:pPr>
    </w:lvl>
    <w:lvl w:ilvl="2" w:tplc="23203647" w:tentative="1">
      <w:start w:val="1"/>
      <w:numFmt w:val="lowerRoman"/>
      <w:lvlText w:val="%3."/>
      <w:lvlJc w:val="right"/>
      <w:pPr>
        <w:ind w:left="2160" w:hanging="180"/>
      </w:pPr>
    </w:lvl>
    <w:lvl w:ilvl="3" w:tplc="23203647" w:tentative="1">
      <w:start w:val="1"/>
      <w:numFmt w:val="decimal"/>
      <w:lvlText w:val="%4."/>
      <w:lvlJc w:val="left"/>
      <w:pPr>
        <w:ind w:left="2880" w:hanging="360"/>
      </w:pPr>
    </w:lvl>
    <w:lvl w:ilvl="4" w:tplc="23203647" w:tentative="1">
      <w:start w:val="1"/>
      <w:numFmt w:val="lowerLetter"/>
      <w:lvlText w:val="%5."/>
      <w:lvlJc w:val="left"/>
      <w:pPr>
        <w:ind w:left="3600" w:hanging="360"/>
      </w:pPr>
    </w:lvl>
    <w:lvl w:ilvl="5" w:tplc="23203647" w:tentative="1">
      <w:start w:val="1"/>
      <w:numFmt w:val="lowerRoman"/>
      <w:lvlText w:val="%6."/>
      <w:lvlJc w:val="right"/>
      <w:pPr>
        <w:ind w:left="4320" w:hanging="180"/>
      </w:pPr>
    </w:lvl>
    <w:lvl w:ilvl="6" w:tplc="23203647" w:tentative="1">
      <w:start w:val="1"/>
      <w:numFmt w:val="decimal"/>
      <w:lvlText w:val="%7."/>
      <w:lvlJc w:val="left"/>
      <w:pPr>
        <w:ind w:left="5040" w:hanging="360"/>
      </w:pPr>
    </w:lvl>
    <w:lvl w:ilvl="7" w:tplc="23203647" w:tentative="1">
      <w:start w:val="1"/>
      <w:numFmt w:val="lowerLetter"/>
      <w:lvlText w:val="%8."/>
      <w:lvlJc w:val="left"/>
      <w:pPr>
        <w:ind w:left="5760" w:hanging="360"/>
      </w:pPr>
    </w:lvl>
    <w:lvl w:ilvl="8" w:tplc="2320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5">
    <w:multiLevelType w:val="hybridMultilevel"/>
    <w:lvl w:ilvl="0" w:tplc="28918996">
      <w:start w:val="1"/>
      <w:numFmt w:val="decimal"/>
      <w:lvlText w:val="%1."/>
      <w:lvlJc w:val="left"/>
      <w:pPr>
        <w:ind w:left="720" w:hanging="360"/>
      </w:pPr>
    </w:lvl>
    <w:lvl w:ilvl="1" w:tplc="28918996" w:tentative="1">
      <w:start w:val="1"/>
      <w:numFmt w:val="lowerLetter"/>
      <w:lvlText w:val="%2."/>
      <w:lvlJc w:val="left"/>
      <w:pPr>
        <w:ind w:left="1440" w:hanging="360"/>
      </w:pPr>
    </w:lvl>
    <w:lvl w:ilvl="2" w:tplc="28918996" w:tentative="1">
      <w:start w:val="1"/>
      <w:numFmt w:val="lowerRoman"/>
      <w:lvlText w:val="%3."/>
      <w:lvlJc w:val="right"/>
      <w:pPr>
        <w:ind w:left="2160" w:hanging="180"/>
      </w:pPr>
    </w:lvl>
    <w:lvl w:ilvl="3" w:tplc="28918996" w:tentative="1">
      <w:start w:val="1"/>
      <w:numFmt w:val="decimal"/>
      <w:lvlText w:val="%4."/>
      <w:lvlJc w:val="left"/>
      <w:pPr>
        <w:ind w:left="2880" w:hanging="360"/>
      </w:pPr>
    </w:lvl>
    <w:lvl w:ilvl="4" w:tplc="28918996" w:tentative="1">
      <w:start w:val="1"/>
      <w:numFmt w:val="lowerLetter"/>
      <w:lvlText w:val="%5."/>
      <w:lvlJc w:val="left"/>
      <w:pPr>
        <w:ind w:left="3600" w:hanging="360"/>
      </w:pPr>
    </w:lvl>
    <w:lvl w:ilvl="5" w:tplc="28918996" w:tentative="1">
      <w:start w:val="1"/>
      <w:numFmt w:val="lowerRoman"/>
      <w:lvlText w:val="%6."/>
      <w:lvlJc w:val="right"/>
      <w:pPr>
        <w:ind w:left="4320" w:hanging="180"/>
      </w:pPr>
    </w:lvl>
    <w:lvl w:ilvl="6" w:tplc="28918996" w:tentative="1">
      <w:start w:val="1"/>
      <w:numFmt w:val="decimal"/>
      <w:lvlText w:val="%7."/>
      <w:lvlJc w:val="left"/>
      <w:pPr>
        <w:ind w:left="5040" w:hanging="360"/>
      </w:pPr>
    </w:lvl>
    <w:lvl w:ilvl="7" w:tplc="28918996" w:tentative="1">
      <w:start w:val="1"/>
      <w:numFmt w:val="lowerLetter"/>
      <w:lvlText w:val="%8."/>
      <w:lvlJc w:val="left"/>
      <w:pPr>
        <w:ind w:left="5760" w:hanging="360"/>
      </w:pPr>
    </w:lvl>
    <w:lvl w:ilvl="8" w:tplc="2891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4">
    <w:multiLevelType w:val="hybridMultilevel"/>
    <w:lvl w:ilvl="0" w:tplc="69874104">
      <w:start w:val="1"/>
      <w:numFmt w:val="decimal"/>
      <w:lvlText w:val="%1."/>
      <w:lvlJc w:val="left"/>
      <w:pPr>
        <w:ind w:left="720" w:hanging="360"/>
      </w:pPr>
    </w:lvl>
    <w:lvl w:ilvl="1" w:tplc="69874104" w:tentative="1">
      <w:start w:val="1"/>
      <w:numFmt w:val="lowerLetter"/>
      <w:lvlText w:val="%2."/>
      <w:lvlJc w:val="left"/>
      <w:pPr>
        <w:ind w:left="1440" w:hanging="360"/>
      </w:pPr>
    </w:lvl>
    <w:lvl w:ilvl="2" w:tplc="69874104" w:tentative="1">
      <w:start w:val="1"/>
      <w:numFmt w:val="lowerRoman"/>
      <w:lvlText w:val="%3."/>
      <w:lvlJc w:val="right"/>
      <w:pPr>
        <w:ind w:left="2160" w:hanging="180"/>
      </w:pPr>
    </w:lvl>
    <w:lvl w:ilvl="3" w:tplc="69874104" w:tentative="1">
      <w:start w:val="1"/>
      <w:numFmt w:val="decimal"/>
      <w:lvlText w:val="%4."/>
      <w:lvlJc w:val="left"/>
      <w:pPr>
        <w:ind w:left="2880" w:hanging="360"/>
      </w:pPr>
    </w:lvl>
    <w:lvl w:ilvl="4" w:tplc="69874104" w:tentative="1">
      <w:start w:val="1"/>
      <w:numFmt w:val="lowerLetter"/>
      <w:lvlText w:val="%5."/>
      <w:lvlJc w:val="left"/>
      <w:pPr>
        <w:ind w:left="3600" w:hanging="360"/>
      </w:pPr>
    </w:lvl>
    <w:lvl w:ilvl="5" w:tplc="69874104" w:tentative="1">
      <w:start w:val="1"/>
      <w:numFmt w:val="lowerRoman"/>
      <w:lvlText w:val="%6."/>
      <w:lvlJc w:val="right"/>
      <w:pPr>
        <w:ind w:left="4320" w:hanging="180"/>
      </w:pPr>
    </w:lvl>
    <w:lvl w:ilvl="6" w:tplc="69874104" w:tentative="1">
      <w:start w:val="1"/>
      <w:numFmt w:val="decimal"/>
      <w:lvlText w:val="%7."/>
      <w:lvlJc w:val="left"/>
      <w:pPr>
        <w:ind w:left="5040" w:hanging="360"/>
      </w:pPr>
    </w:lvl>
    <w:lvl w:ilvl="7" w:tplc="69874104" w:tentative="1">
      <w:start w:val="1"/>
      <w:numFmt w:val="lowerLetter"/>
      <w:lvlText w:val="%8."/>
      <w:lvlJc w:val="left"/>
      <w:pPr>
        <w:ind w:left="5760" w:hanging="360"/>
      </w:pPr>
    </w:lvl>
    <w:lvl w:ilvl="8" w:tplc="69874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3">
    <w:multiLevelType w:val="hybridMultilevel"/>
    <w:lvl w:ilvl="0" w:tplc="32034307">
      <w:start w:val="1"/>
      <w:numFmt w:val="decimal"/>
      <w:lvlText w:val="%1."/>
      <w:lvlJc w:val="left"/>
      <w:pPr>
        <w:ind w:left="720" w:hanging="360"/>
      </w:pPr>
    </w:lvl>
    <w:lvl w:ilvl="1" w:tplc="32034307" w:tentative="1">
      <w:start w:val="1"/>
      <w:numFmt w:val="lowerLetter"/>
      <w:lvlText w:val="%2."/>
      <w:lvlJc w:val="left"/>
      <w:pPr>
        <w:ind w:left="1440" w:hanging="360"/>
      </w:pPr>
    </w:lvl>
    <w:lvl w:ilvl="2" w:tplc="32034307" w:tentative="1">
      <w:start w:val="1"/>
      <w:numFmt w:val="lowerRoman"/>
      <w:lvlText w:val="%3."/>
      <w:lvlJc w:val="right"/>
      <w:pPr>
        <w:ind w:left="2160" w:hanging="180"/>
      </w:pPr>
    </w:lvl>
    <w:lvl w:ilvl="3" w:tplc="32034307" w:tentative="1">
      <w:start w:val="1"/>
      <w:numFmt w:val="decimal"/>
      <w:lvlText w:val="%4."/>
      <w:lvlJc w:val="left"/>
      <w:pPr>
        <w:ind w:left="2880" w:hanging="360"/>
      </w:pPr>
    </w:lvl>
    <w:lvl w:ilvl="4" w:tplc="32034307" w:tentative="1">
      <w:start w:val="1"/>
      <w:numFmt w:val="lowerLetter"/>
      <w:lvlText w:val="%5."/>
      <w:lvlJc w:val="left"/>
      <w:pPr>
        <w:ind w:left="3600" w:hanging="360"/>
      </w:pPr>
    </w:lvl>
    <w:lvl w:ilvl="5" w:tplc="32034307" w:tentative="1">
      <w:start w:val="1"/>
      <w:numFmt w:val="lowerRoman"/>
      <w:lvlText w:val="%6."/>
      <w:lvlJc w:val="right"/>
      <w:pPr>
        <w:ind w:left="4320" w:hanging="180"/>
      </w:pPr>
    </w:lvl>
    <w:lvl w:ilvl="6" w:tplc="32034307" w:tentative="1">
      <w:start w:val="1"/>
      <w:numFmt w:val="decimal"/>
      <w:lvlText w:val="%7."/>
      <w:lvlJc w:val="left"/>
      <w:pPr>
        <w:ind w:left="5040" w:hanging="360"/>
      </w:pPr>
    </w:lvl>
    <w:lvl w:ilvl="7" w:tplc="32034307" w:tentative="1">
      <w:start w:val="1"/>
      <w:numFmt w:val="lowerLetter"/>
      <w:lvlText w:val="%8."/>
      <w:lvlJc w:val="left"/>
      <w:pPr>
        <w:ind w:left="5760" w:hanging="360"/>
      </w:pPr>
    </w:lvl>
    <w:lvl w:ilvl="8" w:tplc="32034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2">
    <w:multiLevelType w:val="hybridMultilevel"/>
    <w:lvl w:ilvl="0" w:tplc="59058937">
      <w:start w:val="1"/>
      <w:numFmt w:val="decimal"/>
      <w:lvlText w:val="%1."/>
      <w:lvlJc w:val="left"/>
      <w:pPr>
        <w:ind w:left="720" w:hanging="360"/>
      </w:pPr>
    </w:lvl>
    <w:lvl w:ilvl="1" w:tplc="59058937" w:tentative="1">
      <w:start w:val="1"/>
      <w:numFmt w:val="lowerLetter"/>
      <w:lvlText w:val="%2."/>
      <w:lvlJc w:val="left"/>
      <w:pPr>
        <w:ind w:left="1440" w:hanging="360"/>
      </w:pPr>
    </w:lvl>
    <w:lvl w:ilvl="2" w:tplc="59058937" w:tentative="1">
      <w:start w:val="1"/>
      <w:numFmt w:val="lowerRoman"/>
      <w:lvlText w:val="%3."/>
      <w:lvlJc w:val="right"/>
      <w:pPr>
        <w:ind w:left="2160" w:hanging="180"/>
      </w:pPr>
    </w:lvl>
    <w:lvl w:ilvl="3" w:tplc="59058937" w:tentative="1">
      <w:start w:val="1"/>
      <w:numFmt w:val="decimal"/>
      <w:lvlText w:val="%4."/>
      <w:lvlJc w:val="left"/>
      <w:pPr>
        <w:ind w:left="2880" w:hanging="360"/>
      </w:pPr>
    </w:lvl>
    <w:lvl w:ilvl="4" w:tplc="59058937" w:tentative="1">
      <w:start w:val="1"/>
      <w:numFmt w:val="lowerLetter"/>
      <w:lvlText w:val="%5."/>
      <w:lvlJc w:val="left"/>
      <w:pPr>
        <w:ind w:left="3600" w:hanging="360"/>
      </w:pPr>
    </w:lvl>
    <w:lvl w:ilvl="5" w:tplc="59058937" w:tentative="1">
      <w:start w:val="1"/>
      <w:numFmt w:val="lowerRoman"/>
      <w:lvlText w:val="%6."/>
      <w:lvlJc w:val="right"/>
      <w:pPr>
        <w:ind w:left="4320" w:hanging="180"/>
      </w:pPr>
    </w:lvl>
    <w:lvl w:ilvl="6" w:tplc="59058937" w:tentative="1">
      <w:start w:val="1"/>
      <w:numFmt w:val="decimal"/>
      <w:lvlText w:val="%7."/>
      <w:lvlJc w:val="left"/>
      <w:pPr>
        <w:ind w:left="5040" w:hanging="360"/>
      </w:pPr>
    </w:lvl>
    <w:lvl w:ilvl="7" w:tplc="59058937" w:tentative="1">
      <w:start w:val="1"/>
      <w:numFmt w:val="lowerLetter"/>
      <w:lvlText w:val="%8."/>
      <w:lvlJc w:val="left"/>
      <w:pPr>
        <w:ind w:left="5760" w:hanging="360"/>
      </w:pPr>
    </w:lvl>
    <w:lvl w:ilvl="8" w:tplc="59058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1">
    <w:multiLevelType w:val="hybridMultilevel"/>
    <w:lvl w:ilvl="0" w:tplc="28056702">
      <w:start w:val="1"/>
      <w:numFmt w:val="decimal"/>
      <w:lvlText w:val="%1."/>
      <w:lvlJc w:val="left"/>
      <w:pPr>
        <w:ind w:left="720" w:hanging="360"/>
      </w:pPr>
    </w:lvl>
    <w:lvl w:ilvl="1" w:tplc="28056702" w:tentative="1">
      <w:start w:val="1"/>
      <w:numFmt w:val="lowerLetter"/>
      <w:lvlText w:val="%2."/>
      <w:lvlJc w:val="left"/>
      <w:pPr>
        <w:ind w:left="1440" w:hanging="360"/>
      </w:pPr>
    </w:lvl>
    <w:lvl w:ilvl="2" w:tplc="28056702" w:tentative="1">
      <w:start w:val="1"/>
      <w:numFmt w:val="lowerRoman"/>
      <w:lvlText w:val="%3."/>
      <w:lvlJc w:val="right"/>
      <w:pPr>
        <w:ind w:left="2160" w:hanging="180"/>
      </w:pPr>
    </w:lvl>
    <w:lvl w:ilvl="3" w:tplc="28056702" w:tentative="1">
      <w:start w:val="1"/>
      <w:numFmt w:val="decimal"/>
      <w:lvlText w:val="%4."/>
      <w:lvlJc w:val="left"/>
      <w:pPr>
        <w:ind w:left="2880" w:hanging="360"/>
      </w:pPr>
    </w:lvl>
    <w:lvl w:ilvl="4" w:tplc="28056702" w:tentative="1">
      <w:start w:val="1"/>
      <w:numFmt w:val="lowerLetter"/>
      <w:lvlText w:val="%5."/>
      <w:lvlJc w:val="left"/>
      <w:pPr>
        <w:ind w:left="3600" w:hanging="360"/>
      </w:pPr>
    </w:lvl>
    <w:lvl w:ilvl="5" w:tplc="28056702" w:tentative="1">
      <w:start w:val="1"/>
      <w:numFmt w:val="lowerRoman"/>
      <w:lvlText w:val="%6."/>
      <w:lvlJc w:val="right"/>
      <w:pPr>
        <w:ind w:left="4320" w:hanging="180"/>
      </w:pPr>
    </w:lvl>
    <w:lvl w:ilvl="6" w:tplc="28056702" w:tentative="1">
      <w:start w:val="1"/>
      <w:numFmt w:val="decimal"/>
      <w:lvlText w:val="%7."/>
      <w:lvlJc w:val="left"/>
      <w:pPr>
        <w:ind w:left="5040" w:hanging="360"/>
      </w:pPr>
    </w:lvl>
    <w:lvl w:ilvl="7" w:tplc="28056702" w:tentative="1">
      <w:start w:val="1"/>
      <w:numFmt w:val="lowerLetter"/>
      <w:lvlText w:val="%8."/>
      <w:lvlJc w:val="left"/>
      <w:pPr>
        <w:ind w:left="5760" w:hanging="360"/>
      </w:pPr>
    </w:lvl>
    <w:lvl w:ilvl="8" w:tplc="2805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0">
    <w:multiLevelType w:val="hybridMultilevel"/>
    <w:lvl w:ilvl="0" w:tplc="92721166">
      <w:start w:val="1"/>
      <w:numFmt w:val="decimal"/>
      <w:lvlText w:val="%1."/>
      <w:lvlJc w:val="left"/>
      <w:pPr>
        <w:ind w:left="720" w:hanging="360"/>
      </w:pPr>
    </w:lvl>
    <w:lvl w:ilvl="1" w:tplc="92721166" w:tentative="1">
      <w:start w:val="1"/>
      <w:numFmt w:val="lowerLetter"/>
      <w:lvlText w:val="%2."/>
      <w:lvlJc w:val="left"/>
      <w:pPr>
        <w:ind w:left="1440" w:hanging="360"/>
      </w:pPr>
    </w:lvl>
    <w:lvl w:ilvl="2" w:tplc="92721166" w:tentative="1">
      <w:start w:val="1"/>
      <w:numFmt w:val="lowerRoman"/>
      <w:lvlText w:val="%3."/>
      <w:lvlJc w:val="right"/>
      <w:pPr>
        <w:ind w:left="2160" w:hanging="180"/>
      </w:pPr>
    </w:lvl>
    <w:lvl w:ilvl="3" w:tplc="92721166" w:tentative="1">
      <w:start w:val="1"/>
      <w:numFmt w:val="decimal"/>
      <w:lvlText w:val="%4."/>
      <w:lvlJc w:val="left"/>
      <w:pPr>
        <w:ind w:left="2880" w:hanging="360"/>
      </w:pPr>
    </w:lvl>
    <w:lvl w:ilvl="4" w:tplc="92721166" w:tentative="1">
      <w:start w:val="1"/>
      <w:numFmt w:val="lowerLetter"/>
      <w:lvlText w:val="%5."/>
      <w:lvlJc w:val="left"/>
      <w:pPr>
        <w:ind w:left="3600" w:hanging="360"/>
      </w:pPr>
    </w:lvl>
    <w:lvl w:ilvl="5" w:tplc="92721166" w:tentative="1">
      <w:start w:val="1"/>
      <w:numFmt w:val="lowerRoman"/>
      <w:lvlText w:val="%6."/>
      <w:lvlJc w:val="right"/>
      <w:pPr>
        <w:ind w:left="4320" w:hanging="180"/>
      </w:pPr>
    </w:lvl>
    <w:lvl w:ilvl="6" w:tplc="92721166" w:tentative="1">
      <w:start w:val="1"/>
      <w:numFmt w:val="decimal"/>
      <w:lvlText w:val="%7."/>
      <w:lvlJc w:val="left"/>
      <w:pPr>
        <w:ind w:left="5040" w:hanging="360"/>
      </w:pPr>
    </w:lvl>
    <w:lvl w:ilvl="7" w:tplc="92721166" w:tentative="1">
      <w:start w:val="1"/>
      <w:numFmt w:val="lowerLetter"/>
      <w:lvlText w:val="%8."/>
      <w:lvlJc w:val="left"/>
      <w:pPr>
        <w:ind w:left="5760" w:hanging="360"/>
      </w:pPr>
    </w:lvl>
    <w:lvl w:ilvl="8" w:tplc="9272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9">
    <w:multiLevelType w:val="hybridMultilevel"/>
    <w:lvl w:ilvl="0" w:tplc="42242581">
      <w:start w:val="1"/>
      <w:numFmt w:val="decimal"/>
      <w:lvlText w:val="%1."/>
      <w:lvlJc w:val="left"/>
      <w:pPr>
        <w:ind w:left="720" w:hanging="360"/>
      </w:pPr>
    </w:lvl>
    <w:lvl w:ilvl="1" w:tplc="42242581" w:tentative="1">
      <w:start w:val="1"/>
      <w:numFmt w:val="lowerLetter"/>
      <w:lvlText w:val="%2."/>
      <w:lvlJc w:val="left"/>
      <w:pPr>
        <w:ind w:left="1440" w:hanging="360"/>
      </w:pPr>
    </w:lvl>
    <w:lvl w:ilvl="2" w:tplc="42242581" w:tentative="1">
      <w:start w:val="1"/>
      <w:numFmt w:val="lowerRoman"/>
      <w:lvlText w:val="%3."/>
      <w:lvlJc w:val="right"/>
      <w:pPr>
        <w:ind w:left="2160" w:hanging="180"/>
      </w:pPr>
    </w:lvl>
    <w:lvl w:ilvl="3" w:tplc="42242581" w:tentative="1">
      <w:start w:val="1"/>
      <w:numFmt w:val="decimal"/>
      <w:lvlText w:val="%4."/>
      <w:lvlJc w:val="left"/>
      <w:pPr>
        <w:ind w:left="2880" w:hanging="360"/>
      </w:pPr>
    </w:lvl>
    <w:lvl w:ilvl="4" w:tplc="42242581" w:tentative="1">
      <w:start w:val="1"/>
      <w:numFmt w:val="lowerLetter"/>
      <w:lvlText w:val="%5."/>
      <w:lvlJc w:val="left"/>
      <w:pPr>
        <w:ind w:left="3600" w:hanging="360"/>
      </w:pPr>
    </w:lvl>
    <w:lvl w:ilvl="5" w:tplc="42242581" w:tentative="1">
      <w:start w:val="1"/>
      <w:numFmt w:val="lowerRoman"/>
      <w:lvlText w:val="%6."/>
      <w:lvlJc w:val="right"/>
      <w:pPr>
        <w:ind w:left="4320" w:hanging="180"/>
      </w:pPr>
    </w:lvl>
    <w:lvl w:ilvl="6" w:tplc="42242581" w:tentative="1">
      <w:start w:val="1"/>
      <w:numFmt w:val="decimal"/>
      <w:lvlText w:val="%7."/>
      <w:lvlJc w:val="left"/>
      <w:pPr>
        <w:ind w:left="5040" w:hanging="360"/>
      </w:pPr>
    </w:lvl>
    <w:lvl w:ilvl="7" w:tplc="42242581" w:tentative="1">
      <w:start w:val="1"/>
      <w:numFmt w:val="lowerLetter"/>
      <w:lvlText w:val="%8."/>
      <w:lvlJc w:val="left"/>
      <w:pPr>
        <w:ind w:left="5760" w:hanging="360"/>
      </w:pPr>
    </w:lvl>
    <w:lvl w:ilvl="8" w:tplc="42242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8">
    <w:multiLevelType w:val="hybridMultilevel"/>
    <w:lvl w:ilvl="0" w:tplc="39355613">
      <w:start w:val="1"/>
      <w:numFmt w:val="decimal"/>
      <w:lvlText w:val="%1."/>
      <w:lvlJc w:val="left"/>
      <w:pPr>
        <w:ind w:left="720" w:hanging="360"/>
      </w:pPr>
    </w:lvl>
    <w:lvl w:ilvl="1" w:tplc="39355613" w:tentative="1">
      <w:start w:val="1"/>
      <w:numFmt w:val="lowerLetter"/>
      <w:lvlText w:val="%2."/>
      <w:lvlJc w:val="left"/>
      <w:pPr>
        <w:ind w:left="1440" w:hanging="360"/>
      </w:pPr>
    </w:lvl>
    <w:lvl w:ilvl="2" w:tplc="39355613" w:tentative="1">
      <w:start w:val="1"/>
      <w:numFmt w:val="lowerRoman"/>
      <w:lvlText w:val="%3."/>
      <w:lvlJc w:val="right"/>
      <w:pPr>
        <w:ind w:left="2160" w:hanging="180"/>
      </w:pPr>
    </w:lvl>
    <w:lvl w:ilvl="3" w:tplc="39355613" w:tentative="1">
      <w:start w:val="1"/>
      <w:numFmt w:val="decimal"/>
      <w:lvlText w:val="%4."/>
      <w:lvlJc w:val="left"/>
      <w:pPr>
        <w:ind w:left="2880" w:hanging="360"/>
      </w:pPr>
    </w:lvl>
    <w:lvl w:ilvl="4" w:tplc="39355613" w:tentative="1">
      <w:start w:val="1"/>
      <w:numFmt w:val="lowerLetter"/>
      <w:lvlText w:val="%5."/>
      <w:lvlJc w:val="left"/>
      <w:pPr>
        <w:ind w:left="3600" w:hanging="360"/>
      </w:pPr>
    </w:lvl>
    <w:lvl w:ilvl="5" w:tplc="39355613" w:tentative="1">
      <w:start w:val="1"/>
      <w:numFmt w:val="lowerRoman"/>
      <w:lvlText w:val="%6."/>
      <w:lvlJc w:val="right"/>
      <w:pPr>
        <w:ind w:left="4320" w:hanging="180"/>
      </w:pPr>
    </w:lvl>
    <w:lvl w:ilvl="6" w:tplc="39355613" w:tentative="1">
      <w:start w:val="1"/>
      <w:numFmt w:val="decimal"/>
      <w:lvlText w:val="%7."/>
      <w:lvlJc w:val="left"/>
      <w:pPr>
        <w:ind w:left="5040" w:hanging="360"/>
      </w:pPr>
    </w:lvl>
    <w:lvl w:ilvl="7" w:tplc="39355613" w:tentative="1">
      <w:start w:val="1"/>
      <w:numFmt w:val="lowerLetter"/>
      <w:lvlText w:val="%8."/>
      <w:lvlJc w:val="left"/>
      <w:pPr>
        <w:ind w:left="5760" w:hanging="360"/>
      </w:pPr>
    </w:lvl>
    <w:lvl w:ilvl="8" w:tplc="3935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7">
    <w:multiLevelType w:val="hybridMultilevel"/>
    <w:lvl w:ilvl="0" w:tplc="22410724">
      <w:start w:val="1"/>
      <w:numFmt w:val="decimal"/>
      <w:lvlText w:val="%1."/>
      <w:lvlJc w:val="left"/>
      <w:pPr>
        <w:ind w:left="720" w:hanging="360"/>
      </w:pPr>
    </w:lvl>
    <w:lvl w:ilvl="1" w:tplc="22410724" w:tentative="1">
      <w:start w:val="1"/>
      <w:numFmt w:val="lowerLetter"/>
      <w:lvlText w:val="%2."/>
      <w:lvlJc w:val="left"/>
      <w:pPr>
        <w:ind w:left="1440" w:hanging="360"/>
      </w:pPr>
    </w:lvl>
    <w:lvl w:ilvl="2" w:tplc="22410724" w:tentative="1">
      <w:start w:val="1"/>
      <w:numFmt w:val="lowerRoman"/>
      <w:lvlText w:val="%3."/>
      <w:lvlJc w:val="right"/>
      <w:pPr>
        <w:ind w:left="2160" w:hanging="180"/>
      </w:pPr>
    </w:lvl>
    <w:lvl w:ilvl="3" w:tplc="22410724" w:tentative="1">
      <w:start w:val="1"/>
      <w:numFmt w:val="decimal"/>
      <w:lvlText w:val="%4."/>
      <w:lvlJc w:val="left"/>
      <w:pPr>
        <w:ind w:left="2880" w:hanging="360"/>
      </w:pPr>
    </w:lvl>
    <w:lvl w:ilvl="4" w:tplc="22410724" w:tentative="1">
      <w:start w:val="1"/>
      <w:numFmt w:val="lowerLetter"/>
      <w:lvlText w:val="%5."/>
      <w:lvlJc w:val="left"/>
      <w:pPr>
        <w:ind w:left="3600" w:hanging="360"/>
      </w:pPr>
    </w:lvl>
    <w:lvl w:ilvl="5" w:tplc="22410724" w:tentative="1">
      <w:start w:val="1"/>
      <w:numFmt w:val="lowerRoman"/>
      <w:lvlText w:val="%6."/>
      <w:lvlJc w:val="right"/>
      <w:pPr>
        <w:ind w:left="4320" w:hanging="180"/>
      </w:pPr>
    </w:lvl>
    <w:lvl w:ilvl="6" w:tplc="22410724" w:tentative="1">
      <w:start w:val="1"/>
      <w:numFmt w:val="decimal"/>
      <w:lvlText w:val="%7."/>
      <w:lvlJc w:val="left"/>
      <w:pPr>
        <w:ind w:left="5040" w:hanging="360"/>
      </w:pPr>
    </w:lvl>
    <w:lvl w:ilvl="7" w:tplc="22410724" w:tentative="1">
      <w:start w:val="1"/>
      <w:numFmt w:val="lowerLetter"/>
      <w:lvlText w:val="%8."/>
      <w:lvlJc w:val="left"/>
      <w:pPr>
        <w:ind w:left="5760" w:hanging="360"/>
      </w:pPr>
    </w:lvl>
    <w:lvl w:ilvl="8" w:tplc="2241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6">
    <w:multiLevelType w:val="hybridMultilevel"/>
    <w:lvl w:ilvl="0" w:tplc="63413712">
      <w:start w:val="1"/>
      <w:numFmt w:val="decimal"/>
      <w:lvlText w:val="%1."/>
      <w:lvlJc w:val="left"/>
      <w:pPr>
        <w:ind w:left="720" w:hanging="360"/>
      </w:pPr>
    </w:lvl>
    <w:lvl w:ilvl="1" w:tplc="63413712" w:tentative="1">
      <w:start w:val="1"/>
      <w:numFmt w:val="lowerLetter"/>
      <w:lvlText w:val="%2."/>
      <w:lvlJc w:val="left"/>
      <w:pPr>
        <w:ind w:left="1440" w:hanging="360"/>
      </w:pPr>
    </w:lvl>
    <w:lvl w:ilvl="2" w:tplc="63413712" w:tentative="1">
      <w:start w:val="1"/>
      <w:numFmt w:val="lowerRoman"/>
      <w:lvlText w:val="%3."/>
      <w:lvlJc w:val="right"/>
      <w:pPr>
        <w:ind w:left="2160" w:hanging="180"/>
      </w:pPr>
    </w:lvl>
    <w:lvl w:ilvl="3" w:tplc="63413712" w:tentative="1">
      <w:start w:val="1"/>
      <w:numFmt w:val="decimal"/>
      <w:lvlText w:val="%4."/>
      <w:lvlJc w:val="left"/>
      <w:pPr>
        <w:ind w:left="2880" w:hanging="360"/>
      </w:pPr>
    </w:lvl>
    <w:lvl w:ilvl="4" w:tplc="63413712" w:tentative="1">
      <w:start w:val="1"/>
      <w:numFmt w:val="lowerLetter"/>
      <w:lvlText w:val="%5."/>
      <w:lvlJc w:val="left"/>
      <w:pPr>
        <w:ind w:left="3600" w:hanging="360"/>
      </w:pPr>
    </w:lvl>
    <w:lvl w:ilvl="5" w:tplc="63413712" w:tentative="1">
      <w:start w:val="1"/>
      <w:numFmt w:val="lowerRoman"/>
      <w:lvlText w:val="%6."/>
      <w:lvlJc w:val="right"/>
      <w:pPr>
        <w:ind w:left="4320" w:hanging="180"/>
      </w:pPr>
    </w:lvl>
    <w:lvl w:ilvl="6" w:tplc="63413712" w:tentative="1">
      <w:start w:val="1"/>
      <w:numFmt w:val="decimal"/>
      <w:lvlText w:val="%7."/>
      <w:lvlJc w:val="left"/>
      <w:pPr>
        <w:ind w:left="5040" w:hanging="360"/>
      </w:pPr>
    </w:lvl>
    <w:lvl w:ilvl="7" w:tplc="63413712" w:tentative="1">
      <w:start w:val="1"/>
      <w:numFmt w:val="lowerLetter"/>
      <w:lvlText w:val="%8."/>
      <w:lvlJc w:val="left"/>
      <w:pPr>
        <w:ind w:left="5760" w:hanging="360"/>
      </w:pPr>
    </w:lvl>
    <w:lvl w:ilvl="8" w:tplc="63413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5">
    <w:multiLevelType w:val="hybridMultilevel"/>
    <w:lvl w:ilvl="0" w:tplc="34486781">
      <w:start w:val="1"/>
      <w:numFmt w:val="decimal"/>
      <w:lvlText w:val="%1."/>
      <w:lvlJc w:val="left"/>
      <w:pPr>
        <w:ind w:left="720" w:hanging="360"/>
      </w:pPr>
    </w:lvl>
    <w:lvl w:ilvl="1" w:tplc="34486781" w:tentative="1">
      <w:start w:val="1"/>
      <w:numFmt w:val="lowerLetter"/>
      <w:lvlText w:val="%2."/>
      <w:lvlJc w:val="left"/>
      <w:pPr>
        <w:ind w:left="1440" w:hanging="360"/>
      </w:pPr>
    </w:lvl>
    <w:lvl w:ilvl="2" w:tplc="34486781" w:tentative="1">
      <w:start w:val="1"/>
      <w:numFmt w:val="lowerRoman"/>
      <w:lvlText w:val="%3."/>
      <w:lvlJc w:val="right"/>
      <w:pPr>
        <w:ind w:left="2160" w:hanging="180"/>
      </w:pPr>
    </w:lvl>
    <w:lvl w:ilvl="3" w:tplc="34486781" w:tentative="1">
      <w:start w:val="1"/>
      <w:numFmt w:val="decimal"/>
      <w:lvlText w:val="%4."/>
      <w:lvlJc w:val="left"/>
      <w:pPr>
        <w:ind w:left="2880" w:hanging="360"/>
      </w:pPr>
    </w:lvl>
    <w:lvl w:ilvl="4" w:tplc="34486781" w:tentative="1">
      <w:start w:val="1"/>
      <w:numFmt w:val="lowerLetter"/>
      <w:lvlText w:val="%5."/>
      <w:lvlJc w:val="left"/>
      <w:pPr>
        <w:ind w:left="3600" w:hanging="360"/>
      </w:pPr>
    </w:lvl>
    <w:lvl w:ilvl="5" w:tplc="34486781" w:tentative="1">
      <w:start w:val="1"/>
      <w:numFmt w:val="lowerRoman"/>
      <w:lvlText w:val="%6."/>
      <w:lvlJc w:val="right"/>
      <w:pPr>
        <w:ind w:left="4320" w:hanging="180"/>
      </w:pPr>
    </w:lvl>
    <w:lvl w:ilvl="6" w:tplc="34486781" w:tentative="1">
      <w:start w:val="1"/>
      <w:numFmt w:val="decimal"/>
      <w:lvlText w:val="%7."/>
      <w:lvlJc w:val="left"/>
      <w:pPr>
        <w:ind w:left="5040" w:hanging="360"/>
      </w:pPr>
    </w:lvl>
    <w:lvl w:ilvl="7" w:tplc="34486781" w:tentative="1">
      <w:start w:val="1"/>
      <w:numFmt w:val="lowerLetter"/>
      <w:lvlText w:val="%8."/>
      <w:lvlJc w:val="left"/>
      <w:pPr>
        <w:ind w:left="5760" w:hanging="360"/>
      </w:pPr>
    </w:lvl>
    <w:lvl w:ilvl="8" w:tplc="34486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4">
    <w:multiLevelType w:val="hybridMultilevel"/>
    <w:lvl w:ilvl="0" w:tplc="56308971">
      <w:start w:val="1"/>
      <w:numFmt w:val="decimal"/>
      <w:lvlText w:val="%1."/>
      <w:lvlJc w:val="left"/>
      <w:pPr>
        <w:ind w:left="720" w:hanging="360"/>
      </w:pPr>
    </w:lvl>
    <w:lvl w:ilvl="1" w:tplc="56308971" w:tentative="1">
      <w:start w:val="1"/>
      <w:numFmt w:val="lowerLetter"/>
      <w:lvlText w:val="%2."/>
      <w:lvlJc w:val="left"/>
      <w:pPr>
        <w:ind w:left="1440" w:hanging="360"/>
      </w:pPr>
    </w:lvl>
    <w:lvl w:ilvl="2" w:tplc="56308971" w:tentative="1">
      <w:start w:val="1"/>
      <w:numFmt w:val="lowerRoman"/>
      <w:lvlText w:val="%3."/>
      <w:lvlJc w:val="right"/>
      <w:pPr>
        <w:ind w:left="2160" w:hanging="180"/>
      </w:pPr>
    </w:lvl>
    <w:lvl w:ilvl="3" w:tplc="56308971" w:tentative="1">
      <w:start w:val="1"/>
      <w:numFmt w:val="decimal"/>
      <w:lvlText w:val="%4."/>
      <w:lvlJc w:val="left"/>
      <w:pPr>
        <w:ind w:left="2880" w:hanging="360"/>
      </w:pPr>
    </w:lvl>
    <w:lvl w:ilvl="4" w:tplc="56308971" w:tentative="1">
      <w:start w:val="1"/>
      <w:numFmt w:val="lowerLetter"/>
      <w:lvlText w:val="%5."/>
      <w:lvlJc w:val="left"/>
      <w:pPr>
        <w:ind w:left="3600" w:hanging="360"/>
      </w:pPr>
    </w:lvl>
    <w:lvl w:ilvl="5" w:tplc="56308971" w:tentative="1">
      <w:start w:val="1"/>
      <w:numFmt w:val="lowerRoman"/>
      <w:lvlText w:val="%6."/>
      <w:lvlJc w:val="right"/>
      <w:pPr>
        <w:ind w:left="4320" w:hanging="180"/>
      </w:pPr>
    </w:lvl>
    <w:lvl w:ilvl="6" w:tplc="56308971" w:tentative="1">
      <w:start w:val="1"/>
      <w:numFmt w:val="decimal"/>
      <w:lvlText w:val="%7."/>
      <w:lvlJc w:val="left"/>
      <w:pPr>
        <w:ind w:left="5040" w:hanging="360"/>
      </w:pPr>
    </w:lvl>
    <w:lvl w:ilvl="7" w:tplc="56308971" w:tentative="1">
      <w:start w:val="1"/>
      <w:numFmt w:val="lowerLetter"/>
      <w:lvlText w:val="%8."/>
      <w:lvlJc w:val="left"/>
      <w:pPr>
        <w:ind w:left="5760" w:hanging="360"/>
      </w:pPr>
    </w:lvl>
    <w:lvl w:ilvl="8" w:tplc="56308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3">
    <w:multiLevelType w:val="hybridMultilevel"/>
    <w:lvl w:ilvl="0" w:tplc="25167248">
      <w:start w:val="1"/>
      <w:numFmt w:val="decimal"/>
      <w:lvlText w:val="%1."/>
      <w:lvlJc w:val="left"/>
      <w:pPr>
        <w:ind w:left="720" w:hanging="360"/>
      </w:pPr>
    </w:lvl>
    <w:lvl w:ilvl="1" w:tplc="25167248" w:tentative="1">
      <w:start w:val="1"/>
      <w:numFmt w:val="lowerLetter"/>
      <w:lvlText w:val="%2."/>
      <w:lvlJc w:val="left"/>
      <w:pPr>
        <w:ind w:left="1440" w:hanging="360"/>
      </w:pPr>
    </w:lvl>
    <w:lvl w:ilvl="2" w:tplc="25167248" w:tentative="1">
      <w:start w:val="1"/>
      <w:numFmt w:val="lowerRoman"/>
      <w:lvlText w:val="%3."/>
      <w:lvlJc w:val="right"/>
      <w:pPr>
        <w:ind w:left="2160" w:hanging="180"/>
      </w:pPr>
    </w:lvl>
    <w:lvl w:ilvl="3" w:tplc="25167248" w:tentative="1">
      <w:start w:val="1"/>
      <w:numFmt w:val="decimal"/>
      <w:lvlText w:val="%4."/>
      <w:lvlJc w:val="left"/>
      <w:pPr>
        <w:ind w:left="2880" w:hanging="360"/>
      </w:pPr>
    </w:lvl>
    <w:lvl w:ilvl="4" w:tplc="25167248" w:tentative="1">
      <w:start w:val="1"/>
      <w:numFmt w:val="lowerLetter"/>
      <w:lvlText w:val="%5."/>
      <w:lvlJc w:val="left"/>
      <w:pPr>
        <w:ind w:left="3600" w:hanging="360"/>
      </w:pPr>
    </w:lvl>
    <w:lvl w:ilvl="5" w:tplc="25167248" w:tentative="1">
      <w:start w:val="1"/>
      <w:numFmt w:val="lowerRoman"/>
      <w:lvlText w:val="%6."/>
      <w:lvlJc w:val="right"/>
      <w:pPr>
        <w:ind w:left="4320" w:hanging="180"/>
      </w:pPr>
    </w:lvl>
    <w:lvl w:ilvl="6" w:tplc="25167248" w:tentative="1">
      <w:start w:val="1"/>
      <w:numFmt w:val="decimal"/>
      <w:lvlText w:val="%7."/>
      <w:lvlJc w:val="left"/>
      <w:pPr>
        <w:ind w:left="5040" w:hanging="360"/>
      </w:pPr>
    </w:lvl>
    <w:lvl w:ilvl="7" w:tplc="25167248" w:tentative="1">
      <w:start w:val="1"/>
      <w:numFmt w:val="lowerLetter"/>
      <w:lvlText w:val="%8."/>
      <w:lvlJc w:val="left"/>
      <w:pPr>
        <w:ind w:left="5760" w:hanging="360"/>
      </w:pPr>
    </w:lvl>
    <w:lvl w:ilvl="8" w:tplc="2516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2">
    <w:multiLevelType w:val="hybridMultilevel"/>
    <w:lvl w:ilvl="0" w:tplc="93725038">
      <w:start w:val="1"/>
      <w:numFmt w:val="decimal"/>
      <w:lvlText w:val="%1."/>
      <w:lvlJc w:val="left"/>
      <w:pPr>
        <w:ind w:left="720" w:hanging="360"/>
      </w:pPr>
    </w:lvl>
    <w:lvl w:ilvl="1" w:tplc="93725038" w:tentative="1">
      <w:start w:val="1"/>
      <w:numFmt w:val="lowerLetter"/>
      <w:lvlText w:val="%2."/>
      <w:lvlJc w:val="left"/>
      <w:pPr>
        <w:ind w:left="1440" w:hanging="360"/>
      </w:pPr>
    </w:lvl>
    <w:lvl w:ilvl="2" w:tplc="93725038" w:tentative="1">
      <w:start w:val="1"/>
      <w:numFmt w:val="lowerRoman"/>
      <w:lvlText w:val="%3."/>
      <w:lvlJc w:val="right"/>
      <w:pPr>
        <w:ind w:left="2160" w:hanging="180"/>
      </w:pPr>
    </w:lvl>
    <w:lvl w:ilvl="3" w:tplc="93725038" w:tentative="1">
      <w:start w:val="1"/>
      <w:numFmt w:val="decimal"/>
      <w:lvlText w:val="%4."/>
      <w:lvlJc w:val="left"/>
      <w:pPr>
        <w:ind w:left="2880" w:hanging="360"/>
      </w:pPr>
    </w:lvl>
    <w:lvl w:ilvl="4" w:tplc="93725038" w:tentative="1">
      <w:start w:val="1"/>
      <w:numFmt w:val="lowerLetter"/>
      <w:lvlText w:val="%5."/>
      <w:lvlJc w:val="left"/>
      <w:pPr>
        <w:ind w:left="3600" w:hanging="360"/>
      </w:pPr>
    </w:lvl>
    <w:lvl w:ilvl="5" w:tplc="93725038" w:tentative="1">
      <w:start w:val="1"/>
      <w:numFmt w:val="lowerRoman"/>
      <w:lvlText w:val="%6."/>
      <w:lvlJc w:val="right"/>
      <w:pPr>
        <w:ind w:left="4320" w:hanging="180"/>
      </w:pPr>
    </w:lvl>
    <w:lvl w:ilvl="6" w:tplc="93725038" w:tentative="1">
      <w:start w:val="1"/>
      <w:numFmt w:val="decimal"/>
      <w:lvlText w:val="%7."/>
      <w:lvlJc w:val="left"/>
      <w:pPr>
        <w:ind w:left="5040" w:hanging="360"/>
      </w:pPr>
    </w:lvl>
    <w:lvl w:ilvl="7" w:tplc="93725038" w:tentative="1">
      <w:start w:val="1"/>
      <w:numFmt w:val="lowerLetter"/>
      <w:lvlText w:val="%8."/>
      <w:lvlJc w:val="left"/>
      <w:pPr>
        <w:ind w:left="5760" w:hanging="360"/>
      </w:pPr>
    </w:lvl>
    <w:lvl w:ilvl="8" w:tplc="93725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1">
    <w:multiLevelType w:val="hybridMultilevel"/>
    <w:lvl w:ilvl="0" w:tplc="13096964">
      <w:start w:val="1"/>
      <w:numFmt w:val="decimal"/>
      <w:lvlText w:val="%1."/>
      <w:lvlJc w:val="left"/>
      <w:pPr>
        <w:ind w:left="720" w:hanging="360"/>
      </w:pPr>
    </w:lvl>
    <w:lvl w:ilvl="1" w:tplc="13096964" w:tentative="1">
      <w:start w:val="1"/>
      <w:numFmt w:val="lowerLetter"/>
      <w:lvlText w:val="%2."/>
      <w:lvlJc w:val="left"/>
      <w:pPr>
        <w:ind w:left="1440" w:hanging="360"/>
      </w:pPr>
    </w:lvl>
    <w:lvl w:ilvl="2" w:tplc="13096964" w:tentative="1">
      <w:start w:val="1"/>
      <w:numFmt w:val="lowerRoman"/>
      <w:lvlText w:val="%3."/>
      <w:lvlJc w:val="right"/>
      <w:pPr>
        <w:ind w:left="2160" w:hanging="180"/>
      </w:pPr>
    </w:lvl>
    <w:lvl w:ilvl="3" w:tplc="13096964" w:tentative="1">
      <w:start w:val="1"/>
      <w:numFmt w:val="decimal"/>
      <w:lvlText w:val="%4."/>
      <w:lvlJc w:val="left"/>
      <w:pPr>
        <w:ind w:left="2880" w:hanging="360"/>
      </w:pPr>
    </w:lvl>
    <w:lvl w:ilvl="4" w:tplc="13096964" w:tentative="1">
      <w:start w:val="1"/>
      <w:numFmt w:val="lowerLetter"/>
      <w:lvlText w:val="%5."/>
      <w:lvlJc w:val="left"/>
      <w:pPr>
        <w:ind w:left="3600" w:hanging="360"/>
      </w:pPr>
    </w:lvl>
    <w:lvl w:ilvl="5" w:tplc="13096964" w:tentative="1">
      <w:start w:val="1"/>
      <w:numFmt w:val="lowerRoman"/>
      <w:lvlText w:val="%6."/>
      <w:lvlJc w:val="right"/>
      <w:pPr>
        <w:ind w:left="4320" w:hanging="180"/>
      </w:pPr>
    </w:lvl>
    <w:lvl w:ilvl="6" w:tplc="13096964" w:tentative="1">
      <w:start w:val="1"/>
      <w:numFmt w:val="decimal"/>
      <w:lvlText w:val="%7."/>
      <w:lvlJc w:val="left"/>
      <w:pPr>
        <w:ind w:left="5040" w:hanging="360"/>
      </w:pPr>
    </w:lvl>
    <w:lvl w:ilvl="7" w:tplc="13096964" w:tentative="1">
      <w:start w:val="1"/>
      <w:numFmt w:val="lowerLetter"/>
      <w:lvlText w:val="%8."/>
      <w:lvlJc w:val="left"/>
      <w:pPr>
        <w:ind w:left="5760" w:hanging="360"/>
      </w:pPr>
    </w:lvl>
    <w:lvl w:ilvl="8" w:tplc="1309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0">
    <w:multiLevelType w:val="hybridMultilevel"/>
    <w:lvl w:ilvl="0" w:tplc="62385337">
      <w:start w:val="1"/>
      <w:numFmt w:val="decimal"/>
      <w:lvlText w:val="%1."/>
      <w:lvlJc w:val="left"/>
      <w:pPr>
        <w:ind w:left="720" w:hanging="360"/>
      </w:pPr>
    </w:lvl>
    <w:lvl w:ilvl="1" w:tplc="62385337" w:tentative="1">
      <w:start w:val="1"/>
      <w:numFmt w:val="lowerLetter"/>
      <w:lvlText w:val="%2."/>
      <w:lvlJc w:val="left"/>
      <w:pPr>
        <w:ind w:left="1440" w:hanging="360"/>
      </w:pPr>
    </w:lvl>
    <w:lvl w:ilvl="2" w:tplc="62385337" w:tentative="1">
      <w:start w:val="1"/>
      <w:numFmt w:val="lowerRoman"/>
      <w:lvlText w:val="%3."/>
      <w:lvlJc w:val="right"/>
      <w:pPr>
        <w:ind w:left="2160" w:hanging="180"/>
      </w:pPr>
    </w:lvl>
    <w:lvl w:ilvl="3" w:tplc="62385337" w:tentative="1">
      <w:start w:val="1"/>
      <w:numFmt w:val="decimal"/>
      <w:lvlText w:val="%4."/>
      <w:lvlJc w:val="left"/>
      <w:pPr>
        <w:ind w:left="2880" w:hanging="360"/>
      </w:pPr>
    </w:lvl>
    <w:lvl w:ilvl="4" w:tplc="62385337" w:tentative="1">
      <w:start w:val="1"/>
      <w:numFmt w:val="lowerLetter"/>
      <w:lvlText w:val="%5."/>
      <w:lvlJc w:val="left"/>
      <w:pPr>
        <w:ind w:left="3600" w:hanging="360"/>
      </w:pPr>
    </w:lvl>
    <w:lvl w:ilvl="5" w:tplc="62385337" w:tentative="1">
      <w:start w:val="1"/>
      <w:numFmt w:val="lowerRoman"/>
      <w:lvlText w:val="%6."/>
      <w:lvlJc w:val="right"/>
      <w:pPr>
        <w:ind w:left="4320" w:hanging="180"/>
      </w:pPr>
    </w:lvl>
    <w:lvl w:ilvl="6" w:tplc="62385337" w:tentative="1">
      <w:start w:val="1"/>
      <w:numFmt w:val="decimal"/>
      <w:lvlText w:val="%7."/>
      <w:lvlJc w:val="left"/>
      <w:pPr>
        <w:ind w:left="5040" w:hanging="360"/>
      </w:pPr>
    </w:lvl>
    <w:lvl w:ilvl="7" w:tplc="62385337" w:tentative="1">
      <w:start w:val="1"/>
      <w:numFmt w:val="lowerLetter"/>
      <w:lvlText w:val="%8."/>
      <w:lvlJc w:val="left"/>
      <w:pPr>
        <w:ind w:left="5760" w:hanging="360"/>
      </w:pPr>
    </w:lvl>
    <w:lvl w:ilvl="8" w:tplc="6238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9">
    <w:multiLevelType w:val="hybridMultilevel"/>
    <w:lvl w:ilvl="0" w:tplc="84431425">
      <w:start w:val="1"/>
      <w:numFmt w:val="decimal"/>
      <w:lvlText w:val="%1."/>
      <w:lvlJc w:val="left"/>
      <w:pPr>
        <w:ind w:left="720" w:hanging="360"/>
      </w:pPr>
    </w:lvl>
    <w:lvl w:ilvl="1" w:tplc="84431425" w:tentative="1">
      <w:start w:val="1"/>
      <w:numFmt w:val="lowerLetter"/>
      <w:lvlText w:val="%2."/>
      <w:lvlJc w:val="left"/>
      <w:pPr>
        <w:ind w:left="1440" w:hanging="360"/>
      </w:pPr>
    </w:lvl>
    <w:lvl w:ilvl="2" w:tplc="84431425" w:tentative="1">
      <w:start w:val="1"/>
      <w:numFmt w:val="lowerRoman"/>
      <w:lvlText w:val="%3."/>
      <w:lvlJc w:val="right"/>
      <w:pPr>
        <w:ind w:left="2160" w:hanging="180"/>
      </w:pPr>
    </w:lvl>
    <w:lvl w:ilvl="3" w:tplc="84431425" w:tentative="1">
      <w:start w:val="1"/>
      <w:numFmt w:val="decimal"/>
      <w:lvlText w:val="%4."/>
      <w:lvlJc w:val="left"/>
      <w:pPr>
        <w:ind w:left="2880" w:hanging="360"/>
      </w:pPr>
    </w:lvl>
    <w:lvl w:ilvl="4" w:tplc="84431425" w:tentative="1">
      <w:start w:val="1"/>
      <w:numFmt w:val="lowerLetter"/>
      <w:lvlText w:val="%5."/>
      <w:lvlJc w:val="left"/>
      <w:pPr>
        <w:ind w:left="3600" w:hanging="360"/>
      </w:pPr>
    </w:lvl>
    <w:lvl w:ilvl="5" w:tplc="84431425" w:tentative="1">
      <w:start w:val="1"/>
      <w:numFmt w:val="lowerRoman"/>
      <w:lvlText w:val="%6."/>
      <w:lvlJc w:val="right"/>
      <w:pPr>
        <w:ind w:left="4320" w:hanging="180"/>
      </w:pPr>
    </w:lvl>
    <w:lvl w:ilvl="6" w:tplc="84431425" w:tentative="1">
      <w:start w:val="1"/>
      <w:numFmt w:val="decimal"/>
      <w:lvlText w:val="%7."/>
      <w:lvlJc w:val="left"/>
      <w:pPr>
        <w:ind w:left="5040" w:hanging="360"/>
      </w:pPr>
    </w:lvl>
    <w:lvl w:ilvl="7" w:tplc="84431425" w:tentative="1">
      <w:start w:val="1"/>
      <w:numFmt w:val="lowerLetter"/>
      <w:lvlText w:val="%8."/>
      <w:lvlJc w:val="left"/>
      <w:pPr>
        <w:ind w:left="5760" w:hanging="360"/>
      </w:pPr>
    </w:lvl>
    <w:lvl w:ilvl="8" w:tplc="8443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8">
    <w:multiLevelType w:val="hybridMultilevel"/>
    <w:lvl w:ilvl="0" w:tplc="37618396">
      <w:start w:val="1"/>
      <w:numFmt w:val="decimal"/>
      <w:lvlText w:val="%1."/>
      <w:lvlJc w:val="left"/>
      <w:pPr>
        <w:ind w:left="720" w:hanging="360"/>
      </w:pPr>
    </w:lvl>
    <w:lvl w:ilvl="1" w:tplc="37618396" w:tentative="1">
      <w:start w:val="1"/>
      <w:numFmt w:val="lowerLetter"/>
      <w:lvlText w:val="%2."/>
      <w:lvlJc w:val="left"/>
      <w:pPr>
        <w:ind w:left="1440" w:hanging="360"/>
      </w:pPr>
    </w:lvl>
    <w:lvl w:ilvl="2" w:tplc="37618396" w:tentative="1">
      <w:start w:val="1"/>
      <w:numFmt w:val="lowerRoman"/>
      <w:lvlText w:val="%3."/>
      <w:lvlJc w:val="right"/>
      <w:pPr>
        <w:ind w:left="2160" w:hanging="180"/>
      </w:pPr>
    </w:lvl>
    <w:lvl w:ilvl="3" w:tplc="37618396" w:tentative="1">
      <w:start w:val="1"/>
      <w:numFmt w:val="decimal"/>
      <w:lvlText w:val="%4."/>
      <w:lvlJc w:val="left"/>
      <w:pPr>
        <w:ind w:left="2880" w:hanging="360"/>
      </w:pPr>
    </w:lvl>
    <w:lvl w:ilvl="4" w:tplc="37618396" w:tentative="1">
      <w:start w:val="1"/>
      <w:numFmt w:val="lowerLetter"/>
      <w:lvlText w:val="%5."/>
      <w:lvlJc w:val="left"/>
      <w:pPr>
        <w:ind w:left="3600" w:hanging="360"/>
      </w:pPr>
    </w:lvl>
    <w:lvl w:ilvl="5" w:tplc="37618396" w:tentative="1">
      <w:start w:val="1"/>
      <w:numFmt w:val="lowerRoman"/>
      <w:lvlText w:val="%6."/>
      <w:lvlJc w:val="right"/>
      <w:pPr>
        <w:ind w:left="4320" w:hanging="180"/>
      </w:pPr>
    </w:lvl>
    <w:lvl w:ilvl="6" w:tplc="37618396" w:tentative="1">
      <w:start w:val="1"/>
      <w:numFmt w:val="decimal"/>
      <w:lvlText w:val="%7."/>
      <w:lvlJc w:val="left"/>
      <w:pPr>
        <w:ind w:left="5040" w:hanging="360"/>
      </w:pPr>
    </w:lvl>
    <w:lvl w:ilvl="7" w:tplc="37618396" w:tentative="1">
      <w:start w:val="1"/>
      <w:numFmt w:val="lowerLetter"/>
      <w:lvlText w:val="%8."/>
      <w:lvlJc w:val="left"/>
      <w:pPr>
        <w:ind w:left="5760" w:hanging="360"/>
      </w:pPr>
    </w:lvl>
    <w:lvl w:ilvl="8" w:tplc="3761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7">
    <w:multiLevelType w:val="hybridMultilevel"/>
    <w:lvl w:ilvl="0" w:tplc="34254125">
      <w:start w:val="1"/>
      <w:numFmt w:val="decimal"/>
      <w:lvlText w:val="%1."/>
      <w:lvlJc w:val="left"/>
      <w:pPr>
        <w:ind w:left="720" w:hanging="360"/>
      </w:pPr>
    </w:lvl>
    <w:lvl w:ilvl="1" w:tplc="34254125" w:tentative="1">
      <w:start w:val="1"/>
      <w:numFmt w:val="lowerLetter"/>
      <w:lvlText w:val="%2."/>
      <w:lvlJc w:val="left"/>
      <w:pPr>
        <w:ind w:left="1440" w:hanging="360"/>
      </w:pPr>
    </w:lvl>
    <w:lvl w:ilvl="2" w:tplc="34254125" w:tentative="1">
      <w:start w:val="1"/>
      <w:numFmt w:val="lowerRoman"/>
      <w:lvlText w:val="%3."/>
      <w:lvlJc w:val="right"/>
      <w:pPr>
        <w:ind w:left="2160" w:hanging="180"/>
      </w:pPr>
    </w:lvl>
    <w:lvl w:ilvl="3" w:tplc="34254125" w:tentative="1">
      <w:start w:val="1"/>
      <w:numFmt w:val="decimal"/>
      <w:lvlText w:val="%4."/>
      <w:lvlJc w:val="left"/>
      <w:pPr>
        <w:ind w:left="2880" w:hanging="360"/>
      </w:pPr>
    </w:lvl>
    <w:lvl w:ilvl="4" w:tplc="34254125" w:tentative="1">
      <w:start w:val="1"/>
      <w:numFmt w:val="lowerLetter"/>
      <w:lvlText w:val="%5."/>
      <w:lvlJc w:val="left"/>
      <w:pPr>
        <w:ind w:left="3600" w:hanging="360"/>
      </w:pPr>
    </w:lvl>
    <w:lvl w:ilvl="5" w:tplc="34254125" w:tentative="1">
      <w:start w:val="1"/>
      <w:numFmt w:val="lowerRoman"/>
      <w:lvlText w:val="%6."/>
      <w:lvlJc w:val="right"/>
      <w:pPr>
        <w:ind w:left="4320" w:hanging="180"/>
      </w:pPr>
    </w:lvl>
    <w:lvl w:ilvl="6" w:tplc="34254125" w:tentative="1">
      <w:start w:val="1"/>
      <w:numFmt w:val="decimal"/>
      <w:lvlText w:val="%7."/>
      <w:lvlJc w:val="left"/>
      <w:pPr>
        <w:ind w:left="5040" w:hanging="360"/>
      </w:pPr>
    </w:lvl>
    <w:lvl w:ilvl="7" w:tplc="34254125" w:tentative="1">
      <w:start w:val="1"/>
      <w:numFmt w:val="lowerLetter"/>
      <w:lvlText w:val="%8."/>
      <w:lvlJc w:val="left"/>
      <w:pPr>
        <w:ind w:left="5760" w:hanging="360"/>
      </w:pPr>
    </w:lvl>
    <w:lvl w:ilvl="8" w:tplc="3425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6">
    <w:multiLevelType w:val="hybridMultilevel"/>
    <w:lvl w:ilvl="0" w:tplc="33699476">
      <w:start w:val="1"/>
      <w:numFmt w:val="decimal"/>
      <w:lvlText w:val="%1."/>
      <w:lvlJc w:val="left"/>
      <w:pPr>
        <w:ind w:left="720" w:hanging="360"/>
      </w:pPr>
    </w:lvl>
    <w:lvl w:ilvl="1" w:tplc="33699476" w:tentative="1">
      <w:start w:val="1"/>
      <w:numFmt w:val="lowerLetter"/>
      <w:lvlText w:val="%2."/>
      <w:lvlJc w:val="left"/>
      <w:pPr>
        <w:ind w:left="1440" w:hanging="360"/>
      </w:pPr>
    </w:lvl>
    <w:lvl w:ilvl="2" w:tplc="33699476" w:tentative="1">
      <w:start w:val="1"/>
      <w:numFmt w:val="lowerRoman"/>
      <w:lvlText w:val="%3."/>
      <w:lvlJc w:val="right"/>
      <w:pPr>
        <w:ind w:left="2160" w:hanging="180"/>
      </w:pPr>
    </w:lvl>
    <w:lvl w:ilvl="3" w:tplc="33699476" w:tentative="1">
      <w:start w:val="1"/>
      <w:numFmt w:val="decimal"/>
      <w:lvlText w:val="%4."/>
      <w:lvlJc w:val="left"/>
      <w:pPr>
        <w:ind w:left="2880" w:hanging="360"/>
      </w:pPr>
    </w:lvl>
    <w:lvl w:ilvl="4" w:tplc="33699476" w:tentative="1">
      <w:start w:val="1"/>
      <w:numFmt w:val="lowerLetter"/>
      <w:lvlText w:val="%5."/>
      <w:lvlJc w:val="left"/>
      <w:pPr>
        <w:ind w:left="3600" w:hanging="360"/>
      </w:pPr>
    </w:lvl>
    <w:lvl w:ilvl="5" w:tplc="33699476" w:tentative="1">
      <w:start w:val="1"/>
      <w:numFmt w:val="lowerRoman"/>
      <w:lvlText w:val="%6."/>
      <w:lvlJc w:val="right"/>
      <w:pPr>
        <w:ind w:left="4320" w:hanging="180"/>
      </w:pPr>
    </w:lvl>
    <w:lvl w:ilvl="6" w:tplc="33699476" w:tentative="1">
      <w:start w:val="1"/>
      <w:numFmt w:val="decimal"/>
      <w:lvlText w:val="%7."/>
      <w:lvlJc w:val="left"/>
      <w:pPr>
        <w:ind w:left="5040" w:hanging="360"/>
      </w:pPr>
    </w:lvl>
    <w:lvl w:ilvl="7" w:tplc="33699476" w:tentative="1">
      <w:start w:val="1"/>
      <w:numFmt w:val="lowerLetter"/>
      <w:lvlText w:val="%8."/>
      <w:lvlJc w:val="left"/>
      <w:pPr>
        <w:ind w:left="5760" w:hanging="360"/>
      </w:pPr>
    </w:lvl>
    <w:lvl w:ilvl="8" w:tplc="33699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5">
    <w:multiLevelType w:val="hybridMultilevel"/>
    <w:lvl w:ilvl="0" w:tplc="76264874">
      <w:start w:val="1"/>
      <w:numFmt w:val="decimal"/>
      <w:lvlText w:val="%1."/>
      <w:lvlJc w:val="left"/>
      <w:pPr>
        <w:ind w:left="720" w:hanging="360"/>
      </w:pPr>
    </w:lvl>
    <w:lvl w:ilvl="1" w:tplc="76264874" w:tentative="1">
      <w:start w:val="1"/>
      <w:numFmt w:val="lowerLetter"/>
      <w:lvlText w:val="%2."/>
      <w:lvlJc w:val="left"/>
      <w:pPr>
        <w:ind w:left="1440" w:hanging="360"/>
      </w:pPr>
    </w:lvl>
    <w:lvl w:ilvl="2" w:tplc="76264874" w:tentative="1">
      <w:start w:val="1"/>
      <w:numFmt w:val="lowerRoman"/>
      <w:lvlText w:val="%3."/>
      <w:lvlJc w:val="right"/>
      <w:pPr>
        <w:ind w:left="2160" w:hanging="180"/>
      </w:pPr>
    </w:lvl>
    <w:lvl w:ilvl="3" w:tplc="76264874" w:tentative="1">
      <w:start w:val="1"/>
      <w:numFmt w:val="decimal"/>
      <w:lvlText w:val="%4."/>
      <w:lvlJc w:val="left"/>
      <w:pPr>
        <w:ind w:left="2880" w:hanging="360"/>
      </w:pPr>
    </w:lvl>
    <w:lvl w:ilvl="4" w:tplc="76264874" w:tentative="1">
      <w:start w:val="1"/>
      <w:numFmt w:val="lowerLetter"/>
      <w:lvlText w:val="%5."/>
      <w:lvlJc w:val="left"/>
      <w:pPr>
        <w:ind w:left="3600" w:hanging="360"/>
      </w:pPr>
    </w:lvl>
    <w:lvl w:ilvl="5" w:tplc="76264874" w:tentative="1">
      <w:start w:val="1"/>
      <w:numFmt w:val="lowerRoman"/>
      <w:lvlText w:val="%6."/>
      <w:lvlJc w:val="right"/>
      <w:pPr>
        <w:ind w:left="4320" w:hanging="180"/>
      </w:pPr>
    </w:lvl>
    <w:lvl w:ilvl="6" w:tplc="76264874" w:tentative="1">
      <w:start w:val="1"/>
      <w:numFmt w:val="decimal"/>
      <w:lvlText w:val="%7."/>
      <w:lvlJc w:val="left"/>
      <w:pPr>
        <w:ind w:left="5040" w:hanging="360"/>
      </w:pPr>
    </w:lvl>
    <w:lvl w:ilvl="7" w:tplc="76264874" w:tentative="1">
      <w:start w:val="1"/>
      <w:numFmt w:val="lowerLetter"/>
      <w:lvlText w:val="%8."/>
      <w:lvlJc w:val="left"/>
      <w:pPr>
        <w:ind w:left="5760" w:hanging="360"/>
      </w:pPr>
    </w:lvl>
    <w:lvl w:ilvl="8" w:tplc="7626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4">
    <w:multiLevelType w:val="hybridMultilevel"/>
    <w:lvl w:ilvl="0" w:tplc="10826710">
      <w:start w:val="1"/>
      <w:numFmt w:val="decimal"/>
      <w:lvlText w:val="%1."/>
      <w:lvlJc w:val="left"/>
      <w:pPr>
        <w:ind w:left="720" w:hanging="360"/>
      </w:pPr>
    </w:lvl>
    <w:lvl w:ilvl="1" w:tplc="10826710" w:tentative="1">
      <w:start w:val="1"/>
      <w:numFmt w:val="lowerLetter"/>
      <w:lvlText w:val="%2."/>
      <w:lvlJc w:val="left"/>
      <w:pPr>
        <w:ind w:left="1440" w:hanging="360"/>
      </w:pPr>
    </w:lvl>
    <w:lvl w:ilvl="2" w:tplc="10826710" w:tentative="1">
      <w:start w:val="1"/>
      <w:numFmt w:val="lowerRoman"/>
      <w:lvlText w:val="%3."/>
      <w:lvlJc w:val="right"/>
      <w:pPr>
        <w:ind w:left="2160" w:hanging="180"/>
      </w:pPr>
    </w:lvl>
    <w:lvl w:ilvl="3" w:tplc="10826710" w:tentative="1">
      <w:start w:val="1"/>
      <w:numFmt w:val="decimal"/>
      <w:lvlText w:val="%4."/>
      <w:lvlJc w:val="left"/>
      <w:pPr>
        <w:ind w:left="2880" w:hanging="360"/>
      </w:pPr>
    </w:lvl>
    <w:lvl w:ilvl="4" w:tplc="10826710" w:tentative="1">
      <w:start w:val="1"/>
      <w:numFmt w:val="lowerLetter"/>
      <w:lvlText w:val="%5."/>
      <w:lvlJc w:val="left"/>
      <w:pPr>
        <w:ind w:left="3600" w:hanging="360"/>
      </w:pPr>
    </w:lvl>
    <w:lvl w:ilvl="5" w:tplc="10826710" w:tentative="1">
      <w:start w:val="1"/>
      <w:numFmt w:val="lowerRoman"/>
      <w:lvlText w:val="%6."/>
      <w:lvlJc w:val="right"/>
      <w:pPr>
        <w:ind w:left="4320" w:hanging="180"/>
      </w:pPr>
    </w:lvl>
    <w:lvl w:ilvl="6" w:tplc="10826710" w:tentative="1">
      <w:start w:val="1"/>
      <w:numFmt w:val="decimal"/>
      <w:lvlText w:val="%7."/>
      <w:lvlJc w:val="left"/>
      <w:pPr>
        <w:ind w:left="5040" w:hanging="360"/>
      </w:pPr>
    </w:lvl>
    <w:lvl w:ilvl="7" w:tplc="10826710" w:tentative="1">
      <w:start w:val="1"/>
      <w:numFmt w:val="lowerLetter"/>
      <w:lvlText w:val="%8."/>
      <w:lvlJc w:val="left"/>
      <w:pPr>
        <w:ind w:left="5760" w:hanging="360"/>
      </w:pPr>
    </w:lvl>
    <w:lvl w:ilvl="8" w:tplc="1082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3">
    <w:multiLevelType w:val="hybridMultilevel"/>
    <w:lvl w:ilvl="0" w:tplc="63251603">
      <w:start w:val="1"/>
      <w:numFmt w:val="decimal"/>
      <w:lvlText w:val="%1."/>
      <w:lvlJc w:val="left"/>
      <w:pPr>
        <w:ind w:left="720" w:hanging="360"/>
      </w:pPr>
    </w:lvl>
    <w:lvl w:ilvl="1" w:tplc="63251603" w:tentative="1">
      <w:start w:val="1"/>
      <w:numFmt w:val="lowerLetter"/>
      <w:lvlText w:val="%2."/>
      <w:lvlJc w:val="left"/>
      <w:pPr>
        <w:ind w:left="1440" w:hanging="360"/>
      </w:pPr>
    </w:lvl>
    <w:lvl w:ilvl="2" w:tplc="63251603" w:tentative="1">
      <w:start w:val="1"/>
      <w:numFmt w:val="lowerRoman"/>
      <w:lvlText w:val="%3."/>
      <w:lvlJc w:val="right"/>
      <w:pPr>
        <w:ind w:left="2160" w:hanging="180"/>
      </w:pPr>
    </w:lvl>
    <w:lvl w:ilvl="3" w:tplc="63251603" w:tentative="1">
      <w:start w:val="1"/>
      <w:numFmt w:val="decimal"/>
      <w:lvlText w:val="%4."/>
      <w:lvlJc w:val="left"/>
      <w:pPr>
        <w:ind w:left="2880" w:hanging="360"/>
      </w:pPr>
    </w:lvl>
    <w:lvl w:ilvl="4" w:tplc="63251603" w:tentative="1">
      <w:start w:val="1"/>
      <w:numFmt w:val="lowerLetter"/>
      <w:lvlText w:val="%5."/>
      <w:lvlJc w:val="left"/>
      <w:pPr>
        <w:ind w:left="3600" w:hanging="360"/>
      </w:pPr>
    </w:lvl>
    <w:lvl w:ilvl="5" w:tplc="63251603" w:tentative="1">
      <w:start w:val="1"/>
      <w:numFmt w:val="lowerRoman"/>
      <w:lvlText w:val="%6."/>
      <w:lvlJc w:val="right"/>
      <w:pPr>
        <w:ind w:left="4320" w:hanging="180"/>
      </w:pPr>
    </w:lvl>
    <w:lvl w:ilvl="6" w:tplc="63251603" w:tentative="1">
      <w:start w:val="1"/>
      <w:numFmt w:val="decimal"/>
      <w:lvlText w:val="%7."/>
      <w:lvlJc w:val="left"/>
      <w:pPr>
        <w:ind w:left="5040" w:hanging="360"/>
      </w:pPr>
    </w:lvl>
    <w:lvl w:ilvl="7" w:tplc="63251603" w:tentative="1">
      <w:start w:val="1"/>
      <w:numFmt w:val="lowerLetter"/>
      <w:lvlText w:val="%8."/>
      <w:lvlJc w:val="left"/>
      <w:pPr>
        <w:ind w:left="5760" w:hanging="360"/>
      </w:pPr>
    </w:lvl>
    <w:lvl w:ilvl="8" w:tplc="6325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2">
    <w:multiLevelType w:val="hybridMultilevel"/>
    <w:lvl w:ilvl="0" w:tplc="76727315">
      <w:start w:val="1"/>
      <w:numFmt w:val="decimal"/>
      <w:lvlText w:val="%1."/>
      <w:lvlJc w:val="left"/>
      <w:pPr>
        <w:ind w:left="720" w:hanging="360"/>
      </w:pPr>
    </w:lvl>
    <w:lvl w:ilvl="1" w:tplc="76727315" w:tentative="1">
      <w:start w:val="1"/>
      <w:numFmt w:val="lowerLetter"/>
      <w:lvlText w:val="%2."/>
      <w:lvlJc w:val="left"/>
      <w:pPr>
        <w:ind w:left="1440" w:hanging="360"/>
      </w:pPr>
    </w:lvl>
    <w:lvl w:ilvl="2" w:tplc="76727315" w:tentative="1">
      <w:start w:val="1"/>
      <w:numFmt w:val="lowerRoman"/>
      <w:lvlText w:val="%3."/>
      <w:lvlJc w:val="right"/>
      <w:pPr>
        <w:ind w:left="2160" w:hanging="180"/>
      </w:pPr>
    </w:lvl>
    <w:lvl w:ilvl="3" w:tplc="76727315" w:tentative="1">
      <w:start w:val="1"/>
      <w:numFmt w:val="decimal"/>
      <w:lvlText w:val="%4."/>
      <w:lvlJc w:val="left"/>
      <w:pPr>
        <w:ind w:left="2880" w:hanging="360"/>
      </w:pPr>
    </w:lvl>
    <w:lvl w:ilvl="4" w:tplc="76727315" w:tentative="1">
      <w:start w:val="1"/>
      <w:numFmt w:val="lowerLetter"/>
      <w:lvlText w:val="%5."/>
      <w:lvlJc w:val="left"/>
      <w:pPr>
        <w:ind w:left="3600" w:hanging="360"/>
      </w:pPr>
    </w:lvl>
    <w:lvl w:ilvl="5" w:tplc="76727315" w:tentative="1">
      <w:start w:val="1"/>
      <w:numFmt w:val="lowerRoman"/>
      <w:lvlText w:val="%6."/>
      <w:lvlJc w:val="right"/>
      <w:pPr>
        <w:ind w:left="4320" w:hanging="180"/>
      </w:pPr>
    </w:lvl>
    <w:lvl w:ilvl="6" w:tplc="76727315" w:tentative="1">
      <w:start w:val="1"/>
      <w:numFmt w:val="decimal"/>
      <w:lvlText w:val="%7."/>
      <w:lvlJc w:val="left"/>
      <w:pPr>
        <w:ind w:left="5040" w:hanging="360"/>
      </w:pPr>
    </w:lvl>
    <w:lvl w:ilvl="7" w:tplc="76727315" w:tentative="1">
      <w:start w:val="1"/>
      <w:numFmt w:val="lowerLetter"/>
      <w:lvlText w:val="%8."/>
      <w:lvlJc w:val="left"/>
      <w:pPr>
        <w:ind w:left="5760" w:hanging="360"/>
      </w:pPr>
    </w:lvl>
    <w:lvl w:ilvl="8" w:tplc="76727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1">
    <w:multiLevelType w:val="hybridMultilevel"/>
    <w:lvl w:ilvl="0" w:tplc="12717735">
      <w:start w:val="1"/>
      <w:numFmt w:val="decimal"/>
      <w:lvlText w:val="%1."/>
      <w:lvlJc w:val="left"/>
      <w:pPr>
        <w:ind w:left="720" w:hanging="360"/>
      </w:pPr>
    </w:lvl>
    <w:lvl w:ilvl="1" w:tplc="12717735" w:tentative="1">
      <w:start w:val="1"/>
      <w:numFmt w:val="lowerLetter"/>
      <w:lvlText w:val="%2."/>
      <w:lvlJc w:val="left"/>
      <w:pPr>
        <w:ind w:left="1440" w:hanging="360"/>
      </w:pPr>
    </w:lvl>
    <w:lvl w:ilvl="2" w:tplc="12717735" w:tentative="1">
      <w:start w:val="1"/>
      <w:numFmt w:val="lowerRoman"/>
      <w:lvlText w:val="%3."/>
      <w:lvlJc w:val="right"/>
      <w:pPr>
        <w:ind w:left="2160" w:hanging="180"/>
      </w:pPr>
    </w:lvl>
    <w:lvl w:ilvl="3" w:tplc="12717735" w:tentative="1">
      <w:start w:val="1"/>
      <w:numFmt w:val="decimal"/>
      <w:lvlText w:val="%4."/>
      <w:lvlJc w:val="left"/>
      <w:pPr>
        <w:ind w:left="2880" w:hanging="360"/>
      </w:pPr>
    </w:lvl>
    <w:lvl w:ilvl="4" w:tplc="12717735" w:tentative="1">
      <w:start w:val="1"/>
      <w:numFmt w:val="lowerLetter"/>
      <w:lvlText w:val="%5."/>
      <w:lvlJc w:val="left"/>
      <w:pPr>
        <w:ind w:left="3600" w:hanging="360"/>
      </w:pPr>
    </w:lvl>
    <w:lvl w:ilvl="5" w:tplc="12717735" w:tentative="1">
      <w:start w:val="1"/>
      <w:numFmt w:val="lowerRoman"/>
      <w:lvlText w:val="%6."/>
      <w:lvlJc w:val="right"/>
      <w:pPr>
        <w:ind w:left="4320" w:hanging="180"/>
      </w:pPr>
    </w:lvl>
    <w:lvl w:ilvl="6" w:tplc="12717735" w:tentative="1">
      <w:start w:val="1"/>
      <w:numFmt w:val="decimal"/>
      <w:lvlText w:val="%7."/>
      <w:lvlJc w:val="left"/>
      <w:pPr>
        <w:ind w:left="5040" w:hanging="360"/>
      </w:pPr>
    </w:lvl>
    <w:lvl w:ilvl="7" w:tplc="12717735" w:tentative="1">
      <w:start w:val="1"/>
      <w:numFmt w:val="lowerLetter"/>
      <w:lvlText w:val="%8."/>
      <w:lvlJc w:val="left"/>
      <w:pPr>
        <w:ind w:left="5760" w:hanging="360"/>
      </w:pPr>
    </w:lvl>
    <w:lvl w:ilvl="8" w:tplc="1271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0">
    <w:multiLevelType w:val="hybridMultilevel"/>
    <w:lvl w:ilvl="0" w:tplc="25062451">
      <w:start w:val="1"/>
      <w:numFmt w:val="decimal"/>
      <w:lvlText w:val="%1."/>
      <w:lvlJc w:val="left"/>
      <w:pPr>
        <w:ind w:left="720" w:hanging="360"/>
      </w:pPr>
    </w:lvl>
    <w:lvl w:ilvl="1" w:tplc="25062451" w:tentative="1">
      <w:start w:val="1"/>
      <w:numFmt w:val="lowerLetter"/>
      <w:lvlText w:val="%2."/>
      <w:lvlJc w:val="left"/>
      <w:pPr>
        <w:ind w:left="1440" w:hanging="360"/>
      </w:pPr>
    </w:lvl>
    <w:lvl w:ilvl="2" w:tplc="25062451" w:tentative="1">
      <w:start w:val="1"/>
      <w:numFmt w:val="lowerRoman"/>
      <w:lvlText w:val="%3."/>
      <w:lvlJc w:val="right"/>
      <w:pPr>
        <w:ind w:left="2160" w:hanging="180"/>
      </w:pPr>
    </w:lvl>
    <w:lvl w:ilvl="3" w:tplc="25062451" w:tentative="1">
      <w:start w:val="1"/>
      <w:numFmt w:val="decimal"/>
      <w:lvlText w:val="%4."/>
      <w:lvlJc w:val="left"/>
      <w:pPr>
        <w:ind w:left="2880" w:hanging="360"/>
      </w:pPr>
    </w:lvl>
    <w:lvl w:ilvl="4" w:tplc="25062451" w:tentative="1">
      <w:start w:val="1"/>
      <w:numFmt w:val="lowerLetter"/>
      <w:lvlText w:val="%5."/>
      <w:lvlJc w:val="left"/>
      <w:pPr>
        <w:ind w:left="3600" w:hanging="360"/>
      </w:pPr>
    </w:lvl>
    <w:lvl w:ilvl="5" w:tplc="25062451" w:tentative="1">
      <w:start w:val="1"/>
      <w:numFmt w:val="lowerRoman"/>
      <w:lvlText w:val="%6."/>
      <w:lvlJc w:val="right"/>
      <w:pPr>
        <w:ind w:left="4320" w:hanging="180"/>
      </w:pPr>
    </w:lvl>
    <w:lvl w:ilvl="6" w:tplc="25062451" w:tentative="1">
      <w:start w:val="1"/>
      <w:numFmt w:val="decimal"/>
      <w:lvlText w:val="%7."/>
      <w:lvlJc w:val="left"/>
      <w:pPr>
        <w:ind w:left="5040" w:hanging="360"/>
      </w:pPr>
    </w:lvl>
    <w:lvl w:ilvl="7" w:tplc="25062451" w:tentative="1">
      <w:start w:val="1"/>
      <w:numFmt w:val="lowerLetter"/>
      <w:lvlText w:val="%8."/>
      <w:lvlJc w:val="left"/>
      <w:pPr>
        <w:ind w:left="5760" w:hanging="360"/>
      </w:pPr>
    </w:lvl>
    <w:lvl w:ilvl="8" w:tplc="2506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9">
    <w:multiLevelType w:val="hybridMultilevel"/>
    <w:lvl w:ilvl="0" w:tplc="59777954">
      <w:start w:val="1"/>
      <w:numFmt w:val="decimal"/>
      <w:lvlText w:val="%1."/>
      <w:lvlJc w:val="left"/>
      <w:pPr>
        <w:ind w:left="720" w:hanging="360"/>
      </w:pPr>
    </w:lvl>
    <w:lvl w:ilvl="1" w:tplc="59777954" w:tentative="1">
      <w:start w:val="1"/>
      <w:numFmt w:val="lowerLetter"/>
      <w:lvlText w:val="%2."/>
      <w:lvlJc w:val="left"/>
      <w:pPr>
        <w:ind w:left="1440" w:hanging="360"/>
      </w:pPr>
    </w:lvl>
    <w:lvl w:ilvl="2" w:tplc="59777954" w:tentative="1">
      <w:start w:val="1"/>
      <w:numFmt w:val="lowerRoman"/>
      <w:lvlText w:val="%3."/>
      <w:lvlJc w:val="right"/>
      <w:pPr>
        <w:ind w:left="2160" w:hanging="180"/>
      </w:pPr>
    </w:lvl>
    <w:lvl w:ilvl="3" w:tplc="59777954" w:tentative="1">
      <w:start w:val="1"/>
      <w:numFmt w:val="decimal"/>
      <w:lvlText w:val="%4."/>
      <w:lvlJc w:val="left"/>
      <w:pPr>
        <w:ind w:left="2880" w:hanging="360"/>
      </w:pPr>
    </w:lvl>
    <w:lvl w:ilvl="4" w:tplc="59777954" w:tentative="1">
      <w:start w:val="1"/>
      <w:numFmt w:val="lowerLetter"/>
      <w:lvlText w:val="%5."/>
      <w:lvlJc w:val="left"/>
      <w:pPr>
        <w:ind w:left="3600" w:hanging="360"/>
      </w:pPr>
    </w:lvl>
    <w:lvl w:ilvl="5" w:tplc="59777954" w:tentative="1">
      <w:start w:val="1"/>
      <w:numFmt w:val="lowerRoman"/>
      <w:lvlText w:val="%6."/>
      <w:lvlJc w:val="right"/>
      <w:pPr>
        <w:ind w:left="4320" w:hanging="180"/>
      </w:pPr>
    </w:lvl>
    <w:lvl w:ilvl="6" w:tplc="59777954" w:tentative="1">
      <w:start w:val="1"/>
      <w:numFmt w:val="decimal"/>
      <w:lvlText w:val="%7."/>
      <w:lvlJc w:val="left"/>
      <w:pPr>
        <w:ind w:left="5040" w:hanging="360"/>
      </w:pPr>
    </w:lvl>
    <w:lvl w:ilvl="7" w:tplc="59777954" w:tentative="1">
      <w:start w:val="1"/>
      <w:numFmt w:val="lowerLetter"/>
      <w:lvlText w:val="%8."/>
      <w:lvlJc w:val="left"/>
      <w:pPr>
        <w:ind w:left="5760" w:hanging="360"/>
      </w:pPr>
    </w:lvl>
    <w:lvl w:ilvl="8" w:tplc="59777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8">
    <w:multiLevelType w:val="hybridMultilevel"/>
    <w:lvl w:ilvl="0" w:tplc="33224767">
      <w:start w:val="1"/>
      <w:numFmt w:val="decimal"/>
      <w:lvlText w:val="%1."/>
      <w:lvlJc w:val="left"/>
      <w:pPr>
        <w:ind w:left="720" w:hanging="360"/>
      </w:pPr>
    </w:lvl>
    <w:lvl w:ilvl="1" w:tplc="33224767" w:tentative="1">
      <w:start w:val="1"/>
      <w:numFmt w:val="lowerLetter"/>
      <w:lvlText w:val="%2."/>
      <w:lvlJc w:val="left"/>
      <w:pPr>
        <w:ind w:left="1440" w:hanging="360"/>
      </w:pPr>
    </w:lvl>
    <w:lvl w:ilvl="2" w:tplc="33224767" w:tentative="1">
      <w:start w:val="1"/>
      <w:numFmt w:val="lowerRoman"/>
      <w:lvlText w:val="%3."/>
      <w:lvlJc w:val="right"/>
      <w:pPr>
        <w:ind w:left="2160" w:hanging="180"/>
      </w:pPr>
    </w:lvl>
    <w:lvl w:ilvl="3" w:tplc="33224767" w:tentative="1">
      <w:start w:val="1"/>
      <w:numFmt w:val="decimal"/>
      <w:lvlText w:val="%4."/>
      <w:lvlJc w:val="left"/>
      <w:pPr>
        <w:ind w:left="2880" w:hanging="360"/>
      </w:pPr>
    </w:lvl>
    <w:lvl w:ilvl="4" w:tplc="33224767" w:tentative="1">
      <w:start w:val="1"/>
      <w:numFmt w:val="lowerLetter"/>
      <w:lvlText w:val="%5."/>
      <w:lvlJc w:val="left"/>
      <w:pPr>
        <w:ind w:left="3600" w:hanging="360"/>
      </w:pPr>
    </w:lvl>
    <w:lvl w:ilvl="5" w:tplc="33224767" w:tentative="1">
      <w:start w:val="1"/>
      <w:numFmt w:val="lowerRoman"/>
      <w:lvlText w:val="%6."/>
      <w:lvlJc w:val="right"/>
      <w:pPr>
        <w:ind w:left="4320" w:hanging="180"/>
      </w:pPr>
    </w:lvl>
    <w:lvl w:ilvl="6" w:tplc="33224767" w:tentative="1">
      <w:start w:val="1"/>
      <w:numFmt w:val="decimal"/>
      <w:lvlText w:val="%7."/>
      <w:lvlJc w:val="left"/>
      <w:pPr>
        <w:ind w:left="5040" w:hanging="360"/>
      </w:pPr>
    </w:lvl>
    <w:lvl w:ilvl="7" w:tplc="33224767" w:tentative="1">
      <w:start w:val="1"/>
      <w:numFmt w:val="lowerLetter"/>
      <w:lvlText w:val="%8."/>
      <w:lvlJc w:val="left"/>
      <w:pPr>
        <w:ind w:left="5760" w:hanging="360"/>
      </w:pPr>
    </w:lvl>
    <w:lvl w:ilvl="8" w:tplc="3322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7">
    <w:multiLevelType w:val="hybridMultilevel"/>
    <w:lvl w:ilvl="0" w:tplc="79610215">
      <w:start w:val="1"/>
      <w:numFmt w:val="decimal"/>
      <w:lvlText w:val="%1."/>
      <w:lvlJc w:val="left"/>
      <w:pPr>
        <w:ind w:left="720" w:hanging="360"/>
      </w:pPr>
    </w:lvl>
    <w:lvl w:ilvl="1" w:tplc="79610215" w:tentative="1">
      <w:start w:val="1"/>
      <w:numFmt w:val="lowerLetter"/>
      <w:lvlText w:val="%2."/>
      <w:lvlJc w:val="left"/>
      <w:pPr>
        <w:ind w:left="1440" w:hanging="360"/>
      </w:pPr>
    </w:lvl>
    <w:lvl w:ilvl="2" w:tplc="79610215" w:tentative="1">
      <w:start w:val="1"/>
      <w:numFmt w:val="lowerRoman"/>
      <w:lvlText w:val="%3."/>
      <w:lvlJc w:val="right"/>
      <w:pPr>
        <w:ind w:left="2160" w:hanging="180"/>
      </w:pPr>
    </w:lvl>
    <w:lvl w:ilvl="3" w:tplc="79610215" w:tentative="1">
      <w:start w:val="1"/>
      <w:numFmt w:val="decimal"/>
      <w:lvlText w:val="%4."/>
      <w:lvlJc w:val="left"/>
      <w:pPr>
        <w:ind w:left="2880" w:hanging="360"/>
      </w:pPr>
    </w:lvl>
    <w:lvl w:ilvl="4" w:tplc="79610215" w:tentative="1">
      <w:start w:val="1"/>
      <w:numFmt w:val="lowerLetter"/>
      <w:lvlText w:val="%5."/>
      <w:lvlJc w:val="left"/>
      <w:pPr>
        <w:ind w:left="3600" w:hanging="360"/>
      </w:pPr>
    </w:lvl>
    <w:lvl w:ilvl="5" w:tplc="79610215" w:tentative="1">
      <w:start w:val="1"/>
      <w:numFmt w:val="lowerRoman"/>
      <w:lvlText w:val="%6."/>
      <w:lvlJc w:val="right"/>
      <w:pPr>
        <w:ind w:left="4320" w:hanging="180"/>
      </w:pPr>
    </w:lvl>
    <w:lvl w:ilvl="6" w:tplc="79610215" w:tentative="1">
      <w:start w:val="1"/>
      <w:numFmt w:val="decimal"/>
      <w:lvlText w:val="%7."/>
      <w:lvlJc w:val="left"/>
      <w:pPr>
        <w:ind w:left="5040" w:hanging="360"/>
      </w:pPr>
    </w:lvl>
    <w:lvl w:ilvl="7" w:tplc="79610215" w:tentative="1">
      <w:start w:val="1"/>
      <w:numFmt w:val="lowerLetter"/>
      <w:lvlText w:val="%8."/>
      <w:lvlJc w:val="left"/>
      <w:pPr>
        <w:ind w:left="5760" w:hanging="360"/>
      </w:pPr>
    </w:lvl>
    <w:lvl w:ilvl="8" w:tplc="7961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6">
    <w:multiLevelType w:val="hybridMultilevel"/>
    <w:lvl w:ilvl="0" w:tplc="87422135">
      <w:start w:val="1"/>
      <w:numFmt w:val="decimal"/>
      <w:lvlText w:val="%1."/>
      <w:lvlJc w:val="left"/>
      <w:pPr>
        <w:ind w:left="720" w:hanging="360"/>
      </w:pPr>
    </w:lvl>
    <w:lvl w:ilvl="1" w:tplc="87422135" w:tentative="1">
      <w:start w:val="1"/>
      <w:numFmt w:val="lowerLetter"/>
      <w:lvlText w:val="%2."/>
      <w:lvlJc w:val="left"/>
      <w:pPr>
        <w:ind w:left="1440" w:hanging="360"/>
      </w:pPr>
    </w:lvl>
    <w:lvl w:ilvl="2" w:tplc="87422135" w:tentative="1">
      <w:start w:val="1"/>
      <w:numFmt w:val="lowerRoman"/>
      <w:lvlText w:val="%3."/>
      <w:lvlJc w:val="right"/>
      <w:pPr>
        <w:ind w:left="2160" w:hanging="180"/>
      </w:pPr>
    </w:lvl>
    <w:lvl w:ilvl="3" w:tplc="87422135" w:tentative="1">
      <w:start w:val="1"/>
      <w:numFmt w:val="decimal"/>
      <w:lvlText w:val="%4."/>
      <w:lvlJc w:val="left"/>
      <w:pPr>
        <w:ind w:left="2880" w:hanging="360"/>
      </w:pPr>
    </w:lvl>
    <w:lvl w:ilvl="4" w:tplc="87422135" w:tentative="1">
      <w:start w:val="1"/>
      <w:numFmt w:val="lowerLetter"/>
      <w:lvlText w:val="%5."/>
      <w:lvlJc w:val="left"/>
      <w:pPr>
        <w:ind w:left="3600" w:hanging="360"/>
      </w:pPr>
    </w:lvl>
    <w:lvl w:ilvl="5" w:tplc="87422135" w:tentative="1">
      <w:start w:val="1"/>
      <w:numFmt w:val="lowerRoman"/>
      <w:lvlText w:val="%6."/>
      <w:lvlJc w:val="right"/>
      <w:pPr>
        <w:ind w:left="4320" w:hanging="180"/>
      </w:pPr>
    </w:lvl>
    <w:lvl w:ilvl="6" w:tplc="87422135" w:tentative="1">
      <w:start w:val="1"/>
      <w:numFmt w:val="decimal"/>
      <w:lvlText w:val="%7."/>
      <w:lvlJc w:val="left"/>
      <w:pPr>
        <w:ind w:left="5040" w:hanging="360"/>
      </w:pPr>
    </w:lvl>
    <w:lvl w:ilvl="7" w:tplc="87422135" w:tentative="1">
      <w:start w:val="1"/>
      <w:numFmt w:val="lowerLetter"/>
      <w:lvlText w:val="%8."/>
      <w:lvlJc w:val="left"/>
      <w:pPr>
        <w:ind w:left="5760" w:hanging="360"/>
      </w:pPr>
    </w:lvl>
    <w:lvl w:ilvl="8" w:tplc="87422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5">
    <w:multiLevelType w:val="hybridMultilevel"/>
    <w:lvl w:ilvl="0" w:tplc="97154861">
      <w:start w:val="1"/>
      <w:numFmt w:val="decimal"/>
      <w:lvlText w:val="%1."/>
      <w:lvlJc w:val="left"/>
      <w:pPr>
        <w:ind w:left="720" w:hanging="360"/>
      </w:pPr>
    </w:lvl>
    <w:lvl w:ilvl="1" w:tplc="97154861" w:tentative="1">
      <w:start w:val="1"/>
      <w:numFmt w:val="lowerLetter"/>
      <w:lvlText w:val="%2."/>
      <w:lvlJc w:val="left"/>
      <w:pPr>
        <w:ind w:left="1440" w:hanging="360"/>
      </w:pPr>
    </w:lvl>
    <w:lvl w:ilvl="2" w:tplc="97154861" w:tentative="1">
      <w:start w:val="1"/>
      <w:numFmt w:val="lowerRoman"/>
      <w:lvlText w:val="%3."/>
      <w:lvlJc w:val="right"/>
      <w:pPr>
        <w:ind w:left="2160" w:hanging="180"/>
      </w:pPr>
    </w:lvl>
    <w:lvl w:ilvl="3" w:tplc="97154861" w:tentative="1">
      <w:start w:val="1"/>
      <w:numFmt w:val="decimal"/>
      <w:lvlText w:val="%4."/>
      <w:lvlJc w:val="left"/>
      <w:pPr>
        <w:ind w:left="2880" w:hanging="360"/>
      </w:pPr>
    </w:lvl>
    <w:lvl w:ilvl="4" w:tplc="97154861" w:tentative="1">
      <w:start w:val="1"/>
      <w:numFmt w:val="lowerLetter"/>
      <w:lvlText w:val="%5."/>
      <w:lvlJc w:val="left"/>
      <w:pPr>
        <w:ind w:left="3600" w:hanging="360"/>
      </w:pPr>
    </w:lvl>
    <w:lvl w:ilvl="5" w:tplc="97154861" w:tentative="1">
      <w:start w:val="1"/>
      <w:numFmt w:val="lowerRoman"/>
      <w:lvlText w:val="%6."/>
      <w:lvlJc w:val="right"/>
      <w:pPr>
        <w:ind w:left="4320" w:hanging="180"/>
      </w:pPr>
    </w:lvl>
    <w:lvl w:ilvl="6" w:tplc="97154861" w:tentative="1">
      <w:start w:val="1"/>
      <w:numFmt w:val="decimal"/>
      <w:lvlText w:val="%7."/>
      <w:lvlJc w:val="left"/>
      <w:pPr>
        <w:ind w:left="5040" w:hanging="360"/>
      </w:pPr>
    </w:lvl>
    <w:lvl w:ilvl="7" w:tplc="97154861" w:tentative="1">
      <w:start w:val="1"/>
      <w:numFmt w:val="lowerLetter"/>
      <w:lvlText w:val="%8."/>
      <w:lvlJc w:val="left"/>
      <w:pPr>
        <w:ind w:left="5760" w:hanging="360"/>
      </w:pPr>
    </w:lvl>
    <w:lvl w:ilvl="8" w:tplc="97154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4">
    <w:multiLevelType w:val="hybridMultilevel"/>
    <w:lvl w:ilvl="0" w:tplc="34577826">
      <w:start w:val="1"/>
      <w:numFmt w:val="decimal"/>
      <w:lvlText w:val="%1."/>
      <w:lvlJc w:val="left"/>
      <w:pPr>
        <w:ind w:left="720" w:hanging="360"/>
      </w:pPr>
    </w:lvl>
    <w:lvl w:ilvl="1" w:tplc="34577826" w:tentative="1">
      <w:start w:val="1"/>
      <w:numFmt w:val="lowerLetter"/>
      <w:lvlText w:val="%2."/>
      <w:lvlJc w:val="left"/>
      <w:pPr>
        <w:ind w:left="1440" w:hanging="360"/>
      </w:pPr>
    </w:lvl>
    <w:lvl w:ilvl="2" w:tplc="34577826" w:tentative="1">
      <w:start w:val="1"/>
      <w:numFmt w:val="lowerRoman"/>
      <w:lvlText w:val="%3."/>
      <w:lvlJc w:val="right"/>
      <w:pPr>
        <w:ind w:left="2160" w:hanging="180"/>
      </w:pPr>
    </w:lvl>
    <w:lvl w:ilvl="3" w:tplc="34577826" w:tentative="1">
      <w:start w:val="1"/>
      <w:numFmt w:val="decimal"/>
      <w:lvlText w:val="%4."/>
      <w:lvlJc w:val="left"/>
      <w:pPr>
        <w:ind w:left="2880" w:hanging="360"/>
      </w:pPr>
    </w:lvl>
    <w:lvl w:ilvl="4" w:tplc="34577826" w:tentative="1">
      <w:start w:val="1"/>
      <w:numFmt w:val="lowerLetter"/>
      <w:lvlText w:val="%5."/>
      <w:lvlJc w:val="left"/>
      <w:pPr>
        <w:ind w:left="3600" w:hanging="360"/>
      </w:pPr>
    </w:lvl>
    <w:lvl w:ilvl="5" w:tplc="34577826" w:tentative="1">
      <w:start w:val="1"/>
      <w:numFmt w:val="lowerRoman"/>
      <w:lvlText w:val="%6."/>
      <w:lvlJc w:val="right"/>
      <w:pPr>
        <w:ind w:left="4320" w:hanging="180"/>
      </w:pPr>
    </w:lvl>
    <w:lvl w:ilvl="6" w:tplc="34577826" w:tentative="1">
      <w:start w:val="1"/>
      <w:numFmt w:val="decimal"/>
      <w:lvlText w:val="%7."/>
      <w:lvlJc w:val="left"/>
      <w:pPr>
        <w:ind w:left="5040" w:hanging="360"/>
      </w:pPr>
    </w:lvl>
    <w:lvl w:ilvl="7" w:tplc="34577826" w:tentative="1">
      <w:start w:val="1"/>
      <w:numFmt w:val="lowerLetter"/>
      <w:lvlText w:val="%8."/>
      <w:lvlJc w:val="left"/>
      <w:pPr>
        <w:ind w:left="5760" w:hanging="360"/>
      </w:pPr>
    </w:lvl>
    <w:lvl w:ilvl="8" w:tplc="3457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3">
    <w:multiLevelType w:val="hybridMultilevel"/>
    <w:lvl w:ilvl="0" w:tplc="45529727">
      <w:start w:val="1"/>
      <w:numFmt w:val="decimal"/>
      <w:lvlText w:val="%1."/>
      <w:lvlJc w:val="left"/>
      <w:pPr>
        <w:ind w:left="720" w:hanging="360"/>
      </w:pPr>
    </w:lvl>
    <w:lvl w:ilvl="1" w:tplc="45529727" w:tentative="1">
      <w:start w:val="1"/>
      <w:numFmt w:val="lowerLetter"/>
      <w:lvlText w:val="%2."/>
      <w:lvlJc w:val="left"/>
      <w:pPr>
        <w:ind w:left="1440" w:hanging="360"/>
      </w:pPr>
    </w:lvl>
    <w:lvl w:ilvl="2" w:tplc="45529727" w:tentative="1">
      <w:start w:val="1"/>
      <w:numFmt w:val="lowerRoman"/>
      <w:lvlText w:val="%3."/>
      <w:lvlJc w:val="right"/>
      <w:pPr>
        <w:ind w:left="2160" w:hanging="180"/>
      </w:pPr>
    </w:lvl>
    <w:lvl w:ilvl="3" w:tplc="45529727" w:tentative="1">
      <w:start w:val="1"/>
      <w:numFmt w:val="decimal"/>
      <w:lvlText w:val="%4."/>
      <w:lvlJc w:val="left"/>
      <w:pPr>
        <w:ind w:left="2880" w:hanging="360"/>
      </w:pPr>
    </w:lvl>
    <w:lvl w:ilvl="4" w:tplc="45529727" w:tentative="1">
      <w:start w:val="1"/>
      <w:numFmt w:val="lowerLetter"/>
      <w:lvlText w:val="%5."/>
      <w:lvlJc w:val="left"/>
      <w:pPr>
        <w:ind w:left="3600" w:hanging="360"/>
      </w:pPr>
    </w:lvl>
    <w:lvl w:ilvl="5" w:tplc="45529727" w:tentative="1">
      <w:start w:val="1"/>
      <w:numFmt w:val="lowerRoman"/>
      <w:lvlText w:val="%6."/>
      <w:lvlJc w:val="right"/>
      <w:pPr>
        <w:ind w:left="4320" w:hanging="180"/>
      </w:pPr>
    </w:lvl>
    <w:lvl w:ilvl="6" w:tplc="45529727" w:tentative="1">
      <w:start w:val="1"/>
      <w:numFmt w:val="decimal"/>
      <w:lvlText w:val="%7."/>
      <w:lvlJc w:val="left"/>
      <w:pPr>
        <w:ind w:left="5040" w:hanging="360"/>
      </w:pPr>
    </w:lvl>
    <w:lvl w:ilvl="7" w:tplc="45529727" w:tentative="1">
      <w:start w:val="1"/>
      <w:numFmt w:val="lowerLetter"/>
      <w:lvlText w:val="%8."/>
      <w:lvlJc w:val="left"/>
      <w:pPr>
        <w:ind w:left="5760" w:hanging="360"/>
      </w:pPr>
    </w:lvl>
    <w:lvl w:ilvl="8" w:tplc="45529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2">
    <w:multiLevelType w:val="hybridMultilevel"/>
    <w:lvl w:ilvl="0" w:tplc="40360359">
      <w:start w:val="1"/>
      <w:numFmt w:val="decimal"/>
      <w:lvlText w:val="%1."/>
      <w:lvlJc w:val="left"/>
      <w:pPr>
        <w:ind w:left="720" w:hanging="360"/>
      </w:pPr>
    </w:lvl>
    <w:lvl w:ilvl="1" w:tplc="40360359" w:tentative="1">
      <w:start w:val="1"/>
      <w:numFmt w:val="lowerLetter"/>
      <w:lvlText w:val="%2."/>
      <w:lvlJc w:val="left"/>
      <w:pPr>
        <w:ind w:left="1440" w:hanging="360"/>
      </w:pPr>
    </w:lvl>
    <w:lvl w:ilvl="2" w:tplc="40360359" w:tentative="1">
      <w:start w:val="1"/>
      <w:numFmt w:val="lowerRoman"/>
      <w:lvlText w:val="%3."/>
      <w:lvlJc w:val="right"/>
      <w:pPr>
        <w:ind w:left="2160" w:hanging="180"/>
      </w:pPr>
    </w:lvl>
    <w:lvl w:ilvl="3" w:tplc="40360359" w:tentative="1">
      <w:start w:val="1"/>
      <w:numFmt w:val="decimal"/>
      <w:lvlText w:val="%4."/>
      <w:lvlJc w:val="left"/>
      <w:pPr>
        <w:ind w:left="2880" w:hanging="360"/>
      </w:pPr>
    </w:lvl>
    <w:lvl w:ilvl="4" w:tplc="40360359" w:tentative="1">
      <w:start w:val="1"/>
      <w:numFmt w:val="lowerLetter"/>
      <w:lvlText w:val="%5."/>
      <w:lvlJc w:val="left"/>
      <w:pPr>
        <w:ind w:left="3600" w:hanging="360"/>
      </w:pPr>
    </w:lvl>
    <w:lvl w:ilvl="5" w:tplc="40360359" w:tentative="1">
      <w:start w:val="1"/>
      <w:numFmt w:val="lowerRoman"/>
      <w:lvlText w:val="%6."/>
      <w:lvlJc w:val="right"/>
      <w:pPr>
        <w:ind w:left="4320" w:hanging="180"/>
      </w:pPr>
    </w:lvl>
    <w:lvl w:ilvl="6" w:tplc="40360359" w:tentative="1">
      <w:start w:val="1"/>
      <w:numFmt w:val="decimal"/>
      <w:lvlText w:val="%7."/>
      <w:lvlJc w:val="left"/>
      <w:pPr>
        <w:ind w:left="5040" w:hanging="360"/>
      </w:pPr>
    </w:lvl>
    <w:lvl w:ilvl="7" w:tplc="40360359" w:tentative="1">
      <w:start w:val="1"/>
      <w:numFmt w:val="lowerLetter"/>
      <w:lvlText w:val="%8."/>
      <w:lvlJc w:val="left"/>
      <w:pPr>
        <w:ind w:left="5760" w:hanging="360"/>
      </w:pPr>
    </w:lvl>
    <w:lvl w:ilvl="8" w:tplc="40360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1">
    <w:multiLevelType w:val="hybridMultilevel"/>
    <w:lvl w:ilvl="0" w:tplc="79251049">
      <w:start w:val="1"/>
      <w:numFmt w:val="decimal"/>
      <w:lvlText w:val="%1."/>
      <w:lvlJc w:val="left"/>
      <w:pPr>
        <w:ind w:left="720" w:hanging="360"/>
      </w:pPr>
    </w:lvl>
    <w:lvl w:ilvl="1" w:tplc="79251049" w:tentative="1">
      <w:start w:val="1"/>
      <w:numFmt w:val="lowerLetter"/>
      <w:lvlText w:val="%2."/>
      <w:lvlJc w:val="left"/>
      <w:pPr>
        <w:ind w:left="1440" w:hanging="360"/>
      </w:pPr>
    </w:lvl>
    <w:lvl w:ilvl="2" w:tplc="79251049" w:tentative="1">
      <w:start w:val="1"/>
      <w:numFmt w:val="lowerRoman"/>
      <w:lvlText w:val="%3."/>
      <w:lvlJc w:val="right"/>
      <w:pPr>
        <w:ind w:left="2160" w:hanging="180"/>
      </w:pPr>
    </w:lvl>
    <w:lvl w:ilvl="3" w:tplc="79251049" w:tentative="1">
      <w:start w:val="1"/>
      <w:numFmt w:val="decimal"/>
      <w:lvlText w:val="%4."/>
      <w:lvlJc w:val="left"/>
      <w:pPr>
        <w:ind w:left="2880" w:hanging="360"/>
      </w:pPr>
    </w:lvl>
    <w:lvl w:ilvl="4" w:tplc="79251049" w:tentative="1">
      <w:start w:val="1"/>
      <w:numFmt w:val="lowerLetter"/>
      <w:lvlText w:val="%5."/>
      <w:lvlJc w:val="left"/>
      <w:pPr>
        <w:ind w:left="3600" w:hanging="360"/>
      </w:pPr>
    </w:lvl>
    <w:lvl w:ilvl="5" w:tplc="79251049" w:tentative="1">
      <w:start w:val="1"/>
      <w:numFmt w:val="lowerRoman"/>
      <w:lvlText w:val="%6."/>
      <w:lvlJc w:val="right"/>
      <w:pPr>
        <w:ind w:left="4320" w:hanging="180"/>
      </w:pPr>
    </w:lvl>
    <w:lvl w:ilvl="6" w:tplc="79251049" w:tentative="1">
      <w:start w:val="1"/>
      <w:numFmt w:val="decimal"/>
      <w:lvlText w:val="%7."/>
      <w:lvlJc w:val="left"/>
      <w:pPr>
        <w:ind w:left="5040" w:hanging="360"/>
      </w:pPr>
    </w:lvl>
    <w:lvl w:ilvl="7" w:tplc="79251049" w:tentative="1">
      <w:start w:val="1"/>
      <w:numFmt w:val="lowerLetter"/>
      <w:lvlText w:val="%8."/>
      <w:lvlJc w:val="left"/>
      <w:pPr>
        <w:ind w:left="5760" w:hanging="360"/>
      </w:pPr>
    </w:lvl>
    <w:lvl w:ilvl="8" w:tplc="7925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0">
    <w:multiLevelType w:val="hybridMultilevel"/>
    <w:lvl w:ilvl="0" w:tplc="99186137">
      <w:start w:val="1"/>
      <w:numFmt w:val="decimal"/>
      <w:lvlText w:val="%1."/>
      <w:lvlJc w:val="left"/>
      <w:pPr>
        <w:ind w:left="720" w:hanging="360"/>
      </w:pPr>
    </w:lvl>
    <w:lvl w:ilvl="1" w:tplc="99186137" w:tentative="1">
      <w:start w:val="1"/>
      <w:numFmt w:val="lowerLetter"/>
      <w:lvlText w:val="%2."/>
      <w:lvlJc w:val="left"/>
      <w:pPr>
        <w:ind w:left="1440" w:hanging="360"/>
      </w:pPr>
    </w:lvl>
    <w:lvl w:ilvl="2" w:tplc="99186137" w:tentative="1">
      <w:start w:val="1"/>
      <w:numFmt w:val="lowerRoman"/>
      <w:lvlText w:val="%3."/>
      <w:lvlJc w:val="right"/>
      <w:pPr>
        <w:ind w:left="2160" w:hanging="180"/>
      </w:pPr>
    </w:lvl>
    <w:lvl w:ilvl="3" w:tplc="99186137" w:tentative="1">
      <w:start w:val="1"/>
      <w:numFmt w:val="decimal"/>
      <w:lvlText w:val="%4."/>
      <w:lvlJc w:val="left"/>
      <w:pPr>
        <w:ind w:left="2880" w:hanging="360"/>
      </w:pPr>
    </w:lvl>
    <w:lvl w:ilvl="4" w:tplc="99186137" w:tentative="1">
      <w:start w:val="1"/>
      <w:numFmt w:val="lowerLetter"/>
      <w:lvlText w:val="%5."/>
      <w:lvlJc w:val="left"/>
      <w:pPr>
        <w:ind w:left="3600" w:hanging="360"/>
      </w:pPr>
    </w:lvl>
    <w:lvl w:ilvl="5" w:tplc="99186137" w:tentative="1">
      <w:start w:val="1"/>
      <w:numFmt w:val="lowerRoman"/>
      <w:lvlText w:val="%6."/>
      <w:lvlJc w:val="right"/>
      <w:pPr>
        <w:ind w:left="4320" w:hanging="180"/>
      </w:pPr>
    </w:lvl>
    <w:lvl w:ilvl="6" w:tplc="99186137" w:tentative="1">
      <w:start w:val="1"/>
      <w:numFmt w:val="decimal"/>
      <w:lvlText w:val="%7."/>
      <w:lvlJc w:val="left"/>
      <w:pPr>
        <w:ind w:left="5040" w:hanging="360"/>
      </w:pPr>
    </w:lvl>
    <w:lvl w:ilvl="7" w:tplc="99186137" w:tentative="1">
      <w:start w:val="1"/>
      <w:numFmt w:val="lowerLetter"/>
      <w:lvlText w:val="%8."/>
      <w:lvlJc w:val="left"/>
      <w:pPr>
        <w:ind w:left="5760" w:hanging="360"/>
      </w:pPr>
    </w:lvl>
    <w:lvl w:ilvl="8" w:tplc="9918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9">
    <w:multiLevelType w:val="hybridMultilevel"/>
    <w:lvl w:ilvl="0" w:tplc="98456462">
      <w:start w:val="1"/>
      <w:numFmt w:val="decimal"/>
      <w:lvlText w:val="%1."/>
      <w:lvlJc w:val="left"/>
      <w:pPr>
        <w:ind w:left="720" w:hanging="360"/>
      </w:pPr>
    </w:lvl>
    <w:lvl w:ilvl="1" w:tplc="98456462" w:tentative="1">
      <w:start w:val="1"/>
      <w:numFmt w:val="lowerLetter"/>
      <w:lvlText w:val="%2."/>
      <w:lvlJc w:val="left"/>
      <w:pPr>
        <w:ind w:left="1440" w:hanging="360"/>
      </w:pPr>
    </w:lvl>
    <w:lvl w:ilvl="2" w:tplc="98456462" w:tentative="1">
      <w:start w:val="1"/>
      <w:numFmt w:val="lowerRoman"/>
      <w:lvlText w:val="%3."/>
      <w:lvlJc w:val="right"/>
      <w:pPr>
        <w:ind w:left="2160" w:hanging="180"/>
      </w:pPr>
    </w:lvl>
    <w:lvl w:ilvl="3" w:tplc="98456462" w:tentative="1">
      <w:start w:val="1"/>
      <w:numFmt w:val="decimal"/>
      <w:lvlText w:val="%4."/>
      <w:lvlJc w:val="left"/>
      <w:pPr>
        <w:ind w:left="2880" w:hanging="360"/>
      </w:pPr>
    </w:lvl>
    <w:lvl w:ilvl="4" w:tplc="98456462" w:tentative="1">
      <w:start w:val="1"/>
      <w:numFmt w:val="lowerLetter"/>
      <w:lvlText w:val="%5."/>
      <w:lvlJc w:val="left"/>
      <w:pPr>
        <w:ind w:left="3600" w:hanging="360"/>
      </w:pPr>
    </w:lvl>
    <w:lvl w:ilvl="5" w:tplc="98456462" w:tentative="1">
      <w:start w:val="1"/>
      <w:numFmt w:val="lowerRoman"/>
      <w:lvlText w:val="%6."/>
      <w:lvlJc w:val="right"/>
      <w:pPr>
        <w:ind w:left="4320" w:hanging="180"/>
      </w:pPr>
    </w:lvl>
    <w:lvl w:ilvl="6" w:tplc="98456462" w:tentative="1">
      <w:start w:val="1"/>
      <w:numFmt w:val="decimal"/>
      <w:lvlText w:val="%7."/>
      <w:lvlJc w:val="left"/>
      <w:pPr>
        <w:ind w:left="5040" w:hanging="360"/>
      </w:pPr>
    </w:lvl>
    <w:lvl w:ilvl="7" w:tplc="98456462" w:tentative="1">
      <w:start w:val="1"/>
      <w:numFmt w:val="lowerLetter"/>
      <w:lvlText w:val="%8."/>
      <w:lvlJc w:val="left"/>
      <w:pPr>
        <w:ind w:left="5760" w:hanging="360"/>
      </w:pPr>
    </w:lvl>
    <w:lvl w:ilvl="8" w:tplc="98456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8">
    <w:multiLevelType w:val="hybridMultilevel"/>
    <w:lvl w:ilvl="0" w:tplc="26682888">
      <w:start w:val="1"/>
      <w:numFmt w:val="decimal"/>
      <w:lvlText w:val="%1."/>
      <w:lvlJc w:val="left"/>
      <w:pPr>
        <w:ind w:left="720" w:hanging="360"/>
      </w:pPr>
    </w:lvl>
    <w:lvl w:ilvl="1" w:tplc="26682888" w:tentative="1">
      <w:start w:val="1"/>
      <w:numFmt w:val="lowerLetter"/>
      <w:lvlText w:val="%2."/>
      <w:lvlJc w:val="left"/>
      <w:pPr>
        <w:ind w:left="1440" w:hanging="360"/>
      </w:pPr>
    </w:lvl>
    <w:lvl w:ilvl="2" w:tplc="26682888" w:tentative="1">
      <w:start w:val="1"/>
      <w:numFmt w:val="lowerRoman"/>
      <w:lvlText w:val="%3."/>
      <w:lvlJc w:val="right"/>
      <w:pPr>
        <w:ind w:left="2160" w:hanging="180"/>
      </w:pPr>
    </w:lvl>
    <w:lvl w:ilvl="3" w:tplc="26682888" w:tentative="1">
      <w:start w:val="1"/>
      <w:numFmt w:val="decimal"/>
      <w:lvlText w:val="%4."/>
      <w:lvlJc w:val="left"/>
      <w:pPr>
        <w:ind w:left="2880" w:hanging="360"/>
      </w:pPr>
    </w:lvl>
    <w:lvl w:ilvl="4" w:tplc="26682888" w:tentative="1">
      <w:start w:val="1"/>
      <w:numFmt w:val="lowerLetter"/>
      <w:lvlText w:val="%5."/>
      <w:lvlJc w:val="left"/>
      <w:pPr>
        <w:ind w:left="3600" w:hanging="360"/>
      </w:pPr>
    </w:lvl>
    <w:lvl w:ilvl="5" w:tplc="26682888" w:tentative="1">
      <w:start w:val="1"/>
      <w:numFmt w:val="lowerRoman"/>
      <w:lvlText w:val="%6."/>
      <w:lvlJc w:val="right"/>
      <w:pPr>
        <w:ind w:left="4320" w:hanging="180"/>
      </w:pPr>
    </w:lvl>
    <w:lvl w:ilvl="6" w:tplc="26682888" w:tentative="1">
      <w:start w:val="1"/>
      <w:numFmt w:val="decimal"/>
      <w:lvlText w:val="%7."/>
      <w:lvlJc w:val="left"/>
      <w:pPr>
        <w:ind w:left="5040" w:hanging="360"/>
      </w:pPr>
    </w:lvl>
    <w:lvl w:ilvl="7" w:tplc="26682888" w:tentative="1">
      <w:start w:val="1"/>
      <w:numFmt w:val="lowerLetter"/>
      <w:lvlText w:val="%8."/>
      <w:lvlJc w:val="left"/>
      <w:pPr>
        <w:ind w:left="5760" w:hanging="360"/>
      </w:pPr>
    </w:lvl>
    <w:lvl w:ilvl="8" w:tplc="2668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7">
    <w:multiLevelType w:val="hybridMultilevel"/>
    <w:lvl w:ilvl="0" w:tplc="60901878">
      <w:start w:val="1"/>
      <w:numFmt w:val="decimal"/>
      <w:lvlText w:val="%1."/>
      <w:lvlJc w:val="left"/>
      <w:pPr>
        <w:ind w:left="720" w:hanging="360"/>
      </w:pPr>
    </w:lvl>
    <w:lvl w:ilvl="1" w:tplc="60901878" w:tentative="1">
      <w:start w:val="1"/>
      <w:numFmt w:val="lowerLetter"/>
      <w:lvlText w:val="%2."/>
      <w:lvlJc w:val="left"/>
      <w:pPr>
        <w:ind w:left="1440" w:hanging="360"/>
      </w:pPr>
    </w:lvl>
    <w:lvl w:ilvl="2" w:tplc="60901878" w:tentative="1">
      <w:start w:val="1"/>
      <w:numFmt w:val="lowerRoman"/>
      <w:lvlText w:val="%3."/>
      <w:lvlJc w:val="right"/>
      <w:pPr>
        <w:ind w:left="2160" w:hanging="180"/>
      </w:pPr>
    </w:lvl>
    <w:lvl w:ilvl="3" w:tplc="60901878" w:tentative="1">
      <w:start w:val="1"/>
      <w:numFmt w:val="decimal"/>
      <w:lvlText w:val="%4."/>
      <w:lvlJc w:val="left"/>
      <w:pPr>
        <w:ind w:left="2880" w:hanging="360"/>
      </w:pPr>
    </w:lvl>
    <w:lvl w:ilvl="4" w:tplc="60901878" w:tentative="1">
      <w:start w:val="1"/>
      <w:numFmt w:val="lowerLetter"/>
      <w:lvlText w:val="%5."/>
      <w:lvlJc w:val="left"/>
      <w:pPr>
        <w:ind w:left="3600" w:hanging="360"/>
      </w:pPr>
    </w:lvl>
    <w:lvl w:ilvl="5" w:tplc="60901878" w:tentative="1">
      <w:start w:val="1"/>
      <w:numFmt w:val="lowerRoman"/>
      <w:lvlText w:val="%6."/>
      <w:lvlJc w:val="right"/>
      <w:pPr>
        <w:ind w:left="4320" w:hanging="180"/>
      </w:pPr>
    </w:lvl>
    <w:lvl w:ilvl="6" w:tplc="60901878" w:tentative="1">
      <w:start w:val="1"/>
      <w:numFmt w:val="decimal"/>
      <w:lvlText w:val="%7."/>
      <w:lvlJc w:val="left"/>
      <w:pPr>
        <w:ind w:left="5040" w:hanging="360"/>
      </w:pPr>
    </w:lvl>
    <w:lvl w:ilvl="7" w:tplc="60901878" w:tentative="1">
      <w:start w:val="1"/>
      <w:numFmt w:val="lowerLetter"/>
      <w:lvlText w:val="%8."/>
      <w:lvlJc w:val="left"/>
      <w:pPr>
        <w:ind w:left="5760" w:hanging="360"/>
      </w:pPr>
    </w:lvl>
    <w:lvl w:ilvl="8" w:tplc="6090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6">
    <w:multiLevelType w:val="hybridMultilevel"/>
    <w:lvl w:ilvl="0" w:tplc="65443628">
      <w:start w:val="1"/>
      <w:numFmt w:val="decimal"/>
      <w:lvlText w:val="%1."/>
      <w:lvlJc w:val="left"/>
      <w:pPr>
        <w:ind w:left="720" w:hanging="360"/>
      </w:pPr>
    </w:lvl>
    <w:lvl w:ilvl="1" w:tplc="65443628" w:tentative="1">
      <w:start w:val="1"/>
      <w:numFmt w:val="lowerLetter"/>
      <w:lvlText w:val="%2."/>
      <w:lvlJc w:val="left"/>
      <w:pPr>
        <w:ind w:left="1440" w:hanging="360"/>
      </w:pPr>
    </w:lvl>
    <w:lvl w:ilvl="2" w:tplc="65443628" w:tentative="1">
      <w:start w:val="1"/>
      <w:numFmt w:val="lowerRoman"/>
      <w:lvlText w:val="%3."/>
      <w:lvlJc w:val="right"/>
      <w:pPr>
        <w:ind w:left="2160" w:hanging="180"/>
      </w:pPr>
    </w:lvl>
    <w:lvl w:ilvl="3" w:tplc="65443628" w:tentative="1">
      <w:start w:val="1"/>
      <w:numFmt w:val="decimal"/>
      <w:lvlText w:val="%4."/>
      <w:lvlJc w:val="left"/>
      <w:pPr>
        <w:ind w:left="2880" w:hanging="360"/>
      </w:pPr>
    </w:lvl>
    <w:lvl w:ilvl="4" w:tplc="65443628" w:tentative="1">
      <w:start w:val="1"/>
      <w:numFmt w:val="lowerLetter"/>
      <w:lvlText w:val="%5."/>
      <w:lvlJc w:val="left"/>
      <w:pPr>
        <w:ind w:left="3600" w:hanging="360"/>
      </w:pPr>
    </w:lvl>
    <w:lvl w:ilvl="5" w:tplc="65443628" w:tentative="1">
      <w:start w:val="1"/>
      <w:numFmt w:val="lowerRoman"/>
      <w:lvlText w:val="%6."/>
      <w:lvlJc w:val="right"/>
      <w:pPr>
        <w:ind w:left="4320" w:hanging="180"/>
      </w:pPr>
    </w:lvl>
    <w:lvl w:ilvl="6" w:tplc="65443628" w:tentative="1">
      <w:start w:val="1"/>
      <w:numFmt w:val="decimal"/>
      <w:lvlText w:val="%7."/>
      <w:lvlJc w:val="left"/>
      <w:pPr>
        <w:ind w:left="5040" w:hanging="360"/>
      </w:pPr>
    </w:lvl>
    <w:lvl w:ilvl="7" w:tplc="65443628" w:tentative="1">
      <w:start w:val="1"/>
      <w:numFmt w:val="lowerLetter"/>
      <w:lvlText w:val="%8."/>
      <w:lvlJc w:val="left"/>
      <w:pPr>
        <w:ind w:left="5760" w:hanging="360"/>
      </w:pPr>
    </w:lvl>
    <w:lvl w:ilvl="8" w:tplc="65443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5">
    <w:multiLevelType w:val="hybridMultilevel"/>
    <w:lvl w:ilvl="0" w:tplc="13705846">
      <w:start w:val="1"/>
      <w:numFmt w:val="decimal"/>
      <w:lvlText w:val="%1."/>
      <w:lvlJc w:val="left"/>
      <w:pPr>
        <w:ind w:left="720" w:hanging="360"/>
      </w:pPr>
    </w:lvl>
    <w:lvl w:ilvl="1" w:tplc="13705846" w:tentative="1">
      <w:start w:val="1"/>
      <w:numFmt w:val="lowerLetter"/>
      <w:lvlText w:val="%2."/>
      <w:lvlJc w:val="left"/>
      <w:pPr>
        <w:ind w:left="1440" w:hanging="360"/>
      </w:pPr>
    </w:lvl>
    <w:lvl w:ilvl="2" w:tplc="13705846" w:tentative="1">
      <w:start w:val="1"/>
      <w:numFmt w:val="lowerRoman"/>
      <w:lvlText w:val="%3."/>
      <w:lvlJc w:val="right"/>
      <w:pPr>
        <w:ind w:left="2160" w:hanging="180"/>
      </w:pPr>
    </w:lvl>
    <w:lvl w:ilvl="3" w:tplc="13705846" w:tentative="1">
      <w:start w:val="1"/>
      <w:numFmt w:val="decimal"/>
      <w:lvlText w:val="%4."/>
      <w:lvlJc w:val="left"/>
      <w:pPr>
        <w:ind w:left="2880" w:hanging="360"/>
      </w:pPr>
    </w:lvl>
    <w:lvl w:ilvl="4" w:tplc="13705846" w:tentative="1">
      <w:start w:val="1"/>
      <w:numFmt w:val="lowerLetter"/>
      <w:lvlText w:val="%5."/>
      <w:lvlJc w:val="left"/>
      <w:pPr>
        <w:ind w:left="3600" w:hanging="360"/>
      </w:pPr>
    </w:lvl>
    <w:lvl w:ilvl="5" w:tplc="13705846" w:tentative="1">
      <w:start w:val="1"/>
      <w:numFmt w:val="lowerRoman"/>
      <w:lvlText w:val="%6."/>
      <w:lvlJc w:val="right"/>
      <w:pPr>
        <w:ind w:left="4320" w:hanging="180"/>
      </w:pPr>
    </w:lvl>
    <w:lvl w:ilvl="6" w:tplc="13705846" w:tentative="1">
      <w:start w:val="1"/>
      <w:numFmt w:val="decimal"/>
      <w:lvlText w:val="%7."/>
      <w:lvlJc w:val="left"/>
      <w:pPr>
        <w:ind w:left="5040" w:hanging="360"/>
      </w:pPr>
    </w:lvl>
    <w:lvl w:ilvl="7" w:tplc="13705846" w:tentative="1">
      <w:start w:val="1"/>
      <w:numFmt w:val="lowerLetter"/>
      <w:lvlText w:val="%8."/>
      <w:lvlJc w:val="left"/>
      <w:pPr>
        <w:ind w:left="5760" w:hanging="360"/>
      </w:pPr>
    </w:lvl>
    <w:lvl w:ilvl="8" w:tplc="13705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4">
    <w:multiLevelType w:val="hybridMultilevel"/>
    <w:lvl w:ilvl="0" w:tplc="99663756">
      <w:start w:val="1"/>
      <w:numFmt w:val="decimal"/>
      <w:lvlText w:val="%1."/>
      <w:lvlJc w:val="left"/>
      <w:pPr>
        <w:ind w:left="720" w:hanging="360"/>
      </w:pPr>
    </w:lvl>
    <w:lvl w:ilvl="1" w:tplc="99663756" w:tentative="1">
      <w:start w:val="1"/>
      <w:numFmt w:val="lowerLetter"/>
      <w:lvlText w:val="%2."/>
      <w:lvlJc w:val="left"/>
      <w:pPr>
        <w:ind w:left="1440" w:hanging="360"/>
      </w:pPr>
    </w:lvl>
    <w:lvl w:ilvl="2" w:tplc="99663756" w:tentative="1">
      <w:start w:val="1"/>
      <w:numFmt w:val="lowerRoman"/>
      <w:lvlText w:val="%3."/>
      <w:lvlJc w:val="right"/>
      <w:pPr>
        <w:ind w:left="2160" w:hanging="180"/>
      </w:pPr>
    </w:lvl>
    <w:lvl w:ilvl="3" w:tplc="99663756" w:tentative="1">
      <w:start w:val="1"/>
      <w:numFmt w:val="decimal"/>
      <w:lvlText w:val="%4."/>
      <w:lvlJc w:val="left"/>
      <w:pPr>
        <w:ind w:left="2880" w:hanging="360"/>
      </w:pPr>
    </w:lvl>
    <w:lvl w:ilvl="4" w:tplc="99663756" w:tentative="1">
      <w:start w:val="1"/>
      <w:numFmt w:val="lowerLetter"/>
      <w:lvlText w:val="%5."/>
      <w:lvlJc w:val="left"/>
      <w:pPr>
        <w:ind w:left="3600" w:hanging="360"/>
      </w:pPr>
    </w:lvl>
    <w:lvl w:ilvl="5" w:tplc="99663756" w:tentative="1">
      <w:start w:val="1"/>
      <w:numFmt w:val="lowerRoman"/>
      <w:lvlText w:val="%6."/>
      <w:lvlJc w:val="right"/>
      <w:pPr>
        <w:ind w:left="4320" w:hanging="180"/>
      </w:pPr>
    </w:lvl>
    <w:lvl w:ilvl="6" w:tplc="99663756" w:tentative="1">
      <w:start w:val="1"/>
      <w:numFmt w:val="decimal"/>
      <w:lvlText w:val="%7."/>
      <w:lvlJc w:val="left"/>
      <w:pPr>
        <w:ind w:left="5040" w:hanging="360"/>
      </w:pPr>
    </w:lvl>
    <w:lvl w:ilvl="7" w:tplc="99663756" w:tentative="1">
      <w:start w:val="1"/>
      <w:numFmt w:val="lowerLetter"/>
      <w:lvlText w:val="%8."/>
      <w:lvlJc w:val="left"/>
      <w:pPr>
        <w:ind w:left="5760" w:hanging="360"/>
      </w:pPr>
    </w:lvl>
    <w:lvl w:ilvl="8" w:tplc="99663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3">
    <w:multiLevelType w:val="hybridMultilevel"/>
    <w:lvl w:ilvl="0" w:tplc="88525524">
      <w:start w:val="1"/>
      <w:numFmt w:val="decimal"/>
      <w:lvlText w:val="%1."/>
      <w:lvlJc w:val="left"/>
      <w:pPr>
        <w:ind w:left="720" w:hanging="360"/>
      </w:pPr>
    </w:lvl>
    <w:lvl w:ilvl="1" w:tplc="88525524" w:tentative="1">
      <w:start w:val="1"/>
      <w:numFmt w:val="lowerLetter"/>
      <w:lvlText w:val="%2."/>
      <w:lvlJc w:val="left"/>
      <w:pPr>
        <w:ind w:left="1440" w:hanging="360"/>
      </w:pPr>
    </w:lvl>
    <w:lvl w:ilvl="2" w:tplc="88525524" w:tentative="1">
      <w:start w:val="1"/>
      <w:numFmt w:val="lowerRoman"/>
      <w:lvlText w:val="%3."/>
      <w:lvlJc w:val="right"/>
      <w:pPr>
        <w:ind w:left="2160" w:hanging="180"/>
      </w:pPr>
    </w:lvl>
    <w:lvl w:ilvl="3" w:tplc="88525524" w:tentative="1">
      <w:start w:val="1"/>
      <w:numFmt w:val="decimal"/>
      <w:lvlText w:val="%4."/>
      <w:lvlJc w:val="left"/>
      <w:pPr>
        <w:ind w:left="2880" w:hanging="360"/>
      </w:pPr>
    </w:lvl>
    <w:lvl w:ilvl="4" w:tplc="88525524" w:tentative="1">
      <w:start w:val="1"/>
      <w:numFmt w:val="lowerLetter"/>
      <w:lvlText w:val="%5."/>
      <w:lvlJc w:val="left"/>
      <w:pPr>
        <w:ind w:left="3600" w:hanging="360"/>
      </w:pPr>
    </w:lvl>
    <w:lvl w:ilvl="5" w:tplc="88525524" w:tentative="1">
      <w:start w:val="1"/>
      <w:numFmt w:val="lowerRoman"/>
      <w:lvlText w:val="%6."/>
      <w:lvlJc w:val="right"/>
      <w:pPr>
        <w:ind w:left="4320" w:hanging="180"/>
      </w:pPr>
    </w:lvl>
    <w:lvl w:ilvl="6" w:tplc="88525524" w:tentative="1">
      <w:start w:val="1"/>
      <w:numFmt w:val="decimal"/>
      <w:lvlText w:val="%7."/>
      <w:lvlJc w:val="left"/>
      <w:pPr>
        <w:ind w:left="5040" w:hanging="360"/>
      </w:pPr>
    </w:lvl>
    <w:lvl w:ilvl="7" w:tplc="88525524" w:tentative="1">
      <w:start w:val="1"/>
      <w:numFmt w:val="lowerLetter"/>
      <w:lvlText w:val="%8."/>
      <w:lvlJc w:val="left"/>
      <w:pPr>
        <w:ind w:left="5760" w:hanging="360"/>
      </w:pPr>
    </w:lvl>
    <w:lvl w:ilvl="8" w:tplc="8852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2">
    <w:multiLevelType w:val="hybridMultilevel"/>
    <w:lvl w:ilvl="0" w:tplc="69512723">
      <w:start w:val="1"/>
      <w:numFmt w:val="decimal"/>
      <w:lvlText w:val="%1."/>
      <w:lvlJc w:val="left"/>
      <w:pPr>
        <w:ind w:left="720" w:hanging="360"/>
      </w:pPr>
    </w:lvl>
    <w:lvl w:ilvl="1" w:tplc="69512723" w:tentative="1">
      <w:start w:val="1"/>
      <w:numFmt w:val="lowerLetter"/>
      <w:lvlText w:val="%2."/>
      <w:lvlJc w:val="left"/>
      <w:pPr>
        <w:ind w:left="1440" w:hanging="360"/>
      </w:pPr>
    </w:lvl>
    <w:lvl w:ilvl="2" w:tplc="69512723" w:tentative="1">
      <w:start w:val="1"/>
      <w:numFmt w:val="lowerRoman"/>
      <w:lvlText w:val="%3."/>
      <w:lvlJc w:val="right"/>
      <w:pPr>
        <w:ind w:left="2160" w:hanging="180"/>
      </w:pPr>
    </w:lvl>
    <w:lvl w:ilvl="3" w:tplc="69512723" w:tentative="1">
      <w:start w:val="1"/>
      <w:numFmt w:val="decimal"/>
      <w:lvlText w:val="%4."/>
      <w:lvlJc w:val="left"/>
      <w:pPr>
        <w:ind w:left="2880" w:hanging="360"/>
      </w:pPr>
    </w:lvl>
    <w:lvl w:ilvl="4" w:tplc="69512723" w:tentative="1">
      <w:start w:val="1"/>
      <w:numFmt w:val="lowerLetter"/>
      <w:lvlText w:val="%5."/>
      <w:lvlJc w:val="left"/>
      <w:pPr>
        <w:ind w:left="3600" w:hanging="360"/>
      </w:pPr>
    </w:lvl>
    <w:lvl w:ilvl="5" w:tplc="69512723" w:tentative="1">
      <w:start w:val="1"/>
      <w:numFmt w:val="lowerRoman"/>
      <w:lvlText w:val="%6."/>
      <w:lvlJc w:val="right"/>
      <w:pPr>
        <w:ind w:left="4320" w:hanging="180"/>
      </w:pPr>
    </w:lvl>
    <w:lvl w:ilvl="6" w:tplc="69512723" w:tentative="1">
      <w:start w:val="1"/>
      <w:numFmt w:val="decimal"/>
      <w:lvlText w:val="%7."/>
      <w:lvlJc w:val="left"/>
      <w:pPr>
        <w:ind w:left="5040" w:hanging="360"/>
      </w:pPr>
    </w:lvl>
    <w:lvl w:ilvl="7" w:tplc="69512723" w:tentative="1">
      <w:start w:val="1"/>
      <w:numFmt w:val="lowerLetter"/>
      <w:lvlText w:val="%8."/>
      <w:lvlJc w:val="left"/>
      <w:pPr>
        <w:ind w:left="5760" w:hanging="360"/>
      </w:pPr>
    </w:lvl>
    <w:lvl w:ilvl="8" w:tplc="6951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1">
    <w:multiLevelType w:val="hybridMultilevel"/>
    <w:lvl w:ilvl="0" w:tplc="85517393">
      <w:start w:val="1"/>
      <w:numFmt w:val="decimal"/>
      <w:lvlText w:val="%1."/>
      <w:lvlJc w:val="left"/>
      <w:pPr>
        <w:ind w:left="720" w:hanging="360"/>
      </w:pPr>
    </w:lvl>
    <w:lvl w:ilvl="1" w:tplc="85517393" w:tentative="1">
      <w:start w:val="1"/>
      <w:numFmt w:val="lowerLetter"/>
      <w:lvlText w:val="%2."/>
      <w:lvlJc w:val="left"/>
      <w:pPr>
        <w:ind w:left="1440" w:hanging="360"/>
      </w:pPr>
    </w:lvl>
    <w:lvl w:ilvl="2" w:tplc="85517393" w:tentative="1">
      <w:start w:val="1"/>
      <w:numFmt w:val="lowerRoman"/>
      <w:lvlText w:val="%3."/>
      <w:lvlJc w:val="right"/>
      <w:pPr>
        <w:ind w:left="2160" w:hanging="180"/>
      </w:pPr>
    </w:lvl>
    <w:lvl w:ilvl="3" w:tplc="85517393" w:tentative="1">
      <w:start w:val="1"/>
      <w:numFmt w:val="decimal"/>
      <w:lvlText w:val="%4."/>
      <w:lvlJc w:val="left"/>
      <w:pPr>
        <w:ind w:left="2880" w:hanging="360"/>
      </w:pPr>
    </w:lvl>
    <w:lvl w:ilvl="4" w:tplc="85517393" w:tentative="1">
      <w:start w:val="1"/>
      <w:numFmt w:val="lowerLetter"/>
      <w:lvlText w:val="%5."/>
      <w:lvlJc w:val="left"/>
      <w:pPr>
        <w:ind w:left="3600" w:hanging="360"/>
      </w:pPr>
    </w:lvl>
    <w:lvl w:ilvl="5" w:tplc="85517393" w:tentative="1">
      <w:start w:val="1"/>
      <w:numFmt w:val="lowerRoman"/>
      <w:lvlText w:val="%6."/>
      <w:lvlJc w:val="right"/>
      <w:pPr>
        <w:ind w:left="4320" w:hanging="180"/>
      </w:pPr>
    </w:lvl>
    <w:lvl w:ilvl="6" w:tplc="85517393" w:tentative="1">
      <w:start w:val="1"/>
      <w:numFmt w:val="decimal"/>
      <w:lvlText w:val="%7."/>
      <w:lvlJc w:val="left"/>
      <w:pPr>
        <w:ind w:left="5040" w:hanging="360"/>
      </w:pPr>
    </w:lvl>
    <w:lvl w:ilvl="7" w:tplc="85517393" w:tentative="1">
      <w:start w:val="1"/>
      <w:numFmt w:val="lowerLetter"/>
      <w:lvlText w:val="%8."/>
      <w:lvlJc w:val="left"/>
      <w:pPr>
        <w:ind w:left="5760" w:hanging="360"/>
      </w:pPr>
    </w:lvl>
    <w:lvl w:ilvl="8" w:tplc="8551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0">
    <w:multiLevelType w:val="hybridMultilevel"/>
    <w:lvl w:ilvl="0" w:tplc="66586880">
      <w:start w:val="1"/>
      <w:numFmt w:val="decimal"/>
      <w:lvlText w:val="%1."/>
      <w:lvlJc w:val="left"/>
      <w:pPr>
        <w:ind w:left="720" w:hanging="360"/>
      </w:pPr>
    </w:lvl>
    <w:lvl w:ilvl="1" w:tplc="66586880" w:tentative="1">
      <w:start w:val="1"/>
      <w:numFmt w:val="lowerLetter"/>
      <w:lvlText w:val="%2."/>
      <w:lvlJc w:val="left"/>
      <w:pPr>
        <w:ind w:left="1440" w:hanging="360"/>
      </w:pPr>
    </w:lvl>
    <w:lvl w:ilvl="2" w:tplc="66586880" w:tentative="1">
      <w:start w:val="1"/>
      <w:numFmt w:val="lowerRoman"/>
      <w:lvlText w:val="%3."/>
      <w:lvlJc w:val="right"/>
      <w:pPr>
        <w:ind w:left="2160" w:hanging="180"/>
      </w:pPr>
    </w:lvl>
    <w:lvl w:ilvl="3" w:tplc="66586880" w:tentative="1">
      <w:start w:val="1"/>
      <w:numFmt w:val="decimal"/>
      <w:lvlText w:val="%4."/>
      <w:lvlJc w:val="left"/>
      <w:pPr>
        <w:ind w:left="2880" w:hanging="360"/>
      </w:pPr>
    </w:lvl>
    <w:lvl w:ilvl="4" w:tplc="66586880" w:tentative="1">
      <w:start w:val="1"/>
      <w:numFmt w:val="lowerLetter"/>
      <w:lvlText w:val="%5."/>
      <w:lvlJc w:val="left"/>
      <w:pPr>
        <w:ind w:left="3600" w:hanging="360"/>
      </w:pPr>
    </w:lvl>
    <w:lvl w:ilvl="5" w:tplc="66586880" w:tentative="1">
      <w:start w:val="1"/>
      <w:numFmt w:val="lowerRoman"/>
      <w:lvlText w:val="%6."/>
      <w:lvlJc w:val="right"/>
      <w:pPr>
        <w:ind w:left="4320" w:hanging="180"/>
      </w:pPr>
    </w:lvl>
    <w:lvl w:ilvl="6" w:tplc="66586880" w:tentative="1">
      <w:start w:val="1"/>
      <w:numFmt w:val="decimal"/>
      <w:lvlText w:val="%7."/>
      <w:lvlJc w:val="left"/>
      <w:pPr>
        <w:ind w:left="5040" w:hanging="360"/>
      </w:pPr>
    </w:lvl>
    <w:lvl w:ilvl="7" w:tplc="66586880" w:tentative="1">
      <w:start w:val="1"/>
      <w:numFmt w:val="lowerLetter"/>
      <w:lvlText w:val="%8."/>
      <w:lvlJc w:val="left"/>
      <w:pPr>
        <w:ind w:left="5760" w:hanging="360"/>
      </w:pPr>
    </w:lvl>
    <w:lvl w:ilvl="8" w:tplc="6658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9">
    <w:multiLevelType w:val="hybridMultilevel"/>
    <w:lvl w:ilvl="0" w:tplc="38190103">
      <w:start w:val="1"/>
      <w:numFmt w:val="decimal"/>
      <w:lvlText w:val="%1."/>
      <w:lvlJc w:val="left"/>
      <w:pPr>
        <w:ind w:left="720" w:hanging="360"/>
      </w:pPr>
    </w:lvl>
    <w:lvl w:ilvl="1" w:tplc="38190103" w:tentative="1">
      <w:start w:val="1"/>
      <w:numFmt w:val="lowerLetter"/>
      <w:lvlText w:val="%2."/>
      <w:lvlJc w:val="left"/>
      <w:pPr>
        <w:ind w:left="1440" w:hanging="360"/>
      </w:pPr>
    </w:lvl>
    <w:lvl w:ilvl="2" w:tplc="38190103" w:tentative="1">
      <w:start w:val="1"/>
      <w:numFmt w:val="lowerRoman"/>
      <w:lvlText w:val="%3."/>
      <w:lvlJc w:val="right"/>
      <w:pPr>
        <w:ind w:left="2160" w:hanging="180"/>
      </w:pPr>
    </w:lvl>
    <w:lvl w:ilvl="3" w:tplc="38190103" w:tentative="1">
      <w:start w:val="1"/>
      <w:numFmt w:val="decimal"/>
      <w:lvlText w:val="%4."/>
      <w:lvlJc w:val="left"/>
      <w:pPr>
        <w:ind w:left="2880" w:hanging="360"/>
      </w:pPr>
    </w:lvl>
    <w:lvl w:ilvl="4" w:tplc="38190103" w:tentative="1">
      <w:start w:val="1"/>
      <w:numFmt w:val="lowerLetter"/>
      <w:lvlText w:val="%5."/>
      <w:lvlJc w:val="left"/>
      <w:pPr>
        <w:ind w:left="3600" w:hanging="360"/>
      </w:pPr>
    </w:lvl>
    <w:lvl w:ilvl="5" w:tplc="38190103" w:tentative="1">
      <w:start w:val="1"/>
      <w:numFmt w:val="lowerRoman"/>
      <w:lvlText w:val="%6."/>
      <w:lvlJc w:val="right"/>
      <w:pPr>
        <w:ind w:left="4320" w:hanging="180"/>
      </w:pPr>
    </w:lvl>
    <w:lvl w:ilvl="6" w:tplc="38190103" w:tentative="1">
      <w:start w:val="1"/>
      <w:numFmt w:val="decimal"/>
      <w:lvlText w:val="%7."/>
      <w:lvlJc w:val="left"/>
      <w:pPr>
        <w:ind w:left="5040" w:hanging="360"/>
      </w:pPr>
    </w:lvl>
    <w:lvl w:ilvl="7" w:tplc="38190103" w:tentative="1">
      <w:start w:val="1"/>
      <w:numFmt w:val="lowerLetter"/>
      <w:lvlText w:val="%8."/>
      <w:lvlJc w:val="left"/>
      <w:pPr>
        <w:ind w:left="5760" w:hanging="360"/>
      </w:pPr>
    </w:lvl>
    <w:lvl w:ilvl="8" w:tplc="38190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8">
    <w:multiLevelType w:val="hybridMultilevel"/>
    <w:lvl w:ilvl="0" w:tplc="89840167">
      <w:start w:val="1"/>
      <w:numFmt w:val="decimal"/>
      <w:lvlText w:val="%1."/>
      <w:lvlJc w:val="left"/>
      <w:pPr>
        <w:ind w:left="720" w:hanging="360"/>
      </w:pPr>
    </w:lvl>
    <w:lvl w:ilvl="1" w:tplc="89840167" w:tentative="1">
      <w:start w:val="1"/>
      <w:numFmt w:val="lowerLetter"/>
      <w:lvlText w:val="%2."/>
      <w:lvlJc w:val="left"/>
      <w:pPr>
        <w:ind w:left="1440" w:hanging="360"/>
      </w:pPr>
    </w:lvl>
    <w:lvl w:ilvl="2" w:tplc="89840167" w:tentative="1">
      <w:start w:val="1"/>
      <w:numFmt w:val="lowerRoman"/>
      <w:lvlText w:val="%3."/>
      <w:lvlJc w:val="right"/>
      <w:pPr>
        <w:ind w:left="2160" w:hanging="180"/>
      </w:pPr>
    </w:lvl>
    <w:lvl w:ilvl="3" w:tplc="89840167" w:tentative="1">
      <w:start w:val="1"/>
      <w:numFmt w:val="decimal"/>
      <w:lvlText w:val="%4."/>
      <w:lvlJc w:val="left"/>
      <w:pPr>
        <w:ind w:left="2880" w:hanging="360"/>
      </w:pPr>
    </w:lvl>
    <w:lvl w:ilvl="4" w:tplc="89840167" w:tentative="1">
      <w:start w:val="1"/>
      <w:numFmt w:val="lowerLetter"/>
      <w:lvlText w:val="%5."/>
      <w:lvlJc w:val="left"/>
      <w:pPr>
        <w:ind w:left="3600" w:hanging="360"/>
      </w:pPr>
    </w:lvl>
    <w:lvl w:ilvl="5" w:tplc="89840167" w:tentative="1">
      <w:start w:val="1"/>
      <w:numFmt w:val="lowerRoman"/>
      <w:lvlText w:val="%6."/>
      <w:lvlJc w:val="right"/>
      <w:pPr>
        <w:ind w:left="4320" w:hanging="180"/>
      </w:pPr>
    </w:lvl>
    <w:lvl w:ilvl="6" w:tplc="89840167" w:tentative="1">
      <w:start w:val="1"/>
      <w:numFmt w:val="decimal"/>
      <w:lvlText w:val="%7."/>
      <w:lvlJc w:val="left"/>
      <w:pPr>
        <w:ind w:left="5040" w:hanging="360"/>
      </w:pPr>
    </w:lvl>
    <w:lvl w:ilvl="7" w:tplc="89840167" w:tentative="1">
      <w:start w:val="1"/>
      <w:numFmt w:val="lowerLetter"/>
      <w:lvlText w:val="%8."/>
      <w:lvlJc w:val="left"/>
      <w:pPr>
        <w:ind w:left="5760" w:hanging="360"/>
      </w:pPr>
    </w:lvl>
    <w:lvl w:ilvl="8" w:tplc="8984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7">
    <w:multiLevelType w:val="hybridMultilevel"/>
    <w:lvl w:ilvl="0" w:tplc="63351213">
      <w:start w:val="1"/>
      <w:numFmt w:val="decimal"/>
      <w:lvlText w:val="%1."/>
      <w:lvlJc w:val="left"/>
      <w:pPr>
        <w:ind w:left="720" w:hanging="360"/>
      </w:pPr>
    </w:lvl>
    <w:lvl w:ilvl="1" w:tplc="63351213" w:tentative="1">
      <w:start w:val="1"/>
      <w:numFmt w:val="lowerLetter"/>
      <w:lvlText w:val="%2."/>
      <w:lvlJc w:val="left"/>
      <w:pPr>
        <w:ind w:left="1440" w:hanging="360"/>
      </w:pPr>
    </w:lvl>
    <w:lvl w:ilvl="2" w:tplc="63351213" w:tentative="1">
      <w:start w:val="1"/>
      <w:numFmt w:val="lowerRoman"/>
      <w:lvlText w:val="%3."/>
      <w:lvlJc w:val="right"/>
      <w:pPr>
        <w:ind w:left="2160" w:hanging="180"/>
      </w:pPr>
    </w:lvl>
    <w:lvl w:ilvl="3" w:tplc="63351213" w:tentative="1">
      <w:start w:val="1"/>
      <w:numFmt w:val="decimal"/>
      <w:lvlText w:val="%4."/>
      <w:lvlJc w:val="left"/>
      <w:pPr>
        <w:ind w:left="2880" w:hanging="360"/>
      </w:pPr>
    </w:lvl>
    <w:lvl w:ilvl="4" w:tplc="63351213" w:tentative="1">
      <w:start w:val="1"/>
      <w:numFmt w:val="lowerLetter"/>
      <w:lvlText w:val="%5."/>
      <w:lvlJc w:val="left"/>
      <w:pPr>
        <w:ind w:left="3600" w:hanging="360"/>
      </w:pPr>
    </w:lvl>
    <w:lvl w:ilvl="5" w:tplc="63351213" w:tentative="1">
      <w:start w:val="1"/>
      <w:numFmt w:val="lowerRoman"/>
      <w:lvlText w:val="%6."/>
      <w:lvlJc w:val="right"/>
      <w:pPr>
        <w:ind w:left="4320" w:hanging="180"/>
      </w:pPr>
    </w:lvl>
    <w:lvl w:ilvl="6" w:tplc="63351213" w:tentative="1">
      <w:start w:val="1"/>
      <w:numFmt w:val="decimal"/>
      <w:lvlText w:val="%7."/>
      <w:lvlJc w:val="left"/>
      <w:pPr>
        <w:ind w:left="5040" w:hanging="360"/>
      </w:pPr>
    </w:lvl>
    <w:lvl w:ilvl="7" w:tplc="63351213" w:tentative="1">
      <w:start w:val="1"/>
      <w:numFmt w:val="lowerLetter"/>
      <w:lvlText w:val="%8."/>
      <w:lvlJc w:val="left"/>
      <w:pPr>
        <w:ind w:left="5760" w:hanging="360"/>
      </w:pPr>
    </w:lvl>
    <w:lvl w:ilvl="8" w:tplc="63351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6">
    <w:multiLevelType w:val="hybridMultilevel"/>
    <w:lvl w:ilvl="0" w:tplc="10288914">
      <w:start w:val="1"/>
      <w:numFmt w:val="decimal"/>
      <w:lvlText w:val="%1."/>
      <w:lvlJc w:val="left"/>
      <w:pPr>
        <w:ind w:left="720" w:hanging="360"/>
      </w:pPr>
    </w:lvl>
    <w:lvl w:ilvl="1" w:tplc="10288914" w:tentative="1">
      <w:start w:val="1"/>
      <w:numFmt w:val="lowerLetter"/>
      <w:lvlText w:val="%2."/>
      <w:lvlJc w:val="left"/>
      <w:pPr>
        <w:ind w:left="1440" w:hanging="360"/>
      </w:pPr>
    </w:lvl>
    <w:lvl w:ilvl="2" w:tplc="10288914" w:tentative="1">
      <w:start w:val="1"/>
      <w:numFmt w:val="lowerRoman"/>
      <w:lvlText w:val="%3."/>
      <w:lvlJc w:val="right"/>
      <w:pPr>
        <w:ind w:left="2160" w:hanging="180"/>
      </w:pPr>
    </w:lvl>
    <w:lvl w:ilvl="3" w:tplc="10288914" w:tentative="1">
      <w:start w:val="1"/>
      <w:numFmt w:val="decimal"/>
      <w:lvlText w:val="%4."/>
      <w:lvlJc w:val="left"/>
      <w:pPr>
        <w:ind w:left="2880" w:hanging="360"/>
      </w:pPr>
    </w:lvl>
    <w:lvl w:ilvl="4" w:tplc="10288914" w:tentative="1">
      <w:start w:val="1"/>
      <w:numFmt w:val="lowerLetter"/>
      <w:lvlText w:val="%5."/>
      <w:lvlJc w:val="left"/>
      <w:pPr>
        <w:ind w:left="3600" w:hanging="360"/>
      </w:pPr>
    </w:lvl>
    <w:lvl w:ilvl="5" w:tplc="10288914" w:tentative="1">
      <w:start w:val="1"/>
      <w:numFmt w:val="lowerRoman"/>
      <w:lvlText w:val="%6."/>
      <w:lvlJc w:val="right"/>
      <w:pPr>
        <w:ind w:left="4320" w:hanging="180"/>
      </w:pPr>
    </w:lvl>
    <w:lvl w:ilvl="6" w:tplc="10288914" w:tentative="1">
      <w:start w:val="1"/>
      <w:numFmt w:val="decimal"/>
      <w:lvlText w:val="%7."/>
      <w:lvlJc w:val="left"/>
      <w:pPr>
        <w:ind w:left="5040" w:hanging="360"/>
      </w:pPr>
    </w:lvl>
    <w:lvl w:ilvl="7" w:tplc="10288914" w:tentative="1">
      <w:start w:val="1"/>
      <w:numFmt w:val="lowerLetter"/>
      <w:lvlText w:val="%8."/>
      <w:lvlJc w:val="left"/>
      <w:pPr>
        <w:ind w:left="5760" w:hanging="360"/>
      </w:pPr>
    </w:lvl>
    <w:lvl w:ilvl="8" w:tplc="1028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5">
    <w:multiLevelType w:val="hybridMultilevel"/>
    <w:lvl w:ilvl="0" w:tplc="41161388">
      <w:start w:val="1"/>
      <w:numFmt w:val="decimal"/>
      <w:lvlText w:val="%1."/>
      <w:lvlJc w:val="left"/>
      <w:pPr>
        <w:ind w:left="720" w:hanging="360"/>
      </w:pPr>
    </w:lvl>
    <w:lvl w:ilvl="1" w:tplc="41161388" w:tentative="1">
      <w:start w:val="1"/>
      <w:numFmt w:val="lowerLetter"/>
      <w:lvlText w:val="%2."/>
      <w:lvlJc w:val="left"/>
      <w:pPr>
        <w:ind w:left="1440" w:hanging="360"/>
      </w:pPr>
    </w:lvl>
    <w:lvl w:ilvl="2" w:tplc="41161388" w:tentative="1">
      <w:start w:val="1"/>
      <w:numFmt w:val="lowerRoman"/>
      <w:lvlText w:val="%3."/>
      <w:lvlJc w:val="right"/>
      <w:pPr>
        <w:ind w:left="2160" w:hanging="180"/>
      </w:pPr>
    </w:lvl>
    <w:lvl w:ilvl="3" w:tplc="41161388" w:tentative="1">
      <w:start w:val="1"/>
      <w:numFmt w:val="decimal"/>
      <w:lvlText w:val="%4."/>
      <w:lvlJc w:val="left"/>
      <w:pPr>
        <w:ind w:left="2880" w:hanging="360"/>
      </w:pPr>
    </w:lvl>
    <w:lvl w:ilvl="4" w:tplc="41161388" w:tentative="1">
      <w:start w:val="1"/>
      <w:numFmt w:val="lowerLetter"/>
      <w:lvlText w:val="%5."/>
      <w:lvlJc w:val="left"/>
      <w:pPr>
        <w:ind w:left="3600" w:hanging="360"/>
      </w:pPr>
    </w:lvl>
    <w:lvl w:ilvl="5" w:tplc="41161388" w:tentative="1">
      <w:start w:val="1"/>
      <w:numFmt w:val="lowerRoman"/>
      <w:lvlText w:val="%6."/>
      <w:lvlJc w:val="right"/>
      <w:pPr>
        <w:ind w:left="4320" w:hanging="180"/>
      </w:pPr>
    </w:lvl>
    <w:lvl w:ilvl="6" w:tplc="41161388" w:tentative="1">
      <w:start w:val="1"/>
      <w:numFmt w:val="decimal"/>
      <w:lvlText w:val="%7."/>
      <w:lvlJc w:val="left"/>
      <w:pPr>
        <w:ind w:left="5040" w:hanging="360"/>
      </w:pPr>
    </w:lvl>
    <w:lvl w:ilvl="7" w:tplc="41161388" w:tentative="1">
      <w:start w:val="1"/>
      <w:numFmt w:val="lowerLetter"/>
      <w:lvlText w:val="%8."/>
      <w:lvlJc w:val="left"/>
      <w:pPr>
        <w:ind w:left="5760" w:hanging="360"/>
      </w:pPr>
    </w:lvl>
    <w:lvl w:ilvl="8" w:tplc="41161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4">
    <w:multiLevelType w:val="hybridMultilevel"/>
    <w:lvl w:ilvl="0" w:tplc="50705584">
      <w:start w:val="1"/>
      <w:numFmt w:val="decimal"/>
      <w:lvlText w:val="%1."/>
      <w:lvlJc w:val="left"/>
      <w:pPr>
        <w:ind w:left="720" w:hanging="360"/>
      </w:pPr>
    </w:lvl>
    <w:lvl w:ilvl="1" w:tplc="50705584" w:tentative="1">
      <w:start w:val="1"/>
      <w:numFmt w:val="lowerLetter"/>
      <w:lvlText w:val="%2."/>
      <w:lvlJc w:val="left"/>
      <w:pPr>
        <w:ind w:left="1440" w:hanging="360"/>
      </w:pPr>
    </w:lvl>
    <w:lvl w:ilvl="2" w:tplc="50705584" w:tentative="1">
      <w:start w:val="1"/>
      <w:numFmt w:val="lowerRoman"/>
      <w:lvlText w:val="%3."/>
      <w:lvlJc w:val="right"/>
      <w:pPr>
        <w:ind w:left="2160" w:hanging="180"/>
      </w:pPr>
    </w:lvl>
    <w:lvl w:ilvl="3" w:tplc="50705584" w:tentative="1">
      <w:start w:val="1"/>
      <w:numFmt w:val="decimal"/>
      <w:lvlText w:val="%4."/>
      <w:lvlJc w:val="left"/>
      <w:pPr>
        <w:ind w:left="2880" w:hanging="360"/>
      </w:pPr>
    </w:lvl>
    <w:lvl w:ilvl="4" w:tplc="50705584" w:tentative="1">
      <w:start w:val="1"/>
      <w:numFmt w:val="lowerLetter"/>
      <w:lvlText w:val="%5."/>
      <w:lvlJc w:val="left"/>
      <w:pPr>
        <w:ind w:left="3600" w:hanging="360"/>
      </w:pPr>
    </w:lvl>
    <w:lvl w:ilvl="5" w:tplc="50705584" w:tentative="1">
      <w:start w:val="1"/>
      <w:numFmt w:val="lowerRoman"/>
      <w:lvlText w:val="%6."/>
      <w:lvlJc w:val="right"/>
      <w:pPr>
        <w:ind w:left="4320" w:hanging="180"/>
      </w:pPr>
    </w:lvl>
    <w:lvl w:ilvl="6" w:tplc="50705584" w:tentative="1">
      <w:start w:val="1"/>
      <w:numFmt w:val="decimal"/>
      <w:lvlText w:val="%7."/>
      <w:lvlJc w:val="left"/>
      <w:pPr>
        <w:ind w:left="5040" w:hanging="360"/>
      </w:pPr>
    </w:lvl>
    <w:lvl w:ilvl="7" w:tplc="50705584" w:tentative="1">
      <w:start w:val="1"/>
      <w:numFmt w:val="lowerLetter"/>
      <w:lvlText w:val="%8."/>
      <w:lvlJc w:val="left"/>
      <w:pPr>
        <w:ind w:left="5760" w:hanging="360"/>
      </w:pPr>
    </w:lvl>
    <w:lvl w:ilvl="8" w:tplc="5070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3">
    <w:multiLevelType w:val="hybridMultilevel"/>
    <w:lvl w:ilvl="0" w:tplc="11246016">
      <w:start w:val="1"/>
      <w:numFmt w:val="decimal"/>
      <w:lvlText w:val="%1."/>
      <w:lvlJc w:val="left"/>
      <w:pPr>
        <w:ind w:left="720" w:hanging="360"/>
      </w:pPr>
    </w:lvl>
    <w:lvl w:ilvl="1" w:tplc="11246016" w:tentative="1">
      <w:start w:val="1"/>
      <w:numFmt w:val="lowerLetter"/>
      <w:lvlText w:val="%2."/>
      <w:lvlJc w:val="left"/>
      <w:pPr>
        <w:ind w:left="1440" w:hanging="360"/>
      </w:pPr>
    </w:lvl>
    <w:lvl w:ilvl="2" w:tplc="11246016" w:tentative="1">
      <w:start w:val="1"/>
      <w:numFmt w:val="lowerRoman"/>
      <w:lvlText w:val="%3."/>
      <w:lvlJc w:val="right"/>
      <w:pPr>
        <w:ind w:left="2160" w:hanging="180"/>
      </w:pPr>
    </w:lvl>
    <w:lvl w:ilvl="3" w:tplc="11246016" w:tentative="1">
      <w:start w:val="1"/>
      <w:numFmt w:val="decimal"/>
      <w:lvlText w:val="%4."/>
      <w:lvlJc w:val="left"/>
      <w:pPr>
        <w:ind w:left="2880" w:hanging="360"/>
      </w:pPr>
    </w:lvl>
    <w:lvl w:ilvl="4" w:tplc="11246016" w:tentative="1">
      <w:start w:val="1"/>
      <w:numFmt w:val="lowerLetter"/>
      <w:lvlText w:val="%5."/>
      <w:lvlJc w:val="left"/>
      <w:pPr>
        <w:ind w:left="3600" w:hanging="360"/>
      </w:pPr>
    </w:lvl>
    <w:lvl w:ilvl="5" w:tplc="11246016" w:tentative="1">
      <w:start w:val="1"/>
      <w:numFmt w:val="lowerRoman"/>
      <w:lvlText w:val="%6."/>
      <w:lvlJc w:val="right"/>
      <w:pPr>
        <w:ind w:left="4320" w:hanging="180"/>
      </w:pPr>
    </w:lvl>
    <w:lvl w:ilvl="6" w:tplc="11246016" w:tentative="1">
      <w:start w:val="1"/>
      <w:numFmt w:val="decimal"/>
      <w:lvlText w:val="%7."/>
      <w:lvlJc w:val="left"/>
      <w:pPr>
        <w:ind w:left="5040" w:hanging="360"/>
      </w:pPr>
    </w:lvl>
    <w:lvl w:ilvl="7" w:tplc="11246016" w:tentative="1">
      <w:start w:val="1"/>
      <w:numFmt w:val="lowerLetter"/>
      <w:lvlText w:val="%8."/>
      <w:lvlJc w:val="left"/>
      <w:pPr>
        <w:ind w:left="5760" w:hanging="360"/>
      </w:pPr>
    </w:lvl>
    <w:lvl w:ilvl="8" w:tplc="1124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2">
    <w:multiLevelType w:val="hybridMultilevel"/>
    <w:lvl w:ilvl="0" w:tplc="66303504">
      <w:start w:val="1"/>
      <w:numFmt w:val="decimal"/>
      <w:lvlText w:val="%1."/>
      <w:lvlJc w:val="left"/>
      <w:pPr>
        <w:ind w:left="720" w:hanging="360"/>
      </w:pPr>
    </w:lvl>
    <w:lvl w:ilvl="1" w:tplc="66303504" w:tentative="1">
      <w:start w:val="1"/>
      <w:numFmt w:val="lowerLetter"/>
      <w:lvlText w:val="%2."/>
      <w:lvlJc w:val="left"/>
      <w:pPr>
        <w:ind w:left="1440" w:hanging="360"/>
      </w:pPr>
    </w:lvl>
    <w:lvl w:ilvl="2" w:tplc="66303504" w:tentative="1">
      <w:start w:val="1"/>
      <w:numFmt w:val="lowerRoman"/>
      <w:lvlText w:val="%3."/>
      <w:lvlJc w:val="right"/>
      <w:pPr>
        <w:ind w:left="2160" w:hanging="180"/>
      </w:pPr>
    </w:lvl>
    <w:lvl w:ilvl="3" w:tplc="66303504" w:tentative="1">
      <w:start w:val="1"/>
      <w:numFmt w:val="decimal"/>
      <w:lvlText w:val="%4."/>
      <w:lvlJc w:val="left"/>
      <w:pPr>
        <w:ind w:left="2880" w:hanging="360"/>
      </w:pPr>
    </w:lvl>
    <w:lvl w:ilvl="4" w:tplc="66303504" w:tentative="1">
      <w:start w:val="1"/>
      <w:numFmt w:val="lowerLetter"/>
      <w:lvlText w:val="%5."/>
      <w:lvlJc w:val="left"/>
      <w:pPr>
        <w:ind w:left="3600" w:hanging="360"/>
      </w:pPr>
    </w:lvl>
    <w:lvl w:ilvl="5" w:tplc="66303504" w:tentative="1">
      <w:start w:val="1"/>
      <w:numFmt w:val="lowerRoman"/>
      <w:lvlText w:val="%6."/>
      <w:lvlJc w:val="right"/>
      <w:pPr>
        <w:ind w:left="4320" w:hanging="180"/>
      </w:pPr>
    </w:lvl>
    <w:lvl w:ilvl="6" w:tplc="66303504" w:tentative="1">
      <w:start w:val="1"/>
      <w:numFmt w:val="decimal"/>
      <w:lvlText w:val="%7."/>
      <w:lvlJc w:val="left"/>
      <w:pPr>
        <w:ind w:left="5040" w:hanging="360"/>
      </w:pPr>
    </w:lvl>
    <w:lvl w:ilvl="7" w:tplc="66303504" w:tentative="1">
      <w:start w:val="1"/>
      <w:numFmt w:val="lowerLetter"/>
      <w:lvlText w:val="%8."/>
      <w:lvlJc w:val="left"/>
      <w:pPr>
        <w:ind w:left="5760" w:hanging="360"/>
      </w:pPr>
    </w:lvl>
    <w:lvl w:ilvl="8" w:tplc="66303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1">
    <w:multiLevelType w:val="hybridMultilevel"/>
    <w:lvl w:ilvl="0" w:tplc="80261613">
      <w:start w:val="1"/>
      <w:numFmt w:val="decimal"/>
      <w:lvlText w:val="%1."/>
      <w:lvlJc w:val="left"/>
      <w:pPr>
        <w:ind w:left="720" w:hanging="360"/>
      </w:pPr>
    </w:lvl>
    <w:lvl w:ilvl="1" w:tplc="80261613" w:tentative="1">
      <w:start w:val="1"/>
      <w:numFmt w:val="lowerLetter"/>
      <w:lvlText w:val="%2."/>
      <w:lvlJc w:val="left"/>
      <w:pPr>
        <w:ind w:left="1440" w:hanging="360"/>
      </w:pPr>
    </w:lvl>
    <w:lvl w:ilvl="2" w:tplc="80261613" w:tentative="1">
      <w:start w:val="1"/>
      <w:numFmt w:val="lowerRoman"/>
      <w:lvlText w:val="%3."/>
      <w:lvlJc w:val="right"/>
      <w:pPr>
        <w:ind w:left="2160" w:hanging="180"/>
      </w:pPr>
    </w:lvl>
    <w:lvl w:ilvl="3" w:tplc="80261613" w:tentative="1">
      <w:start w:val="1"/>
      <w:numFmt w:val="decimal"/>
      <w:lvlText w:val="%4."/>
      <w:lvlJc w:val="left"/>
      <w:pPr>
        <w:ind w:left="2880" w:hanging="360"/>
      </w:pPr>
    </w:lvl>
    <w:lvl w:ilvl="4" w:tplc="80261613" w:tentative="1">
      <w:start w:val="1"/>
      <w:numFmt w:val="lowerLetter"/>
      <w:lvlText w:val="%5."/>
      <w:lvlJc w:val="left"/>
      <w:pPr>
        <w:ind w:left="3600" w:hanging="360"/>
      </w:pPr>
    </w:lvl>
    <w:lvl w:ilvl="5" w:tplc="80261613" w:tentative="1">
      <w:start w:val="1"/>
      <w:numFmt w:val="lowerRoman"/>
      <w:lvlText w:val="%6."/>
      <w:lvlJc w:val="right"/>
      <w:pPr>
        <w:ind w:left="4320" w:hanging="180"/>
      </w:pPr>
    </w:lvl>
    <w:lvl w:ilvl="6" w:tplc="80261613" w:tentative="1">
      <w:start w:val="1"/>
      <w:numFmt w:val="decimal"/>
      <w:lvlText w:val="%7."/>
      <w:lvlJc w:val="left"/>
      <w:pPr>
        <w:ind w:left="5040" w:hanging="360"/>
      </w:pPr>
    </w:lvl>
    <w:lvl w:ilvl="7" w:tplc="80261613" w:tentative="1">
      <w:start w:val="1"/>
      <w:numFmt w:val="lowerLetter"/>
      <w:lvlText w:val="%8."/>
      <w:lvlJc w:val="left"/>
      <w:pPr>
        <w:ind w:left="5760" w:hanging="360"/>
      </w:pPr>
    </w:lvl>
    <w:lvl w:ilvl="8" w:tplc="80261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0">
    <w:multiLevelType w:val="hybridMultilevel"/>
    <w:lvl w:ilvl="0" w:tplc="70679194">
      <w:start w:val="1"/>
      <w:numFmt w:val="decimal"/>
      <w:lvlText w:val="%1."/>
      <w:lvlJc w:val="left"/>
      <w:pPr>
        <w:ind w:left="720" w:hanging="360"/>
      </w:pPr>
    </w:lvl>
    <w:lvl w:ilvl="1" w:tplc="70679194" w:tentative="1">
      <w:start w:val="1"/>
      <w:numFmt w:val="lowerLetter"/>
      <w:lvlText w:val="%2."/>
      <w:lvlJc w:val="left"/>
      <w:pPr>
        <w:ind w:left="1440" w:hanging="360"/>
      </w:pPr>
    </w:lvl>
    <w:lvl w:ilvl="2" w:tplc="70679194" w:tentative="1">
      <w:start w:val="1"/>
      <w:numFmt w:val="lowerRoman"/>
      <w:lvlText w:val="%3."/>
      <w:lvlJc w:val="right"/>
      <w:pPr>
        <w:ind w:left="2160" w:hanging="180"/>
      </w:pPr>
    </w:lvl>
    <w:lvl w:ilvl="3" w:tplc="70679194" w:tentative="1">
      <w:start w:val="1"/>
      <w:numFmt w:val="decimal"/>
      <w:lvlText w:val="%4."/>
      <w:lvlJc w:val="left"/>
      <w:pPr>
        <w:ind w:left="2880" w:hanging="360"/>
      </w:pPr>
    </w:lvl>
    <w:lvl w:ilvl="4" w:tplc="70679194" w:tentative="1">
      <w:start w:val="1"/>
      <w:numFmt w:val="lowerLetter"/>
      <w:lvlText w:val="%5."/>
      <w:lvlJc w:val="left"/>
      <w:pPr>
        <w:ind w:left="3600" w:hanging="360"/>
      </w:pPr>
    </w:lvl>
    <w:lvl w:ilvl="5" w:tplc="70679194" w:tentative="1">
      <w:start w:val="1"/>
      <w:numFmt w:val="lowerRoman"/>
      <w:lvlText w:val="%6."/>
      <w:lvlJc w:val="right"/>
      <w:pPr>
        <w:ind w:left="4320" w:hanging="180"/>
      </w:pPr>
    </w:lvl>
    <w:lvl w:ilvl="6" w:tplc="70679194" w:tentative="1">
      <w:start w:val="1"/>
      <w:numFmt w:val="decimal"/>
      <w:lvlText w:val="%7."/>
      <w:lvlJc w:val="left"/>
      <w:pPr>
        <w:ind w:left="5040" w:hanging="360"/>
      </w:pPr>
    </w:lvl>
    <w:lvl w:ilvl="7" w:tplc="70679194" w:tentative="1">
      <w:start w:val="1"/>
      <w:numFmt w:val="lowerLetter"/>
      <w:lvlText w:val="%8."/>
      <w:lvlJc w:val="left"/>
      <w:pPr>
        <w:ind w:left="5760" w:hanging="360"/>
      </w:pPr>
    </w:lvl>
    <w:lvl w:ilvl="8" w:tplc="7067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9">
    <w:multiLevelType w:val="hybridMultilevel"/>
    <w:lvl w:ilvl="0" w:tplc="17933270">
      <w:start w:val="1"/>
      <w:numFmt w:val="decimal"/>
      <w:lvlText w:val="%1."/>
      <w:lvlJc w:val="left"/>
      <w:pPr>
        <w:ind w:left="720" w:hanging="360"/>
      </w:pPr>
    </w:lvl>
    <w:lvl w:ilvl="1" w:tplc="17933270" w:tentative="1">
      <w:start w:val="1"/>
      <w:numFmt w:val="lowerLetter"/>
      <w:lvlText w:val="%2."/>
      <w:lvlJc w:val="left"/>
      <w:pPr>
        <w:ind w:left="1440" w:hanging="360"/>
      </w:pPr>
    </w:lvl>
    <w:lvl w:ilvl="2" w:tplc="17933270" w:tentative="1">
      <w:start w:val="1"/>
      <w:numFmt w:val="lowerRoman"/>
      <w:lvlText w:val="%3."/>
      <w:lvlJc w:val="right"/>
      <w:pPr>
        <w:ind w:left="2160" w:hanging="180"/>
      </w:pPr>
    </w:lvl>
    <w:lvl w:ilvl="3" w:tplc="17933270" w:tentative="1">
      <w:start w:val="1"/>
      <w:numFmt w:val="decimal"/>
      <w:lvlText w:val="%4."/>
      <w:lvlJc w:val="left"/>
      <w:pPr>
        <w:ind w:left="2880" w:hanging="360"/>
      </w:pPr>
    </w:lvl>
    <w:lvl w:ilvl="4" w:tplc="17933270" w:tentative="1">
      <w:start w:val="1"/>
      <w:numFmt w:val="lowerLetter"/>
      <w:lvlText w:val="%5."/>
      <w:lvlJc w:val="left"/>
      <w:pPr>
        <w:ind w:left="3600" w:hanging="360"/>
      </w:pPr>
    </w:lvl>
    <w:lvl w:ilvl="5" w:tplc="17933270" w:tentative="1">
      <w:start w:val="1"/>
      <w:numFmt w:val="lowerRoman"/>
      <w:lvlText w:val="%6."/>
      <w:lvlJc w:val="right"/>
      <w:pPr>
        <w:ind w:left="4320" w:hanging="180"/>
      </w:pPr>
    </w:lvl>
    <w:lvl w:ilvl="6" w:tplc="17933270" w:tentative="1">
      <w:start w:val="1"/>
      <w:numFmt w:val="decimal"/>
      <w:lvlText w:val="%7."/>
      <w:lvlJc w:val="left"/>
      <w:pPr>
        <w:ind w:left="5040" w:hanging="360"/>
      </w:pPr>
    </w:lvl>
    <w:lvl w:ilvl="7" w:tplc="17933270" w:tentative="1">
      <w:start w:val="1"/>
      <w:numFmt w:val="lowerLetter"/>
      <w:lvlText w:val="%8."/>
      <w:lvlJc w:val="left"/>
      <w:pPr>
        <w:ind w:left="5760" w:hanging="360"/>
      </w:pPr>
    </w:lvl>
    <w:lvl w:ilvl="8" w:tplc="1793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8">
    <w:multiLevelType w:val="hybridMultilevel"/>
    <w:lvl w:ilvl="0" w:tplc="71188263">
      <w:start w:val="1"/>
      <w:numFmt w:val="decimal"/>
      <w:lvlText w:val="%1."/>
      <w:lvlJc w:val="left"/>
      <w:pPr>
        <w:ind w:left="720" w:hanging="360"/>
      </w:pPr>
    </w:lvl>
    <w:lvl w:ilvl="1" w:tplc="71188263" w:tentative="1">
      <w:start w:val="1"/>
      <w:numFmt w:val="lowerLetter"/>
      <w:lvlText w:val="%2."/>
      <w:lvlJc w:val="left"/>
      <w:pPr>
        <w:ind w:left="1440" w:hanging="360"/>
      </w:pPr>
    </w:lvl>
    <w:lvl w:ilvl="2" w:tplc="71188263" w:tentative="1">
      <w:start w:val="1"/>
      <w:numFmt w:val="lowerRoman"/>
      <w:lvlText w:val="%3."/>
      <w:lvlJc w:val="right"/>
      <w:pPr>
        <w:ind w:left="2160" w:hanging="180"/>
      </w:pPr>
    </w:lvl>
    <w:lvl w:ilvl="3" w:tplc="71188263" w:tentative="1">
      <w:start w:val="1"/>
      <w:numFmt w:val="decimal"/>
      <w:lvlText w:val="%4."/>
      <w:lvlJc w:val="left"/>
      <w:pPr>
        <w:ind w:left="2880" w:hanging="360"/>
      </w:pPr>
    </w:lvl>
    <w:lvl w:ilvl="4" w:tplc="71188263" w:tentative="1">
      <w:start w:val="1"/>
      <w:numFmt w:val="lowerLetter"/>
      <w:lvlText w:val="%5."/>
      <w:lvlJc w:val="left"/>
      <w:pPr>
        <w:ind w:left="3600" w:hanging="360"/>
      </w:pPr>
    </w:lvl>
    <w:lvl w:ilvl="5" w:tplc="71188263" w:tentative="1">
      <w:start w:val="1"/>
      <w:numFmt w:val="lowerRoman"/>
      <w:lvlText w:val="%6."/>
      <w:lvlJc w:val="right"/>
      <w:pPr>
        <w:ind w:left="4320" w:hanging="180"/>
      </w:pPr>
    </w:lvl>
    <w:lvl w:ilvl="6" w:tplc="71188263" w:tentative="1">
      <w:start w:val="1"/>
      <w:numFmt w:val="decimal"/>
      <w:lvlText w:val="%7."/>
      <w:lvlJc w:val="left"/>
      <w:pPr>
        <w:ind w:left="5040" w:hanging="360"/>
      </w:pPr>
    </w:lvl>
    <w:lvl w:ilvl="7" w:tplc="71188263" w:tentative="1">
      <w:start w:val="1"/>
      <w:numFmt w:val="lowerLetter"/>
      <w:lvlText w:val="%8."/>
      <w:lvlJc w:val="left"/>
      <w:pPr>
        <w:ind w:left="5760" w:hanging="360"/>
      </w:pPr>
    </w:lvl>
    <w:lvl w:ilvl="8" w:tplc="71188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7">
    <w:multiLevelType w:val="hybridMultilevel"/>
    <w:lvl w:ilvl="0" w:tplc="50636694">
      <w:start w:val="1"/>
      <w:numFmt w:val="decimal"/>
      <w:lvlText w:val="%1."/>
      <w:lvlJc w:val="left"/>
      <w:pPr>
        <w:ind w:left="720" w:hanging="360"/>
      </w:pPr>
    </w:lvl>
    <w:lvl w:ilvl="1" w:tplc="50636694" w:tentative="1">
      <w:start w:val="1"/>
      <w:numFmt w:val="lowerLetter"/>
      <w:lvlText w:val="%2."/>
      <w:lvlJc w:val="left"/>
      <w:pPr>
        <w:ind w:left="1440" w:hanging="360"/>
      </w:pPr>
    </w:lvl>
    <w:lvl w:ilvl="2" w:tplc="50636694" w:tentative="1">
      <w:start w:val="1"/>
      <w:numFmt w:val="lowerRoman"/>
      <w:lvlText w:val="%3."/>
      <w:lvlJc w:val="right"/>
      <w:pPr>
        <w:ind w:left="2160" w:hanging="180"/>
      </w:pPr>
    </w:lvl>
    <w:lvl w:ilvl="3" w:tplc="50636694" w:tentative="1">
      <w:start w:val="1"/>
      <w:numFmt w:val="decimal"/>
      <w:lvlText w:val="%4."/>
      <w:lvlJc w:val="left"/>
      <w:pPr>
        <w:ind w:left="2880" w:hanging="360"/>
      </w:pPr>
    </w:lvl>
    <w:lvl w:ilvl="4" w:tplc="50636694" w:tentative="1">
      <w:start w:val="1"/>
      <w:numFmt w:val="lowerLetter"/>
      <w:lvlText w:val="%5."/>
      <w:lvlJc w:val="left"/>
      <w:pPr>
        <w:ind w:left="3600" w:hanging="360"/>
      </w:pPr>
    </w:lvl>
    <w:lvl w:ilvl="5" w:tplc="50636694" w:tentative="1">
      <w:start w:val="1"/>
      <w:numFmt w:val="lowerRoman"/>
      <w:lvlText w:val="%6."/>
      <w:lvlJc w:val="right"/>
      <w:pPr>
        <w:ind w:left="4320" w:hanging="180"/>
      </w:pPr>
    </w:lvl>
    <w:lvl w:ilvl="6" w:tplc="50636694" w:tentative="1">
      <w:start w:val="1"/>
      <w:numFmt w:val="decimal"/>
      <w:lvlText w:val="%7."/>
      <w:lvlJc w:val="left"/>
      <w:pPr>
        <w:ind w:left="5040" w:hanging="360"/>
      </w:pPr>
    </w:lvl>
    <w:lvl w:ilvl="7" w:tplc="50636694" w:tentative="1">
      <w:start w:val="1"/>
      <w:numFmt w:val="lowerLetter"/>
      <w:lvlText w:val="%8."/>
      <w:lvlJc w:val="left"/>
      <w:pPr>
        <w:ind w:left="5760" w:hanging="360"/>
      </w:pPr>
    </w:lvl>
    <w:lvl w:ilvl="8" w:tplc="5063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6">
    <w:multiLevelType w:val="hybridMultilevel"/>
    <w:lvl w:ilvl="0" w:tplc="69835690">
      <w:start w:val="1"/>
      <w:numFmt w:val="decimal"/>
      <w:lvlText w:val="%1."/>
      <w:lvlJc w:val="left"/>
      <w:pPr>
        <w:ind w:left="720" w:hanging="360"/>
      </w:pPr>
    </w:lvl>
    <w:lvl w:ilvl="1" w:tplc="69835690" w:tentative="1">
      <w:start w:val="1"/>
      <w:numFmt w:val="lowerLetter"/>
      <w:lvlText w:val="%2."/>
      <w:lvlJc w:val="left"/>
      <w:pPr>
        <w:ind w:left="1440" w:hanging="360"/>
      </w:pPr>
    </w:lvl>
    <w:lvl w:ilvl="2" w:tplc="69835690" w:tentative="1">
      <w:start w:val="1"/>
      <w:numFmt w:val="lowerRoman"/>
      <w:lvlText w:val="%3."/>
      <w:lvlJc w:val="right"/>
      <w:pPr>
        <w:ind w:left="2160" w:hanging="180"/>
      </w:pPr>
    </w:lvl>
    <w:lvl w:ilvl="3" w:tplc="69835690" w:tentative="1">
      <w:start w:val="1"/>
      <w:numFmt w:val="decimal"/>
      <w:lvlText w:val="%4."/>
      <w:lvlJc w:val="left"/>
      <w:pPr>
        <w:ind w:left="2880" w:hanging="360"/>
      </w:pPr>
    </w:lvl>
    <w:lvl w:ilvl="4" w:tplc="69835690" w:tentative="1">
      <w:start w:val="1"/>
      <w:numFmt w:val="lowerLetter"/>
      <w:lvlText w:val="%5."/>
      <w:lvlJc w:val="left"/>
      <w:pPr>
        <w:ind w:left="3600" w:hanging="360"/>
      </w:pPr>
    </w:lvl>
    <w:lvl w:ilvl="5" w:tplc="69835690" w:tentative="1">
      <w:start w:val="1"/>
      <w:numFmt w:val="lowerRoman"/>
      <w:lvlText w:val="%6."/>
      <w:lvlJc w:val="right"/>
      <w:pPr>
        <w:ind w:left="4320" w:hanging="180"/>
      </w:pPr>
    </w:lvl>
    <w:lvl w:ilvl="6" w:tplc="69835690" w:tentative="1">
      <w:start w:val="1"/>
      <w:numFmt w:val="decimal"/>
      <w:lvlText w:val="%7."/>
      <w:lvlJc w:val="left"/>
      <w:pPr>
        <w:ind w:left="5040" w:hanging="360"/>
      </w:pPr>
    </w:lvl>
    <w:lvl w:ilvl="7" w:tplc="69835690" w:tentative="1">
      <w:start w:val="1"/>
      <w:numFmt w:val="lowerLetter"/>
      <w:lvlText w:val="%8."/>
      <w:lvlJc w:val="left"/>
      <w:pPr>
        <w:ind w:left="5760" w:hanging="360"/>
      </w:pPr>
    </w:lvl>
    <w:lvl w:ilvl="8" w:tplc="6983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5">
    <w:multiLevelType w:val="hybridMultilevel"/>
    <w:lvl w:ilvl="0" w:tplc="68268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355">
    <w:abstractNumId w:val="8355"/>
  </w:num>
  <w:num w:numId="8356">
    <w:abstractNumId w:val="8356"/>
  </w:num>
  <w:num w:numId="8357">
    <w:abstractNumId w:val="8357"/>
  </w:num>
  <w:num w:numId="8358">
    <w:abstractNumId w:val="8358"/>
  </w:num>
  <w:num w:numId="8359">
    <w:abstractNumId w:val="8359"/>
  </w:num>
  <w:num w:numId="8360">
    <w:abstractNumId w:val="8360"/>
  </w:num>
  <w:num w:numId="8361">
    <w:abstractNumId w:val="8361"/>
  </w:num>
  <w:num w:numId="8362">
    <w:abstractNumId w:val="8362"/>
  </w:num>
  <w:num w:numId="8363">
    <w:abstractNumId w:val="8363"/>
  </w:num>
  <w:num w:numId="8364">
    <w:abstractNumId w:val="8364"/>
  </w:num>
  <w:num w:numId="8365">
    <w:abstractNumId w:val="8365"/>
  </w:num>
  <w:num w:numId="8366">
    <w:abstractNumId w:val="8366"/>
  </w:num>
  <w:num w:numId="8367">
    <w:abstractNumId w:val="8367"/>
  </w:num>
  <w:num w:numId="8368">
    <w:abstractNumId w:val="8368"/>
  </w:num>
  <w:num w:numId="8369">
    <w:abstractNumId w:val="8369"/>
  </w:num>
  <w:num w:numId="8370">
    <w:abstractNumId w:val="8370"/>
  </w:num>
  <w:num w:numId="8371">
    <w:abstractNumId w:val="8371"/>
  </w:num>
  <w:num w:numId="8372">
    <w:abstractNumId w:val="8372"/>
  </w:num>
  <w:num w:numId="8373">
    <w:abstractNumId w:val="8373"/>
  </w:num>
  <w:num w:numId="8374">
    <w:abstractNumId w:val="8374"/>
  </w:num>
  <w:num w:numId="8375">
    <w:abstractNumId w:val="8375"/>
  </w:num>
  <w:num w:numId="8376">
    <w:abstractNumId w:val="8376"/>
  </w:num>
  <w:num w:numId="8377">
    <w:abstractNumId w:val="8377"/>
  </w:num>
  <w:num w:numId="8378">
    <w:abstractNumId w:val="8378"/>
  </w:num>
  <w:num w:numId="8379">
    <w:abstractNumId w:val="8379"/>
  </w:num>
  <w:num w:numId="8380">
    <w:abstractNumId w:val="8380"/>
  </w:num>
  <w:num w:numId="8381">
    <w:abstractNumId w:val="8381"/>
  </w:num>
  <w:num w:numId="8382">
    <w:abstractNumId w:val="8382"/>
  </w:num>
  <w:num w:numId="8383">
    <w:abstractNumId w:val="8383"/>
  </w:num>
  <w:num w:numId="8384">
    <w:abstractNumId w:val="8384"/>
  </w:num>
  <w:num w:numId="8385">
    <w:abstractNumId w:val="8385"/>
  </w:num>
  <w:num w:numId="8386">
    <w:abstractNumId w:val="8386"/>
  </w:num>
  <w:num w:numId="8387">
    <w:abstractNumId w:val="8387"/>
  </w:num>
  <w:num w:numId="8388">
    <w:abstractNumId w:val="8388"/>
  </w:num>
  <w:num w:numId="8389">
    <w:abstractNumId w:val="8389"/>
  </w:num>
  <w:num w:numId="8390">
    <w:abstractNumId w:val="8390"/>
  </w:num>
  <w:num w:numId="8391">
    <w:abstractNumId w:val="8391"/>
  </w:num>
  <w:num w:numId="8392">
    <w:abstractNumId w:val="8392"/>
  </w:num>
  <w:num w:numId="8393">
    <w:abstractNumId w:val="8393"/>
  </w:num>
  <w:num w:numId="8394">
    <w:abstractNumId w:val="8394"/>
  </w:num>
  <w:num w:numId="8395">
    <w:abstractNumId w:val="8395"/>
  </w:num>
  <w:num w:numId="8396">
    <w:abstractNumId w:val="8396"/>
  </w:num>
  <w:num w:numId="8397">
    <w:abstractNumId w:val="8397"/>
  </w:num>
  <w:num w:numId="8398">
    <w:abstractNumId w:val="8398"/>
  </w:num>
  <w:num w:numId="8399">
    <w:abstractNumId w:val="8399"/>
  </w:num>
  <w:num w:numId="8400">
    <w:abstractNumId w:val="8400"/>
  </w:num>
  <w:num w:numId="8401">
    <w:abstractNumId w:val="8401"/>
  </w:num>
  <w:num w:numId="8402">
    <w:abstractNumId w:val="8402"/>
  </w:num>
  <w:num w:numId="8403">
    <w:abstractNumId w:val="8403"/>
  </w:num>
  <w:num w:numId="8404">
    <w:abstractNumId w:val="8404"/>
  </w:num>
  <w:num w:numId="8405">
    <w:abstractNumId w:val="8405"/>
  </w:num>
  <w:num w:numId="8406">
    <w:abstractNumId w:val="8406"/>
  </w:num>
  <w:num w:numId="8407">
    <w:abstractNumId w:val="8407"/>
  </w:num>
  <w:num w:numId="8408">
    <w:abstractNumId w:val="8408"/>
  </w:num>
  <w:num w:numId="8409">
    <w:abstractNumId w:val="8409"/>
  </w:num>
  <w:num w:numId="8410">
    <w:abstractNumId w:val="8410"/>
  </w:num>
  <w:num w:numId="8411">
    <w:abstractNumId w:val="8411"/>
  </w:num>
  <w:num w:numId="8412">
    <w:abstractNumId w:val="8412"/>
  </w:num>
  <w:num w:numId="8413">
    <w:abstractNumId w:val="8413"/>
  </w:num>
  <w:num w:numId="8414">
    <w:abstractNumId w:val="8414"/>
  </w:num>
  <w:num w:numId="8415">
    <w:abstractNumId w:val="8415"/>
  </w:num>
  <w:num w:numId="8416">
    <w:abstractNumId w:val="8416"/>
  </w:num>
  <w:num w:numId="8417">
    <w:abstractNumId w:val="8417"/>
  </w:num>
  <w:num w:numId="8418">
    <w:abstractNumId w:val="8418"/>
  </w:num>
  <w:num w:numId="8419">
    <w:abstractNumId w:val="8419"/>
  </w:num>
  <w:num w:numId="8420">
    <w:abstractNumId w:val="8420"/>
  </w:num>
  <w:num w:numId="8421">
    <w:abstractNumId w:val="8421"/>
  </w:num>
  <w:num w:numId="8422">
    <w:abstractNumId w:val="8422"/>
  </w:num>
  <w:num w:numId="8423">
    <w:abstractNumId w:val="8423"/>
  </w:num>
  <w:num w:numId="8424">
    <w:abstractNumId w:val="8424"/>
  </w:num>
  <w:num w:numId="8425">
    <w:abstractNumId w:val="8425"/>
  </w:num>
  <w:num w:numId="8426">
    <w:abstractNumId w:val="8426"/>
  </w:num>
  <w:num w:numId="8427">
    <w:abstractNumId w:val="8427"/>
  </w:num>
  <w:num w:numId="8428">
    <w:abstractNumId w:val="8428"/>
  </w:num>
  <w:num w:numId="8429">
    <w:abstractNumId w:val="8429"/>
  </w:num>
  <w:num w:numId="8430">
    <w:abstractNumId w:val="8430"/>
  </w:num>
  <w:num w:numId="8431">
    <w:abstractNumId w:val="8431"/>
  </w:num>
  <w:num w:numId="8432">
    <w:abstractNumId w:val="8432"/>
  </w:num>
  <w:num w:numId="8433">
    <w:abstractNumId w:val="8433"/>
  </w:num>
  <w:num w:numId="8434">
    <w:abstractNumId w:val="8434"/>
  </w:num>
  <w:num w:numId="8435">
    <w:abstractNumId w:val="8435"/>
  </w:num>
  <w:num w:numId="8436">
    <w:abstractNumId w:val="84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2406012" Type="http://schemas.openxmlformats.org/officeDocument/2006/relationships/comments" Target="comments.xml"/><Relationship Id="rId313014798" Type="http://schemas.microsoft.com/office/2011/relationships/commentsExtended" Target="commentsExtended.xml"/><Relationship Id="rId67840407" Type="http://schemas.openxmlformats.org/officeDocument/2006/relationships/image" Target="media/imgrId67840407.jpg"/><Relationship Id="rId4590619d0c96e3f5d" Type="http://schemas.openxmlformats.org/officeDocument/2006/relationships/hyperlink" Target="https://iservice.lombardini.it/jsp/Template2/manuale.jsp?id=120&amp;parent=1000" TargetMode="External"/><Relationship Id="rId8554619d0c96e41e8" Type="http://schemas.openxmlformats.org/officeDocument/2006/relationships/hyperlink" Target="https://iservice.lombardini.it/jsp/Template2/manuale.jsp?id=114&amp;parent=1000" TargetMode="External"/><Relationship Id="rId4224619d0c96e4402" Type="http://schemas.openxmlformats.org/officeDocument/2006/relationships/hyperlink" Target="https://iservice.lombardini.it/jsp/Template2/manuale.jsp?id=103&amp;parent=1000" TargetMode="External"/><Relationship Id="rId8649619d0c96e462f" Type="http://schemas.openxmlformats.org/officeDocument/2006/relationships/hyperlink" Target="https://iservice.lombardini.it/jsp/Template2/manuale.jsp?id=822&amp;parent=1000" TargetMode="External"/><Relationship Id="rId3918619d0c96e46d2" Type="http://schemas.openxmlformats.org/officeDocument/2006/relationships/hyperlink" Target="https://iservice.lombardini.it/jsp/Template2/manuale.jsp?id=822&amp;parent=1000" TargetMode="External"/><Relationship Id="rId1817619d0c96e4d83" Type="http://schemas.openxmlformats.org/officeDocument/2006/relationships/hyperlink" Target="https://iservice.lombardini.it/jsp/Template2/manuale.jsp?id=822&amp;parent=1000" TargetMode="External"/><Relationship Id="rId1667619d0c9702227" Type="http://schemas.openxmlformats.org/officeDocument/2006/relationships/hyperlink" Target="https://iservice.lombardini.it/jsp/Template2/manuale.jsp?id=822&amp;parent=1000" TargetMode="External"/><Relationship Id="rId2282619d0c9715950" Type="http://schemas.openxmlformats.org/officeDocument/2006/relationships/hyperlink" Target="https://iservice.lombardini.it/jsp/Template2/manuale.jsp?id=822&amp;parent=1000" TargetMode="External"/><Relationship Id="rId5104619d0c975ce1a" Type="http://schemas.openxmlformats.org/officeDocument/2006/relationships/hyperlink" Target="https://iservice.lombardini.it/jsp/Template2/manuale.jsp?id=107&amp;parent=1000" TargetMode="External"/><Relationship Id="rId8486619d0c97abf4e" Type="http://schemas.openxmlformats.org/officeDocument/2006/relationships/hyperlink" Target="https://iservice.lombardini.it/jsp/Template2/manuale.jsp?id=822&amp;parent=1000" TargetMode="External"/><Relationship Id="rId6550619d0c987558f" Type="http://schemas.openxmlformats.org/officeDocument/2006/relationships/hyperlink" Target="https://iservice.lombardini.it/jsp/Template2/manuale.jsp?id=822&amp;parent=1000" TargetMode="External"/><Relationship Id="rId9875619d0c9875a61" Type="http://schemas.openxmlformats.org/officeDocument/2006/relationships/hyperlink" Target="https://iservice.lombardini.it/jsp/Template2/manuale.jsp?id=822&amp;parent=1000" TargetMode="External"/><Relationship Id="rId9150619d0c9889b87" Type="http://schemas.openxmlformats.org/officeDocument/2006/relationships/hyperlink" Target="https://iservice.lombardini.it/jsp/Template2/manuale.jsp?id=822&amp;parent=1000" TargetMode="External"/><Relationship Id="rId9372619d0c98b0f61" Type="http://schemas.openxmlformats.org/officeDocument/2006/relationships/hyperlink" Target="https://iservice.lombardini.it/jsp/Template2/manuale.jsp?id=822&amp;parent=1000" TargetMode="External"/><Relationship Id="rId4191619d0c994feb5" Type="http://schemas.openxmlformats.org/officeDocument/2006/relationships/hyperlink" Target="https://iservice.lombardini.it/jsp/Template2/manuale.jsp?id=822&amp;parent=1000" TargetMode="External"/><Relationship Id="rId6565619d0c99a9e53" Type="http://schemas.openxmlformats.org/officeDocument/2006/relationships/hyperlink" Target="https://iservice.lombardini.it/jsp/Template2/manuale.jsp?id=105&amp;parent=1000" TargetMode="External"/><Relationship Id="rId6939619d0c9a113f8" Type="http://schemas.openxmlformats.org/officeDocument/2006/relationships/hyperlink" Target="https://iservice.lombardini.it/jsp/Template2/manuale.jsp?id=822&amp;parent=1000" TargetMode="External"/><Relationship Id="rId5463619d0c9a47c4f" Type="http://schemas.openxmlformats.org/officeDocument/2006/relationships/hyperlink" Target="https://iservice.lombardini.it/jsp/Template2/manuale.jsp?id=822&amp;parent=1000" TargetMode="External"/><Relationship Id="rId5191619d0c9a933f1" Type="http://schemas.openxmlformats.org/officeDocument/2006/relationships/hyperlink" Target="https://iservice.lombardini.it/jsp/Template2/manuale.jsp?id=132&amp;parent=1000" TargetMode="External"/><Relationship Id="rId4382619d0c9ac84c1" Type="http://schemas.openxmlformats.org/officeDocument/2006/relationships/hyperlink" Target="https://iservice.lombardini.it/jsp/Template2/manuale.jsp?id=822&amp;parent=1000" TargetMode="External"/><Relationship Id="rId5936619d0c9ada869" Type="http://schemas.openxmlformats.org/officeDocument/2006/relationships/hyperlink" Target="https://iservice.lombardini.it/jsp/Template2/manuale.jsp?id=822&amp;parent=1000" TargetMode="External"/><Relationship Id="rId7661619d0c9b63bc1" Type="http://schemas.openxmlformats.org/officeDocument/2006/relationships/hyperlink" Target="https://iservice.lombardini.it/jsp/Template2/manuale.jsp?id=199&amp;parent=1000" TargetMode="External"/><Relationship Id="rId7880619d0c9b87837" Type="http://schemas.openxmlformats.org/officeDocument/2006/relationships/hyperlink" Target="https://iservice.lombardini.it/jsp/Template2/manuale.jsp?id=103&amp;parent=1000" TargetMode="External"/><Relationship Id="rId8744619d0c9ba8e43" Type="http://schemas.openxmlformats.org/officeDocument/2006/relationships/hyperlink" Target="https://iservice.lombardini.it/jsp/Template2/manuale.jsp?id=822&amp;parent=1000" TargetMode="External"/><Relationship Id="rId6696619d0c9ba97ef" Type="http://schemas.openxmlformats.org/officeDocument/2006/relationships/hyperlink" Target="https://iservice.lombardini.it/jsp/Template2/manuale.jsp?id=103&amp;parent=1000" TargetMode="External"/><Relationship Id="rId9072619d0c9c15355" Type="http://schemas.openxmlformats.org/officeDocument/2006/relationships/hyperlink" Target="https://iservice.lombardini.it/jsp/Template2/manuale.jsp?id=112&amp;parent=1000" TargetMode="External"/><Relationship Id="rId4706619d0c9c15639" Type="http://schemas.openxmlformats.org/officeDocument/2006/relationships/hyperlink" Target="https://iservice.lombardini.it/jsp/Template2/manuale.jsp?id=822&amp;parent=1000" TargetMode="External"/><Relationship Id="rId8914619d0c9c1608a" Type="http://schemas.openxmlformats.org/officeDocument/2006/relationships/hyperlink" Target="https://iservice.lombardini.it/jsp/Template2/manuale.jsp?id=822&amp;parent=1000" TargetMode="External"/><Relationship Id="rId3960619d0c9c16e7c" Type="http://schemas.openxmlformats.org/officeDocument/2006/relationships/hyperlink" Target="https://iservice.lombardini.it/jsp/Template2/manuale.jsp?id=103&amp;parent=1000" TargetMode="External"/><Relationship Id="rId5395619d0c9c77f08" Type="http://schemas.openxmlformats.org/officeDocument/2006/relationships/hyperlink" Target="https://iservice.lombardini.it/jsp/Template2/manuale.jsp?id=822&amp;parent=1000" TargetMode="External"/><Relationship Id="rId1602619d0c9c78013" Type="http://schemas.openxmlformats.org/officeDocument/2006/relationships/hyperlink" Target="https://iservice.lombardini.it/jsp/Template2/manuale.jsp?id=140&amp;parent=1000" TargetMode="External"/><Relationship Id="rId9963619d0c9c783d5" Type="http://schemas.openxmlformats.org/officeDocument/2006/relationships/hyperlink" Target="https://iservice.lombardini.it/jsp/Template2/manuale.jsp?id=822&amp;parent=1000" TargetMode="External"/><Relationship Id="rId8469619d0c9c89515" Type="http://schemas.openxmlformats.org/officeDocument/2006/relationships/hyperlink" Target="https://iservice.lombardini.it/jsp/Template2/manuale.jsp?id=822&amp;parent=1000" TargetMode="External"/><Relationship Id="rId4297619d0c9c897fc" Type="http://schemas.openxmlformats.org/officeDocument/2006/relationships/hyperlink" Target="https://iservice.lombardini.it/jsp/Template2/manuale.jsp?id=822&amp;parent=1000" TargetMode="External"/><Relationship Id="rId8046619d0c9c898c3" Type="http://schemas.openxmlformats.org/officeDocument/2006/relationships/hyperlink" Target="https://iservice.lombardini.it/jsp/Template2/manuale.jsp?id=136&amp;parent=1000" TargetMode="External"/><Relationship Id="rId2238619d0c9d7fcd5" Type="http://schemas.openxmlformats.org/officeDocument/2006/relationships/hyperlink" Target="https://iservice.lombardini.it/jsp/Template2/manuale.jsp?id=822&amp;parent=1000" TargetMode="External"/><Relationship Id="rId1109619d0c9d80161" Type="http://schemas.openxmlformats.org/officeDocument/2006/relationships/hyperlink" Target="https://iservice.lombardini.it/jsp/Template2/manuale.jsp?id=822&amp;parent=1000" TargetMode="External"/><Relationship Id="rId8066619d0c9d92cc0" Type="http://schemas.openxmlformats.org/officeDocument/2006/relationships/hyperlink" Target="https://iservice.lombardini.it/jsp/Template2/manuale.jsp?id=822&amp;parent=1000" TargetMode="External"/><Relationship Id="rId8380619d0c96d1e67" Type="http://schemas.openxmlformats.org/officeDocument/2006/relationships/image" Target="media/imgrId8380619d0c96d1e67.jpg"/><Relationship Id="rId1992619d0c96e3a16" Type="http://schemas.openxmlformats.org/officeDocument/2006/relationships/image" Target="media/imgrId1992619d0c96e3a16.gif"/><Relationship Id="rId8880619d0c9701d78" Type="http://schemas.openxmlformats.org/officeDocument/2006/relationships/image" Target="media/imgrId8880619d0c9701d78.jpg"/><Relationship Id="rId7735619d0c9714f45" Type="http://schemas.openxmlformats.org/officeDocument/2006/relationships/image" Target="media/imgrId7735619d0c9714f45.jpg"/><Relationship Id="rId6261619d0c97279eb" Type="http://schemas.openxmlformats.org/officeDocument/2006/relationships/image" Target="media/imgrId6261619d0c97279eb.jpg"/><Relationship Id="rId4244619d0c97398c4" Type="http://schemas.openxmlformats.org/officeDocument/2006/relationships/image" Target="media/imgrId4244619d0c97398c4.jpg"/><Relationship Id="rId9198619d0c974cfd6" Type="http://schemas.openxmlformats.org/officeDocument/2006/relationships/image" Target="media/imgrId9198619d0c974cfd6.jpg"/><Relationship Id="rId3100619d0c975c7ec" Type="http://schemas.openxmlformats.org/officeDocument/2006/relationships/image" Target="media/imgrId3100619d0c975c7ec.jpg"/><Relationship Id="rId8413619d0c977085f" Type="http://schemas.openxmlformats.org/officeDocument/2006/relationships/image" Target="media/imgrId8413619d0c977085f.jpg"/><Relationship Id="rId2347619d0c97817f3" Type="http://schemas.openxmlformats.org/officeDocument/2006/relationships/image" Target="media/imgrId2347619d0c97817f3.jpg"/><Relationship Id="rId1357619d0c97964fc" Type="http://schemas.openxmlformats.org/officeDocument/2006/relationships/image" Target="media/imgrId1357619d0c97964fc.jpg"/><Relationship Id="rId6364619d0c97ab16b" Type="http://schemas.openxmlformats.org/officeDocument/2006/relationships/image" Target="media/imgrId6364619d0c97ab16b.jpg"/><Relationship Id="rId8631619d0c97c0921" Type="http://schemas.openxmlformats.org/officeDocument/2006/relationships/image" Target="media/imgrId8631619d0c97c0921.jpg"/><Relationship Id="rId8045619d0c97cff0c" Type="http://schemas.openxmlformats.org/officeDocument/2006/relationships/image" Target="media/imgrId8045619d0c97cff0c.jpg"/><Relationship Id="rId3594619d0c97e39a5" Type="http://schemas.openxmlformats.org/officeDocument/2006/relationships/image" Target="media/imgrId3594619d0c97e39a5.jpg"/><Relationship Id="rId6939619d0c98007d3" Type="http://schemas.openxmlformats.org/officeDocument/2006/relationships/image" Target="media/imgrId6939619d0c98007d3.jpg"/><Relationship Id="rId2991619d0c9814937" Type="http://schemas.openxmlformats.org/officeDocument/2006/relationships/image" Target="media/imgrId2991619d0c9814937.jpg"/><Relationship Id="rId8189619d0c9824b30" Type="http://schemas.openxmlformats.org/officeDocument/2006/relationships/image" Target="media/imgrId8189619d0c9824b30.jpg"/><Relationship Id="rId9775619d0c9832aaf" Type="http://schemas.openxmlformats.org/officeDocument/2006/relationships/image" Target="media/imgrId9775619d0c9832aaf.gif"/><Relationship Id="rId7768619d0c9843cfb" Type="http://schemas.openxmlformats.org/officeDocument/2006/relationships/image" Target="media/imgrId7768619d0c9843cfb.jpg"/><Relationship Id="rId1845619d0c9851408" Type="http://schemas.openxmlformats.org/officeDocument/2006/relationships/image" Target="media/imgrId1845619d0c9851408.gif"/><Relationship Id="rId4762619d0c986418a" Type="http://schemas.openxmlformats.org/officeDocument/2006/relationships/image" Target="media/imgrId4762619d0c986418a.jpg"/><Relationship Id="rId3816619d0c9874fcf" Type="http://schemas.openxmlformats.org/officeDocument/2006/relationships/image" Target="media/imgrId3816619d0c9874fcf.gif"/><Relationship Id="rId9176619d0c9889688" Type="http://schemas.openxmlformats.org/officeDocument/2006/relationships/image" Target="media/imgrId9176619d0c9889688.jpg"/><Relationship Id="rId5847619d0c989caae" Type="http://schemas.openxmlformats.org/officeDocument/2006/relationships/image" Target="media/imgrId5847619d0c989caae.jpg"/><Relationship Id="rId1473619d0c98b0754" Type="http://schemas.openxmlformats.org/officeDocument/2006/relationships/image" Target="media/imgrId1473619d0c98b0754.gif"/><Relationship Id="rId5379619d0c98c395a" Type="http://schemas.openxmlformats.org/officeDocument/2006/relationships/image" Target="media/imgrId5379619d0c98c395a.jpg"/><Relationship Id="rId1072619d0c98d26e5" Type="http://schemas.openxmlformats.org/officeDocument/2006/relationships/image" Target="media/imgrId1072619d0c98d26e5.gif"/><Relationship Id="rId4513619d0c98e4127" Type="http://schemas.openxmlformats.org/officeDocument/2006/relationships/image" Target="media/imgrId4513619d0c98e4127.jpg"/><Relationship Id="rId9347619d0c99042c0" Type="http://schemas.openxmlformats.org/officeDocument/2006/relationships/image" Target="media/imgrId9347619d0c99042c0.jpg"/><Relationship Id="rId7411619d0c99178cb" Type="http://schemas.openxmlformats.org/officeDocument/2006/relationships/image" Target="media/imgrId7411619d0c99178cb.jpg"/><Relationship Id="rId5372619d0c992bd11" Type="http://schemas.openxmlformats.org/officeDocument/2006/relationships/image" Target="media/imgrId5372619d0c992bd11.jpg"/><Relationship Id="rId5222619d0c993e138" Type="http://schemas.openxmlformats.org/officeDocument/2006/relationships/image" Target="media/imgrId5222619d0c993e138.jpg"/><Relationship Id="rId5227619d0c994f4ae" Type="http://schemas.openxmlformats.org/officeDocument/2006/relationships/image" Target="media/imgrId5227619d0c994f4ae.jpg"/><Relationship Id="rId8912619d0c99651d5" Type="http://schemas.openxmlformats.org/officeDocument/2006/relationships/image" Target="media/imgrId8912619d0c99651d5.jpg"/><Relationship Id="rId9897619d0c9978090" Type="http://schemas.openxmlformats.org/officeDocument/2006/relationships/image" Target="media/imgrId9897619d0c9978090.jpg"/><Relationship Id="rId7656619d0c9986376" Type="http://schemas.openxmlformats.org/officeDocument/2006/relationships/image" Target="media/imgrId7656619d0c9986376.jpg"/><Relationship Id="rId2137619d0c999a713" Type="http://schemas.openxmlformats.org/officeDocument/2006/relationships/image" Target="media/imgrId2137619d0c999a713.jpg"/><Relationship Id="rId8531619d0c99a9760" Type="http://schemas.openxmlformats.org/officeDocument/2006/relationships/image" Target="media/imgrId8531619d0c99a9760.jpg"/><Relationship Id="rId7298619d0c99bbe5b" Type="http://schemas.openxmlformats.org/officeDocument/2006/relationships/image" Target="media/imgrId7298619d0c99bbe5b.jpg"/><Relationship Id="rId9400619d0c99cd537" Type="http://schemas.openxmlformats.org/officeDocument/2006/relationships/image" Target="media/imgrId9400619d0c99cd537.jpg"/><Relationship Id="rId7401619d0c99dd546" Type="http://schemas.openxmlformats.org/officeDocument/2006/relationships/image" Target="media/imgrId7401619d0c99dd546.gif"/><Relationship Id="rId1413619d0c9a00e29" Type="http://schemas.openxmlformats.org/officeDocument/2006/relationships/image" Target="media/imgrId1413619d0c9a00e29.jpg"/><Relationship Id="rId2462619d0c9a10bdd" Type="http://schemas.openxmlformats.org/officeDocument/2006/relationships/image" Target="media/imgrId2462619d0c9a10bdd.gif"/><Relationship Id="rId9811619d0c9a22433" Type="http://schemas.openxmlformats.org/officeDocument/2006/relationships/image" Target="media/imgrId9811619d0c9a22433.jpg"/><Relationship Id="rId9650619d0c9a3776e" Type="http://schemas.openxmlformats.org/officeDocument/2006/relationships/image" Target="media/imgrId9650619d0c9a3776e.jpg"/><Relationship Id="rId9511619d0c9a46a65" Type="http://schemas.openxmlformats.org/officeDocument/2006/relationships/image" Target="media/imgrId9511619d0c9a46a65.jpg"/><Relationship Id="rId3574619d0c9a5ca41" Type="http://schemas.openxmlformats.org/officeDocument/2006/relationships/image" Target="media/imgrId3574619d0c9a5ca41.jpg"/><Relationship Id="rId4049619d0c9a6e0d1" Type="http://schemas.openxmlformats.org/officeDocument/2006/relationships/image" Target="media/imgrId4049619d0c9a6e0d1.jpg"/><Relationship Id="rId7892619d0c9a7f59b" Type="http://schemas.openxmlformats.org/officeDocument/2006/relationships/image" Target="media/imgrId7892619d0c9a7f59b.jpg"/><Relationship Id="rId8828619d0c9a92a3c" Type="http://schemas.openxmlformats.org/officeDocument/2006/relationships/image" Target="media/imgrId8828619d0c9a92a3c.jpg"/><Relationship Id="rId7152619d0c9aa2129" Type="http://schemas.openxmlformats.org/officeDocument/2006/relationships/image" Target="media/imgrId7152619d0c9aa2129.jpg"/><Relationship Id="rId6593619d0c9ab4481" Type="http://schemas.openxmlformats.org/officeDocument/2006/relationships/image" Target="media/imgrId6593619d0c9ab4481.jpg"/><Relationship Id="rId1203619d0c9ac7410" Type="http://schemas.openxmlformats.org/officeDocument/2006/relationships/image" Target="media/imgrId1203619d0c9ac7410.jpg"/><Relationship Id="rId6174619d0c9ada3e3" Type="http://schemas.openxmlformats.org/officeDocument/2006/relationships/image" Target="media/imgrId6174619d0c9ada3e3.jpg"/><Relationship Id="rId3006619d0c9aefb3d" Type="http://schemas.openxmlformats.org/officeDocument/2006/relationships/image" Target="media/imgrId3006619d0c9aefb3d.jpg"/><Relationship Id="rId3726619d0c9b0e239" Type="http://schemas.openxmlformats.org/officeDocument/2006/relationships/image" Target="media/imgrId3726619d0c9b0e239.jpg"/><Relationship Id="rId3829619d0c9b2141f" Type="http://schemas.openxmlformats.org/officeDocument/2006/relationships/image" Target="media/imgrId3829619d0c9b2141f.jpg"/><Relationship Id="rId3364619d0c9b33064" Type="http://schemas.openxmlformats.org/officeDocument/2006/relationships/image" Target="media/imgrId3364619d0c9b33064.jpg"/><Relationship Id="rId1730619d0c9b422a9" Type="http://schemas.openxmlformats.org/officeDocument/2006/relationships/image" Target="media/imgrId1730619d0c9b422a9.jpg"/><Relationship Id="rId2240619d0c9b556f8" Type="http://schemas.openxmlformats.org/officeDocument/2006/relationships/image" Target="media/imgrId2240619d0c9b556f8.jpg"/><Relationship Id="rId6109619d0c9b63881" Type="http://schemas.openxmlformats.org/officeDocument/2006/relationships/image" Target="media/imgrId6109619d0c9b63881.jpg"/><Relationship Id="rId3323619d0c9b77b86" Type="http://schemas.openxmlformats.org/officeDocument/2006/relationships/image" Target="media/imgrId3323619d0c9b77b86.jpg"/><Relationship Id="rId8094619d0c9b8726f" Type="http://schemas.openxmlformats.org/officeDocument/2006/relationships/image" Target="media/imgrId8094619d0c9b8726f.jpg"/><Relationship Id="rId4238619d0c9b990f2" Type="http://schemas.openxmlformats.org/officeDocument/2006/relationships/image" Target="media/imgrId4238619d0c9b990f2.jpg"/><Relationship Id="rId2713619d0c9ba8526" Type="http://schemas.openxmlformats.org/officeDocument/2006/relationships/image" Target="media/imgrId2713619d0c9ba8526.jpg"/><Relationship Id="rId1662619d0c9bbe39a" Type="http://schemas.openxmlformats.org/officeDocument/2006/relationships/image" Target="media/imgrId1662619d0c9bbe39a.jpg"/><Relationship Id="rId6822619d0c9bd4be1" Type="http://schemas.openxmlformats.org/officeDocument/2006/relationships/image" Target="media/imgrId6822619d0c9bd4be1.jpg"/><Relationship Id="rId8137619d0c9be0986" Type="http://schemas.openxmlformats.org/officeDocument/2006/relationships/image" Target="media/imgrId8137619d0c9be0986.gif"/><Relationship Id="rId5106619d0c9c03851" Type="http://schemas.openxmlformats.org/officeDocument/2006/relationships/image" Target="media/imgrId5106619d0c9c03851.jpg"/><Relationship Id="rId9949619d0c9c14d85" Type="http://schemas.openxmlformats.org/officeDocument/2006/relationships/image" Target="media/imgrId9949619d0c9c14d85.jpg"/><Relationship Id="rId4065619d0c9c2abd3" Type="http://schemas.openxmlformats.org/officeDocument/2006/relationships/image" Target="media/imgrId4065619d0c9c2abd3.jpg"/><Relationship Id="rId7216619d0c9c3e893" Type="http://schemas.openxmlformats.org/officeDocument/2006/relationships/image" Target="media/imgrId7216619d0c9c3e893.jpg"/><Relationship Id="rId4129619d0c9c55369" Type="http://schemas.openxmlformats.org/officeDocument/2006/relationships/image" Target="media/imgrId4129619d0c9c55369.jpg"/><Relationship Id="rId2354619d0c9c67024" Type="http://schemas.openxmlformats.org/officeDocument/2006/relationships/image" Target="media/imgrId2354619d0c9c67024.jpg"/><Relationship Id="rId5388619d0c9c775f4" Type="http://schemas.openxmlformats.org/officeDocument/2006/relationships/image" Target="media/imgrId5388619d0c9c775f4.jpg"/><Relationship Id="rId8125619d0c9c88920" Type="http://schemas.openxmlformats.org/officeDocument/2006/relationships/image" Target="media/imgrId8125619d0c9c88920.jpg"/><Relationship Id="rId7075619d0c9c9be27" Type="http://schemas.openxmlformats.org/officeDocument/2006/relationships/image" Target="media/imgrId7075619d0c9c9be27.jpg"/><Relationship Id="rId7826619d0c9cad089" Type="http://schemas.openxmlformats.org/officeDocument/2006/relationships/image" Target="media/imgrId7826619d0c9cad089.jpg"/><Relationship Id="rId8122619d0c9cbff8f" Type="http://schemas.openxmlformats.org/officeDocument/2006/relationships/image" Target="media/imgrId8122619d0c9cbff8f.jpg"/><Relationship Id="rId8052619d0c9cd2ede" Type="http://schemas.openxmlformats.org/officeDocument/2006/relationships/image" Target="media/imgrId8052619d0c9cd2ede.jpg"/><Relationship Id="rId3114619d0c9ce5a2e" Type="http://schemas.openxmlformats.org/officeDocument/2006/relationships/image" Target="media/imgrId3114619d0c9ce5a2e.jpg"/><Relationship Id="rId1095619d0c9d02319" Type="http://schemas.openxmlformats.org/officeDocument/2006/relationships/image" Target="media/imgrId1095619d0c9d02319.gif"/><Relationship Id="rId8317619d0c9d1357e" Type="http://schemas.openxmlformats.org/officeDocument/2006/relationships/image" Target="media/imgrId8317619d0c9d1357e.jpg"/><Relationship Id="rId6506619d0c9d25e78" Type="http://schemas.openxmlformats.org/officeDocument/2006/relationships/image" Target="media/imgrId6506619d0c9d25e78.jpg"/><Relationship Id="rId6682619d0c9d36dda" Type="http://schemas.openxmlformats.org/officeDocument/2006/relationships/image" Target="media/imgrId6682619d0c9d36dda.jpg"/><Relationship Id="rId3048619d0c9d46a6b" Type="http://schemas.openxmlformats.org/officeDocument/2006/relationships/image" Target="media/imgrId3048619d0c9d46a6b.jpg"/><Relationship Id="rId7412619d0c9d5b428" Type="http://schemas.openxmlformats.org/officeDocument/2006/relationships/image" Target="media/imgrId7412619d0c9d5b428.jpg"/><Relationship Id="rId2494619d0c9d6fcac" Type="http://schemas.openxmlformats.org/officeDocument/2006/relationships/image" Target="media/imgrId2494619d0c9d6fcac.jpg"/><Relationship Id="rId5341619d0c9d7f79b" Type="http://schemas.openxmlformats.org/officeDocument/2006/relationships/image" Target="media/imgrId5341619d0c9d7f79b.gif"/><Relationship Id="rId9232619d0c9d92363" Type="http://schemas.openxmlformats.org/officeDocument/2006/relationships/image" Target="media/imgrId9232619d0c9d92363.jpg"/><Relationship Id="rId7791619d0c9da3f9f" Type="http://schemas.openxmlformats.org/officeDocument/2006/relationships/image" Target="media/imgrId7791619d0c9da3f9f.jpg"/><Relationship Id="rId9902619d0c9db178a" Type="http://schemas.openxmlformats.org/officeDocument/2006/relationships/image" Target="media/imgrId9902619d0c9db178a.jpg"/><Relationship Id="rId7821619d0c9dc598d" Type="http://schemas.openxmlformats.org/officeDocument/2006/relationships/image" Target="media/imgrId7821619d0c9dc598d.jpg"/><Relationship Id="rId1929619d0c9dd65e1" Type="http://schemas.openxmlformats.org/officeDocument/2006/relationships/image" Target="media/imgrId1929619d0c9dd65e1.gif"/><Relationship Id="rId5619619d0c9de91ac" Type="http://schemas.openxmlformats.org/officeDocument/2006/relationships/image" Target="media/imgrId5619619d0c9de91ac.jpg"/><Relationship Id="rId6355619d0c9e06e08" Type="http://schemas.openxmlformats.org/officeDocument/2006/relationships/image" Target="media/imgrId6355619d0c9e06e08.gif"/><Relationship Id="rId9717619d0c9e1b6be" Type="http://schemas.openxmlformats.org/officeDocument/2006/relationships/image" Target="media/imgrId9717619d0c9e1b6be.jpg"/><Relationship Id="rId2537619d0c9e27af5" Type="http://schemas.openxmlformats.org/officeDocument/2006/relationships/image" Target="media/imgrId2537619d0c9e27af5.gif"/><Relationship Id="rId5089619d0c9e3aaf1" Type="http://schemas.openxmlformats.org/officeDocument/2006/relationships/image" Target="media/imgrId5089619d0c9e3aaf1.jpg"/><Relationship Id="rId1517619d0c9e4f056" Type="http://schemas.openxmlformats.org/officeDocument/2006/relationships/image" Target="media/imgrId1517619d0c9e4f056.jpg"/><Relationship Id="rId3894619d0c9e5fca8" Type="http://schemas.openxmlformats.org/officeDocument/2006/relationships/image" Target="media/imgrId3894619d0c9e5fca8.jpg"/><Relationship Id="rId4637619d0c9e6f9a1" Type="http://schemas.openxmlformats.org/officeDocument/2006/relationships/image" Target="media/imgrId4637619d0c9e6f9a1.gif"/><Relationship Id="rId6339619d0c9e8335f" Type="http://schemas.openxmlformats.org/officeDocument/2006/relationships/image" Target="media/imgrId6339619d0c9e8335f.jpg"/><Relationship Id="rId6656619d0c9e97b19" Type="http://schemas.openxmlformats.org/officeDocument/2006/relationships/image" Target="media/imgrId6656619d0c9e97b19.jpg"/><Relationship Id="rId1520619d0c9ea3b86" Type="http://schemas.openxmlformats.org/officeDocument/2006/relationships/image" Target="media/imgrId1520619d0c9ea3b86.jpg"/><Relationship Id="rId5135619d0c9eb83ad" Type="http://schemas.openxmlformats.org/officeDocument/2006/relationships/image" Target="media/imgrId5135619d0c9eb83ad.jpg"/><Relationship Id="rId1589619d0c9ed1c6d" Type="http://schemas.openxmlformats.org/officeDocument/2006/relationships/image" Target="media/imgrId1589619d0c9ed1c6d.png"/><Relationship Id="rId7937619d0c9eeef10" Type="http://schemas.openxmlformats.org/officeDocument/2006/relationships/image" Target="media/imgrId7937619d0c9eeef10.png"/><Relationship Id="rId6485619d0c9f1377b" Type="http://schemas.openxmlformats.org/officeDocument/2006/relationships/image" Target="media/imgrId6485619d0c9f1377b.png"/><Relationship Id="rId2851619d0c9f255ee" Type="http://schemas.openxmlformats.org/officeDocument/2006/relationships/image" Target="media/imgrId2851619d0c9f255ee.jpg"/><Relationship Id="rId8286619d0c9f36eab" Type="http://schemas.openxmlformats.org/officeDocument/2006/relationships/image" Target="media/imgrId8286619d0c9f36eab.jpg"/><Relationship Id="rId2537619d0c9f48050" Type="http://schemas.openxmlformats.org/officeDocument/2006/relationships/image" Target="media/imgrId2537619d0c9f48050.jpg"/><Relationship Id="rId5853619d0c9f60e5e" Type="http://schemas.openxmlformats.org/officeDocument/2006/relationships/image" Target="media/imgrId5853619d0c9f60e5e.jpg"/><Relationship Id="rId2106619d0c9f7c652" Type="http://schemas.openxmlformats.org/officeDocument/2006/relationships/image" Target="media/imgrId2106619d0c9f7c652.jpg"/><Relationship Id="rId9941619d0c9f9321c" Type="http://schemas.openxmlformats.org/officeDocument/2006/relationships/image" Target="media/imgrId9941619d0c9f9321c.jpg"/><Relationship Id="rId8955619d0c9fa0ce8" Type="http://schemas.openxmlformats.org/officeDocument/2006/relationships/image" Target="media/imgrId8955619d0c9fa0ce8.gif"/><Relationship Id="rId5916619d0c9fb159e" Type="http://schemas.openxmlformats.org/officeDocument/2006/relationships/image" Target="media/imgrId5916619d0c9fb159e.jpg"/><Relationship Id="rId2750619d0c9fc3c99" Type="http://schemas.openxmlformats.org/officeDocument/2006/relationships/image" Target="media/imgrId2750619d0c9fc3c99.jpg"/><Relationship Id="rId1748619d0c9fd1e29" Type="http://schemas.openxmlformats.org/officeDocument/2006/relationships/image" Target="media/imgrId1748619d0c9fd1e29.gif"/><Relationship Id="rId5853619d0c9fe3a20" Type="http://schemas.openxmlformats.org/officeDocument/2006/relationships/image" Target="media/imgrId5853619d0c9fe3a20.jpg"/><Relationship Id="rId8711619d0c9ff1db8" Type="http://schemas.openxmlformats.org/officeDocument/2006/relationships/image" Target="media/imgrId8711619d0c9ff1db8.gif"/><Relationship Id="rId6353619d0ca00fded" Type="http://schemas.openxmlformats.org/officeDocument/2006/relationships/image" Target="media/imgrId6353619d0ca00fded.jpg"/><Relationship Id="rId1476619d0ca021b9d" Type="http://schemas.openxmlformats.org/officeDocument/2006/relationships/image" Target="media/imgrId1476619d0ca021b9d.jpg"/><Relationship Id="rId7775619d0ca035e37" Type="http://schemas.openxmlformats.org/officeDocument/2006/relationships/image" Target="media/imgrId7775619d0ca035e37.jpg"/><Relationship Id="rId9692619d0ca0467c7" Type="http://schemas.openxmlformats.org/officeDocument/2006/relationships/image" Target="media/imgrId9692619d0ca0467c7.jpg"/><Relationship Id="rId6404619d0ca057bb3" Type="http://schemas.openxmlformats.org/officeDocument/2006/relationships/image" Target="media/imgrId6404619d0ca057bb3.jpg"/><Relationship Id="rId3498619d0ca06a8be" Type="http://schemas.openxmlformats.org/officeDocument/2006/relationships/image" Target="media/imgrId3498619d0ca06a8be.jpg"/><Relationship Id="rId7300619d0ca07c689" Type="http://schemas.openxmlformats.org/officeDocument/2006/relationships/image" Target="media/imgrId7300619d0ca07c689.gif"/><Relationship Id="rId3665619d0ca0908fd" Type="http://schemas.openxmlformats.org/officeDocument/2006/relationships/image" Target="media/imgrId3665619d0ca0908f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40407" Type="http://schemas.openxmlformats.org/officeDocument/2006/relationships/image" Target="media/imgrId678404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40407" Type="http://schemas.openxmlformats.org/officeDocument/2006/relationships/image" Target="media/imgrId678404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40407" Type="http://schemas.openxmlformats.org/officeDocument/2006/relationships/image" Target="media/imgrId678404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40407" Type="http://schemas.openxmlformats.org/officeDocument/2006/relationships/image" Target="media/imgrId678404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40407" Type="http://schemas.openxmlformats.org/officeDocument/2006/relationships/image" Target="media/imgrId678404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40407" Type="http://schemas.openxmlformats.org/officeDocument/2006/relationships/image" Target="media/imgrId678404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