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1903TCR / KDI 1903TCRE5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6267214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17059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6572108" w:name="ctxt"/>
    <w:bookmarkEnd w:id="3657210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Angaben zur Konfiguration des Motors</w:t>
      </w:r>
    </w:p>
    <w:p>
      <w:pPr>
        <w:numPr>
          <w:ilvl w:val="0"/>
          <w:numId w:val="2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9575619d0c76dbb9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8646619d0c76dbc7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1040619d0c76dbd8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7548619d0c76dbea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215619d0c76dc04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613619d0c76dc1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084619d0c76dc19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485619d0c76dc21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317619d0c76dc2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532619d0c76dc34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803619d0c76dc3d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1459619d0c76dc45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431619d0c76dc4d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864619d0c76dc5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556619d0c76dc5e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5000619d0c76dc68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397619d0c76dc7b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653619d0c76dc86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8560619d0c76dc9d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568619d0c76dcc5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300619d0c76dcec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468619d0c76dcf3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337619d0c76dd11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Empfehlungen für die Montage</w:t>
      </w:r>
    </w:p>
    <w:p>
      <w:pPr>
        <w:numPr>
          <w:ilvl w:val="0"/>
          <w:numId w:val="2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2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2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1823619d0c76dd4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6896619d0c76dd51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1058437" name="name8919619d0c771378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460619d0c77137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7532955" name="name9718619d0c77244a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920619d0c77244a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5273619d0c77248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2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2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2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2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2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2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2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2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210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64723" name="name2009619d0c77329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0619d0c7732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1172619d0c7732d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9151" name="name5331619d0c7742c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1619d0c7742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21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90100" name="name2080619d0c7758267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309619d0c7758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15650" name="name9386619d0c776a92a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071619d0c776a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21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1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29331" name="name6033619d0c777c795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8268619d0c777c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21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21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1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21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8570244" name="name7657619d0c7790ca1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4302619d0c7790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21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21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54844" name="name3331619d0c77a316b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760619d0c77a3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70172" name="name5449619d0c77b13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0619d0c77b1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633619d0c77b18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21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21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1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55398" name="name5761619d0c77c2b46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740619d0c77c2b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2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2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2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71523" name="name4141619d0c77d44ad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927619d0c77d4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21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068646" name="name2282619d0c77e35fa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785619d0c77e3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92256" name="name8667619d0c77f27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6619d0c77f2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1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884619d0c78004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1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1436955" name="name5121619d0c781a4c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751619d0c781a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51800" name="name9772619d0c782a2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2619d0c782a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1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292619d0c782b4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1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60676820" name="name5855619d0c7846276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142619d0c7846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21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4704619d0c7846b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21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4779832" name="name4971619d0c7856a07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864619d0c7856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5150619d0c7856c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29619d0c7856d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1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1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437980" name="name3737619d0c78644af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734619d0c7864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01690" name="name5701619d0c7874c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1619d0c7874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1463619d0c78752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7869619d0c78756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1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21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21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3234705" name="name5460619d0c7889255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246619d0c7889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5635789" name="name8382619d0c789b46a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829619d0c789b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93199" name="name8269619d0c78a8f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26619d0c78a8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6382619d0c78a94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2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82471" name="name2368619d0c78bb7dc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715619d0c78bb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2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58945" name="name1153619d0c78d0e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1619d0c78d0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21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78301" name="name3228619d0c78e2ca6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502619d0c78e2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10362" name="name8167619d0c78f4026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519619d0c78f4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15635" name="name6551619d0c7912ef7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047619d0c7912e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42041" name="name3678619d0c79232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6619d0c79232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21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8465130" name="name4863619d0c793c36e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757619d0c793c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21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21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58501" name="name4298619d0c794e5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1619d0c794e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21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1361619d0c794f1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21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5028" name="name6772619d0c795fb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8619d0c795f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21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1741450" name="name3984619d0c7971f45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1114619d0c7971f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45210" name="name3844619d0c7985a1f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560619d0c7985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65506" name="name8692619d0c7994c9e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513619d0c7994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137619d0c799502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83585" name="name3350619d0c79a4a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3619d0c79a4a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21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1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1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21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21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80602" name="name6053619d0c79b6ddd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540619d0c79b6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38107" name="name4249619d0c79caa0c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681619d0c79ca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3764" name="name5483619d0c79d9c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2619d0c79d9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21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27979" name="name8657619d0c79eb8ef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676619d0c79eb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21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1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55818" name="name3929619d0c7a0ad96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3841619d0c7a0a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48422" name="name3329619d0c7a1bb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9619d0c7a1b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056226" name="name4954619d0c7a2ba75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357619d0c7a2b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21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1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21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4180062" name="name7796619d0c7a3c53a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607619d0c7a3c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67558" name="name6359619d0c7a512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4619d0c7a51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21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5629169" name="name7913619d0c7a61c8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682619d0c7a61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77892" name="name5388619d0c7a728b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094619d0c7a72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1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65424" name="name2919619d0c7a849cc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892619d0c7a84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26099" name="name1837619d0c7a95e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4619d0c7a95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1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3349657" name="name3308619d0c7aa5d6e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021619d0c7aa5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11178" name="name8770619d0c7ab54f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137619d0c7ab54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1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845619d0c7ab5b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21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7765619d0c7ab5f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6860619d0c7ab61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096619d0c7ab63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21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76195" name="name9870619d0c7ac5bed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795619d0c7ac5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21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1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1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21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1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0130" name="name5473619d0c7ad76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1619d0c7ad7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1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21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1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96638" name="name6356619d0c7ae97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1619d0c7ae9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77754" name="name7605619d0c7b05eb0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152619d0c7b05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1653668" name="name2353619d0c7b1591b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523619d0c7b15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5362928" name="name7560619d0c7b267d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062619d0c7b26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04198" name="name5164619d0c7b3a5f8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166619d0c7b3a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21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51931" name="name3846619d0c7b494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7619d0c7b49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1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6462619d0c7b4ad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56157" name="name7423619d0c7b5b45d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406619d0c7b5b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74874" name="name8708619d0c7b6f2e6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221619d0c7b6f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05843" name="name7236619d0c7b8445c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939619d0c7b84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24734" name="name3028619d0c7b92a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4619d0c7b92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5914619d0c7b933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8365619d0c7b93c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31116" name="name3911619d0c7ba8bc9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1173619d0c7ba8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335843" name="name7744619d0c7bb8e1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39619d0c7bb8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1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1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455959" name="name7238619d0c7bca0e8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035619d0c7bca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21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1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21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1672619d0c7bcaa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48715" name="name8060619d0c7be12e2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292619d0c7be1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463502" name="name9270619d0c7c0098c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172619d0c7c00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21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3175619d0c7c011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21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1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21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355619d0c7c01a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8867619d0c7c020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1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3966619d0c7c023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1633619d0c7c02a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1094619d0c7c02c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66849" name="name6411619d0c7c127cb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507619d0c7c12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1939947" name="name6282619d0c7c25d25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042619d0c7c25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6993568" name="name5599619d0c7c3b8dd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647619d0c7c3b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1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21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663619d0c7c3cb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5327333" name="name3974619d0c7c4d9f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597619d0c7c4d9e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3467668" name="name2741619d0c7c5d37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821619d0c7c5d3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0591668" name="name5349619d0c7c6f09e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437619d0c7c6f0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1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52093" name="name3781619d0c7c7e7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1619d0c7c7e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2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146861" name="name8705619d0c7c8e46c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958619d0c7c8e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23671" name="name6824619d0c7c9fae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570619d0c7c9f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4012493" name="name7890619d0c7cb315e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034619d0c7cb3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21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08204" name="name9008619d0c7cc2b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7619d0c7cc2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2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4002601" name="name8905619d0c7cd5a88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218619d0c7cd5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35162" name="name4104619d0c7ce74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5619d0c7ce7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9039682" name="name5840619d0c7d0982e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329619d0c7d09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88053242" name="name9374619d0c7d22443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784619d0c7d22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1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30451" name="name3969619d0c7d343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0619d0c7d34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21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613220" name="name7123619d0c7d48e90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988619d0c7d48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4876020" name="name4163619d0c7d5b974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412619d0c7d5b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94716" name="name1552619d0c7d6c5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3619d0c7d6c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9625358" name="name4240619d0c7d8013e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966619d0c7d80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8959668" name="name1963619d0c7d8e9b7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329619d0c7d8e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01794" name="name1354619d0c7d9e0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0619d0c7d9e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21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1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21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2019617" name="name4636619d0c7daffbe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600619d0c7daf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05077" name="name7473619d0c7dc295b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220619d0c7dc2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4852182" name="name3886619d0c7dd42a9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349619d0c7dd4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89297" name="name8222619d0c7de3b54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766619d0c7de3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20184" name="name7299619d0c7df21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57619d0c7df2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630619d0c7df29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677619d0c7df2a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780619d0c7df2d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1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8149619d0c7df31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21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21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0195409" name="name4066619d0c7e126b9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048619d0c7e12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3743197" name="name9339619d0c7e266e1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789619d0c7e26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18131" name="name9647619d0c7e3a158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217619d0c7e3a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7832" name="name9294619d0c7e48c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0619d0c7e48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8561619d0c7e490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21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8580619d0c7e499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78009" name="name6464619d0c7e5a291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4027619d0c7e5a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67092" name="name2762619d0c7e69fe1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055619d0c7e69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1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147997" name="name3659619d0c7e7dc0e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908619d0c7e7d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32390" name="name7700619d0c7e8efa9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701619d0c7e8e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0084" name="name1231619d0c7e9ca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6619d0c7e9c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7061619d0c7e9cf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5880619d0c7e9d0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21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1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1098" name="name9155619d0c7eafaa3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765619d0c7eaf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03379" name="name7500619d0c7ec2f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0619d0c7ec2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1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51439" name="name4090619d0c7ed73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2619d0c7ed7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21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48756" name="name1076619d0c7ee5c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7619d0c7ee5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21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21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52644" name="name8910619d0c7f01c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4619d0c7f01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1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0130663" name="name9649619d0c7f130a0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998619d0c7f13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07555" name="name6807619d0c7f24733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754619d0c7f24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867037" name="name9367619d0c7f35be3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4754619d0c7f35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21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47375" name="name8811619d0c7f47eb6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178619d0c7f47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21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1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1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93268" name="name1872619d0c7f59a28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868619d0c7f59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57270" name="name7453619d0c7f68f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5619d0c7f68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9135619d0c7f696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545270" name="name7451619d0c7f7adf4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993619d0c7f7a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23274" name="name6711619d0c7f8b8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7619d0c7f8b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889619d0c7f8c3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21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5245619d0c7f8cf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6458619d0c7f8d3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8030541" name="name1500619d0c7f9ecf4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721619d0c7f9e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40923" name="name4009619d0c7fae90c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476619d0c7fae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10701" name="name4915619d0c7fc09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3619d0c7fc0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2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2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6895619d0c7fc1f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13578" name="name1859619d0c7fd4613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074619d0c7fd4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29429" name="name4313619d0c7fe5601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790619d0c7fe5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17304" name="name8999619d0c8001f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4619d0c8001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21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1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1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067146" name="name8616619d0c80130d8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869619d0c8013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51403" name="name2255619d0c80259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7619d0c8025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21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1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19686" name="name7656619d0c8039b84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5812619d0c8039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1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83573" name="name6791619d0c8050b7c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758619d0c8050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86881" name="name1332619d0c80605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9619d0c8060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39975" name="name3385619d0c80705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2619d0c8070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1872114" name="name6316619d0c80833bf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143619d0c8083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2956619d0c8083f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23957" name="name5407619d0c8091a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2619d0c8091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21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66619" name="name9754619d0c80a3548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121619d0c80a3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9606619d0c80a42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2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9025619d0c80a4f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2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2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932630" name="name8739619d0c80b6194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1501619d0c80b6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2834182" name="name9814619d0c80ca55e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5218619d0c80ca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43296" name="name8522619d0c80d98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5619d0c80d9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7623619d0c80d9c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1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21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1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21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21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0071" name="name3987619d0c80ef2e5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522619d0c80ef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84793" name="name8426619d0c810d177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9792619d0c810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533459" name="name3107619d0c811dbab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197619d0c811d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65098" name="name8644619d0c812ad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6619d0c812a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5371619d0c812b8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3586" name="name4078619d0c813cc87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433619d0c813c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21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1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12073" name="name6914619d0c814e8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0619d0c814e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92080" name="name2031619d0c815e509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243619d0c815e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2130619d0c815f2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3837619d0c815fa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26461" name="name1304619d0c817294a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509619d0c8172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21550" name="name2275619d0c81838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2619d0c8183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1631665" name="name1985619d0c819757e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493619d0c8197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7570" name="name5549619d0c81a56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5619d0c81a5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436434" name="name7475619d0c81b6967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4267619d0c81b6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2788471" name="name4230619d0c81ca4e2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541619d0c81ca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1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34540" name="name1425619d0c81d88b2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355619d0c81d8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19390" name="name2726619d0c81ea4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8619d0c81ea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5694619d0c81eab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00691" name="name5001619d0c82057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9619d0c8205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1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00316" name="name4152619d0c8215b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4619d0c8215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21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1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21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83924" name="name4383619d0c82285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2619d0c8228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1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15221" name="name9506619d0c823c473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108619d0c823c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06614" name="name2721619d0c824b11c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187619d0c824b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2883" name="name8933619d0c825a7bc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052619d0c825a7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07133" name="name6736619d0c826afb8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215619d0c826a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1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9434619d0c826cb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23078" name="name7707619d0c827ddb3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775619d0c827dd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21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52832" name="name5717619d0c828f658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4022619d0c828f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21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13180" name="name8538619d0c82a10cb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004619d0c82a1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21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21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21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441619d0c82a26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263025" name="name2215619d0c82b39ca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607619d0c82b3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1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1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51971" name="name3112619d0c82c6ed9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715619d0c82c6e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21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1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1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1800619d0c82c83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5482619d0c82c88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71126" name="name9158619d0c82d73a4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3809619d0c82d7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57801" name="name7947619d0c82e900f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5369619d0c82e9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21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21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44924" name="name1715619d0c8307fee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502619d0c8307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21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1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1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21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89645" name="name8674619d0c83192c7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993619d0c8319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170984" name="name4784619d0c83270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3619d0c8327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21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45558" name="name7260619d0c8339902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572619d0c8339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1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38008" name="name4111619d0c834b1e7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325619d0c834b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1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2924" name="name1008619d0c835f3ed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730619d0c835f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75624" name="name3066619d0c8370c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1619d0c8370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21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50564" name="name8579619d0c838214c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822619d0c8382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21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1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274619d0c83837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0771315" name="name2787619d0c8395398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317619d0c8395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83088" name="name7675619d0c83a8557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051619d0c83a8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15782" name="name6301619d0c83bb8b8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313619d0c83bb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680595" name="name6248619d0c83ccc94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035619d0c83cc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83739" name="name7951619d0c83e238c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668619d0c83e2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16622" name="name7239619d0c83f2e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4619d0c83f2e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1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1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52321" name="name9600619d0c84127c6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058619d0c8412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1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1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20722" name="name7936619d0c8428463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627619d0c8428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1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9204768" name="name7667619d0c843dc32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1926619d0c843d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2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2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625619d0c843ee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26313" name="name2939619d0c844f45c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389619d0c844f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980619d0c844fb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5398073" name="name6942619d0c8462ca0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6107619d0c8462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9429619d0c84643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1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1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648619d0c84650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432149" name="name8932619d0c8477899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671619d0c8477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1136">
    <w:multiLevelType w:val="hybridMultilevel"/>
    <w:lvl w:ilvl="0" w:tplc="95246282">
      <w:start w:val="1"/>
      <w:numFmt w:val="decimal"/>
      <w:lvlText w:val="%1."/>
      <w:lvlJc w:val="left"/>
      <w:pPr>
        <w:ind w:left="720" w:hanging="360"/>
      </w:pPr>
    </w:lvl>
    <w:lvl w:ilvl="1" w:tplc="95246282" w:tentative="1">
      <w:start w:val="1"/>
      <w:numFmt w:val="lowerLetter"/>
      <w:lvlText w:val="%2."/>
      <w:lvlJc w:val="left"/>
      <w:pPr>
        <w:ind w:left="1440" w:hanging="360"/>
      </w:pPr>
    </w:lvl>
    <w:lvl w:ilvl="2" w:tplc="95246282" w:tentative="1">
      <w:start w:val="1"/>
      <w:numFmt w:val="lowerRoman"/>
      <w:lvlText w:val="%3."/>
      <w:lvlJc w:val="right"/>
      <w:pPr>
        <w:ind w:left="2160" w:hanging="180"/>
      </w:pPr>
    </w:lvl>
    <w:lvl w:ilvl="3" w:tplc="95246282" w:tentative="1">
      <w:start w:val="1"/>
      <w:numFmt w:val="decimal"/>
      <w:lvlText w:val="%4."/>
      <w:lvlJc w:val="left"/>
      <w:pPr>
        <w:ind w:left="2880" w:hanging="360"/>
      </w:pPr>
    </w:lvl>
    <w:lvl w:ilvl="4" w:tplc="95246282" w:tentative="1">
      <w:start w:val="1"/>
      <w:numFmt w:val="lowerLetter"/>
      <w:lvlText w:val="%5."/>
      <w:lvlJc w:val="left"/>
      <w:pPr>
        <w:ind w:left="3600" w:hanging="360"/>
      </w:pPr>
    </w:lvl>
    <w:lvl w:ilvl="5" w:tplc="95246282" w:tentative="1">
      <w:start w:val="1"/>
      <w:numFmt w:val="lowerRoman"/>
      <w:lvlText w:val="%6."/>
      <w:lvlJc w:val="right"/>
      <w:pPr>
        <w:ind w:left="4320" w:hanging="180"/>
      </w:pPr>
    </w:lvl>
    <w:lvl w:ilvl="6" w:tplc="95246282" w:tentative="1">
      <w:start w:val="1"/>
      <w:numFmt w:val="decimal"/>
      <w:lvlText w:val="%7."/>
      <w:lvlJc w:val="left"/>
      <w:pPr>
        <w:ind w:left="5040" w:hanging="360"/>
      </w:pPr>
    </w:lvl>
    <w:lvl w:ilvl="7" w:tplc="95246282" w:tentative="1">
      <w:start w:val="1"/>
      <w:numFmt w:val="lowerLetter"/>
      <w:lvlText w:val="%8."/>
      <w:lvlJc w:val="left"/>
      <w:pPr>
        <w:ind w:left="5760" w:hanging="360"/>
      </w:pPr>
    </w:lvl>
    <w:lvl w:ilvl="8" w:tplc="95246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5">
    <w:multiLevelType w:val="hybridMultilevel"/>
    <w:lvl w:ilvl="0" w:tplc="48963527">
      <w:start w:val="1"/>
      <w:numFmt w:val="decimal"/>
      <w:lvlText w:val="%1."/>
      <w:lvlJc w:val="left"/>
      <w:pPr>
        <w:ind w:left="720" w:hanging="360"/>
      </w:pPr>
    </w:lvl>
    <w:lvl w:ilvl="1" w:tplc="48963527" w:tentative="1">
      <w:start w:val="1"/>
      <w:numFmt w:val="lowerLetter"/>
      <w:lvlText w:val="%2."/>
      <w:lvlJc w:val="left"/>
      <w:pPr>
        <w:ind w:left="1440" w:hanging="360"/>
      </w:pPr>
    </w:lvl>
    <w:lvl w:ilvl="2" w:tplc="48963527" w:tentative="1">
      <w:start w:val="1"/>
      <w:numFmt w:val="lowerRoman"/>
      <w:lvlText w:val="%3."/>
      <w:lvlJc w:val="right"/>
      <w:pPr>
        <w:ind w:left="2160" w:hanging="180"/>
      </w:pPr>
    </w:lvl>
    <w:lvl w:ilvl="3" w:tplc="48963527" w:tentative="1">
      <w:start w:val="1"/>
      <w:numFmt w:val="decimal"/>
      <w:lvlText w:val="%4."/>
      <w:lvlJc w:val="left"/>
      <w:pPr>
        <w:ind w:left="2880" w:hanging="360"/>
      </w:pPr>
    </w:lvl>
    <w:lvl w:ilvl="4" w:tplc="48963527" w:tentative="1">
      <w:start w:val="1"/>
      <w:numFmt w:val="lowerLetter"/>
      <w:lvlText w:val="%5."/>
      <w:lvlJc w:val="left"/>
      <w:pPr>
        <w:ind w:left="3600" w:hanging="360"/>
      </w:pPr>
    </w:lvl>
    <w:lvl w:ilvl="5" w:tplc="48963527" w:tentative="1">
      <w:start w:val="1"/>
      <w:numFmt w:val="lowerRoman"/>
      <w:lvlText w:val="%6."/>
      <w:lvlJc w:val="right"/>
      <w:pPr>
        <w:ind w:left="4320" w:hanging="180"/>
      </w:pPr>
    </w:lvl>
    <w:lvl w:ilvl="6" w:tplc="48963527" w:tentative="1">
      <w:start w:val="1"/>
      <w:numFmt w:val="decimal"/>
      <w:lvlText w:val="%7."/>
      <w:lvlJc w:val="left"/>
      <w:pPr>
        <w:ind w:left="5040" w:hanging="360"/>
      </w:pPr>
    </w:lvl>
    <w:lvl w:ilvl="7" w:tplc="48963527" w:tentative="1">
      <w:start w:val="1"/>
      <w:numFmt w:val="lowerLetter"/>
      <w:lvlText w:val="%8."/>
      <w:lvlJc w:val="left"/>
      <w:pPr>
        <w:ind w:left="5760" w:hanging="360"/>
      </w:pPr>
    </w:lvl>
    <w:lvl w:ilvl="8" w:tplc="48963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4">
    <w:multiLevelType w:val="hybridMultilevel"/>
    <w:lvl w:ilvl="0" w:tplc="34822323">
      <w:start w:val="1"/>
      <w:numFmt w:val="decimal"/>
      <w:lvlText w:val="%1."/>
      <w:lvlJc w:val="left"/>
      <w:pPr>
        <w:ind w:left="720" w:hanging="360"/>
      </w:pPr>
    </w:lvl>
    <w:lvl w:ilvl="1" w:tplc="34822323" w:tentative="1">
      <w:start w:val="1"/>
      <w:numFmt w:val="lowerLetter"/>
      <w:lvlText w:val="%2."/>
      <w:lvlJc w:val="left"/>
      <w:pPr>
        <w:ind w:left="1440" w:hanging="360"/>
      </w:pPr>
    </w:lvl>
    <w:lvl w:ilvl="2" w:tplc="34822323" w:tentative="1">
      <w:start w:val="1"/>
      <w:numFmt w:val="lowerRoman"/>
      <w:lvlText w:val="%3."/>
      <w:lvlJc w:val="right"/>
      <w:pPr>
        <w:ind w:left="2160" w:hanging="180"/>
      </w:pPr>
    </w:lvl>
    <w:lvl w:ilvl="3" w:tplc="34822323" w:tentative="1">
      <w:start w:val="1"/>
      <w:numFmt w:val="decimal"/>
      <w:lvlText w:val="%4."/>
      <w:lvlJc w:val="left"/>
      <w:pPr>
        <w:ind w:left="2880" w:hanging="360"/>
      </w:pPr>
    </w:lvl>
    <w:lvl w:ilvl="4" w:tplc="34822323" w:tentative="1">
      <w:start w:val="1"/>
      <w:numFmt w:val="lowerLetter"/>
      <w:lvlText w:val="%5."/>
      <w:lvlJc w:val="left"/>
      <w:pPr>
        <w:ind w:left="3600" w:hanging="360"/>
      </w:pPr>
    </w:lvl>
    <w:lvl w:ilvl="5" w:tplc="34822323" w:tentative="1">
      <w:start w:val="1"/>
      <w:numFmt w:val="lowerRoman"/>
      <w:lvlText w:val="%6."/>
      <w:lvlJc w:val="right"/>
      <w:pPr>
        <w:ind w:left="4320" w:hanging="180"/>
      </w:pPr>
    </w:lvl>
    <w:lvl w:ilvl="6" w:tplc="34822323" w:tentative="1">
      <w:start w:val="1"/>
      <w:numFmt w:val="decimal"/>
      <w:lvlText w:val="%7."/>
      <w:lvlJc w:val="left"/>
      <w:pPr>
        <w:ind w:left="5040" w:hanging="360"/>
      </w:pPr>
    </w:lvl>
    <w:lvl w:ilvl="7" w:tplc="34822323" w:tentative="1">
      <w:start w:val="1"/>
      <w:numFmt w:val="lowerLetter"/>
      <w:lvlText w:val="%8."/>
      <w:lvlJc w:val="left"/>
      <w:pPr>
        <w:ind w:left="5760" w:hanging="360"/>
      </w:pPr>
    </w:lvl>
    <w:lvl w:ilvl="8" w:tplc="34822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3">
    <w:multiLevelType w:val="hybridMultilevel"/>
    <w:lvl w:ilvl="0" w:tplc="30313641">
      <w:start w:val="1"/>
      <w:numFmt w:val="decimal"/>
      <w:lvlText w:val="%1."/>
      <w:lvlJc w:val="left"/>
      <w:pPr>
        <w:ind w:left="720" w:hanging="360"/>
      </w:pPr>
    </w:lvl>
    <w:lvl w:ilvl="1" w:tplc="30313641" w:tentative="1">
      <w:start w:val="1"/>
      <w:numFmt w:val="lowerLetter"/>
      <w:lvlText w:val="%2."/>
      <w:lvlJc w:val="left"/>
      <w:pPr>
        <w:ind w:left="1440" w:hanging="360"/>
      </w:pPr>
    </w:lvl>
    <w:lvl w:ilvl="2" w:tplc="30313641" w:tentative="1">
      <w:start w:val="1"/>
      <w:numFmt w:val="lowerRoman"/>
      <w:lvlText w:val="%3."/>
      <w:lvlJc w:val="right"/>
      <w:pPr>
        <w:ind w:left="2160" w:hanging="180"/>
      </w:pPr>
    </w:lvl>
    <w:lvl w:ilvl="3" w:tplc="30313641" w:tentative="1">
      <w:start w:val="1"/>
      <w:numFmt w:val="decimal"/>
      <w:lvlText w:val="%4."/>
      <w:lvlJc w:val="left"/>
      <w:pPr>
        <w:ind w:left="2880" w:hanging="360"/>
      </w:pPr>
    </w:lvl>
    <w:lvl w:ilvl="4" w:tplc="30313641" w:tentative="1">
      <w:start w:val="1"/>
      <w:numFmt w:val="lowerLetter"/>
      <w:lvlText w:val="%5."/>
      <w:lvlJc w:val="left"/>
      <w:pPr>
        <w:ind w:left="3600" w:hanging="360"/>
      </w:pPr>
    </w:lvl>
    <w:lvl w:ilvl="5" w:tplc="30313641" w:tentative="1">
      <w:start w:val="1"/>
      <w:numFmt w:val="lowerRoman"/>
      <w:lvlText w:val="%6."/>
      <w:lvlJc w:val="right"/>
      <w:pPr>
        <w:ind w:left="4320" w:hanging="180"/>
      </w:pPr>
    </w:lvl>
    <w:lvl w:ilvl="6" w:tplc="30313641" w:tentative="1">
      <w:start w:val="1"/>
      <w:numFmt w:val="decimal"/>
      <w:lvlText w:val="%7."/>
      <w:lvlJc w:val="left"/>
      <w:pPr>
        <w:ind w:left="5040" w:hanging="360"/>
      </w:pPr>
    </w:lvl>
    <w:lvl w:ilvl="7" w:tplc="30313641" w:tentative="1">
      <w:start w:val="1"/>
      <w:numFmt w:val="lowerLetter"/>
      <w:lvlText w:val="%8."/>
      <w:lvlJc w:val="left"/>
      <w:pPr>
        <w:ind w:left="5760" w:hanging="360"/>
      </w:pPr>
    </w:lvl>
    <w:lvl w:ilvl="8" w:tplc="30313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2">
    <w:multiLevelType w:val="hybridMultilevel"/>
    <w:lvl w:ilvl="0" w:tplc="27596745">
      <w:start w:val="1"/>
      <w:numFmt w:val="decimal"/>
      <w:lvlText w:val="%1."/>
      <w:lvlJc w:val="left"/>
      <w:pPr>
        <w:ind w:left="720" w:hanging="360"/>
      </w:pPr>
    </w:lvl>
    <w:lvl w:ilvl="1" w:tplc="27596745" w:tentative="1">
      <w:start w:val="1"/>
      <w:numFmt w:val="lowerLetter"/>
      <w:lvlText w:val="%2."/>
      <w:lvlJc w:val="left"/>
      <w:pPr>
        <w:ind w:left="1440" w:hanging="360"/>
      </w:pPr>
    </w:lvl>
    <w:lvl w:ilvl="2" w:tplc="27596745" w:tentative="1">
      <w:start w:val="1"/>
      <w:numFmt w:val="lowerRoman"/>
      <w:lvlText w:val="%3."/>
      <w:lvlJc w:val="right"/>
      <w:pPr>
        <w:ind w:left="2160" w:hanging="180"/>
      </w:pPr>
    </w:lvl>
    <w:lvl w:ilvl="3" w:tplc="27596745" w:tentative="1">
      <w:start w:val="1"/>
      <w:numFmt w:val="decimal"/>
      <w:lvlText w:val="%4."/>
      <w:lvlJc w:val="left"/>
      <w:pPr>
        <w:ind w:left="2880" w:hanging="360"/>
      </w:pPr>
    </w:lvl>
    <w:lvl w:ilvl="4" w:tplc="27596745" w:tentative="1">
      <w:start w:val="1"/>
      <w:numFmt w:val="lowerLetter"/>
      <w:lvlText w:val="%5."/>
      <w:lvlJc w:val="left"/>
      <w:pPr>
        <w:ind w:left="3600" w:hanging="360"/>
      </w:pPr>
    </w:lvl>
    <w:lvl w:ilvl="5" w:tplc="27596745" w:tentative="1">
      <w:start w:val="1"/>
      <w:numFmt w:val="lowerRoman"/>
      <w:lvlText w:val="%6."/>
      <w:lvlJc w:val="right"/>
      <w:pPr>
        <w:ind w:left="4320" w:hanging="180"/>
      </w:pPr>
    </w:lvl>
    <w:lvl w:ilvl="6" w:tplc="27596745" w:tentative="1">
      <w:start w:val="1"/>
      <w:numFmt w:val="decimal"/>
      <w:lvlText w:val="%7."/>
      <w:lvlJc w:val="left"/>
      <w:pPr>
        <w:ind w:left="5040" w:hanging="360"/>
      </w:pPr>
    </w:lvl>
    <w:lvl w:ilvl="7" w:tplc="27596745" w:tentative="1">
      <w:start w:val="1"/>
      <w:numFmt w:val="lowerLetter"/>
      <w:lvlText w:val="%8."/>
      <w:lvlJc w:val="left"/>
      <w:pPr>
        <w:ind w:left="5760" w:hanging="360"/>
      </w:pPr>
    </w:lvl>
    <w:lvl w:ilvl="8" w:tplc="27596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1">
    <w:multiLevelType w:val="hybridMultilevel"/>
    <w:lvl w:ilvl="0" w:tplc="86842586">
      <w:start w:val="1"/>
      <w:numFmt w:val="decimal"/>
      <w:lvlText w:val="%1."/>
      <w:lvlJc w:val="left"/>
      <w:pPr>
        <w:ind w:left="720" w:hanging="360"/>
      </w:pPr>
    </w:lvl>
    <w:lvl w:ilvl="1" w:tplc="86842586" w:tentative="1">
      <w:start w:val="1"/>
      <w:numFmt w:val="lowerLetter"/>
      <w:lvlText w:val="%2."/>
      <w:lvlJc w:val="left"/>
      <w:pPr>
        <w:ind w:left="1440" w:hanging="360"/>
      </w:pPr>
    </w:lvl>
    <w:lvl w:ilvl="2" w:tplc="86842586" w:tentative="1">
      <w:start w:val="1"/>
      <w:numFmt w:val="lowerRoman"/>
      <w:lvlText w:val="%3."/>
      <w:lvlJc w:val="right"/>
      <w:pPr>
        <w:ind w:left="2160" w:hanging="180"/>
      </w:pPr>
    </w:lvl>
    <w:lvl w:ilvl="3" w:tplc="86842586" w:tentative="1">
      <w:start w:val="1"/>
      <w:numFmt w:val="decimal"/>
      <w:lvlText w:val="%4."/>
      <w:lvlJc w:val="left"/>
      <w:pPr>
        <w:ind w:left="2880" w:hanging="360"/>
      </w:pPr>
    </w:lvl>
    <w:lvl w:ilvl="4" w:tplc="86842586" w:tentative="1">
      <w:start w:val="1"/>
      <w:numFmt w:val="lowerLetter"/>
      <w:lvlText w:val="%5."/>
      <w:lvlJc w:val="left"/>
      <w:pPr>
        <w:ind w:left="3600" w:hanging="360"/>
      </w:pPr>
    </w:lvl>
    <w:lvl w:ilvl="5" w:tplc="86842586" w:tentative="1">
      <w:start w:val="1"/>
      <w:numFmt w:val="lowerRoman"/>
      <w:lvlText w:val="%6."/>
      <w:lvlJc w:val="right"/>
      <w:pPr>
        <w:ind w:left="4320" w:hanging="180"/>
      </w:pPr>
    </w:lvl>
    <w:lvl w:ilvl="6" w:tplc="86842586" w:tentative="1">
      <w:start w:val="1"/>
      <w:numFmt w:val="decimal"/>
      <w:lvlText w:val="%7."/>
      <w:lvlJc w:val="left"/>
      <w:pPr>
        <w:ind w:left="5040" w:hanging="360"/>
      </w:pPr>
    </w:lvl>
    <w:lvl w:ilvl="7" w:tplc="86842586" w:tentative="1">
      <w:start w:val="1"/>
      <w:numFmt w:val="lowerLetter"/>
      <w:lvlText w:val="%8."/>
      <w:lvlJc w:val="left"/>
      <w:pPr>
        <w:ind w:left="5760" w:hanging="360"/>
      </w:pPr>
    </w:lvl>
    <w:lvl w:ilvl="8" w:tplc="86842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30">
    <w:multiLevelType w:val="hybridMultilevel"/>
    <w:lvl w:ilvl="0" w:tplc="32930976">
      <w:start w:val="1"/>
      <w:numFmt w:val="decimal"/>
      <w:lvlText w:val="%1."/>
      <w:lvlJc w:val="left"/>
      <w:pPr>
        <w:ind w:left="720" w:hanging="360"/>
      </w:pPr>
    </w:lvl>
    <w:lvl w:ilvl="1" w:tplc="32930976" w:tentative="1">
      <w:start w:val="1"/>
      <w:numFmt w:val="lowerLetter"/>
      <w:lvlText w:val="%2."/>
      <w:lvlJc w:val="left"/>
      <w:pPr>
        <w:ind w:left="1440" w:hanging="360"/>
      </w:pPr>
    </w:lvl>
    <w:lvl w:ilvl="2" w:tplc="32930976" w:tentative="1">
      <w:start w:val="1"/>
      <w:numFmt w:val="lowerRoman"/>
      <w:lvlText w:val="%3."/>
      <w:lvlJc w:val="right"/>
      <w:pPr>
        <w:ind w:left="2160" w:hanging="180"/>
      </w:pPr>
    </w:lvl>
    <w:lvl w:ilvl="3" w:tplc="32930976" w:tentative="1">
      <w:start w:val="1"/>
      <w:numFmt w:val="decimal"/>
      <w:lvlText w:val="%4."/>
      <w:lvlJc w:val="left"/>
      <w:pPr>
        <w:ind w:left="2880" w:hanging="360"/>
      </w:pPr>
    </w:lvl>
    <w:lvl w:ilvl="4" w:tplc="32930976" w:tentative="1">
      <w:start w:val="1"/>
      <w:numFmt w:val="lowerLetter"/>
      <w:lvlText w:val="%5."/>
      <w:lvlJc w:val="left"/>
      <w:pPr>
        <w:ind w:left="3600" w:hanging="360"/>
      </w:pPr>
    </w:lvl>
    <w:lvl w:ilvl="5" w:tplc="32930976" w:tentative="1">
      <w:start w:val="1"/>
      <w:numFmt w:val="lowerRoman"/>
      <w:lvlText w:val="%6."/>
      <w:lvlJc w:val="right"/>
      <w:pPr>
        <w:ind w:left="4320" w:hanging="180"/>
      </w:pPr>
    </w:lvl>
    <w:lvl w:ilvl="6" w:tplc="32930976" w:tentative="1">
      <w:start w:val="1"/>
      <w:numFmt w:val="decimal"/>
      <w:lvlText w:val="%7."/>
      <w:lvlJc w:val="left"/>
      <w:pPr>
        <w:ind w:left="5040" w:hanging="360"/>
      </w:pPr>
    </w:lvl>
    <w:lvl w:ilvl="7" w:tplc="32930976" w:tentative="1">
      <w:start w:val="1"/>
      <w:numFmt w:val="lowerLetter"/>
      <w:lvlText w:val="%8."/>
      <w:lvlJc w:val="left"/>
      <w:pPr>
        <w:ind w:left="5760" w:hanging="360"/>
      </w:pPr>
    </w:lvl>
    <w:lvl w:ilvl="8" w:tplc="32930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9">
    <w:multiLevelType w:val="hybridMultilevel"/>
    <w:lvl w:ilvl="0" w:tplc="54348008">
      <w:start w:val="1"/>
      <w:numFmt w:val="decimal"/>
      <w:lvlText w:val="%1."/>
      <w:lvlJc w:val="left"/>
      <w:pPr>
        <w:ind w:left="720" w:hanging="360"/>
      </w:pPr>
    </w:lvl>
    <w:lvl w:ilvl="1" w:tplc="54348008" w:tentative="1">
      <w:start w:val="1"/>
      <w:numFmt w:val="lowerLetter"/>
      <w:lvlText w:val="%2."/>
      <w:lvlJc w:val="left"/>
      <w:pPr>
        <w:ind w:left="1440" w:hanging="360"/>
      </w:pPr>
    </w:lvl>
    <w:lvl w:ilvl="2" w:tplc="54348008" w:tentative="1">
      <w:start w:val="1"/>
      <w:numFmt w:val="lowerRoman"/>
      <w:lvlText w:val="%3."/>
      <w:lvlJc w:val="right"/>
      <w:pPr>
        <w:ind w:left="2160" w:hanging="180"/>
      </w:pPr>
    </w:lvl>
    <w:lvl w:ilvl="3" w:tplc="54348008" w:tentative="1">
      <w:start w:val="1"/>
      <w:numFmt w:val="decimal"/>
      <w:lvlText w:val="%4."/>
      <w:lvlJc w:val="left"/>
      <w:pPr>
        <w:ind w:left="2880" w:hanging="360"/>
      </w:pPr>
    </w:lvl>
    <w:lvl w:ilvl="4" w:tplc="54348008" w:tentative="1">
      <w:start w:val="1"/>
      <w:numFmt w:val="lowerLetter"/>
      <w:lvlText w:val="%5."/>
      <w:lvlJc w:val="left"/>
      <w:pPr>
        <w:ind w:left="3600" w:hanging="360"/>
      </w:pPr>
    </w:lvl>
    <w:lvl w:ilvl="5" w:tplc="54348008" w:tentative="1">
      <w:start w:val="1"/>
      <w:numFmt w:val="lowerRoman"/>
      <w:lvlText w:val="%6."/>
      <w:lvlJc w:val="right"/>
      <w:pPr>
        <w:ind w:left="4320" w:hanging="180"/>
      </w:pPr>
    </w:lvl>
    <w:lvl w:ilvl="6" w:tplc="54348008" w:tentative="1">
      <w:start w:val="1"/>
      <w:numFmt w:val="decimal"/>
      <w:lvlText w:val="%7."/>
      <w:lvlJc w:val="left"/>
      <w:pPr>
        <w:ind w:left="5040" w:hanging="360"/>
      </w:pPr>
    </w:lvl>
    <w:lvl w:ilvl="7" w:tplc="54348008" w:tentative="1">
      <w:start w:val="1"/>
      <w:numFmt w:val="lowerLetter"/>
      <w:lvlText w:val="%8."/>
      <w:lvlJc w:val="left"/>
      <w:pPr>
        <w:ind w:left="5760" w:hanging="360"/>
      </w:pPr>
    </w:lvl>
    <w:lvl w:ilvl="8" w:tplc="54348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8">
    <w:multiLevelType w:val="hybridMultilevel"/>
    <w:lvl w:ilvl="0" w:tplc="18710608">
      <w:start w:val="1"/>
      <w:numFmt w:val="decimal"/>
      <w:lvlText w:val="%1."/>
      <w:lvlJc w:val="left"/>
      <w:pPr>
        <w:ind w:left="720" w:hanging="360"/>
      </w:pPr>
    </w:lvl>
    <w:lvl w:ilvl="1" w:tplc="18710608" w:tentative="1">
      <w:start w:val="1"/>
      <w:numFmt w:val="lowerLetter"/>
      <w:lvlText w:val="%2."/>
      <w:lvlJc w:val="left"/>
      <w:pPr>
        <w:ind w:left="1440" w:hanging="360"/>
      </w:pPr>
    </w:lvl>
    <w:lvl w:ilvl="2" w:tplc="18710608" w:tentative="1">
      <w:start w:val="1"/>
      <w:numFmt w:val="lowerRoman"/>
      <w:lvlText w:val="%3."/>
      <w:lvlJc w:val="right"/>
      <w:pPr>
        <w:ind w:left="2160" w:hanging="180"/>
      </w:pPr>
    </w:lvl>
    <w:lvl w:ilvl="3" w:tplc="18710608" w:tentative="1">
      <w:start w:val="1"/>
      <w:numFmt w:val="decimal"/>
      <w:lvlText w:val="%4."/>
      <w:lvlJc w:val="left"/>
      <w:pPr>
        <w:ind w:left="2880" w:hanging="360"/>
      </w:pPr>
    </w:lvl>
    <w:lvl w:ilvl="4" w:tplc="18710608" w:tentative="1">
      <w:start w:val="1"/>
      <w:numFmt w:val="lowerLetter"/>
      <w:lvlText w:val="%5."/>
      <w:lvlJc w:val="left"/>
      <w:pPr>
        <w:ind w:left="3600" w:hanging="360"/>
      </w:pPr>
    </w:lvl>
    <w:lvl w:ilvl="5" w:tplc="18710608" w:tentative="1">
      <w:start w:val="1"/>
      <w:numFmt w:val="lowerRoman"/>
      <w:lvlText w:val="%6."/>
      <w:lvlJc w:val="right"/>
      <w:pPr>
        <w:ind w:left="4320" w:hanging="180"/>
      </w:pPr>
    </w:lvl>
    <w:lvl w:ilvl="6" w:tplc="18710608" w:tentative="1">
      <w:start w:val="1"/>
      <w:numFmt w:val="decimal"/>
      <w:lvlText w:val="%7."/>
      <w:lvlJc w:val="left"/>
      <w:pPr>
        <w:ind w:left="5040" w:hanging="360"/>
      </w:pPr>
    </w:lvl>
    <w:lvl w:ilvl="7" w:tplc="18710608" w:tentative="1">
      <w:start w:val="1"/>
      <w:numFmt w:val="lowerLetter"/>
      <w:lvlText w:val="%8."/>
      <w:lvlJc w:val="left"/>
      <w:pPr>
        <w:ind w:left="5760" w:hanging="360"/>
      </w:pPr>
    </w:lvl>
    <w:lvl w:ilvl="8" w:tplc="18710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7">
    <w:multiLevelType w:val="hybridMultilevel"/>
    <w:lvl w:ilvl="0" w:tplc="53683365">
      <w:start w:val="1"/>
      <w:numFmt w:val="decimal"/>
      <w:lvlText w:val="%1."/>
      <w:lvlJc w:val="left"/>
      <w:pPr>
        <w:ind w:left="720" w:hanging="360"/>
      </w:pPr>
    </w:lvl>
    <w:lvl w:ilvl="1" w:tplc="53683365" w:tentative="1">
      <w:start w:val="1"/>
      <w:numFmt w:val="lowerLetter"/>
      <w:lvlText w:val="%2."/>
      <w:lvlJc w:val="left"/>
      <w:pPr>
        <w:ind w:left="1440" w:hanging="360"/>
      </w:pPr>
    </w:lvl>
    <w:lvl w:ilvl="2" w:tplc="53683365" w:tentative="1">
      <w:start w:val="1"/>
      <w:numFmt w:val="lowerRoman"/>
      <w:lvlText w:val="%3."/>
      <w:lvlJc w:val="right"/>
      <w:pPr>
        <w:ind w:left="2160" w:hanging="180"/>
      </w:pPr>
    </w:lvl>
    <w:lvl w:ilvl="3" w:tplc="53683365" w:tentative="1">
      <w:start w:val="1"/>
      <w:numFmt w:val="decimal"/>
      <w:lvlText w:val="%4."/>
      <w:lvlJc w:val="left"/>
      <w:pPr>
        <w:ind w:left="2880" w:hanging="360"/>
      </w:pPr>
    </w:lvl>
    <w:lvl w:ilvl="4" w:tplc="53683365" w:tentative="1">
      <w:start w:val="1"/>
      <w:numFmt w:val="lowerLetter"/>
      <w:lvlText w:val="%5."/>
      <w:lvlJc w:val="left"/>
      <w:pPr>
        <w:ind w:left="3600" w:hanging="360"/>
      </w:pPr>
    </w:lvl>
    <w:lvl w:ilvl="5" w:tplc="53683365" w:tentative="1">
      <w:start w:val="1"/>
      <w:numFmt w:val="lowerRoman"/>
      <w:lvlText w:val="%6."/>
      <w:lvlJc w:val="right"/>
      <w:pPr>
        <w:ind w:left="4320" w:hanging="180"/>
      </w:pPr>
    </w:lvl>
    <w:lvl w:ilvl="6" w:tplc="53683365" w:tentative="1">
      <w:start w:val="1"/>
      <w:numFmt w:val="decimal"/>
      <w:lvlText w:val="%7."/>
      <w:lvlJc w:val="left"/>
      <w:pPr>
        <w:ind w:left="5040" w:hanging="360"/>
      </w:pPr>
    </w:lvl>
    <w:lvl w:ilvl="7" w:tplc="53683365" w:tentative="1">
      <w:start w:val="1"/>
      <w:numFmt w:val="lowerLetter"/>
      <w:lvlText w:val="%8."/>
      <w:lvlJc w:val="left"/>
      <w:pPr>
        <w:ind w:left="5760" w:hanging="360"/>
      </w:pPr>
    </w:lvl>
    <w:lvl w:ilvl="8" w:tplc="53683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6">
    <w:multiLevelType w:val="hybridMultilevel"/>
    <w:lvl w:ilvl="0" w:tplc="44035119">
      <w:start w:val="1"/>
      <w:numFmt w:val="decimal"/>
      <w:lvlText w:val="%1."/>
      <w:lvlJc w:val="left"/>
      <w:pPr>
        <w:ind w:left="720" w:hanging="360"/>
      </w:pPr>
    </w:lvl>
    <w:lvl w:ilvl="1" w:tplc="44035119" w:tentative="1">
      <w:start w:val="1"/>
      <w:numFmt w:val="lowerLetter"/>
      <w:lvlText w:val="%2."/>
      <w:lvlJc w:val="left"/>
      <w:pPr>
        <w:ind w:left="1440" w:hanging="360"/>
      </w:pPr>
    </w:lvl>
    <w:lvl w:ilvl="2" w:tplc="44035119" w:tentative="1">
      <w:start w:val="1"/>
      <w:numFmt w:val="lowerRoman"/>
      <w:lvlText w:val="%3."/>
      <w:lvlJc w:val="right"/>
      <w:pPr>
        <w:ind w:left="2160" w:hanging="180"/>
      </w:pPr>
    </w:lvl>
    <w:lvl w:ilvl="3" w:tplc="44035119" w:tentative="1">
      <w:start w:val="1"/>
      <w:numFmt w:val="decimal"/>
      <w:lvlText w:val="%4."/>
      <w:lvlJc w:val="left"/>
      <w:pPr>
        <w:ind w:left="2880" w:hanging="360"/>
      </w:pPr>
    </w:lvl>
    <w:lvl w:ilvl="4" w:tplc="44035119" w:tentative="1">
      <w:start w:val="1"/>
      <w:numFmt w:val="lowerLetter"/>
      <w:lvlText w:val="%5."/>
      <w:lvlJc w:val="left"/>
      <w:pPr>
        <w:ind w:left="3600" w:hanging="360"/>
      </w:pPr>
    </w:lvl>
    <w:lvl w:ilvl="5" w:tplc="44035119" w:tentative="1">
      <w:start w:val="1"/>
      <w:numFmt w:val="lowerRoman"/>
      <w:lvlText w:val="%6."/>
      <w:lvlJc w:val="right"/>
      <w:pPr>
        <w:ind w:left="4320" w:hanging="180"/>
      </w:pPr>
    </w:lvl>
    <w:lvl w:ilvl="6" w:tplc="44035119" w:tentative="1">
      <w:start w:val="1"/>
      <w:numFmt w:val="decimal"/>
      <w:lvlText w:val="%7."/>
      <w:lvlJc w:val="left"/>
      <w:pPr>
        <w:ind w:left="5040" w:hanging="360"/>
      </w:pPr>
    </w:lvl>
    <w:lvl w:ilvl="7" w:tplc="44035119" w:tentative="1">
      <w:start w:val="1"/>
      <w:numFmt w:val="lowerLetter"/>
      <w:lvlText w:val="%8."/>
      <w:lvlJc w:val="left"/>
      <w:pPr>
        <w:ind w:left="5760" w:hanging="360"/>
      </w:pPr>
    </w:lvl>
    <w:lvl w:ilvl="8" w:tplc="44035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5">
    <w:multiLevelType w:val="hybridMultilevel"/>
    <w:lvl w:ilvl="0" w:tplc="10598479">
      <w:start w:val="1"/>
      <w:numFmt w:val="decimal"/>
      <w:lvlText w:val="%1."/>
      <w:lvlJc w:val="left"/>
      <w:pPr>
        <w:ind w:left="720" w:hanging="360"/>
      </w:pPr>
    </w:lvl>
    <w:lvl w:ilvl="1" w:tplc="10598479" w:tentative="1">
      <w:start w:val="1"/>
      <w:numFmt w:val="lowerLetter"/>
      <w:lvlText w:val="%2."/>
      <w:lvlJc w:val="left"/>
      <w:pPr>
        <w:ind w:left="1440" w:hanging="360"/>
      </w:pPr>
    </w:lvl>
    <w:lvl w:ilvl="2" w:tplc="10598479" w:tentative="1">
      <w:start w:val="1"/>
      <w:numFmt w:val="lowerRoman"/>
      <w:lvlText w:val="%3."/>
      <w:lvlJc w:val="right"/>
      <w:pPr>
        <w:ind w:left="2160" w:hanging="180"/>
      </w:pPr>
    </w:lvl>
    <w:lvl w:ilvl="3" w:tplc="10598479" w:tentative="1">
      <w:start w:val="1"/>
      <w:numFmt w:val="decimal"/>
      <w:lvlText w:val="%4."/>
      <w:lvlJc w:val="left"/>
      <w:pPr>
        <w:ind w:left="2880" w:hanging="360"/>
      </w:pPr>
    </w:lvl>
    <w:lvl w:ilvl="4" w:tplc="10598479" w:tentative="1">
      <w:start w:val="1"/>
      <w:numFmt w:val="lowerLetter"/>
      <w:lvlText w:val="%5."/>
      <w:lvlJc w:val="left"/>
      <w:pPr>
        <w:ind w:left="3600" w:hanging="360"/>
      </w:pPr>
    </w:lvl>
    <w:lvl w:ilvl="5" w:tplc="10598479" w:tentative="1">
      <w:start w:val="1"/>
      <w:numFmt w:val="lowerRoman"/>
      <w:lvlText w:val="%6."/>
      <w:lvlJc w:val="right"/>
      <w:pPr>
        <w:ind w:left="4320" w:hanging="180"/>
      </w:pPr>
    </w:lvl>
    <w:lvl w:ilvl="6" w:tplc="10598479" w:tentative="1">
      <w:start w:val="1"/>
      <w:numFmt w:val="decimal"/>
      <w:lvlText w:val="%7."/>
      <w:lvlJc w:val="left"/>
      <w:pPr>
        <w:ind w:left="5040" w:hanging="360"/>
      </w:pPr>
    </w:lvl>
    <w:lvl w:ilvl="7" w:tplc="10598479" w:tentative="1">
      <w:start w:val="1"/>
      <w:numFmt w:val="lowerLetter"/>
      <w:lvlText w:val="%8."/>
      <w:lvlJc w:val="left"/>
      <w:pPr>
        <w:ind w:left="5760" w:hanging="360"/>
      </w:pPr>
    </w:lvl>
    <w:lvl w:ilvl="8" w:tplc="10598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4">
    <w:multiLevelType w:val="hybridMultilevel"/>
    <w:lvl w:ilvl="0" w:tplc="77691599">
      <w:start w:val="1"/>
      <w:numFmt w:val="decimal"/>
      <w:lvlText w:val="%1."/>
      <w:lvlJc w:val="left"/>
      <w:pPr>
        <w:ind w:left="720" w:hanging="360"/>
      </w:pPr>
    </w:lvl>
    <w:lvl w:ilvl="1" w:tplc="77691599" w:tentative="1">
      <w:start w:val="1"/>
      <w:numFmt w:val="lowerLetter"/>
      <w:lvlText w:val="%2."/>
      <w:lvlJc w:val="left"/>
      <w:pPr>
        <w:ind w:left="1440" w:hanging="360"/>
      </w:pPr>
    </w:lvl>
    <w:lvl w:ilvl="2" w:tplc="77691599" w:tentative="1">
      <w:start w:val="1"/>
      <w:numFmt w:val="lowerRoman"/>
      <w:lvlText w:val="%3."/>
      <w:lvlJc w:val="right"/>
      <w:pPr>
        <w:ind w:left="2160" w:hanging="180"/>
      </w:pPr>
    </w:lvl>
    <w:lvl w:ilvl="3" w:tplc="77691599" w:tentative="1">
      <w:start w:val="1"/>
      <w:numFmt w:val="decimal"/>
      <w:lvlText w:val="%4."/>
      <w:lvlJc w:val="left"/>
      <w:pPr>
        <w:ind w:left="2880" w:hanging="360"/>
      </w:pPr>
    </w:lvl>
    <w:lvl w:ilvl="4" w:tplc="77691599" w:tentative="1">
      <w:start w:val="1"/>
      <w:numFmt w:val="lowerLetter"/>
      <w:lvlText w:val="%5."/>
      <w:lvlJc w:val="left"/>
      <w:pPr>
        <w:ind w:left="3600" w:hanging="360"/>
      </w:pPr>
    </w:lvl>
    <w:lvl w:ilvl="5" w:tplc="77691599" w:tentative="1">
      <w:start w:val="1"/>
      <w:numFmt w:val="lowerRoman"/>
      <w:lvlText w:val="%6."/>
      <w:lvlJc w:val="right"/>
      <w:pPr>
        <w:ind w:left="4320" w:hanging="180"/>
      </w:pPr>
    </w:lvl>
    <w:lvl w:ilvl="6" w:tplc="77691599" w:tentative="1">
      <w:start w:val="1"/>
      <w:numFmt w:val="decimal"/>
      <w:lvlText w:val="%7."/>
      <w:lvlJc w:val="left"/>
      <w:pPr>
        <w:ind w:left="5040" w:hanging="360"/>
      </w:pPr>
    </w:lvl>
    <w:lvl w:ilvl="7" w:tplc="77691599" w:tentative="1">
      <w:start w:val="1"/>
      <w:numFmt w:val="lowerLetter"/>
      <w:lvlText w:val="%8."/>
      <w:lvlJc w:val="left"/>
      <w:pPr>
        <w:ind w:left="5760" w:hanging="360"/>
      </w:pPr>
    </w:lvl>
    <w:lvl w:ilvl="8" w:tplc="77691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3">
    <w:multiLevelType w:val="hybridMultilevel"/>
    <w:lvl w:ilvl="0" w:tplc="42883827">
      <w:start w:val="1"/>
      <w:numFmt w:val="decimal"/>
      <w:lvlText w:val="%1."/>
      <w:lvlJc w:val="left"/>
      <w:pPr>
        <w:ind w:left="720" w:hanging="360"/>
      </w:pPr>
    </w:lvl>
    <w:lvl w:ilvl="1" w:tplc="42883827" w:tentative="1">
      <w:start w:val="1"/>
      <w:numFmt w:val="lowerLetter"/>
      <w:lvlText w:val="%2."/>
      <w:lvlJc w:val="left"/>
      <w:pPr>
        <w:ind w:left="1440" w:hanging="360"/>
      </w:pPr>
    </w:lvl>
    <w:lvl w:ilvl="2" w:tplc="42883827" w:tentative="1">
      <w:start w:val="1"/>
      <w:numFmt w:val="lowerRoman"/>
      <w:lvlText w:val="%3."/>
      <w:lvlJc w:val="right"/>
      <w:pPr>
        <w:ind w:left="2160" w:hanging="180"/>
      </w:pPr>
    </w:lvl>
    <w:lvl w:ilvl="3" w:tplc="42883827" w:tentative="1">
      <w:start w:val="1"/>
      <w:numFmt w:val="decimal"/>
      <w:lvlText w:val="%4."/>
      <w:lvlJc w:val="left"/>
      <w:pPr>
        <w:ind w:left="2880" w:hanging="360"/>
      </w:pPr>
    </w:lvl>
    <w:lvl w:ilvl="4" w:tplc="42883827" w:tentative="1">
      <w:start w:val="1"/>
      <w:numFmt w:val="lowerLetter"/>
      <w:lvlText w:val="%5."/>
      <w:lvlJc w:val="left"/>
      <w:pPr>
        <w:ind w:left="3600" w:hanging="360"/>
      </w:pPr>
    </w:lvl>
    <w:lvl w:ilvl="5" w:tplc="42883827" w:tentative="1">
      <w:start w:val="1"/>
      <w:numFmt w:val="lowerRoman"/>
      <w:lvlText w:val="%6."/>
      <w:lvlJc w:val="right"/>
      <w:pPr>
        <w:ind w:left="4320" w:hanging="180"/>
      </w:pPr>
    </w:lvl>
    <w:lvl w:ilvl="6" w:tplc="42883827" w:tentative="1">
      <w:start w:val="1"/>
      <w:numFmt w:val="decimal"/>
      <w:lvlText w:val="%7."/>
      <w:lvlJc w:val="left"/>
      <w:pPr>
        <w:ind w:left="5040" w:hanging="360"/>
      </w:pPr>
    </w:lvl>
    <w:lvl w:ilvl="7" w:tplc="42883827" w:tentative="1">
      <w:start w:val="1"/>
      <w:numFmt w:val="lowerLetter"/>
      <w:lvlText w:val="%8."/>
      <w:lvlJc w:val="left"/>
      <w:pPr>
        <w:ind w:left="5760" w:hanging="360"/>
      </w:pPr>
    </w:lvl>
    <w:lvl w:ilvl="8" w:tplc="42883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2">
    <w:multiLevelType w:val="hybridMultilevel"/>
    <w:lvl w:ilvl="0" w:tplc="83371232">
      <w:start w:val="1"/>
      <w:numFmt w:val="decimal"/>
      <w:lvlText w:val="%1."/>
      <w:lvlJc w:val="left"/>
      <w:pPr>
        <w:ind w:left="720" w:hanging="360"/>
      </w:pPr>
    </w:lvl>
    <w:lvl w:ilvl="1" w:tplc="83371232" w:tentative="1">
      <w:start w:val="1"/>
      <w:numFmt w:val="lowerLetter"/>
      <w:lvlText w:val="%2."/>
      <w:lvlJc w:val="left"/>
      <w:pPr>
        <w:ind w:left="1440" w:hanging="360"/>
      </w:pPr>
    </w:lvl>
    <w:lvl w:ilvl="2" w:tplc="83371232" w:tentative="1">
      <w:start w:val="1"/>
      <w:numFmt w:val="lowerRoman"/>
      <w:lvlText w:val="%3."/>
      <w:lvlJc w:val="right"/>
      <w:pPr>
        <w:ind w:left="2160" w:hanging="180"/>
      </w:pPr>
    </w:lvl>
    <w:lvl w:ilvl="3" w:tplc="83371232" w:tentative="1">
      <w:start w:val="1"/>
      <w:numFmt w:val="decimal"/>
      <w:lvlText w:val="%4."/>
      <w:lvlJc w:val="left"/>
      <w:pPr>
        <w:ind w:left="2880" w:hanging="360"/>
      </w:pPr>
    </w:lvl>
    <w:lvl w:ilvl="4" w:tplc="83371232" w:tentative="1">
      <w:start w:val="1"/>
      <w:numFmt w:val="lowerLetter"/>
      <w:lvlText w:val="%5."/>
      <w:lvlJc w:val="left"/>
      <w:pPr>
        <w:ind w:left="3600" w:hanging="360"/>
      </w:pPr>
    </w:lvl>
    <w:lvl w:ilvl="5" w:tplc="83371232" w:tentative="1">
      <w:start w:val="1"/>
      <w:numFmt w:val="lowerRoman"/>
      <w:lvlText w:val="%6."/>
      <w:lvlJc w:val="right"/>
      <w:pPr>
        <w:ind w:left="4320" w:hanging="180"/>
      </w:pPr>
    </w:lvl>
    <w:lvl w:ilvl="6" w:tplc="83371232" w:tentative="1">
      <w:start w:val="1"/>
      <w:numFmt w:val="decimal"/>
      <w:lvlText w:val="%7."/>
      <w:lvlJc w:val="left"/>
      <w:pPr>
        <w:ind w:left="5040" w:hanging="360"/>
      </w:pPr>
    </w:lvl>
    <w:lvl w:ilvl="7" w:tplc="83371232" w:tentative="1">
      <w:start w:val="1"/>
      <w:numFmt w:val="lowerLetter"/>
      <w:lvlText w:val="%8."/>
      <w:lvlJc w:val="left"/>
      <w:pPr>
        <w:ind w:left="5760" w:hanging="360"/>
      </w:pPr>
    </w:lvl>
    <w:lvl w:ilvl="8" w:tplc="83371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1">
    <w:multiLevelType w:val="hybridMultilevel"/>
    <w:lvl w:ilvl="0" w:tplc="40213790">
      <w:start w:val="1"/>
      <w:numFmt w:val="decimal"/>
      <w:lvlText w:val="%1."/>
      <w:lvlJc w:val="left"/>
      <w:pPr>
        <w:ind w:left="720" w:hanging="360"/>
      </w:pPr>
    </w:lvl>
    <w:lvl w:ilvl="1" w:tplc="40213790" w:tentative="1">
      <w:start w:val="1"/>
      <w:numFmt w:val="lowerLetter"/>
      <w:lvlText w:val="%2."/>
      <w:lvlJc w:val="left"/>
      <w:pPr>
        <w:ind w:left="1440" w:hanging="360"/>
      </w:pPr>
    </w:lvl>
    <w:lvl w:ilvl="2" w:tplc="40213790" w:tentative="1">
      <w:start w:val="1"/>
      <w:numFmt w:val="lowerRoman"/>
      <w:lvlText w:val="%3."/>
      <w:lvlJc w:val="right"/>
      <w:pPr>
        <w:ind w:left="2160" w:hanging="180"/>
      </w:pPr>
    </w:lvl>
    <w:lvl w:ilvl="3" w:tplc="40213790" w:tentative="1">
      <w:start w:val="1"/>
      <w:numFmt w:val="decimal"/>
      <w:lvlText w:val="%4."/>
      <w:lvlJc w:val="left"/>
      <w:pPr>
        <w:ind w:left="2880" w:hanging="360"/>
      </w:pPr>
    </w:lvl>
    <w:lvl w:ilvl="4" w:tplc="40213790" w:tentative="1">
      <w:start w:val="1"/>
      <w:numFmt w:val="lowerLetter"/>
      <w:lvlText w:val="%5."/>
      <w:lvlJc w:val="left"/>
      <w:pPr>
        <w:ind w:left="3600" w:hanging="360"/>
      </w:pPr>
    </w:lvl>
    <w:lvl w:ilvl="5" w:tplc="40213790" w:tentative="1">
      <w:start w:val="1"/>
      <w:numFmt w:val="lowerRoman"/>
      <w:lvlText w:val="%6."/>
      <w:lvlJc w:val="right"/>
      <w:pPr>
        <w:ind w:left="4320" w:hanging="180"/>
      </w:pPr>
    </w:lvl>
    <w:lvl w:ilvl="6" w:tplc="40213790" w:tentative="1">
      <w:start w:val="1"/>
      <w:numFmt w:val="decimal"/>
      <w:lvlText w:val="%7."/>
      <w:lvlJc w:val="left"/>
      <w:pPr>
        <w:ind w:left="5040" w:hanging="360"/>
      </w:pPr>
    </w:lvl>
    <w:lvl w:ilvl="7" w:tplc="40213790" w:tentative="1">
      <w:start w:val="1"/>
      <w:numFmt w:val="lowerLetter"/>
      <w:lvlText w:val="%8."/>
      <w:lvlJc w:val="left"/>
      <w:pPr>
        <w:ind w:left="5760" w:hanging="360"/>
      </w:pPr>
    </w:lvl>
    <w:lvl w:ilvl="8" w:tplc="40213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0">
    <w:multiLevelType w:val="hybridMultilevel"/>
    <w:lvl w:ilvl="0" w:tplc="46803316">
      <w:start w:val="1"/>
      <w:numFmt w:val="decimal"/>
      <w:lvlText w:val="%1."/>
      <w:lvlJc w:val="left"/>
      <w:pPr>
        <w:ind w:left="720" w:hanging="360"/>
      </w:pPr>
    </w:lvl>
    <w:lvl w:ilvl="1" w:tplc="46803316" w:tentative="1">
      <w:start w:val="1"/>
      <w:numFmt w:val="lowerLetter"/>
      <w:lvlText w:val="%2."/>
      <w:lvlJc w:val="left"/>
      <w:pPr>
        <w:ind w:left="1440" w:hanging="360"/>
      </w:pPr>
    </w:lvl>
    <w:lvl w:ilvl="2" w:tplc="46803316" w:tentative="1">
      <w:start w:val="1"/>
      <w:numFmt w:val="lowerRoman"/>
      <w:lvlText w:val="%3."/>
      <w:lvlJc w:val="right"/>
      <w:pPr>
        <w:ind w:left="2160" w:hanging="180"/>
      </w:pPr>
    </w:lvl>
    <w:lvl w:ilvl="3" w:tplc="46803316" w:tentative="1">
      <w:start w:val="1"/>
      <w:numFmt w:val="decimal"/>
      <w:lvlText w:val="%4."/>
      <w:lvlJc w:val="left"/>
      <w:pPr>
        <w:ind w:left="2880" w:hanging="360"/>
      </w:pPr>
    </w:lvl>
    <w:lvl w:ilvl="4" w:tplc="46803316" w:tentative="1">
      <w:start w:val="1"/>
      <w:numFmt w:val="lowerLetter"/>
      <w:lvlText w:val="%5."/>
      <w:lvlJc w:val="left"/>
      <w:pPr>
        <w:ind w:left="3600" w:hanging="360"/>
      </w:pPr>
    </w:lvl>
    <w:lvl w:ilvl="5" w:tplc="46803316" w:tentative="1">
      <w:start w:val="1"/>
      <w:numFmt w:val="lowerRoman"/>
      <w:lvlText w:val="%6."/>
      <w:lvlJc w:val="right"/>
      <w:pPr>
        <w:ind w:left="4320" w:hanging="180"/>
      </w:pPr>
    </w:lvl>
    <w:lvl w:ilvl="6" w:tplc="46803316" w:tentative="1">
      <w:start w:val="1"/>
      <w:numFmt w:val="decimal"/>
      <w:lvlText w:val="%7."/>
      <w:lvlJc w:val="left"/>
      <w:pPr>
        <w:ind w:left="5040" w:hanging="360"/>
      </w:pPr>
    </w:lvl>
    <w:lvl w:ilvl="7" w:tplc="46803316" w:tentative="1">
      <w:start w:val="1"/>
      <w:numFmt w:val="lowerLetter"/>
      <w:lvlText w:val="%8."/>
      <w:lvlJc w:val="left"/>
      <w:pPr>
        <w:ind w:left="5760" w:hanging="360"/>
      </w:pPr>
    </w:lvl>
    <w:lvl w:ilvl="8" w:tplc="46803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9">
    <w:multiLevelType w:val="hybridMultilevel"/>
    <w:lvl w:ilvl="0" w:tplc="95193097">
      <w:start w:val="1"/>
      <w:numFmt w:val="decimal"/>
      <w:lvlText w:val="%1."/>
      <w:lvlJc w:val="left"/>
      <w:pPr>
        <w:ind w:left="720" w:hanging="360"/>
      </w:pPr>
    </w:lvl>
    <w:lvl w:ilvl="1" w:tplc="95193097" w:tentative="1">
      <w:start w:val="1"/>
      <w:numFmt w:val="lowerLetter"/>
      <w:lvlText w:val="%2."/>
      <w:lvlJc w:val="left"/>
      <w:pPr>
        <w:ind w:left="1440" w:hanging="360"/>
      </w:pPr>
    </w:lvl>
    <w:lvl w:ilvl="2" w:tplc="95193097" w:tentative="1">
      <w:start w:val="1"/>
      <w:numFmt w:val="lowerRoman"/>
      <w:lvlText w:val="%3."/>
      <w:lvlJc w:val="right"/>
      <w:pPr>
        <w:ind w:left="2160" w:hanging="180"/>
      </w:pPr>
    </w:lvl>
    <w:lvl w:ilvl="3" w:tplc="95193097" w:tentative="1">
      <w:start w:val="1"/>
      <w:numFmt w:val="decimal"/>
      <w:lvlText w:val="%4."/>
      <w:lvlJc w:val="left"/>
      <w:pPr>
        <w:ind w:left="2880" w:hanging="360"/>
      </w:pPr>
    </w:lvl>
    <w:lvl w:ilvl="4" w:tplc="95193097" w:tentative="1">
      <w:start w:val="1"/>
      <w:numFmt w:val="lowerLetter"/>
      <w:lvlText w:val="%5."/>
      <w:lvlJc w:val="left"/>
      <w:pPr>
        <w:ind w:left="3600" w:hanging="360"/>
      </w:pPr>
    </w:lvl>
    <w:lvl w:ilvl="5" w:tplc="95193097" w:tentative="1">
      <w:start w:val="1"/>
      <w:numFmt w:val="lowerRoman"/>
      <w:lvlText w:val="%6."/>
      <w:lvlJc w:val="right"/>
      <w:pPr>
        <w:ind w:left="4320" w:hanging="180"/>
      </w:pPr>
    </w:lvl>
    <w:lvl w:ilvl="6" w:tplc="95193097" w:tentative="1">
      <w:start w:val="1"/>
      <w:numFmt w:val="decimal"/>
      <w:lvlText w:val="%7."/>
      <w:lvlJc w:val="left"/>
      <w:pPr>
        <w:ind w:left="5040" w:hanging="360"/>
      </w:pPr>
    </w:lvl>
    <w:lvl w:ilvl="7" w:tplc="95193097" w:tentative="1">
      <w:start w:val="1"/>
      <w:numFmt w:val="lowerLetter"/>
      <w:lvlText w:val="%8."/>
      <w:lvlJc w:val="left"/>
      <w:pPr>
        <w:ind w:left="5760" w:hanging="360"/>
      </w:pPr>
    </w:lvl>
    <w:lvl w:ilvl="8" w:tplc="95193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8">
    <w:multiLevelType w:val="hybridMultilevel"/>
    <w:lvl w:ilvl="0" w:tplc="62596490">
      <w:start w:val="1"/>
      <w:numFmt w:val="decimal"/>
      <w:lvlText w:val="%1."/>
      <w:lvlJc w:val="left"/>
      <w:pPr>
        <w:ind w:left="720" w:hanging="360"/>
      </w:pPr>
    </w:lvl>
    <w:lvl w:ilvl="1" w:tplc="62596490" w:tentative="1">
      <w:start w:val="1"/>
      <w:numFmt w:val="lowerLetter"/>
      <w:lvlText w:val="%2."/>
      <w:lvlJc w:val="left"/>
      <w:pPr>
        <w:ind w:left="1440" w:hanging="360"/>
      </w:pPr>
    </w:lvl>
    <w:lvl w:ilvl="2" w:tplc="62596490" w:tentative="1">
      <w:start w:val="1"/>
      <w:numFmt w:val="lowerRoman"/>
      <w:lvlText w:val="%3."/>
      <w:lvlJc w:val="right"/>
      <w:pPr>
        <w:ind w:left="2160" w:hanging="180"/>
      </w:pPr>
    </w:lvl>
    <w:lvl w:ilvl="3" w:tplc="62596490" w:tentative="1">
      <w:start w:val="1"/>
      <w:numFmt w:val="decimal"/>
      <w:lvlText w:val="%4."/>
      <w:lvlJc w:val="left"/>
      <w:pPr>
        <w:ind w:left="2880" w:hanging="360"/>
      </w:pPr>
    </w:lvl>
    <w:lvl w:ilvl="4" w:tplc="62596490" w:tentative="1">
      <w:start w:val="1"/>
      <w:numFmt w:val="lowerLetter"/>
      <w:lvlText w:val="%5."/>
      <w:lvlJc w:val="left"/>
      <w:pPr>
        <w:ind w:left="3600" w:hanging="360"/>
      </w:pPr>
    </w:lvl>
    <w:lvl w:ilvl="5" w:tplc="62596490" w:tentative="1">
      <w:start w:val="1"/>
      <w:numFmt w:val="lowerRoman"/>
      <w:lvlText w:val="%6."/>
      <w:lvlJc w:val="right"/>
      <w:pPr>
        <w:ind w:left="4320" w:hanging="180"/>
      </w:pPr>
    </w:lvl>
    <w:lvl w:ilvl="6" w:tplc="62596490" w:tentative="1">
      <w:start w:val="1"/>
      <w:numFmt w:val="decimal"/>
      <w:lvlText w:val="%7."/>
      <w:lvlJc w:val="left"/>
      <w:pPr>
        <w:ind w:left="5040" w:hanging="360"/>
      </w:pPr>
    </w:lvl>
    <w:lvl w:ilvl="7" w:tplc="62596490" w:tentative="1">
      <w:start w:val="1"/>
      <w:numFmt w:val="lowerLetter"/>
      <w:lvlText w:val="%8."/>
      <w:lvlJc w:val="left"/>
      <w:pPr>
        <w:ind w:left="5760" w:hanging="360"/>
      </w:pPr>
    </w:lvl>
    <w:lvl w:ilvl="8" w:tplc="62596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7">
    <w:multiLevelType w:val="hybridMultilevel"/>
    <w:lvl w:ilvl="0" w:tplc="47469923">
      <w:start w:val="1"/>
      <w:numFmt w:val="decimal"/>
      <w:lvlText w:val="%1."/>
      <w:lvlJc w:val="left"/>
      <w:pPr>
        <w:ind w:left="720" w:hanging="360"/>
      </w:pPr>
    </w:lvl>
    <w:lvl w:ilvl="1" w:tplc="47469923" w:tentative="1">
      <w:start w:val="1"/>
      <w:numFmt w:val="lowerLetter"/>
      <w:lvlText w:val="%2."/>
      <w:lvlJc w:val="left"/>
      <w:pPr>
        <w:ind w:left="1440" w:hanging="360"/>
      </w:pPr>
    </w:lvl>
    <w:lvl w:ilvl="2" w:tplc="47469923" w:tentative="1">
      <w:start w:val="1"/>
      <w:numFmt w:val="lowerRoman"/>
      <w:lvlText w:val="%3."/>
      <w:lvlJc w:val="right"/>
      <w:pPr>
        <w:ind w:left="2160" w:hanging="180"/>
      </w:pPr>
    </w:lvl>
    <w:lvl w:ilvl="3" w:tplc="47469923" w:tentative="1">
      <w:start w:val="1"/>
      <w:numFmt w:val="decimal"/>
      <w:lvlText w:val="%4."/>
      <w:lvlJc w:val="left"/>
      <w:pPr>
        <w:ind w:left="2880" w:hanging="360"/>
      </w:pPr>
    </w:lvl>
    <w:lvl w:ilvl="4" w:tplc="47469923" w:tentative="1">
      <w:start w:val="1"/>
      <w:numFmt w:val="lowerLetter"/>
      <w:lvlText w:val="%5."/>
      <w:lvlJc w:val="left"/>
      <w:pPr>
        <w:ind w:left="3600" w:hanging="360"/>
      </w:pPr>
    </w:lvl>
    <w:lvl w:ilvl="5" w:tplc="47469923" w:tentative="1">
      <w:start w:val="1"/>
      <w:numFmt w:val="lowerRoman"/>
      <w:lvlText w:val="%6."/>
      <w:lvlJc w:val="right"/>
      <w:pPr>
        <w:ind w:left="4320" w:hanging="180"/>
      </w:pPr>
    </w:lvl>
    <w:lvl w:ilvl="6" w:tplc="47469923" w:tentative="1">
      <w:start w:val="1"/>
      <w:numFmt w:val="decimal"/>
      <w:lvlText w:val="%7."/>
      <w:lvlJc w:val="left"/>
      <w:pPr>
        <w:ind w:left="5040" w:hanging="360"/>
      </w:pPr>
    </w:lvl>
    <w:lvl w:ilvl="7" w:tplc="47469923" w:tentative="1">
      <w:start w:val="1"/>
      <w:numFmt w:val="lowerLetter"/>
      <w:lvlText w:val="%8."/>
      <w:lvlJc w:val="left"/>
      <w:pPr>
        <w:ind w:left="5760" w:hanging="360"/>
      </w:pPr>
    </w:lvl>
    <w:lvl w:ilvl="8" w:tplc="47469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6">
    <w:multiLevelType w:val="hybridMultilevel"/>
    <w:lvl w:ilvl="0" w:tplc="80100590">
      <w:start w:val="1"/>
      <w:numFmt w:val="decimal"/>
      <w:lvlText w:val="%1."/>
      <w:lvlJc w:val="left"/>
      <w:pPr>
        <w:ind w:left="720" w:hanging="360"/>
      </w:pPr>
    </w:lvl>
    <w:lvl w:ilvl="1" w:tplc="80100590" w:tentative="1">
      <w:start w:val="1"/>
      <w:numFmt w:val="lowerLetter"/>
      <w:lvlText w:val="%2."/>
      <w:lvlJc w:val="left"/>
      <w:pPr>
        <w:ind w:left="1440" w:hanging="360"/>
      </w:pPr>
    </w:lvl>
    <w:lvl w:ilvl="2" w:tplc="80100590" w:tentative="1">
      <w:start w:val="1"/>
      <w:numFmt w:val="lowerRoman"/>
      <w:lvlText w:val="%3."/>
      <w:lvlJc w:val="right"/>
      <w:pPr>
        <w:ind w:left="2160" w:hanging="180"/>
      </w:pPr>
    </w:lvl>
    <w:lvl w:ilvl="3" w:tplc="80100590" w:tentative="1">
      <w:start w:val="1"/>
      <w:numFmt w:val="decimal"/>
      <w:lvlText w:val="%4."/>
      <w:lvlJc w:val="left"/>
      <w:pPr>
        <w:ind w:left="2880" w:hanging="360"/>
      </w:pPr>
    </w:lvl>
    <w:lvl w:ilvl="4" w:tplc="80100590" w:tentative="1">
      <w:start w:val="1"/>
      <w:numFmt w:val="lowerLetter"/>
      <w:lvlText w:val="%5."/>
      <w:lvlJc w:val="left"/>
      <w:pPr>
        <w:ind w:left="3600" w:hanging="360"/>
      </w:pPr>
    </w:lvl>
    <w:lvl w:ilvl="5" w:tplc="80100590" w:tentative="1">
      <w:start w:val="1"/>
      <w:numFmt w:val="lowerRoman"/>
      <w:lvlText w:val="%6."/>
      <w:lvlJc w:val="right"/>
      <w:pPr>
        <w:ind w:left="4320" w:hanging="180"/>
      </w:pPr>
    </w:lvl>
    <w:lvl w:ilvl="6" w:tplc="80100590" w:tentative="1">
      <w:start w:val="1"/>
      <w:numFmt w:val="decimal"/>
      <w:lvlText w:val="%7."/>
      <w:lvlJc w:val="left"/>
      <w:pPr>
        <w:ind w:left="5040" w:hanging="360"/>
      </w:pPr>
    </w:lvl>
    <w:lvl w:ilvl="7" w:tplc="80100590" w:tentative="1">
      <w:start w:val="1"/>
      <w:numFmt w:val="lowerLetter"/>
      <w:lvlText w:val="%8."/>
      <w:lvlJc w:val="left"/>
      <w:pPr>
        <w:ind w:left="5760" w:hanging="360"/>
      </w:pPr>
    </w:lvl>
    <w:lvl w:ilvl="8" w:tplc="80100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5">
    <w:multiLevelType w:val="hybridMultilevel"/>
    <w:lvl w:ilvl="0" w:tplc="58015116">
      <w:start w:val="1"/>
      <w:numFmt w:val="decimal"/>
      <w:lvlText w:val="%1."/>
      <w:lvlJc w:val="left"/>
      <w:pPr>
        <w:ind w:left="720" w:hanging="360"/>
      </w:pPr>
    </w:lvl>
    <w:lvl w:ilvl="1" w:tplc="58015116" w:tentative="1">
      <w:start w:val="1"/>
      <w:numFmt w:val="lowerLetter"/>
      <w:lvlText w:val="%2."/>
      <w:lvlJc w:val="left"/>
      <w:pPr>
        <w:ind w:left="1440" w:hanging="360"/>
      </w:pPr>
    </w:lvl>
    <w:lvl w:ilvl="2" w:tplc="58015116" w:tentative="1">
      <w:start w:val="1"/>
      <w:numFmt w:val="lowerRoman"/>
      <w:lvlText w:val="%3."/>
      <w:lvlJc w:val="right"/>
      <w:pPr>
        <w:ind w:left="2160" w:hanging="180"/>
      </w:pPr>
    </w:lvl>
    <w:lvl w:ilvl="3" w:tplc="58015116" w:tentative="1">
      <w:start w:val="1"/>
      <w:numFmt w:val="decimal"/>
      <w:lvlText w:val="%4."/>
      <w:lvlJc w:val="left"/>
      <w:pPr>
        <w:ind w:left="2880" w:hanging="360"/>
      </w:pPr>
    </w:lvl>
    <w:lvl w:ilvl="4" w:tplc="58015116" w:tentative="1">
      <w:start w:val="1"/>
      <w:numFmt w:val="lowerLetter"/>
      <w:lvlText w:val="%5."/>
      <w:lvlJc w:val="left"/>
      <w:pPr>
        <w:ind w:left="3600" w:hanging="360"/>
      </w:pPr>
    </w:lvl>
    <w:lvl w:ilvl="5" w:tplc="58015116" w:tentative="1">
      <w:start w:val="1"/>
      <w:numFmt w:val="lowerRoman"/>
      <w:lvlText w:val="%6."/>
      <w:lvlJc w:val="right"/>
      <w:pPr>
        <w:ind w:left="4320" w:hanging="180"/>
      </w:pPr>
    </w:lvl>
    <w:lvl w:ilvl="6" w:tplc="58015116" w:tentative="1">
      <w:start w:val="1"/>
      <w:numFmt w:val="decimal"/>
      <w:lvlText w:val="%7."/>
      <w:lvlJc w:val="left"/>
      <w:pPr>
        <w:ind w:left="5040" w:hanging="360"/>
      </w:pPr>
    </w:lvl>
    <w:lvl w:ilvl="7" w:tplc="58015116" w:tentative="1">
      <w:start w:val="1"/>
      <w:numFmt w:val="lowerLetter"/>
      <w:lvlText w:val="%8."/>
      <w:lvlJc w:val="left"/>
      <w:pPr>
        <w:ind w:left="5760" w:hanging="360"/>
      </w:pPr>
    </w:lvl>
    <w:lvl w:ilvl="8" w:tplc="58015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4">
    <w:multiLevelType w:val="hybridMultilevel"/>
    <w:lvl w:ilvl="0" w:tplc="70342551">
      <w:start w:val="1"/>
      <w:numFmt w:val="decimal"/>
      <w:lvlText w:val="%1."/>
      <w:lvlJc w:val="left"/>
      <w:pPr>
        <w:ind w:left="720" w:hanging="360"/>
      </w:pPr>
    </w:lvl>
    <w:lvl w:ilvl="1" w:tplc="70342551" w:tentative="1">
      <w:start w:val="1"/>
      <w:numFmt w:val="lowerLetter"/>
      <w:lvlText w:val="%2."/>
      <w:lvlJc w:val="left"/>
      <w:pPr>
        <w:ind w:left="1440" w:hanging="360"/>
      </w:pPr>
    </w:lvl>
    <w:lvl w:ilvl="2" w:tplc="70342551" w:tentative="1">
      <w:start w:val="1"/>
      <w:numFmt w:val="lowerRoman"/>
      <w:lvlText w:val="%3."/>
      <w:lvlJc w:val="right"/>
      <w:pPr>
        <w:ind w:left="2160" w:hanging="180"/>
      </w:pPr>
    </w:lvl>
    <w:lvl w:ilvl="3" w:tplc="70342551" w:tentative="1">
      <w:start w:val="1"/>
      <w:numFmt w:val="decimal"/>
      <w:lvlText w:val="%4."/>
      <w:lvlJc w:val="left"/>
      <w:pPr>
        <w:ind w:left="2880" w:hanging="360"/>
      </w:pPr>
    </w:lvl>
    <w:lvl w:ilvl="4" w:tplc="70342551" w:tentative="1">
      <w:start w:val="1"/>
      <w:numFmt w:val="lowerLetter"/>
      <w:lvlText w:val="%5."/>
      <w:lvlJc w:val="left"/>
      <w:pPr>
        <w:ind w:left="3600" w:hanging="360"/>
      </w:pPr>
    </w:lvl>
    <w:lvl w:ilvl="5" w:tplc="70342551" w:tentative="1">
      <w:start w:val="1"/>
      <w:numFmt w:val="lowerRoman"/>
      <w:lvlText w:val="%6."/>
      <w:lvlJc w:val="right"/>
      <w:pPr>
        <w:ind w:left="4320" w:hanging="180"/>
      </w:pPr>
    </w:lvl>
    <w:lvl w:ilvl="6" w:tplc="70342551" w:tentative="1">
      <w:start w:val="1"/>
      <w:numFmt w:val="decimal"/>
      <w:lvlText w:val="%7."/>
      <w:lvlJc w:val="left"/>
      <w:pPr>
        <w:ind w:left="5040" w:hanging="360"/>
      </w:pPr>
    </w:lvl>
    <w:lvl w:ilvl="7" w:tplc="70342551" w:tentative="1">
      <w:start w:val="1"/>
      <w:numFmt w:val="lowerLetter"/>
      <w:lvlText w:val="%8."/>
      <w:lvlJc w:val="left"/>
      <w:pPr>
        <w:ind w:left="5760" w:hanging="360"/>
      </w:pPr>
    </w:lvl>
    <w:lvl w:ilvl="8" w:tplc="70342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3">
    <w:multiLevelType w:val="hybridMultilevel"/>
    <w:lvl w:ilvl="0" w:tplc="92558594">
      <w:start w:val="1"/>
      <w:numFmt w:val="decimal"/>
      <w:lvlText w:val="%1."/>
      <w:lvlJc w:val="left"/>
      <w:pPr>
        <w:ind w:left="720" w:hanging="360"/>
      </w:pPr>
    </w:lvl>
    <w:lvl w:ilvl="1" w:tplc="92558594" w:tentative="1">
      <w:start w:val="1"/>
      <w:numFmt w:val="lowerLetter"/>
      <w:lvlText w:val="%2."/>
      <w:lvlJc w:val="left"/>
      <w:pPr>
        <w:ind w:left="1440" w:hanging="360"/>
      </w:pPr>
    </w:lvl>
    <w:lvl w:ilvl="2" w:tplc="92558594" w:tentative="1">
      <w:start w:val="1"/>
      <w:numFmt w:val="lowerRoman"/>
      <w:lvlText w:val="%3."/>
      <w:lvlJc w:val="right"/>
      <w:pPr>
        <w:ind w:left="2160" w:hanging="180"/>
      </w:pPr>
    </w:lvl>
    <w:lvl w:ilvl="3" w:tplc="92558594" w:tentative="1">
      <w:start w:val="1"/>
      <w:numFmt w:val="decimal"/>
      <w:lvlText w:val="%4."/>
      <w:lvlJc w:val="left"/>
      <w:pPr>
        <w:ind w:left="2880" w:hanging="360"/>
      </w:pPr>
    </w:lvl>
    <w:lvl w:ilvl="4" w:tplc="92558594" w:tentative="1">
      <w:start w:val="1"/>
      <w:numFmt w:val="lowerLetter"/>
      <w:lvlText w:val="%5."/>
      <w:lvlJc w:val="left"/>
      <w:pPr>
        <w:ind w:left="3600" w:hanging="360"/>
      </w:pPr>
    </w:lvl>
    <w:lvl w:ilvl="5" w:tplc="92558594" w:tentative="1">
      <w:start w:val="1"/>
      <w:numFmt w:val="lowerRoman"/>
      <w:lvlText w:val="%6."/>
      <w:lvlJc w:val="right"/>
      <w:pPr>
        <w:ind w:left="4320" w:hanging="180"/>
      </w:pPr>
    </w:lvl>
    <w:lvl w:ilvl="6" w:tplc="92558594" w:tentative="1">
      <w:start w:val="1"/>
      <w:numFmt w:val="decimal"/>
      <w:lvlText w:val="%7."/>
      <w:lvlJc w:val="left"/>
      <w:pPr>
        <w:ind w:left="5040" w:hanging="360"/>
      </w:pPr>
    </w:lvl>
    <w:lvl w:ilvl="7" w:tplc="92558594" w:tentative="1">
      <w:start w:val="1"/>
      <w:numFmt w:val="lowerLetter"/>
      <w:lvlText w:val="%8."/>
      <w:lvlJc w:val="left"/>
      <w:pPr>
        <w:ind w:left="5760" w:hanging="360"/>
      </w:pPr>
    </w:lvl>
    <w:lvl w:ilvl="8" w:tplc="92558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2">
    <w:multiLevelType w:val="hybridMultilevel"/>
    <w:lvl w:ilvl="0" w:tplc="43470224">
      <w:start w:val="1"/>
      <w:numFmt w:val="decimal"/>
      <w:lvlText w:val="%1."/>
      <w:lvlJc w:val="left"/>
      <w:pPr>
        <w:ind w:left="720" w:hanging="360"/>
      </w:pPr>
    </w:lvl>
    <w:lvl w:ilvl="1" w:tplc="43470224" w:tentative="1">
      <w:start w:val="1"/>
      <w:numFmt w:val="lowerLetter"/>
      <w:lvlText w:val="%2."/>
      <w:lvlJc w:val="left"/>
      <w:pPr>
        <w:ind w:left="1440" w:hanging="360"/>
      </w:pPr>
    </w:lvl>
    <w:lvl w:ilvl="2" w:tplc="43470224" w:tentative="1">
      <w:start w:val="1"/>
      <w:numFmt w:val="lowerRoman"/>
      <w:lvlText w:val="%3."/>
      <w:lvlJc w:val="right"/>
      <w:pPr>
        <w:ind w:left="2160" w:hanging="180"/>
      </w:pPr>
    </w:lvl>
    <w:lvl w:ilvl="3" w:tplc="43470224" w:tentative="1">
      <w:start w:val="1"/>
      <w:numFmt w:val="decimal"/>
      <w:lvlText w:val="%4."/>
      <w:lvlJc w:val="left"/>
      <w:pPr>
        <w:ind w:left="2880" w:hanging="360"/>
      </w:pPr>
    </w:lvl>
    <w:lvl w:ilvl="4" w:tplc="43470224" w:tentative="1">
      <w:start w:val="1"/>
      <w:numFmt w:val="lowerLetter"/>
      <w:lvlText w:val="%5."/>
      <w:lvlJc w:val="left"/>
      <w:pPr>
        <w:ind w:left="3600" w:hanging="360"/>
      </w:pPr>
    </w:lvl>
    <w:lvl w:ilvl="5" w:tplc="43470224" w:tentative="1">
      <w:start w:val="1"/>
      <w:numFmt w:val="lowerRoman"/>
      <w:lvlText w:val="%6."/>
      <w:lvlJc w:val="right"/>
      <w:pPr>
        <w:ind w:left="4320" w:hanging="180"/>
      </w:pPr>
    </w:lvl>
    <w:lvl w:ilvl="6" w:tplc="43470224" w:tentative="1">
      <w:start w:val="1"/>
      <w:numFmt w:val="decimal"/>
      <w:lvlText w:val="%7."/>
      <w:lvlJc w:val="left"/>
      <w:pPr>
        <w:ind w:left="5040" w:hanging="360"/>
      </w:pPr>
    </w:lvl>
    <w:lvl w:ilvl="7" w:tplc="43470224" w:tentative="1">
      <w:start w:val="1"/>
      <w:numFmt w:val="lowerLetter"/>
      <w:lvlText w:val="%8."/>
      <w:lvlJc w:val="left"/>
      <w:pPr>
        <w:ind w:left="5760" w:hanging="360"/>
      </w:pPr>
    </w:lvl>
    <w:lvl w:ilvl="8" w:tplc="43470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1">
    <w:multiLevelType w:val="hybridMultilevel"/>
    <w:lvl w:ilvl="0" w:tplc="10507424">
      <w:start w:val="1"/>
      <w:numFmt w:val="decimal"/>
      <w:lvlText w:val="%1."/>
      <w:lvlJc w:val="left"/>
      <w:pPr>
        <w:ind w:left="720" w:hanging="360"/>
      </w:pPr>
    </w:lvl>
    <w:lvl w:ilvl="1" w:tplc="10507424" w:tentative="1">
      <w:start w:val="1"/>
      <w:numFmt w:val="lowerLetter"/>
      <w:lvlText w:val="%2."/>
      <w:lvlJc w:val="left"/>
      <w:pPr>
        <w:ind w:left="1440" w:hanging="360"/>
      </w:pPr>
    </w:lvl>
    <w:lvl w:ilvl="2" w:tplc="10507424" w:tentative="1">
      <w:start w:val="1"/>
      <w:numFmt w:val="lowerRoman"/>
      <w:lvlText w:val="%3."/>
      <w:lvlJc w:val="right"/>
      <w:pPr>
        <w:ind w:left="2160" w:hanging="180"/>
      </w:pPr>
    </w:lvl>
    <w:lvl w:ilvl="3" w:tplc="10507424" w:tentative="1">
      <w:start w:val="1"/>
      <w:numFmt w:val="decimal"/>
      <w:lvlText w:val="%4."/>
      <w:lvlJc w:val="left"/>
      <w:pPr>
        <w:ind w:left="2880" w:hanging="360"/>
      </w:pPr>
    </w:lvl>
    <w:lvl w:ilvl="4" w:tplc="10507424" w:tentative="1">
      <w:start w:val="1"/>
      <w:numFmt w:val="lowerLetter"/>
      <w:lvlText w:val="%5."/>
      <w:lvlJc w:val="left"/>
      <w:pPr>
        <w:ind w:left="3600" w:hanging="360"/>
      </w:pPr>
    </w:lvl>
    <w:lvl w:ilvl="5" w:tplc="10507424" w:tentative="1">
      <w:start w:val="1"/>
      <w:numFmt w:val="lowerRoman"/>
      <w:lvlText w:val="%6."/>
      <w:lvlJc w:val="right"/>
      <w:pPr>
        <w:ind w:left="4320" w:hanging="180"/>
      </w:pPr>
    </w:lvl>
    <w:lvl w:ilvl="6" w:tplc="10507424" w:tentative="1">
      <w:start w:val="1"/>
      <w:numFmt w:val="decimal"/>
      <w:lvlText w:val="%7."/>
      <w:lvlJc w:val="left"/>
      <w:pPr>
        <w:ind w:left="5040" w:hanging="360"/>
      </w:pPr>
    </w:lvl>
    <w:lvl w:ilvl="7" w:tplc="10507424" w:tentative="1">
      <w:start w:val="1"/>
      <w:numFmt w:val="lowerLetter"/>
      <w:lvlText w:val="%8."/>
      <w:lvlJc w:val="left"/>
      <w:pPr>
        <w:ind w:left="5760" w:hanging="360"/>
      </w:pPr>
    </w:lvl>
    <w:lvl w:ilvl="8" w:tplc="10507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0">
    <w:multiLevelType w:val="hybridMultilevel"/>
    <w:lvl w:ilvl="0" w:tplc="83165568">
      <w:start w:val="1"/>
      <w:numFmt w:val="decimal"/>
      <w:lvlText w:val="%1."/>
      <w:lvlJc w:val="left"/>
      <w:pPr>
        <w:ind w:left="720" w:hanging="360"/>
      </w:pPr>
    </w:lvl>
    <w:lvl w:ilvl="1" w:tplc="83165568" w:tentative="1">
      <w:start w:val="1"/>
      <w:numFmt w:val="lowerLetter"/>
      <w:lvlText w:val="%2."/>
      <w:lvlJc w:val="left"/>
      <w:pPr>
        <w:ind w:left="1440" w:hanging="360"/>
      </w:pPr>
    </w:lvl>
    <w:lvl w:ilvl="2" w:tplc="83165568" w:tentative="1">
      <w:start w:val="1"/>
      <w:numFmt w:val="lowerRoman"/>
      <w:lvlText w:val="%3."/>
      <w:lvlJc w:val="right"/>
      <w:pPr>
        <w:ind w:left="2160" w:hanging="180"/>
      </w:pPr>
    </w:lvl>
    <w:lvl w:ilvl="3" w:tplc="83165568" w:tentative="1">
      <w:start w:val="1"/>
      <w:numFmt w:val="decimal"/>
      <w:lvlText w:val="%4."/>
      <w:lvlJc w:val="left"/>
      <w:pPr>
        <w:ind w:left="2880" w:hanging="360"/>
      </w:pPr>
    </w:lvl>
    <w:lvl w:ilvl="4" w:tplc="83165568" w:tentative="1">
      <w:start w:val="1"/>
      <w:numFmt w:val="lowerLetter"/>
      <w:lvlText w:val="%5."/>
      <w:lvlJc w:val="left"/>
      <w:pPr>
        <w:ind w:left="3600" w:hanging="360"/>
      </w:pPr>
    </w:lvl>
    <w:lvl w:ilvl="5" w:tplc="83165568" w:tentative="1">
      <w:start w:val="1"/>
      <w:numFmt w:val="lowerRoman"/>
      <w:lvlText w:val="%6."/>
      <w:lvlJc w:val="right"/>
      <w:pPr>
        <w:ind w:left="4320" w:hanging="180"/>
      </w:pPr>
    </w:lvl>
    <w:lvl w:ilvl="6" w:tplc="83165568" w:tentative="1">
      <w:start w:val="1"/>
      <w:numFmt w:val="decimal"/>
      <w:lvlText w:val="%7."/>
      <w:lvlJc w:val="left"/>
      <w:pPr>
        <w:ind w:left="5040" w:hanging="360"/>
      </w:pPr>
    </w:lvl>
    <w:lvl w:ilvl="7" w:tplc="83165568" w:tentative="1">
      <w:start w:val="1"/>
      <w:numFmt w:val="lowerLetter"/>
      <w:lvlText w:val="%8."/>
      <w:lvlJc w:val="left"/>
      <w:pPr>
        <w:ind w:left="5760" w:hanging="360"/>
      </w:pPr>
    </w:lvl>
    <w:lvl w:ilvl="8" w:tplc="83165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9">
    <w:multiLevelType w:val="hybridMultilevel"/>
    <w:lvl w:ilvl="0" w:tplc="36023492">
      <w:start w:val="1"/>
      <w:numFmt w:val="decimal"/>
      <w:lvlText w:val="%1."/>
      <w:lvlJc w:val="left"/>
      <w:pPr>
        <w:ind w:left="720" w:hanging="360"/>
      </w:pPr>
    </w:lvl>
    <w:lvl w:ilvl="1" w:tplc="36023492" w:tentative="1">
      <w:start w:val="1"/>
      <w:numFmt w:val="lowerLetter"/>
      <w:lvlText w:val="%2."/>
      <w:lvlJc w:val="left"/>
      <w:pPr>
        <w:ind w:left="1440" w:hanging="360"/>
      </w:pPr>
    </w:lvl>
    <w:lvl w:ilvl="2" w:tplc="36023492" w:tentative="1">
      <w:start w:val="1"/>
      <w:numFmt w:val="lowerRoman"/>
      <w:lvlText w:val="%3."/>
      <w:lvlJc w:val="right"/>
      <w:pPr>
        <w:ind w:left="2160" w:hanging="180"/>
      </w:pPr>
    </w:lvl>
    <w:lvl w:ilvl="3" w:tplc="36023492" w:tentative="1">
      <w:start w:val="1"/>
      <w:numFmt w:val="decimal"/>
      <w:lvlText w:val="%4."/>
      <w:lvlJc w:val="left"/>
      <w:pPr>
        <w:ind w:left="2880" w:hanging="360"/>
      </w:pPr>
    </w:lvl>
    <w:lvl w:ilvl="4" w:tplc="36023492" w:tentative="1">
      <w:start w:val="1"/>
      <w:numFmt w:val="lowerLetter"/>
      <w:lvlText w:val="%5."/>
      <w:lvlJc w:val="left"/>
      <w:pPr>
        <w:ind w:left="3600" w:hanging="360"/>
      </w:pPr>
    </w:lvl>
    <w:lvl w:ilvl="5" w:tplc="36023492" w:tentative="1">
      <w:start w:val="1"/>
      <w:numFmt w:val="lowerRoman"/>
      <w:lvlText w:val="%6."/>
      <w:lvlJc w:val="right"/>
      <w:pPr>
        <w:ind w:left="4320" w:hanging="180"/>
      </w:pPr>
    </w:lvl>
    <w:lvl w:ilvl="6" w:tplc="36023492" w:tentative="1">
      <w:start w:val="1"/>
      <w:numFmt w:val="decimal"/>
      <w:lvlText w:val="%7."/>
      <w:lvlJc w:val="left"/>
      <w:pPr>
        <w:ind w:left="5040" w:hanging="360"/>
      </w:pPr>
    </w:lvl>
    <w:lvl w:ilvl="7" w:tplc="36023492" w:tentative="1">
      <w:start w:val="1"/>
      <w:numFmt w:val="lowerLetter"/>
      <w:lvlText w:val="%8."/>
      <w:lvlJc w:val="left"/>
      <w:pPr>
        <w:ind w:left="5760" w:hanging="360"/>
      </w:pPr>
    </w:lvl>
    <w:lvl w:ilvl="8" w:tplc="36023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8">
    <w:multiLevelType w:val="hybridMultilevel"/>
    <w:lvl w:ilvl="0" w:tplc="82963556">
      <w:start w:val="1"/>
      <w:numFmt w:val="decimal"/>
      <w:lvlText w:val="%1."/>
      <w:lvlJc w:val="left"/>
      <w:pPr>
        <w:ind w:left="720" w:hanging="360"/>
      </w:pPr>
    </w:lvl>
    <w:lvl w:ilvl="1" w:tplc="82963556" w:tentative="1">
      <w:start w:val="1"/>
      <w:numFmt w:val="lowerLetter"/>
      <w:lvlText w:val="%2."/>
      <w:lvlJc w:val="left"/>
      <w:pPr>
        <w:ind w:left="1440" w:hanging="360"/>
      </w:pPr>
    </w:lvl>
    <w:lvl w:ilvl="2" w:tplc="82963556" w:tentative="1">
      <w:start w:val="1"/>
      <w:numFmt w:val="lowerRoman"/>
      <w:lvlText w:val="%3."/>
      <w:lvlJc w:val="right"/>
      <w:pPr>
        <w:ind w:left="2160" w:hanging="180"/>
      </w:pPr>
    </w:lvl>
    <w:lvl w:ilvl="3" w:tplc="82963556" w:tentative="1">
      <w:start w:val="1"/>
      <w:numFmt w:val="decimal"/>
      <w:lvlText w:val="%4."/>
      <w:lvlJc w:val="left"/>
      <w:pPr>
        <w:ind w:left="2880" w:hanging="360"/>
      </w:pPr>
    </w:lvl>
    <w:lvl w:ilvl="4" w:tplc="82963556" w:tentative="1">
      <w:start w:val="1"/>
      <w:numFmt w:val="lowerLetter"/>
      <w:lvlText w:val="%5."/>
      <w:lvlJc w:val="left"/>
      <w:pPr>
        <w:ind w:left="3600" w:hanging="360"/>
      </w:pPr>
    </w:lvl>
    <w:lvl w:ilvl="5" w:tplc="82963556" w:tentative="1">
      <w:start w:val="1"/>
      <w:numFmt w:val="lowerRoman"/>
      <w:lvlText w:val="%6."/>
      <w:lvlJc w:val="right"/>
      <w:pPr>
        <w:ind w:left="4320" w:hanging="180"/>
      </w:pPr>
    </w:lvl>
    <w:lvl w:ilvl="6" w:tplc="82963556" w:tentative="1">
      <w:start w:val="1"/>
      <w:numFmt w:val="decimal"/>
      <w:lvlText w:val="%7."/>
      <w:lvlJc w:val="left"/>
      <w:pPr>
        <w:ind w:left="5040" w:hanging="360"/>
      </w:pPr>
    </w:lvl>
    <w:lvl w:ilvl="7" w:tplc="82963556" w:tentative="1">
      <w:start w:val="1"/>
      <w:numFmt w:val="lowerLetter"/>
      <w:lvlText w:val="%8."/>
      <w:lvlJc w:val="left"/>
      <w:pPr>
        <w:ind w:left="5760" w:hanging="360"/>
      </w:pPr>
    </w:lvl>
    <w:lvl w:ilvl="8" w:tplc="82963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7">
    <w:multiLevelType w:val="hybridMultilevel"/>
    <w:lvl w:ilvl="0" w:tplc="91060147">
      <w:start w:val="1"/>
      <w:numFmt w:val="decimal"/>
      <w:lvlText w:val="%1."/>
      <w:lvlJc w:val="left"/>
      <w:pPr>
        <w:ind w:left="720" w:hanging="360"/>
      </w:pPr>
    </w:lvl>
    <w:lvl w:ilvl="1" w:tplc="91060147" w:tentative="1">
      <w:start w:val="1"/>
      <w:numFmt w:val="lowerLetter"/>
      <w:lvlText w:val="%2."/>
      <w:lvlJc w:val="left"/>
      <w:pPr>
        <w:ind w:left="1440" w:hanging="360"/>
      </w:pPr>
    </w:lvl>
    <w:lvl w:ilvl="2" w:tplc="91060147" w:tentative="1">
      <w:start w:val="1"/>
      <w:numFmt w:val="lowerRoman"/>
      <w:lvlText w:val="%3."/>
      <w:lvlJc w:val="right"/>
      <w:pPr>
        <w:ind w:left="2160" w:hanging="180"/>
      </w:pPr>
    </w:lvl>
    <w:lvl w:ilvl="3" w:tplc="91060147" w:tentative="1">
      <w:start w:val="1"/>
      <w:numFmt w:val="decimal"/>
      <w:lvlText w:val="%4."/>
      <w:lvlJc w:val="left"/>
      <w:pPr>
        <w:ind w:left="2880" w:hanging="360"/>
      </w:pPr>
    </w:lvl>
    <w:lvl w:ilvl="4" w:tplc="91060147" w:tentative="1">
      <w:start w:val="1"/>
      <w:numFmt w:val="lowerLetter"/>
      <w:lvlText w:val="%5."/>
      <w:lvlJc w:val="left"/>
      <w:pPr>
        <w:ind w:left="3600" w:hanging="360"/>
      </w:pPr>
    </w:lvl>
    <w:lvl w:ilvl="5" w:tplc="91060147" w:tentative="1">
      <w:start w:val="1"/>
      <w:numFmt w:val="lowerRoman"/>
      <w:lvlText w:val="%6."/>
      <w:lvlJc w:val="right"/>
      <w:pPr>
        <w:ind w:left="4320" w:hanging="180"/>
      </w:pPr>
    </w:lvl>
    <w:lvl w:ilvl="6" w:tplc="91060147" w:tentative="1">
      <w:start w:val="1"/>
      <w:numFmt w:val="decimal"/>
      <w:lvlText w:val="%7."/>
      <w:lvlJc w:val="left"/>
      <w:pPr>
        <w:ind w:left="5040" w:hanging="360"/>
      </w:pPr>
    </w:lvl>
    <w:lvl w:ilvl="7" w:tplc="91060147" w:tentative="1">
      <w:start w:val="1"/>
      <w:numFmt w:val="lowerLetter"/>
      <w:lvlText w:val="%8."/>
      <w:lvlJc w:val="left"/>
      <w:pPr>
        <w:ind w:left="5760" w:hanging="360"/>
      </w:pPr>
    </w:lvl>
    <w:lvl w:ilvl="8" w:tplc="91060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6">
    <w:multiLevelType w:val="hybridMultilevel"/>
    <w:lvl w:ilvl="0" w:tplc="16834558">
      <w:start w:val="1"/>
      <w:numFmt w:val="decimal"/>
      <w:lvlText w:val="%1."/>
      <w:lvlJc w:val="left"/>
      <w:pPr>
        <w:ind w:left="720" w:hanging="360"/>
      </w:pPr>
    </w:lvl>
    <w:lvl w:ilvl="1" w:tplc="16834558" w:tentative="1">
      <w:start w:val="1"/>
      <w:numFmt w:val="lowerLetter"/>
      <w:lvlText w:val="%2."/>
      <w:lvlJc w:val="left"/>
      <w:pPr>
        <w:ind w:left="1440" w:hanging="360"/>
      </w:pPr>
    </w:lvl>
    <w:lvl w:ilvl="2" w:tplc="16834558" w:tentative="1">
      <w:start w:val="1"/>
      <w:numFmt w:val="lowerRoman"/>
      <w:lvlText w:val="%3."/>
      <w:lvlJc w:val="right"/>
      <w:pPr>
        <w:ind w:left="2160" w:hanging="180"/>
      </w:pPr>
    </w:lvl>
    <w:lvl w:ilvl="3" w:tplc="16834558" w:tentative="1">
      <w:start w:val="1"/>
      <w:numFmt w:val="decimal"/>
      <w:lvlText w:val="%4."/>
      <w:lvlJc w:val="left"/>
      <w:pPr>
        <w:ind w:left="2880" w:hanging="360"/>
      </w:pPr>
    </w:lvl>
    <w:lvl w:ilvl="4" w:tplc="16834558" w:tentative="1">
      <w:start w:val="1"/>
      <w:numFmt w:val="lowerLetter"/>
      <w:lvlText w:val="%5."/>
      <w:lvlJc w:val="left"/>
      <w:pPr>
        <w:ind w:left="3600" w:hanging="360"/>
      </w:pPr>
    </w:lvl>
    <w:lvl w:ilvl="5" w:tplc="16834558" w:tentative="1">
      <w:start w:val="1"/>
      <w:numFmt w:val="lowerRoman"/>
      <w:lvlText w:val="%6."/>
      <w:lvlJc w:val="right"/>
      <w:pPr>
        <w:ind w:left="4320" w:hanging="180"/>
      </w:pPr>
    </w:lvl>
    <w:lvl w:ilvl="6" w:tplc="16834558" w:tentative="1">
      <w:start w:val="1"/>
      <w:numFmt w:val="decimal"/>
      <w:lvlText w:val="%7."/>
      <w:lvlJc w:val="left"/>
      <w:pPr>
        <w:ind w:left="5040" w:hanging="360"/>
      </w:pPr>
    </w:lvl>
    <w:lvl w:ilvl="7" w:tplc="16834558" w:tentative="1">
      <w:start w:val="1"/>
      <w:numFmt w:val="lowerLetter"/>
      <w:lvlText w:val="%8."/>
      <w:lvlJc w:val="left"/>
      <w:pPr>
        <w:ind w:left="5760" w:hanging="360"/>
      </w:pPr>
    </w:lvl>
    <w:lvl w:ilvl="8" w:tplc="16834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5">
    <w:multiLevelType w:val="hybridMultilevel"/>
    <w:lvl w:ilvl="0" w:tplc="33782579">
      <w:start w:val="1"/>
      <w:numFmt w:val="decimal"/>
      <w:lvlText w:val="%1."/>
      <w:lvlJc w:val="left"/>
      <w:pPr>
        <w:ind w:left="720" w:hanging="360"/>
      </w:pPr>
    </w:lvl>
    <w:lvl w:ilvl="1" w:tplc="33782579" w:tentative="1">
      <w:start w:val="1"/>
      <w:numFmt w:val="lowerLetter"/>
      <w:lvlText w:val="%2."/>
      <w:lvlJc w:val="left"/>
      <w:pPr>
        <w:ind w:left="1440" w:hanging="360"/>
      </w:pPr>
    </w:lvl>
    <w:lvl w:ilvl="2" w:tplc="33782579" w:tentative="1">
      <w:start w:val="1"/>
      <w:numFmt w:val="lowerRoman"/>
      <w:lvlText w:val="%3."/>
      <w:lvlJc w:val="right"/>
      <w:pPr>
        <w:ind w:left="2160" w:hanging="180"/>
      </w:pPr>
    </w:lvl>
    <w:lvl w:ilvl="3" w:tplc="33782579" w:tentative="1">
      <w:start w:val="1"/>
      <w:numFmt w:val="decimal"/>
      <w:lvlText w:val="%4."/>
      <w:lvlJc w:val="left"/>
      <w:pPr>
        <w:ind w:left="2880" w:hanging="360"/>
      </w:pPr>
    </w:lvl>
    <w:lvl w:ilvl="4" w:tplc="33782579" w:tentative="1">
      <w:start w:val="1"/>
      <w:numFmt w:val="lowerLetter"/>
      <w:lvlText w:val="%5."/>
      <w:lvlJc w:val="left"/>
      <w:pPr>
        <w:ind w:left="3600" w:hanging="360"/>
      </w:pPr>
    </w:lvl>
    <w:lvl w:ilvl="5" w:tplc="33782579" w:tentative="1">
      <w:start w:val="1"/>
      <w:numFmt w:val="lowerRoman"/>
      <w:lvlText w:val="%6."/>
      <w:lvlJc w:val="right"/>
      <w:pPr>
        <w:ind w:left="4320" w:hanging="180"/>
      </w:pPr>
    </w:lvl>
    <w:lvl w:ilvl="6" w:tplc="33782579" w:tentative="1">
      <w:start w:val="1"/>
      <w:numFmt w:val="decimal"/>
      <w:lvlText w:val="%7."/>
      <w:lvlJc w:val="left"/>
      <w:pPr>
        <w:ind w:left="5040" w:hanging="360"/>
      </w:pPr>
    </w:lvl>
    <w:lvl w:ilvl="7" w:tplc="33782579" w:tentative="1">
      <w:start w:val="1"/>
      <w:numFmt w:val="lowerLetter"/>
      <w:lvlText w:val="%8."/>
      <w:lvlJc w:val="left"/>
      <w:pPr>
        <w:ind w:left="5760" w:hanging="360"/>
      </w:pPr>
    </w:lvl>
    <w:lvl w:ilvl="8" w:tplc="33782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4">
    <w:multiLevelType w:val="hybridMultilevel"/>
    <w:lvl w:ilvl="0" w:tplc="85326077">
      <w:start w:val="1"/>
      <w:numFmt w:val="decimal"/>
      <w:lvlText w:val="%1."/>
      <w:lvlJc w:val="left"/>
      <w:pPr>
        <w:ind w:left="720" w:hanging="360"/>
      </w:pPr>
    </w:lvl>
    <w:lvl w:ilvl="1" w:tplc="85326077" w:tentative="1">
      <w:start w:val="1"/>
      <w:numFmt w:val="lowerLetter"/>
      <w:lvlText w:val="%2."/>
      <w:lvlJc w:val="left"/>
      <w:pPr>
        <w:ind w:left="1440" w:hanging="360"/>
      </w:pPr>
    </w:lvl>
    <w:lvl w:ilvl="2" w:tplc="85326077" w:tentative="1">
      <w:start w:val="1"/>
      <w:numFmt w:val="lowerRoman"/>
      <w:lvlText w:val="%3."/>
      <w:lvlJc w:val="right"/>
      <w:pPr>
        <w:ind w:left="2160" w:hanging="180"/>
      </w:pPr>
    </w:lvl>
    <w:lvl w:ilvl="3" w:tplc="85326077" w:tentative="1">
      <w:start w:val="1"/>
      <w:numFmt w:val="decimal"/>
      <w:lvlText w:val="%4."/>
      <w:lvlJc w:val="left"/>
      <w:pPr>
        <w:ind w:left="2880" w:hanging="360"/>
      </w:pPr>
    </w:lvl>
    <w:lvl w:ilvl="4" w:tplc="85326077" w:tentative="1">
      <w:start w:val="1"/>
      <w:numFmt w:val="lowerLetter"/>
      <w:lvlText w:val="%5."/>
      <w:lvlJc w:val="left"/>
      <w:pPr>
        <w:ind w:left="3600" w:hanging="360"/>
      </w:pPr>
    </w:lvl>
    <w:lvl w:ilvl="5" w:tplc="85326077" w:tentative="1">
      <w:start w:val="1"/>
      <w:numFmt w:val="lowerRoman"/>
      <w:lvlText w:val="%6."/>
      <w:lvlJc w:val="right"/>
      <w:pPr>
        <w:ind w:left="4320" w:hanging="180"/>
      </w:pPr>
    </w:lvl>
    <w:lvl w:ilvl="6" w:tplc="85326077" w:tentative="1">
      <w:start w:val="1"/>
      <w:numFmt w:val="decimal"/>
      <w:lvlText w:val="%7."/>
      <w:lvlJc w:val="left"/>
      <w:pPr>
        <w:ind w:left="5040" w:hanging="360"/>
      </w:pPr>
    </w:lvl>
    <w:lvl w:ilvl="7" w:tplc="85326077" w:tentative="1">
      <w:start w:val="1"/>
      <w:numFmt w:val="lowerLetter"/>
      <w:lvlText w:val="%8."/>
      <w:lvlJc w:val="left"/>
      <w:pPr>
        <w:ind w:left="5760" w:hanging="360"/>
      </w:pPr>
    </w:lvl>
    <w:lvl w:ilvl="8" w:tplc="85326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3">
    <w:multiLevelType w:val="hybridMultilevel"/>
    <w:lvl w:ilvl="0" w:tplc="83781808">
      <w:start w:val="1"/>
      <w:numFmt w:val="decimal"/>
      <w:lvlText w:val="%1."/>
      <w:lvlJc w:val="left"/>
      <w:pPr>
        <w:ind w:left="720" w:hanging="360"/>
      </w:pPr>
    </w:lvl>
    <w:lvl w:ilvl="1" w:tplc="83781808" w:tentative="1">
      <w:start w:val="1"/>
      <w:numFmt w:val="lowerLetter"/>
      <w:lvlText w:val="%2."/>
      <w:lvlJc w:val="left"/>
      <w:pPr>
        <w:ind w:left="1440" w:hanging="360"/>
      </w:pPr>
    </w:lvl>
    <w:lvl w:ilvl="2" w:tplc="83781808" w:tentative="1">
      <w:start w:val="1"/>
      <w:numFmt w:val="lowerRoman"/>
      <w:lvlText w:val="%3."/>
      <w:lvlJc w:val="right"/>
      <w:pPr>
        <w:ind w:left="2160" w:hanging="180"/>
      </w:pPr>
    </w:lvl>
    <w:lvl w:ilvl="3" w:tplc="83781808" w:tentative="1">
      <w:start w:val="1"/>
      <w:numFmt w:val="decimal"/>
      <w:lvlText w:val="%4."/>
      <w:lvlJc w:val="left"/>
      <w:pPr>
        <w:ind w:left="2880" w:hanging="360"/>
      </w:pPr>
    </w:lvl>
    <w:lvl w:ilvl="4" w:tplc="83781808" w:tentative="1">
      <w:start w:val="1"/>
      <w:numFmt w:val="lowerLetter"/>
      <w:lvlText w:val="%5."/>
      <w:lvlJc w:val="left"/>
      <w:pPr>
        <w:ind w:left="3600" w:hanging="360"/>
      </w:pPr>
    </w:lvl>
    <w:lvl w:ilvl="5" w:tplc="83781808" w:tentative="1">
      <w:start w:val="1"/>
      <w:numFmt w:val="lowerRoman"/>
      <w:lvlText w:val="%6."/>
      <w:lvlJc w:val="right"/>
      <w:pPr>
        <w:ind w:left="4320" w:hanging="180"/>
      </w:pPr>
    </w:lvl>
    <w:lvl w:ilvl="6" w:tplc="83781808" w:tentative="1">
      <w:start w:val="1"/>
      <w:numFmt w:val="decimal"/>
      <w:lvlText w:val="%7."/>
      <w:lvlJc w:val="left"/>
      <w:pPr>
        <w:ind w:left="5040" w:hanging="360"/>
      </w:pPr>
    </w:lvl>
    <w:lvl w:ilvl="7" w:tplc="83781808" w:tentative="1">
      <w:start w:val="1"/>
      <w:numFmt w:val="lowerLetter"/>
      <w:lvlText w:val="%8."/>
      <w:lvlJc w:val="left"/>
      <w:pPr>
        <w:ind w:left="5760" w:hanging="360"/>
      </w:pPr>
    </w:lvl>
    <w:lvl w:ilvl="8" w:tplc="83781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2">
    <w:multiLevelType w:val="hybridMultilevel"/>
    <w:lvl w:ilvl="0" w:tplc="84075767">
      <w:start w:val="1"/>
      <w:numFmt w:val="decimal"/>
      <w:lvlText w:val="%1."/>
      <w:lvlJc w:val="left"/>
      <w:pPr>
        <w:ind w:left="720" w:hanging="360"/>
      </w:pPr>
    </w:lvl>
    <w:lvl w:ilvl="1" w:tplc="84075767" w:tentative="1">
      <w:start w:val="1"/>
      <w:numFmt w:val="lowerLetter"/>
      <w:lvlText w:val="%2."/>
      <w:lvlJc w:val="left"/>
      <w:pPr>
        <w:ind w:left="1440" w:hanging="360"/>
      </w:pPr>
    </w:lvl>
    <w:lvl w:ilvl="2" w:tplc="84075767" w:tentative="1">
      <w:start w:val="1"/>
      <w:numFmt w:val="lowerRoman"/>
      <w:lvlText w:val="%3."/>
      <w:lvlJc w:val="right"/>
      <w:pPr>
        <w:ind w:left="2160" w:hanging="180"/>
      </w:pPr>
    </w:lvl>
    <w:lvl w:ilvl="3" w:tplc="84075767" w:tentative="1">
      <w:start w:val="1"/>
      <w:numFmt w:val="decimal"/>
      <w:lvlText w:val="%4."/>
      <w:lvlJc w:val="left"/>
      <w:pPr>
        <w:ind w:left="2880" w:hanging="360"/>
      </w:pPr>
    </w:lvl>
    <w:lvl w:ilvl="4" w:tplc="84075767" w:tentative="1">
      <w:start w:val="1"/>
      <w:numFmt w:val="lowerLetter"/>
      <w:lvlText w:val="%5."/>
      <w:lvlJc w:val="left"/>
      <w:pPr>
        <w:ind w:left="3600" w:hanging="360"/>
      </w:pPr>
    </w:lvl>
    <w:lvl w:ilvl="5" w:tplc="84075767" w:tentative="1">
      <w:start w:val="1"/>
      <w:numFmt w:val="lowerRoman"/>
      <w:lvlText w:val="%6."/>
      <w:lvlJc w:val="right"/>
      <w:pPr>
        <w:ind w:left="4320" w:hanging="180"/>
      </w:pPr>
    </w:lvl>
    <w:lvl w:ilvl="6" w:tplc="84075767" w:tentative="1">
      <w:start w:val="1"/>
      <w:numFmt w:val="decimal"/>
      <w:lvlText w:val="%7."/>
      <w:lvlJc w:val="left"/>
      <w:pPr>
        <w:ind w:left="5040" w:hanging="360"/>
      </w:pPr>
    </w:lvl>
    <w:lvl w:ilvl="7" w:tplc="84075767" w:tentative="1">
      <w:start w:val="1"/>
      <w:numFmt w:val="lowerLetter"/>
      <w:lvlText w:val="%8."/>
      <w:lvlJc w:val="left"/>
      <w:pPr>
        <w:ind w:left="5760" w:hanging="360"/>
      </w:pPr>
    </w:lvl>
    <w:lvl w:ilvl="8" w:tplc="84075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1">
    <w:multiLevelType w:val="hybridMultilevel"/>
    <w:lvl w:ilvl="0" w:tplc="45349295">
      <w:start w:val="1"/>
      <w:numFmt w:val="decimal"/>
      <w:lvlText w:val="%1."/>
      <w:lvlJc w:val="left"/>
      <w:pPr>
        <w:ind w:left="720" w:hanging="360"/>
      </w:pPr>
    </w:lvl>
    <w:lvl w:ilvl="1" w:tplc="45349295" w:tentative="1">
      <w:start w:val="1"/>
      <w:numFmt w:val="lowerLetter"/>
      <w:lvlText w:val="%2."/>
      <w:lvlJc w:val="left"/>
      <w:pPr>
        <w:ind w:left="1440" w:hanging="360"/>
      </w:pPr>
    </w:lvl>
    <w:lvl w:ilvl="2" w:tplc="45349295" w:tentative="1">
      <w:start w:val="1"/>
      <w:numFmt w:val="lowerRoman"/>
      <w:lvlText w:val="%3."/>
      <w:lvlJc w:val="right"/>
      <w:pPr>
        <w:ind w:left="2160" w:hanging="180"/>
      </w:pPr>
    </w:lvl>
    <w:lvl w:ilvl="3" w:tplc="45349295" w:tentative="1">
      <w:start w:val="1"/>
      <w:numFmt w:val="decimal"/>
      <w:lvlText w:val="%4."/>
      <w:lvlJc w:val="left"/>
      <w:pPr>
        <w:ind w:left="2880" w:hanging="360"/>
      </w:pPr>
    </w:lvl>
    <w:lvl w:ilvl="4" w:tplc="45349295" w:tentative="1">
      <w:start w:val="1"/>
      <w:numFmt w:val="lowerLetter"/>
      <w:lvlText w:val="%5."/>
      <w:lvlJc w:val="left"/>
      <w:pPr>
        <w:ind w:left="3600" w:hanging="360"/>
      </w:pPr>
    </w:lvl>
    <w:lvl w:ilvl="5" w:tplc="45349295" w:tentative="1">
      <w:start w:val="1"/>
      <w:numFmt w:val="lowerRoman"/>
      <w:lvlText w:val="%6."/>
      <w:lvlJc w:val="right"/>
      <w:pPr>
        <w:ind w:left="4320" w:hanging="180"/>
      </w:pPr>
    </w:lvl>
    <w:lvl w:ilvl="6" w:tplc="45349295" w:tentative="1">
      <w:start w:val="1"/>
      <w:numFmt w:val="decimal"/>
      <w:lvlText w:val="%7."/>
      <w:lvlJc w:val="left"/>
      <w:pPr>
        <w:ind w:left="5040" w:hanging="360"/>
      </w:pPr>
    </w:lvl>
    <w:lvl w:ilvl="7" w:tplc="45349295" w:tentative="1">
      <w:start w:val="1"/>
      <w:numFmt w:val="lowerLetter"/>
      <w:lvlText w:val="%8."/>
      <w:lvlJc w:val="left"/>
      <w:pPr>
        <w:ind w:left="5760" w:hanging="360"/>
      </w:pPr>
    </w:lvl>
    <w:lvl w:ilvl="8" w:tplc="45349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00">
    <w:multiLevelType w:val="hybridMultilevel"/>
    <w:lvl w:ilvl="0" w:tplc="19916958">
      <w:start w:val="1"/>
      <w:numFmt w:val="decimal"/>
      <w:lvlText w:val="%1."/>
      <w:lvlJc w:val="left"/>
      <w:pPr>
        <w:ind w:left="720" w:hanging="360"/>
      </w:pPr>
    </w:lvl>
    <w:lvl w:ilvl="1" w:tplc="19916958" w:tentative="1">
      <w:start w:val="1"/>
      <w:numFmt w:val="lowerLetter"/>
      <w:lvlText w:val="%2."/>
      <w:lvlJc w:val="left"/>
      <w:pPr>
        <w:ind w:left="1440" w:hanging="360"/>
      </w:pPr>
    </w:lvl>
    <w:lvl w:ilvl="2" w:tplc="19916958" w:tentative="1">
      <w:start w:val="1"/>
      <w:numFmt w:val="lowerRoman"/>
      <w:lvlText w:val="%3."/>
      <w:lvlJc w:val="right"/>
      <w:pPr>
        <w:ind w:left="2160" w:hanging="180"/>
      </w:pPr>
    </w:lvl>
    <w:lvl w:ilvl="3" w:tplc="19916958" w:tentative="1">
      <w:start w:val="1"/>
      <w:numFmt w:val="decimal"/>
      <w:lvlText w:val="%4."/>
      <w:lvlJc w:val="left"/>
      <w:pPr>
        <w:ind w:left="2880" w:hanging="360"/>
      </w:pPr>
    </w:lvl>
    <w:lvl w:ilvl="4" w:tplc="19916958" w:tentative="1">
      <w:start w:val="1"/>
      <w:numFmt w:val="lowerLetter"/>
      <w:lvlText w:val="%5."/>
      <w:lvlJc w:val="left"/>
      <w:pPr>
        <w:ind w:left="3600" w:hanging="360"/>
      </w:pPr>
    </w:lvl>
    <w:lvl w:ilvl="5" w:tplc="19916958" w:tentative="1">
      <w:start w:val="1"/>
      <w:numFmt w:val="lowerRoman"/>
      <w:lvlText w:val="%6."/>
      <w:lvlJc w:val="right"/>
      <w:pPr>
        <w:ind w:left="4320" w:hanging="180"/>
      </w:pPr>
    </w:lvl>
    <w:lvl w:ilvl="6" w:tplc="19916958" w:tentative="1">
      <w:start w:val="1"/>
      <w:numFmt w:val="decimal"/>
      <w:lvlText w:val="%7."/>
      <w:lvlJc w:val="left"/>
      <w:pPr>
        <w:ind w:left="5040" w:hanging="360"/>
      </w:pPr>
    </w:lvl>
    <w:lvl w:ilvl="7" w:tplc="19916958" w:tentative="1">
      <w:start w:val="1"/>
      <w:numFmt w:val="lowerLetter"/>
      <w:lvlText w:val="%8."/>
      <w:lvlJc w:val="left"/>
      <w:pPr>
        <w:ind w:left="5760" w:hanging="360"/>
      </w:pPr>
    </w:lvl>
    <w:lvl w:ilvl="8" w:tplc="19916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9">
    <w:multiLevelType w:val="hybridMultilevel"/>
    <w:lvl w:ilvl="0" w:tplc="60946228">
      <w:start w:val="1"/>
      <w:numFmt w:val="decimal"/>
      <w:lvlText w:val="%1."/>
      <w:lvlJc w:val="left"/>
      <w:pPr>
        <w:ind w:left="720" w:hanging="360"/>
      </w:pPr>
    </w:lvl>
    <w:lvl w:ilvl="1" w:tplc="60946228" w:tentative="1">
      <w:start w:val="1"/>
      <w:numFmt w:val="lowerLetter"/>
      <w:lvlText w:val="%2."/>
      <w:lvlJc w:val="left"/>
      <w:pPr>
        <w:ind w:left="1440" w:hanging="360"/>
      </w:pPr>
    </w:lvl>
    <w:lvl w:ilvl="2" w:tplc="60946228" w:tentative="1">
      <w:start w:val="1"/>
      <w:numFmt w:val="lowerRoman"/>
      <w:lvlText w:val="%3."/>
      <w:lvlJc w:val="right"/>
      <w:pPr>
        <w:ind w:left="2160" w:hanging="180"/>
      </w:pPr>
    </w:lvl>
    <w:lvl w:ilvl="3" w:tplc="60946228" w:tentative="1">
      <w:start w:val="1"/>
      <w:numFmt w:val="decimal"/>
      <w:lvlText w:val="%4."/>
      <w:lvlJc w:val="left"/>
      <w:pPr>
        <w:ind w:left="2880" w:hanging="360"/>
      </w:pPr>
    </w:lvl>
    <w:lvl w:ilvl="4" w:tplc="60946228" w:tentative="1">
      <w:start w:val="1"/>
      <w:numFmt w:val="lowerLetter"/>
      <w:lvlText w:val="%5."/>
      <w:lvlJc w:val="left"/>
      <w:pPr>
        <w:ind w:left="3600" w:hanging="360"/>
      </w:pPr>
    </w:lvl>
    <w:lvl w:ilvl="5" w:tplc="60946228" w:tentative="1">
      <w:start w:val="1"/>
      <w:numFmt w:val="lowerRoman"/>
      <w:lvlText w:val="%6."/>
      <w:lvlJc w:val="right"/>
      <w:pPr>
        <w:ind w:left="4320" w:hanging="180"/>
      </w:pPr>
    </w:lvl>
    <w:lvl w:ilvl="6" w:tplc="60946228" w:tentative="1">
      <w:start w:val="1"/>
      <w:numFmt w:val="decimal"/>
      <w:lvlText w:val="%7."/>
      <w:lvlJc w:val="left"/>
      <w:pPr>
        <w:ind w:left="5040" w:hanging="360"/>
      </w:pPr>
    </w:lvl>
    <w:lvl w:ilvl="7" w:tplc="60946228" w:tentative="1">
      <w:start w:val="1"/>
      <w:numFmt w:val="lowerLetter"/>
      <w:lvlText w:val="%8."/>
      <w:lvlJc w:val="left"/>
      <w:pPr>
        <w:ind w:left="5760" w:hanging="360"/>
      </w:pPr>
    </w:lvl>
    <w:lvl w:ilvl="8" w:tplc="60946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8">
    <w:multiLevelType w:val="hybridMultilevel"/>
    <w:lvl w:ilvl="0" w:tplc="28370803">
      <w:start w:val="1"/>
      <w:numFmt w:val="decimal"/>
      <w:lvlText w:val="%1."/>
      <w:lvlJc w:val="left"/>
      <w:pPr>
        <w:ind w:left="720" w:hanging="360"/>
      </w:pPr>
    </w:lvl>
    <w:lvl w:ilvl="1" w:tplc="28370803" w:tentative="1">
      <w:start w:val="1"/>
      <w:numFmt w:val="lowerLetter"/>
      <w:lvlText w:val="%2."/>
      <w:lvlJc w:val="left"/>
      <w:pPr>
        <w:ind w:left="1440" w:hanging="360"/>
      </w:pPr>
    </w:lvl>
    <w:lvl w:ilvl="2" w:tplc="28370803" w:tentative="1">
      <w:start w:val="1"/>
      <w:numFmt w:val="lowerRoman"/>
      <w:lvlText w:val="%3."/>
      <w:lvlJc w:val="right"/>
      <w:pPr>
        <w:ind w:left="2160" w:hanging="180"/>
      </w:pPr>
    </w:lvl>
    <w:lvl w:ilvl="3" w:tplc="28370803" w:tentative="1">
      <w:start w:val="1"/>
      <w:numFmt w:val="decimal"/>
      <w:lvlText w:val="%4."/>
      <w:lvlJc w:val="left"/>
      <w:pPr>
        <w:ind w:left="2880" w:hanging="360"/>
      </w:pPr>
    </w:lvl>
    <w:lvl w:ilvl="4" w:tplc="28370803" w:tentative="1">
      <w:start w:val="1"/>
      <w:numFmt w:val="lowerLetter"/>
      <w:lvlText w:val="%5."/>
      <w:lvlJc w:val="left"/>
      <w:pPr>
        <w:ind w:left="3600" w:hanging="360"/>
      </w:pPr>
    </w:lvl>
    <w:lvl w:ilvl="5" w:tplc="28370803" w:tentative="1">
      <w:start w:val="1"/>
      <w:numFmt w:val="lowerRoman"/>
      <w:lvlText w:val="%6."/>
      <w:lvlJc w:val="right"/>
      <w:pPr>
        <w:ind w:left="4320" w:hanging="180"/>
      </w:pPr>
    </w:lvl>
    <w:lvl w:ilvl="6" w:tplc="28370803" w:tentative="1">
      <w:start w:val="1"/>
      <w:numFmt w:val="decimal"/>
      <w:lvlText w:val="%7."/>
      <w:lvlJc w:val="left"/>
      <w:pPr>
        <w:ind w:left="5040" w:hanging="360"/>
      </w:pPr>
    </w:lvl>
    <w:lvl w:ilvl="7" w:tplc="28370803" w:tentative="1">
      <w:start w:val="1"/>
      <w:numFmt w:val="lowerLetter"/>
      <w:lvlText w:val="%8."/>
      <w:lvlJc w:val="left"/>
      <w:pPr>
        <w:ind w:left="5760" w:hanging="360"/>
      </w:pPr>
    </w:lvl>
    <w:lvl w:ilvl="8" w:tplc="28370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7">
    <w:multiLevelType w:val="hybridMultilevel"/>
    <w:lvl w:ilvl="0" w:tplc="81979489">
      <w:start w:val="1"/>
      <w:numFmt w:val="decimal"/>
      <w:lvlText w:val="%1."/>
      <w:lvlJc w:val="left"/>
      <w:pPr>
        <w:ind w:left="720" w:hanging="360"/>
      </w:pPr>
    </w:lvl>
    <w:lvl w:ilvl="1" w:tplc="81979489" w:tentative="1">
      <w:start w:val="1"/>
      <w:numFmt w:val="lowerLetter"/>
      <w:lvlText w:val="%2."/>
      <w:lvlJc w:val="left"/>
      <w:pPr>
        <w:ind w:left="1440" w:hanging="360"/>
      </w:pPr>
    </w:lvl>
    <w:lvl w:ilvl="2" w:tplc="81979489" w:tentative="1">
      <w:start w:val="1"/>
      <w:numFmt w:val="lowerRoman"/>
      <w:lvlText w:val="%3."/>
      <w:lvlJc w:val="right"/>
      <w:pPr>
        <w:ind w:left="2160" w:hanging="180"/>
      </w:pPr>
    </w:lvl>
    <w:lvl w:ilvl="3" w:tplc="81979489" w:tentative="1">
      <w:start w:val="1"/>
      <w:numFmt w:val="decimal"/>
      <w:lvlText w:val="%4."/>
      <w:lvlJc w:val="left"/>
      <w:pPr>
        <w:ind w:left="2880" w:hanging="360"/>
      </w:pPr>
    </w:lvl>
    <w:lvl w:ilvl="4" w:tplc="81979489" w:tentative="1">
      <w:start w:val="1"/>
      <w:numFmt w:val="lowerLetter"/>
      <w:lvlText w:val="%5."/>
      <w:lvlJc w:val="left"/>
      <w:pPr>
        <w:ind w:left="3600" w:hanging="360"/>
      </w:pPr>
    </w:lvl>
    <w:lvl w:ilvl="5" w:tplc="81979489" w:tentative="1">
      <w:start w:val="1"/>
      <w:numFmt w:val="lowerRoman"/>
      <w:lvlText w:val="%6."/>
      <w:lvlJc w:val="right"/>
      <w:pPr>
        <w:ind w:left="4320" w:hanging="180"/>
      </w:pPr>
    </w:lvl>
    <w:lvl w:ilvl="6" w:tplc="81979489" w:tentative="1">
      <w:start w:val="1"/>
      <w:numFmt w:val="decimal"/>
      <w:lvlText w:val="%7."/>
      <w:lvlJc w:val="left"/>
      <w:pPr>
        <w:ind w:left="5040" w:hanging="360"/>
      </w:pPr>
    </w:lvl>
    <w:lvl w:ilvl="7" w:tplc="81979489" w:tentative="1">
      <w:start w:val="1"/>
      <w:numFmt w:val="lowerLetter"/>
      <w:lvlText w:val="%8."/>
      <w:lvlJc w:val="left"/>
      <w:pPr>
        <w:ind w:left="5760" w:hanging="360"/>
      </w:pPr>
    </w:lvl>
    <w:lvl w:ilvl="8" w:tplc="81979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6">
    <w:multiLevelType w:val="hybridMultilevel"/>
    <w:lvl w:ilvl="0" w:tplc="44427953">
      <w:start w:val="1"/>
      <w:numFmt w:val="decimal"/>
      <w:lvlText w:val="%1."/>
      <w:lvlJc w:val="left"/>
      <w:pPr>
        <w:ind w:left="720" w:hanging="360"/>
      </w:pPr>
    </w:lvl>
    <w:lvl w:ilvl="1" w:tplc="44427953" w:tentative="1">
      <w:start w:val="1"/>
      <w:numFmt w:val="lowerLetter"/>
      <w:lvlText w:val="%2."/>
      <w:lvlJc w:val="left"/>
      <w:pPr>
        <w:ind w:left="1440" w:hanging="360"/>
      </w:pPr>
    </w:lvl>
    <w:lvl w:ilvl="2" w:tplc="44427953" w:tentative="1">
      <w:start w:val="1"/>
      <w:numFmt w:val="lowerRoman"/>
      <w:lvlText w:val="%3."/>
      <w:lvlJc w:val="right"/>
      <w:pPr>
        <w:ind w:left="2160" w:hanging="180"/>
      </w:pPr>
    </w:lvl>
    <w:lvl w:ilvl="3" w:tplc="44427953" w:tentative="1">
      <w:start w:val="1"/>
      <w:numFmt w:val="decimal"/>
      <w:lvlText w:val="%4."/>
      <w:lvlJc w:val="left"/>
      <w:pPr>
        <w:ind w:left="2880" w:hanging="360"/>
      </w:pPr>
    </w:lvl>
    <w:lvl w:ilvl="4" w:tplc="44427953" w:tentative="1">
      <w:start w:val="1"/>
      <w:numFmt w:val="lowerLetter"/>
      <w:lvlText w:val="%5."/>
      <w:lvlJc w:val="left"/>
      <w:pPr>
        <w:ind w:left="3600" w:hanging="360"/>
      </w:pPr>
    </w:lvl>
    <w:lvl w:ilvl="5" w:tplc="44427953" w:tentative="1">
      <w:start w:val="1"/>
      <w:numFmt w:val="lowerRoman"/>
      <w:lvlText w:val="%6."/>
      <w:lvlJc w:val="right"/>
      <w:pPr>
        <w:ind w:left="4320" w:hanging="180"/>
      </w:pPr>
    </w:lvl>
    <w:lvl w:ilvl="6" w:tplc="44427953" w:tentative="1">
      <w:start w:val="1"/>
      <w:numFmt w:val="decimal"/>
      <w:lvlText w:val="%7."/>
      <w:lvlJc w:val="left"/>
      <w:pPr>
        <w:ind w:left="5040" w:hanging="360"/>
      </w:pPr>
    </w:lvl>
    <w:lvl w:ilvl="7" w:tplc="44427953" w:tentative="1">
      <w:start w:val="1"/>
      <w:numFmt w:val="lowerLetter"/>
      <w:lvlText w:val="%8."/>
      <w:lvlJc w:val="left"/>
      <w:pPr>
        <w:ind w:left="5760" w:hanging="360"/>
      </w:pPr>
    </w:lvl>
    <w:lvl w:ilvl="8" w:tplc="44427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5">
    <w:multiLevelType w:val="hybridMultilevel"/>
    <w:lvl w:ilvl="0" w:tplc="33249313">
      <w:start w:val="1"/>
      <w:numFmt w:val="decimal"/>
      <w:lvlText w:val="%1."/>
      <w:lvlJc w:val="left"/>
      <w:pPr>
        <w:ind w:left="720" w:hanging="360"/>
      </w:pPr>
    </w:lvl>
    <w:lvl w:ilvl="1" w:tplc="33249313" w:tentative="1">
      <w:start w:val="1"/>
      <w:numFmt w:val="lowerLetter"/>
      <w:lvlText w:val="%2."/>
      <w:lvlJc w:val="left"/>
      <w:pPr>
        <w:ind w:left="1440" w:hanging="360"/>
      </w:pPr>
    </w:lvl>
    <w:lvl w:ilvl="2" w:tplc="33249313" w:tentative="1">
      <w:start w:val="1"/>
      <w:numFmt w:val="lowerRoman"/>
      <w:lvlText w:val="%3."/>
      <w:lvlJc w:val="right"/>
      <w:pPr>
        <w:ind w:left="2160" w:hanging="180"/>
      </w:pPr>
    </w:lvl>
    <w:lvl w:ilvl="3" w:tplc="33249313" w:tentative="1">
      <w:start w:val="1"/>
      <w:numFmt w:val="decimal"/>
      <w:lvlText w:val="%4."/>
      <w:lvlJc w:val="left"/>
      <w:pPr>
        <w:ind w:left="2880" w:hanging="360"/>
      </w:pPr>
    </w:lvl>
    <w:lvl w:ilvl="4" w:tplc="33249313" w:tentative="1">
      <w:start w:val="1"/>
      <w:numFmt w:val="lowerLetter"/>
      <w:lvlText w:val="%5."/>
      <w:lvlJc w:val="left"/>
      <w:pPr>
        <w:ind w:left="3600" w:hanging="360"/>
      </w:pPr>
    </w:lvl>
    <w:lvl w:ilvl="5" w:tplc="33249313" w:tentative="1">
      <w:start w:val="1"/>
      <w:numFmt w:val="lowerRoman"/>
      <w:lvlText w:val="%6."/>
      <w:lvlJc w:val="right"/>
      <w:pPr>
        <w:ind w:left="4320" w:hanging="180"/>
      </w:pPr>
    </w:lvl>
    <w:lvl w:ilvl="6" w:tplc="33249313" w:tentative="1">
      <w:start w:val="1"/>
      <w:numFmt w:val="decimal"/>
      <w:lvlText w:val="%7."/>
      <w:lvlJc w:val="left"/>
      <w:pPr>
        <w:ind w:left="5040" w:hanging="360"/>
      </w:pPr>
    </w:lvl>
    <w:lvl w:ilvl="7" w:tplc="33249313" w:tentative="1">
      <w:start w:val="1"/>
      <w:numFmt w:val="lowerLetter"/>
      <w:lvlText w:val="%8."/>
      <w:lvlJc w:val="left"/>
      <w:pPr>
        <w:ind w:left="5760" w:hanging="360"/>
      </w:pPr>
    </w:lvl>
    <w:lvl w:ilvl="8" w:tplc="33249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4">
    <w:multiLevelType w:val="hybridMultilevel"/>
    <w:lvl w:ilvl="0" w:tplc="63455858">
      <w:start w:val="1"/>
      <w:numFmt w:val="decimal"/>
      <w:lvlText w:val="%1."/>
      <w:lvlJc w:val="left"/>
      <w:pPr>
        <w:ind w:left="720" w:hanging="360"/>
      </w:pPr>
    </w:lvl>
    <w:lvl w:ilvl="1" w:tplc="63455858" w:tentative="1">
      <w:start w:val="1"/>
      <w:numFmt w:val="lowerLetter"/>
      <w:lvlText w:val="%2."/>
      <w:lvlJc w:val="left"/>
      <w:pPr>
        <w:ind w:left="1440" w:hanging="360"/>
      </w:pPr>
    </w:lvl>
    <w:lvl w:ilvl="2" w:tplc="63455858" w:tentative="1">
      <w:start w:val="1"/>
      <w:numFmt w:val="lowerRoman"/>
      <w:lvlText w:val="%3."/>
      <w:lvlJc w:val="right"/>
      <w:pPr>
        <w:ind w:left="2160" w:hanging="180"/>
      </w:pPr>
    </w:lvl>
    <w:lvl w:ilvl="3" w:tplc="63455858" w:tentative="1">
      <w:start w:val="1"/>
      <w:numFmt w:val="decimal"/>
      <w:lvlText w:val="%4."/>
      <w:lvlJc w:val="left"/>
      <w:pPr>
        <w:ind w:left="2880" w:hanging="360"/>
      </w:pPr>
    </w:lvl>
    <w:lvl w:ilvl="4" w:tplc="63455858" w:tentative="1">
      <w:start w:val="1"/>
      <w:numFmt w:val="lowerLetter"/>
      <w:lvlText w:val="%5."/>
      <w:lvlJc w:val="left"/>
      <w:pPr>
        <w:ind w:left="3600" w:hanging="360"/>
      </w:pPr>
    </w:lvl>
    <w:lvl w:ilvl="5" w:tplc="63455858" w:tentative="1">
      <w:start w:val="1"/>
      <w:numFmt w:val="lowerRoman"/>
      <w:lvlText w:val="%6."/>
      <w:lvlJc w:val="right"/>
      <w:pPr>
        <w:ind w:left="4320" w:hanging="180"/>
      </w:pPr>
    </w:lvl>
    <w:lvl w:ilvl="6" w:tplc="63455858" w:tentative="1">
      <w:start w:val="1"/>
      <w:numFmt w:val="decimal"/>
      <w:lvlText w:val="%7."/>
      <w:lvlJc w:val="left"/>
      <w:pPr>
        <w:ind w:left="5040" w:hanging="360"/>
      </w:pPr>
    </w:lvl>
    <w:lvl w:ilvl="7" w:tplc="63455858" w:tentative="1">
      <w:start w:val="1"/>
      <w:numFmt w:val="lowerLetter"/>
      <w:lvlText w:val="%8."/>
      <w:lvlJc w:val="left"/>
      <w:pPr>
        <w:ind w:left="5760" w:hanging="360"/>
      </w:pPr>
    </w:lvl>
    <w:lvl w:ilvl="8" w:tplc="63455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3">
    <w:multiLevelType w:val="hybridMultilevel"/>
    <w:lvl w:ilvl="0" w:tplc="84540439">
      <w:start w:val="1"/>
      <w:numFmt w:val="decimal"/>
      <w:lvlText w:val="%1."/>
      <w:lvlJc w:val="left"/>
      <w:pPr>
        <w:ind w:left="720" w:hanging="360"/>
      </w:pPr>
    </w:lvl>
    <w:lvl w:ilvl="1" w:tplc="84540439" w:tentative="1">
      <w:start w:val="1"/>
      <w:numFmt w:val="lowerLetter"/>
      <w:lvlText w:val="%2."/>
      <w:lvlJc w:val="left"/>
      <w:pPr>
        <w:ind w:left="1440" w:hanging="360"/>
      </w:pPr>
    </w:lvl>
    <w:lvl w:ilvl="2" w:tplc="84540439" w:tentative="1">
      <w:start w:val="1"/>
      <w:numFmt w:val="lowerRoman"/>
      <w:lvlText w:val="%3."/>
      <w:lvlJc w:val="right"/>
      <w:pPr>
        <w:ind w:left="2160" w:hanging="180"/>
      </w:pPr>
    </w:lvl>
    <w:lvl w:ilvl="3" w:tplc="84540439" w:tentative="1">
      <w:start w:val="1"/>
      <w:numFmt w:val="decimal"/>
      <w:lvlText w:val="%4."/>
      <w:lvlJc w:val="left"/>
      <w:pPr>
        <w:ind w:left="2880" w:hanging="360"/>
      </w:pPr>
    </w:lvl>
    <w:lvl w:ilvl="4" w:tplc="84540439" w:tentative="1">
      <w:start w:val="1"/>
      <w:numFmt w:val="lowerLetter"/>
      <w:lvlText w:val="%5."/>
      <w:lvlJc w:val="left"/>
      <w:pPr>
        <w:ind w:left="3600" w:hanging="360"/>
      </w:pPr>
    </w:lvl>
    <w:lvl w:ilvl="5" w:tplc="84540439" w:tentative="1">
      <w:start w:val="1"/>
      <w:numFmt w:val="lowerRoman"/>
      <w:lvlText w:val="%6."/>
      <w:lvlJc w:val="right"/>
      <w:pPr>
        <w:ind w:left="4320" w:hanging="180"/>
      </w:pPr>
    </w:lvl>
    <w:lvl w:ilvl="6" w:tplc="84540439" w:tentative="1">
      <w:start w:val="1"/>
      <w:numFmt w:val="decimal"/>
      <w:lvlText w:val="%7."/>
      <w:lvlJc w:val="left"/>
      <w:pPr>
        <w:ind w:left="5040" w:hanging="360"/>
      </w:pPr>
    </w:lvl>
    <w:lvl w:ilvl="7" w:tplc="84540439" w:tentative="1">
      <w:start w:val="1"/>
      <w:numFmt w:val="lowerLetter"/>
      <w:lvlText w:val="%8."/>
      <w:lvlJc w:val="left"/>
      <w:pPr>
        <w:ind w:left="5760" w:hanging="360"/>
      </w:pPr>
    </w:lvl>
    <w:lvl w:ilvl="8" w:tplc="84540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2">
    <w:multiLevelType w:val="hybridMultilevel"/>
    <w:lvl w:ilvl="0" w:tplc="45009505">
      <w:start w:val="1"/>
      <w:numFmt w:val="decimal"/>
      <w:lvlText w:val="%1."/>
      <w:lvlJc w:val="left"/>
      <w:pPr>
        <w:ind w:left="720" w:hanging="360"/>
      </w:pPr>
    </w:lvl>
    <w:lvl w:ilvl="1" w:tplc="45009505" w:tentative="1">
      <w:start w:val="1"/>
      <w:numFmt w:val="lowerLetter"/>
      <w:lvlText w:val="%2."/>
      <w:lvlJc w:val="left"/>
      <w:pPr>
        <w:ind w:left="1440" w:hanging="360"/>
      </w:pPr>
    </w:lvl>
    <w:lvl w:ilvl="2" w:tplc="45009505" w:tentative="1">
      <w:start w:val="1"/>
      <w:numFmt w:val="lowerRoman"/>
      <w:lvlText w:val="%3."/>
      <w:lvlJc w:val="right"/>
      <w:pPr>
        <w:ind w:left="2160" w:hanging="180"/>
      </w:pPr>
    </w:lvl>
    <w:lvl w:ilvl="3" w:tplc="45009505" w:tentative="1">
      <w:start w:val="1"/>
      <w:numFmt w:val="decimal"/>
      <w:lvlText w:val="%4."/>
      <w:lvlJc w:val="left"/>
      <w:pPr>
        <w:ind w:left="2880" w:hanging="360"/>
      </w:pPr>
    </w:lvl>
    <w:lvl w:ilvl="4" w:tplc="45009505" w:tentative="1">
      <w:start w:val="1"/>
      <w:numFmt w:val="lowerLetter"/>
      <w:lvlText w:val="%5."/>
      <w:lvlJc w:val="left"/>
      <w:pPr>
        <w:ind w:left="3600" w:hanging="360"/>
      </w:pPr>
    </w:lvl>
    <w:lvl w:ilvl="5" w:tplc="45009505" w:tentative="1">
      <w:start w:val="1"/>
      <w:numFmt w:val="lowerRoman"/>
      <w:lvlText w:val="%6."/>
      <w:lvlJc w:val="right"/>
      <w:pPr>
        <w:ind w:left="4320" w:hanging="180"/>
      </w:pPr>
    </w:lvl>
    <w:lvl w:ilvl="6" w:tplc="45009505" w:tentative="1">
      <w:start w:val="1"/>
      <w:numFmt w:val="decimal"/>
      <w:lvlText w:val="%7."/>
      <w:lvlJc w:val="left"/>
      <w:pPr>
        <w:ind w:left="5040" w:hanging="360"/>
      </w:pPr>
    </w:lvl>
    <w:lvl w:ilvl="7" w:tplc="45009505" w:tentative="1">
      <w:start w:val="1"/>
      <w:numFmt w:val="lowerLetter"/>
      <w:lvlText w:val="%8."/>
      <w:lvlJc w:val="left"/>
      <w:pPr>
        <w:ind w:left="5760" w:hanging="360"/>
      </w:pPr>
    </w:lvl>
    <w:lvl w:ilvl="8" w:tplc="45009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1">
    <w:multiLevelType w:val="hybridMultilevel"/>
    <w:lvl w:ilvl="0" w:tplc="43391161">
      <w:start w:val="1"/>
      <w:numFmt w:val="decimal"/>
      <w:lvlText w:val="%1."/>
      <w:lvlJc w:val="left"/>
      <w:pPr>
        <w:ind w:left="720" w:hanging="360"/>
      </w:pPr>
    </w:lvl>
    <w:lvl w:ilvl="1" w:tplc="43391161" w:tentative="1">
      <w:start w:val="1"/>
      <w:numFmt w:val="lowerLetter"/>
      <w:lvlText w:val="%2."/>
      <w:lvlJc w:val="left"/>
      <w:pPr>
        <w:ind w:left="1440" w:hanging="360"/>
      </w:pPr>
    </w:lvl>
    <w:lvl w:ilvl="2" w:tplc="43391161" w:tentative="1">
      <w:start w:val="1"/>
      <w:numFmt w:val="lowerRoman"/>
      <w:lvlText w:val="%3."/>
      <w:lvlJc w:val="right"/>
      <w:pPr>
        <w:ind w:left="2160" w:hanging="180"/>
      </w:pPr>
    </w:lvl>
    <w:lvl w:ilvl="3" w:tplc="43391161" w:tentative="1">
      <w:start w:val="1"/>
      <w:numFmt w:val="decimal"/>
      <w:lvlText w:val="%4."/>
      <w:lvlJc w:val="left"/>
      <w:pPr>
        <w:ind w:left="2880" w:hanging="360"/>
      </w:pPr>
    </w:lvl>
    <w:lvl w:ilvl="4" w:tplc="43391161" w:tentative="1">
      <w:start w:val="1"/>
      <w:numFmt w:val="lowerLetter"/>
      <w:lvlText w:val="%5."/>
      <w:lvlJc w:val="left"/>
      <w:pPr>
        <w:ind w:left="3600" w:hanging="360"/>
      </w:pPr>
    </w:lvl>
    <w:lvl w:ilvl="5" w:tplc="43391161" w:tentative="1">
      <w:start w:val="1"/>
      <w:numFmt w:val="lowerRoman"/>
      <w:lvlText w:val="%6."/>
      <w:lvlJc w:val="right"/>
      <w:pPr>
        <w:ind w:left="4320" w:hanging="180"/>
      </w:pPr>
    </w:lvl>
    <w:lvl w:ilvl="6" w:tplc="43391161" w:tentative="1">
      <w:start w:val="1"/>
      <w:numFmt w:val="decimal"/>
      <w:lvlText w:val="%7."/>
      <w:lvlJc w:val="left"/>
      <w:pPr>
        <w:ind w:left="5040" w:hanging="360"/>
      </w:pPr>
    </w:lvl>
    <w:lvl w:ilvl="7" w:tplc="43391161" w:tentative="1">
      <w:start w:val="1"/>
      <w:numFmt w:val="lowerLetter"/>
      <w:lvlText w:val="%8."/>
      <w:lvlJc w:val="left"/>
      <w:pPr>
        <w:ind w:left="5760" w:hanging="360"/>
      </w:pPr>
    </w:lvl>
    <w:lvl w:ilvl="8" w:tplc="43391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90">
    <w:multiLevelType w:val="hybridMultilevel"/>
    <w:lvl w:ilvl="0" w:tplc="74698857">
      <w:start w:val="1"/>
      <w:numFmt w:val="decimal"/>
      <w:lvlText w:val="%1."/>
      <w:lvlJc w:val="left"/>
      <w:pPr>
        <w:ind w:left="720" w:hanging="360"/>
      </w:pPr>
    </w:lvl>
    <w:lvl w:ilvl="1" w:tplc="74698857" w:tentative="1">
      <w:start w:val="1"/>
      <w:numFmt w:val="lowerLetter"/>
      <w:lvlText w:val="%2."/>
      <w:lvlJc w:val="left"/>
      <w:pPr>
        <w:ind w:left="1440" w:hanging="360"/>
      </w:pPr>
    </w:lvl>
    <w:lvl w:ilvl="2" w:tplc="74698857" w:tentative="1">
      <w:start w:val="1"/>
      <w:numFmt w:val="lowerRoman"/>
      <w:lvlText w:val="%3."/>
      <w:lvlJc w:val="right"/>
      <w:pPr>
        <w:ind w:left="2160" w:hanging="180"/>
      </w:pPr>
    </w:lvl>
    <w:lvl w:ilvl="3" w:tplc="74698857" w:tentative="1">
      <w:start w:val="1"/>
      <w:numFmt w:val="decimal"/>
      <w:lvlText w:val="%4."/>
      <w:lvlJc w:val="left"/>
      <w:pPr>
        <w:ind w:left="2880" w:hanging="360"/>
      </w:pPr>
    </w:lvl>
    <w:lvl w:ilvl="4" w:tplc="74698857" w:tentative="1">
      <w:start w:val="1"/>
      <w:numFmt w:val="lowerLetter"/>
      <w:lvlText w:val="%5."/>
      <w:lvlJc w:val="left"/>
      <w:pPr>
        <w:ind w:left="3600" w:hanging="360"/>
      </w:pPr>
    </w:lvl>
    <w:lvl w:ilvl="5" w:tplc="74698857" w:tentative="1">
      <w:start w:val="1"/>
      <w:numFmt w:val="lowerRoman"/>
      <w:lvlText w:val="%6."/>
      <w:lvlJc w:val="right"/>
      <w:pPr>
        <w:ind w:left="4320" w:hanging="180"/>
      </w:pPr>
    </w:lvl>
    <w:lvl w:ilvl="6" w:tplc="74698857" w:tentative="1">
      <w:start w:val="1"/>
      <w:numFmt w:val="decimal"/>
      <w:lvlText w:val="%7."/>
      <w:lvlJc w:val="left"/>
      <w:pPr>
        <w:ind w:left="5040" w:hanging="360"/>
      </w:pPr>
    </w:lvl>
    <w:lvl w:ilvl="7" w:tplc="74698857" w:tentative="1">
      <w:start w:val="1"/>
      <w:numFmt w:val="lowerLetter"/>
      <w:lvlText w:val="%8."/>
      <w:lvlJc w:val="left"/>
      <w:pPr>
        <w:ind w:left="5760" w:hanging="360"/>
      </w:pPr>
    </w:lvl>
    <w:lvl w:ilvl="8" w:tplc="74698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9">
    <w:multiLevelType w:val="hybridMultilevel"/>
    <w:lvl w:ilvl="0" w:tplc="31306466">
      <w:start w:val="1"/>
      <w:numFmt w:val="decimal"/>
      <w:lvlText w:val="%1."/>
      <w:lvlJc w:val="left"/>
      <w:pPr>
        <w:ind w:left="720" w:hanging="360"/>
      </w:pPr>
    </w:lvl>
    <w:lvl w:ilvl="1" w:tplc="31306466" w:tentative="1">
      <w:start w:val="1"/>
      <w:numFmt w:val="lowerLetter"/>
      <w:lvlText w:val="%2."/>
      <w:lvlJc w:val="left"/>
      <w:pPr>
        <w:ind w:left="1440" w:hanging="360"/>
      </w:pPr>
    </w:lvl>
    <w:lvl w:ilvl="2" w:tplc="31306466" w:tentative="1">
      <w:start w:val="1"/>
      <w:numFmt w:val="lowerRoman"/>
      <w:lvlText w:val="%3."/>
      <w:lvlJc w:val="right"/>
      <w:pPr>
        <w:ind w:left="2160" w:hanging="180"/>
      </w:pPr>
    </w:lvl>
    <w:lvl w:ilvl="3" w:tplc="31306466" w:tentative="1">
      <w:start w:val="1"/>
      <w:numFmt w:val="decimal"/>
      <w:lvlText w:val="%4."/>
      <w:lvlJc w:val="left"/>
      <w:pPr>
        <w:ind w:left="2880" w:hanging="360"/>
      </w:pPr>
    </w:lvl>
    <w:lvl w:ilvl="4" w:tplc="31306466" w:tentative="1">
      <w:start w:val="1"/>
      <w:numFmt w:val="lowerLetter"/>
      <w:lvlText w:val="%5."/>
      <w:lvlJc w:val="left"/>
      <w:pPr>
        <w:ind w:left="3600" w:hanging="360"/>
      </w:pPr>
    </w:lvl>
    <w:lvl w:ilvl="5" w:tplc="31306466" w:tentative="1">
      <w:start w:val="1"/>
      <w:numFmt w:val="lowerRoman"/>
      <w:lvlText w:val="%6."/>
      <w:lvlJc w:val="right"/>
      <w:pPr>
        <w:ind w:left="4320" w:hanging="180"/>
      </w:pPr>
    </w:lvl>
    <w:lvl w:ilvl="6" w:tplc="31306466" w:tentative="1">
      <w:start w:val="1"/>
      <w:numFmt w:val="decimal"/>
      <w:lvlText w:val="%7."/>
      <w:lvlJc w:val="left"/>
      <w:pPr>
        <w:ind w:left="5040" w:hanging="360"/>
      </w:pPr>
    </w:lvl>
    <w:lvl w:ilvl="7" w:tplc="31306466" w:tentative="1">
      <w:start w:val="1"/>
      <w:numFmt w:val="lowerLetter"/>
      <w:lvlText w:val="%8."/>
      <w:lvlJc w:val="left"/>
      <w:pPr>
        <w:ind w:left="5760" w:hanging="360"/>
      </w:pPr>
    </w:lvl>
    <w:lvl w:ilvl="8" w:tplc="31306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8">
    <w:multiLevelType w:val="hybridMultilevel"/>
    <w:lvl w:ilvl="0" w:tplc="34024981">
      <w:start w:val="1"/>
      <w:numFmt w:val="decimal"/>
      <w:lvlText w:val="%1."/>
      <w:lvlJc w:val="left"/>
      <w:pPr>
        <w:ind w:left="720" w:hanging="360"/>
      </w:pPr>
    </w:lvl>
    <w:lvl w:ilvl="1" w:tplc="34024981" w:tentative="1">
      <w:start w:val="1"/>
      <w:numFmt w:val="lowerLetter"/>
      <w:lvlText w:val="%2."/>
      <w:lvlJc w:val="left"/>
      <w:pPr>
        <w:ind w:left="1440" w:hanging="360"/>
      </w:pPr>
    </w:lvl>
    <w:lvl w:ilvl="2" w:tplc="34024981" w:tentative="1">
      <w:start w:val="1"/>
      <w:numFmt w:val="lowerRoman"/>
      <w:lvlText w:val="%3."/>
      <w:lvlJc w:val="right"/>
      <w:pPr>
        <w:ind w:left="2160" w:hanging="180"/>
      </w:pPr>
    </w:lvl>
    <w:lvl w:ilvl="3" w:tplc="34024981" w:tentative="1">
      <w:start w:val="1"/>
      <w:numFmt w:val="decimal"/>
      <w:lvlText w:val="%4."/>
      <w:lvlJc w:val="left"/>
      <w:pPr>
        <w:ind w:left="2880" w:hanging="360"/>
      </w:pPr>
    </w:lvl>
    <w:lvl w:ilvl="4" w:tplc="34024981" w:tentative="1">
      <w:start w:val="1"/>
      <w:numFmt w:val="lowerLetter"/>
      <w:lvlText w:val="%5."/>
      <w:lvlJc w:val="left"/>
      <w:pPr>
        <w:ind w:left="3600" w:hanging="360"/>
      </w:pPr>
    </w:lvl>
    <w:lvl w:ilvl="5" w:tplc="34024981" w:tentative="1">
      <w:start w:val="1"/>
      <w:numFmt w:val="lowerRoman"/>
      <w:lvlText w:val="%6."/>
      <w:lvlJc w:val="right"/>
      <w:pPr>
        <w:ind w:left="4320" w:hanging="180"/>
      </w:pPr>
    </w:lvl>
    <w:lvl w:ilvl="6" w:tplc="34024981" w:tentative="1">
      <w:start w:val="1"/>
      <w:numFmt w:val="decimal"/>
      <w:lvlText w:val="%7."/>
      <w:lvlJc w:val="left"/>
      <w:pPr>
        <w:ind w:left="5040" w:hanging="360"/>
      </w:pPr>
    </w:lvl>
    <w:lvl w:ilvl="7" w:tplc="34024981" w:tentative="1">
      <w:start w:val="1"/>
      <w:numFmt w:val="lowerLetter"/>
      <w:lvlText w:val="%8."/>
      <w:lvlJc w:val="left"/>
      <w:pPr>
        <w:ind w:left="5760" w:hanging="360"/>
      </w:pPr>
    </w:lvl>
    <w:lvl w:ilvl="8" w:tplc="34024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7">
    <w:multiLevelType w:val="hybridMultilevel"/>
    <w:lvl w:ilvl="0" w:tplc="96704626">
      <w:start w:val="1"/>
      <w:numFmt w:val="decimal"/>
      <w:lvlText w:val="%1."/>
      <w:lvlJc w:val="left"/>
      <w:pPr>
        <w:ind w:left="720" w:hanging="360"/>
      </w:pPr>
    </w:lvl>
    <w:lvl w:ilvl="1" w:tplc="96704626" w:tentative="1">
      <w:start w:val="1"/>
      <w:numFmt w:val="lowerLetter"/>
      <w:lvlText w:val="%2."/>
      <w:lvlJc w:val="left"/>
      <w:pPr>
        <w:ind w:left="1440" w:hanging="360"/>
      </w:pPr>
    </w:lvl>
    <w:lvl w:ilvl="2" w:tplc="96704626" w:tentative="1">
      <w:start w:val="1"/>
      <w:numFmt w:val="lowerRoman"/>
      <w:lvlText w:val="%3."/>
      <w:lvlJc w:val="right"/>
      <w:pPr>
        <w:ind w:left="2160" w:hanging="180"/>
      </w:pPr>
    </w:lvl>
    <w:lvl w:ilvl="3" w:tplc="96704626" w:tentative="1">
      <w:start w:val="1"/>
      <w:numFmt w:val="decimal"/>
      <w:lvlText w:val="%4."/>
      <w:lvlJc w:val="left"/>
      <w:pPr>
        <w:ind w:left="2880" w:hanging="360"/>
      </w:pPr>
    </w:lvl>
    <w:lvl w:ilvl="4" w:tplc="96704626" w:tentative="1">
      <w:start w:val="1"/>
      <w:numFmt w:val="lowerLetter"/>
      <w:lvlText w:val="%5."/>
      <w:lvlJc w:val="left"/>
      <w:pPr>
        <w:ind w:left="3600" w:hanging="360"/>
      </w:pPr>
    </w:lvl>
    <w:lvl w:ilvl="5" w:tplc="96704626" w:tentative="1">
      <w:start w:val="1"/>
      <w:numFmt w:val="lowerRoman"/>
      <w:lvlText w:val="%6."/>
      <w:lvlJc w:val="right"/>
      <w:pPr>
        <w:ind w:left="4320" w:hanging="180"/>
      </w:pPr>
    </w:lvl>
    <w:lvl w:ilvl="6" w:tplc="96704626" w:tentative="1">
      <w:start w:val="1"/>
      <w:numFmt w:val="decimal"/>
      <w:lvlText w:val="%7."/>
      <w:lvlJc w:val="left"/>
      <w:pPr>
        <w:ind w:left="5040" w:hanging="360"/>
      </w:pPr>
    </w:lvl>
    <w:lvl w:ilvl="7" w:tplc="96704626" w:tentative="1">
      <w:start w:val="1"/>
      <w:numFmt w:val="lowerLetter"/>
      <w:lvlText w:val="%8."/>
      <w:lvlJc w:val="left"/>
      <w:pPr>
        <w:ind w:left="5760" w:hanging="360"/>
      </w:pPr>
    </w:lvl>
    <w:lvl w:ilvl="8" w:tplc="96704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6">
    <w:multiLevelType w:val="hybridMultilevel"/>
    <w:lvl w:ilvl="0" w:tplc="92624829">
      <w:start w:val="1"/>
      <w:numFmt w:val="decimal"/>
      <w:lvlText w:val="%1."/>
      <w:lvlJc w:val="left"/>
      <w:pPr>
        <w:ind w:left="720" w:hanging="360"/>
      </w:pPr>
    </w:lvl>
    <w:lvl w:ilvl="1" w:tplc="92624829" w:tentative="1">
      <w:start w:val="1"/>
      <w:numFmt w:val="lowerLetter"/>
      <w:lvlText w:val="%2."/>
      <w:lvlJc w:val="left"/>
      <w:pPr>
        <w:ind w:left="1440" w:hanging="360"/>
      </w:pPr>
    </w:lvl>
    <w:lvl w:ilvl="2" w:tplc="92624829" w:tentative="1">
      <w:start w:val="1"/>
      <w:numFmt w:val="lowerRoman"/>
      <w:lvlText w:val="%3."/>
      <w:lvlJc w:val="right"/>
      <w:pPr>
        <w:ind w:left="2160" w:hanging="180"/>
      </w:pPr>
    </w:lvl>
    <w:lvl w:ilvl="3" w:tplc="92624829" w:tentative="1">
      <w:start w:val="1"/>
      <w:numFmt w:val="decimal"/>
      <w:lvlText w:val="%4."/>
      <w:lvlJc w:val="left"/>
      <w:pPr>
        <w:ind w:left="2880" w:hanging="360"/>
      </w:pPr>
    </w:lvl>
    <w:lvl w:ilvl="4" w:tplc="92624829" w:tentative="1">
      <w:start w:val="1"/>
      <w:numFmt w:val="lowerLetter"/>
      <w:lvlText w:val="%5."/>
      <w:lvlJc w:val="left"/>
      <w:pPr>
        <w:ind w:left="3600" w:hanging="360"/>
      </w:pPr>
    </w:lvl>
    <w:lvl w:ilvl="5" w:tplc="92624829" w:tentative="1">
      <w:start w:val="1"/>
      <w:numFmt w:val="lowerRoman"/>
      <w:lvlText w:val="%6."/>
      <w:lvlJc w:val="right"/>
      <w:pPr>
        <w:ind w:left="4320" w:hanging="180"/>
      </w:pPr>
    </w:lvl>
    <w:lvl w:ilvl="6" w:tplc="92624829" w:tentative="1">
      <w:start w:val="1"/>
      <w:numFmt w:val="decimal"/>
      <w:lvlText w:val="%7."/>
      <w:lvlJc w:val="left"/>
      <w:pPr>
        <w:ind w:left="5040" w:hanging="360"/>
      </w:pPr>
    </w:lvl>
    <w:lvl w:ilvl="7" w:tplc="92624829" w:tentative="1">
      <w:start w:val="1"/>
      <w:numFmt w:val="lowerLetter"/>
      <w:lvlText w:val="%8."/>
      <w:lvlJc w:val="left"/>
      <w:pPr>
        <w:ind w:left="5760" w:hanging="360"/>
      </w:pPr>
    </w:lvl>
    <w:lvl w:ilvl="8" w:tplc="92624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5">
    <w:multiLevelType w:val="hybridMultilevel"/>
    <w:lvl w:ilvl="0" w:tplc="64861224">
      <w:start w:val="1"/>
      <w:numFmt w:val="decimal"/>
      <w:lvlText w:val="%1."/>
      <w:lvlJc w:val="left"/>
      <w:pPr>
        <w:ind w:left="720" w:hanging="360"/>
      </w:pPr>
    </w:lvl>
    <w:lvl w:ilvl="1" w:tplc="64861224" w:tentative="1">
      <w:start w:val="1"/>
      <w:numFmt w:val="lowerLetter"/>
      <w:lvlText w:val="%2."/>
      <w:lvlJc w:val="left"/>
      <w:pPr>
        <w:ind w:left="1440" w:hanging="360"/>
      </w:pPr>
    </w:lvl>
    <w:lvl w:ilvl="2" w:tplc="64861224" w:tentative="1">
      <w:start w:val="1"/>
      <w:numFmt w:val="lowerRoman"/>
      <w:lvlText w:val="%3."/>
      <w:lvlJc w:val="right"/>
      <w:pPr>
        <w:ind w:left="2160" w:hanging="180"/>
      </w:pPr>
    </w:lvl>
    <w:lvl w:ilvl="3" w:tplc="64861224" w:tentative="1">
      <w:start w:val="1"/>
      <w:numFmt w:val="decimal"/>
      <w:lvlText w:val="%4."/>
      <w:lvlJc w:val="left"/>
      <w:pPr>
        <w:ind w:left="2880" w:hanging="360"/>
      </w:pPr>
    </w:lvl>
    <w:lvl w:ilvl="4" w:tplc="64861224" w:tentative="1">
      <w:start w:val="1"/>
      <w:numFmt w:val="lowerLetter"/>
      <w:lvlText w:val="%5."/>
      <w:lvlJc w:val="left"/>
      <w:pPr>
        <w:ind w:left="3600" w:hanging="360"/>
      </w:pPr>
    </w:lvl>
    <w:lvl w:ilvl="5" w:tplc="64861224" w:tentative="1">
      <w:start w:val="1"/>
      <w:numFmt w:val="lowerRoman"/>
      <w:lvlText w:val="%6."/>
      <w:lvlJc w:val="right"/>
      <w:pPr>
        <w:ind w:left="4320" w:hanging="180"/>
      </w:pPr>
    </w:lvl>
    <w:lvl w:ilvl="6" w:tplc="64861224" w:tentative="1">
      <w:start w:val="1"/>
      <w:numFmt w:val="decimal"/>
      <w:lvlText w:val="%7."/>
      <w:lvlJc w:val="left"/>
      <w:pPr>
        <w:ind w:left="5040" w:hanging="360"/>
      </w:pPr>
    </w:lvl>
    <w:lvl w:ilvl="7" w:tplc="64861224" w:tentative="1">
      <w:start w:val="1"/>
      <w:numFmt w:val="lowerLetter"/>
      <w:lvlText w:val="%8."/>
      <w:lvlJc w:val="left"/>
      <w:pPr>
        <w:ind w:left="5760" w:hanging="360"/>
      </w:pPr>
    </w:lvl>
    <w:lvl w:ilvl="8" w:tplc="64861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4">
    <w:multiLevelType w:val="hybridMultilevel"/>
    <w:lvl w:ilvl="0" w:tplc="30818111">
      <w:start w:val="1"/>
      <w:numFmt w:val="decimal"/>
      <w:lvlText w:val="%1."/>
      <w:lvlJc w:val="left"/>
      <w:pPr>
        <w:ind w:left="720" w:hanging="360"/>
      </w:pPr>
    </w:lvl>
    <w:lvl w:ilvl="1" w:tplc="30818111" w:tentative="1">
      <w:start w:val="1"/>
      <w:numFmt w:val="lowerLetter"/>
      <w:lvlText w:val="%2."/>
      <w:lvlJc w:val="left"/>
      <w:pPr>
        <w:ind w:left="1440" w:hanging="360"/>
      </w:pPr>
    </w:lvl>
    <w:lvl w:ilvl="2" w:tplc="30818111" w:tentative="1">
      <w:start w:val="1"/>
      <w:numFmt w:val="lowerRoman"/>
      <w:lvlText w:val="%3."/>
      <w:lvlJc w:val="right"/>
      <w:pPr>
        <w:ind w:left="2160" w:hanging="180"/>
      </w:pPr>
    </w:lvl>
    <w:lvl w:ilvl="3" w:tplc="30818111" w:tentative="1">
      <w:start w:val="1"/>
      <w:numFmt w:val="decimal"/>
      <w:lvlText w:val="%4."/>
      <w:lvlJc w:val="left"/>
      <w:pPr>
        <w:ind w:left="2880" w:hanging="360"/>
      </w:pPr>
    </w:lvl>
    <w:lvl w:ilvl="4" w:tplc="30818111" w:tentative="1">
      <w:start w:val="1"/>
      <w:numFmt w:val="lowerLetter"/>
      <w:lvlText w:val="%5."/>
      <w:lvlJc w:val="left"/>
      <w:pPr>
        <w:ind w:left="3600" w:hanging="360"/>
      </w:pPr>
    </w:lvl>
    <w:lvl w:ilvl="5" w:tplc="30818111" w:tentative="1">
      <w:start w:val="1"/>
      <w:numFmt w:val="lowerRoman"/>
      <w:lvlText w:val="%6."/>
      <w:lvlJc w:val="right"/>
      <w:pPr>
        <w:ind w:left="4320" w:hanging="180"/>
      </w:pPr>
    </w:lvl>
    <w:lvl w:ilvl="6" w:tplc="30818111" w:tentative="1">
      <w:start w:val="1"/>
      <w:numFmt w:val="decimal"/>
      <w:lvlText w:val="%7."/>
      <w:lvlJc w:val="left"/>
      <w:pPr>
        <w:ind w:left="5040" w:hanging="360"/>
      </w:pPr>
    </w:lvl>
    <w:lvl w:ilvl="7" w:tplc="30818111" w:tentative="1">
      <w:start w:val="1"/>
      <w:numFmt w:val="lowerLetter"/>
      <w:lvlText w:val="%8."/>
      <w:lvlJc w:val="left"/>
      <w:pPr>
        <w:ind w:left="5760" w:hanging="360"/>
      </w:pPr>
    </w:lvl>
    <w:lvl w:ilvl="8" w:tplc="30818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3">
    <w:multiLevelType w:val="hybridMultilevel"/>
    <w:lvl w:ilvl="0" w:tplc="23865627">
      <w:start w:val="1"/>
      <w:numFmt w:val="decimal"/>
      <w:lvlText w:val="%1."/>
      <w:lvlJc w:val="left"/>
      <w:pPr>
        <w:ind w:left="720" w:hanging="360"/>
      </w:pPr>
    </w:lvl>
    <w:lvl w:ilvl="1" w:tplc="23865627" w:tentative="1">
      <w:start w:val="1"/>
      <w:numFmt w:val="lowerLetter"/>
      <w:lvlText w:val="%2."/>
      <w:lvlJc w:val="left"/>
      <w:pPr>
        <w:ind w:left="1440" w:hanging="360"/>
      </w:pPr>
    </w:lvl>
    <w:lvl w:ilvl="2" w:tplc="23865627" w:tentative="1">
      <w:start w:val="1"/>
      <w:numFmt w:val="lowerRoman"/>
      <w:lvlText w:val="%3."/>
      <w:lvlJc w:val="right"/>
      <w:pPr>
        <w:ind w:left="2160" w:hanging="180"/>
      </w:pPr>
    </w:lvl>
    <w:lvl w:ilvl="3" w:tplc="23865627" w:tentative="1">
      <w:start w:val="1"/>
      <w:numFmt w:val="decimal"/>
      <w:lvlText w:val="%4."/>
      <w:lvlJc w:val="left"/>
      <w:pPr>
        <w:ind w:left="2880" w:hanging="360"/>
      </w:pPr>
    </w:lvl>
    <w:lvl w:ilvl="4" w:tplc="23865627" w:tentative="1">
      <w:start w:val="1"/>
      <w:numFmt w:val="lowerLetter"/>
      <w:lvlText w:val="%5."/>
      <w:lvlJc w:val="left"/>
      <w:pPr>
        <w:ind w:left="3600" w:hanging="360"/>
      </w:pPr>
    </w:lvl>
    <w:lvl w:ilvl="5" w:tplc="23865627" w:tentative="1">
      <w:start w:val="1"/>
      <w:numFmt w:val="lowerRoman"/>
      <w:lvlText w:val="%6."/>
      <w:lvlJc w:val="right"/>
      <w:pPr>
        <w:ind w:left="4320" w:hanging="180"/>
      </w:pPr>
    </w:lvl>
    <w:lvl w:ilvl="6" w:tplc="23865627" w:tentative="1">
      <w:start w:val="1"/>
      <w:numFmt w:val="decimal"/>
      <w:lvlText w:val="%7."/>
      <w:lvlJc w:val="left"/>
      <w:pPr>
        <w:ind w:left="5040" w:hanging="360"/>
      </w:pPr>
    </w:lvl>
    <w:lvl w:ilvl="7" w:tplc="23865627" w:tentative="1">
      <w:start w:val="1"/>
      <w:numFmt w:val="lowerLetter"/>
      <w:lvlText w:val="%8."/>
      <w:lvlJc w:val="left"/>
      <w:pPr>
        <w:ind w:left="5760" w:hanging="360"/>
      </w:pPr>
    </w:lvl>
    <w:lvl w:ilvl="8" w:tplc="23865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2">
    <w:multiLevelType w:val="hybridMultilevel"/>
    <w:lvl w:ilvl="0" w:tplc="58817291">
      <w:start w:val="1"/>
      <w:numFmt w:val="decimal"/>
      <w:lvlText w:val="%1."/>
      <w:lvlJc w:val="left"/>
      <w:pPr>
        <w:ind w:left="720" w:hanging="360"/>
      </w:pPr>
    </w:lvl>
    <w:lvl w:ilvl="1" w:tplc="58817291" w:tentative="1">
      <w:start w:val="1"/>
      <w:numFmt w:val="lowerLetter"/>
      <w:lvlText w:val="%2."/>
      <w:lvlJc w:val="left"/>
      <w:pPr>
        <w:ind w:left="1440" w:hanging="360"/>
      </w:pPr>
    </w:lvl>
    <w:lvl w:ilvl="2" w:tplc="58817291" w:tentative="1">
      <w:start w:val="1"/>
      <w:numFmt w:val="lowerRoman"/>
      <w:lvlText w:val="%3."/>
      <w:lvlJc w:val="right"/>
      <w:pPr>
        <w:ind w:left="2160" w:hanging="180"/>
      </w:pPr>
    </w:lvl>
    <w:lvl w:ilvl="3" w:tplc="58817291" w:tentative="1">
      <w:start w:val="1"/>
      <w:numFmt w:val="decimal"/>
      <w:lvlText w:val="%4."/>
      <w:lvlJc w:val="left"/>
      <w:pPr>
        <w:ind w:left="2880" w:hanging="360"/>
      </w:pPr>
    </w:lvl>
    <w:lvl w:ilvl="4" w:tplc="58817291" w:tentative="1">
      <w:start w:val="1"/>
      <w:numFmt w:val="lowerLetter"/>
      <w:lvlText w:val="%5."/>
      <w:lvlJc w:val="left"/>
      <w:pPr>
        <w:ind w:left="3600" w:hanging="360"/>
      </w:pPr>
    </w:lvl>
    <w:lvl w:ilvl="5" w:tplc="58817291" w:tentative="1">
      <w:start w:val="1"/>
      <w:numFmt w:val="lowerRoman"/>
      <w:lvlText w:val="%6."/>
      <w:lvlJc w:val="right"/>
      <w:pPr>
        <w:ind w:left="4320" w:hanging="180"/>
      </w:pPr>
    </w:lvl>
    <w:lvl w:ilvl="6" w:tplc="58817291" w:tentative="1">
      <w:start w:val="1"/>
      <w:numFmt w:val="decimal"/>
      <w:lvlText w:val="%7."/>
      <w:lvlJc w:val="left"/>
      <w:pPr>
        <w:ind w:left="5040" w:hanging="360"/>
      </w:pPr>
    </w:lvl>
    <w:lvl w:ilvl="7" w:tplc="58817291" w:tentative="1">
      <w:start w:val="1"/>
      <w:numFmt w:val="lowerLetter"/>
      <w:lvlText w:val="%8."/>
      <w:lvlJc w:val="left"/>
      <w:pPr>
        <w:ind w:left="5760" w:hanging="360"/>
      </w:pPr>
    </w:lvl>
    <w:lvl w:ilvl="8" w:tplc="58817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1">
    <w:multiLevelType w:val="hybridMultilevel"/>
    <w:lvl w:ilvl="0" w:tplc="13279001">
      <w:start w:val="1"/>
      <w:numFmt w:val="decimal"/>
      <w:lvlText w:val="%1."/>
      <w:lvlJc w:val="left"/>
      <w:pPr>
        <w:ind w:left="720" w:hanging="360"/>
      </w:pPr>
    </w:lvl>
    <w:lvl w:ilvl="1" w:tplc="13279001" w:tentative="1">
      <w:start w:val="1"/>
      <w:numFmt w:val="lowerLetter"/>
      <w:lvlText w:val="%2."/>
      <w:lvlJc w:val="left"/>
      <w:pPr>
        <w:ind w:left="1440" w:hanging="360"/>
      </w:pPr>
    </w:lvl>
    <w:lvl w:ilvl="2" w:tplc="13279001" w:tentative="1">
      <w:start w:val="1"/>
      <w:numFmt w:val="lowerRoman"/>
      <w:lvlText w:val="%3."/>
      <w:lvlJc w:val="right"/>
      <w:pPr>
        <w:ind w:left="2160" w:hanging="180"/>
      </w:pPr>
    </w:lvl>
    <w:lvl w:ilvl="3" w:tplc="13279001" w:tentative="1">
      <w:start w:val="1"/>
      <w:numFmt w:val="decimal"/>
      <w:lvlText w:val="%4."/>
      <w:lvlJc w:val="left"/>
      <w:pPr>
        <w:ind w:left="2880" w:hanging="360"/>
      </w:pPr>
    </w:lvl>
    <w:lvl w:ilvl="4" w:tplc="13279001" w:tentative="1">
      <w:start w:val="1"/>
      <w:numFmt w:val="lowerLetter"/>
      <w:lvlText w:val="%5."/>
      <w:lvlJc w:val="left"/>
      <w:pPr>
        <w:ind w:left="3600" w:hanging="360"/>
      </w:pPr>
    </w:lvl>
    <w:lvl w:ilvl="5" w:tplc="13279001" w:tentative="1">
      <w:start w:val="1"/>
      <w:numFmt w:val="lowerRoman"/>
      <w:lvlText w:val="%6."/>
      <w:lvlJc w:val="right"/>
      <w:pPr>
        <w:ind w:left="4320" w:hanging="180"/>
      </w:pPr>
    </w:lvl>
    <w:lvl w:ilvl="6" w:tplc="13279001" w:tentative="1">
      <w:start w:val="1"/>
      <w:numFmt w:val="decimal"/>
      <w:lvlText w:val="%7."/>
      <w:lvlJc w:val="left"/>
      <w:pPr>
        <w:ind w:left="5040" w:hanging="360"/>
      </w:pPr>
    </w:lvl>
    <w:lvl w:ilvl="7" w:tplc="13279001" w:tentative="1">
      <w:start w:val="1"/>
      <w:numFmt w:val="lowerLetter"/>
      <w:lvlText w:val="%8."/>
      <w:lvlJc w:val="left"/>
      <w:pPr>
        <w:ind w:left="5760" w:hanging="360"/>
      </w:pPr>
    </w:lvl>
    <w:lvl w:ilvl="8" w:tplc="13279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80">
    <w:multiLevelType w:val="hybridMultilevel"/>
    <w:lvl w:ilvl="0" w:tplc="77188615">
      <w:start w:val="1"/>
      <w:numFmt w:val="decimal"/>
      <w:lvlText w:val="%1."/>
      <w:lvlJc w:val="left"/>
      <w:pPr>
        <w:ind w:left="720" w:hanging="360"/>
      </w:pPr>
    </w:lvl>
    <w:lvl w:ilvl="1" w:tplc="77188615" w:tentative="1">
      <w:start w:val="1"/>
      <w:numFmt w:val="lowerLetter"/>
      <w:lvlText w:val="%2."/>
      <w:lvlJc w:val="left"/>
      <w:pPr>
        <w:ind w:left="1440" w:hanging="360"/>
      </w:pPr>
    </w:lvl>
    <w:lvl w:ilvl="2" w:tplc="77188615" w:tentative="1">
      <w:start w:val="1"/>
      <w:numFmt w:val="lowerRoman"/>
      <w:lvlText w:val="%3."/>
      <w:lvlJc w:val="right"/>
      <w:pPr>
        <w:ind w:left="2160" w:hanging="180"/>
      </w:pPr>
    </w:lvl>
    <w:lvl w:ilvl="3" w:tplc="77188615" w:tentative="1">
      <w:start w:val="1"/>
      <w:numFmt w:val="decimal"/>
      <w:lvlText w:val="%4."/>
      <w:lvlJc w:val="left"/>
      <w:pPr>
        <w:ind w:left="2880" w:hanging="360"/>
      </w:pPr>
    </w:lvl>
    <w:lvl w:ilvl="4" w:tplc="77188615" w:tentative="1">
      <w:start w:val="1"/>
      <w:numFmt w:val="lowerLetter"/>
      <w:lvlText w:val="%5."/>
      <w:lvlJc w:val="left"/>
      <w:pPr>
        <w:ind w:left="3600" w:hanging="360"/>
      </w:pPr>
    </w:lvl>
    <w:lvl w:ilvl="5" w:tplc="77188615" w:tentative="1">
      <w:start w:val="1"/>
      <w:numFmt w:val="lowerRoman"/>
      <w:lvlText w:val="%6."/>
      <w:lvlJc w:val="right"/>
      <w:pPr>
        <w:ind w:left="4320" w:hanging="180"/>
      </w:pPr>
    </w:lvl>
    <w:lvl w:ilvl="6" w:tplc="77188615" w:tentative="1">
      <w:start w:val="1"/>
      <w:numFmt w:val="decimal"/>
      <w:lvlText w:val="%7."/>
      <w:lvlJc w:val="left"/>
      <w:pPr>
        <w:ind w:left="5040" w:hanging="360"/>
      </w:pPr>
    </w:lvl>
    <w:lvl w:ilvl="7" w:tplc="77188615" w:tentative="1">
      <w:start w:val="1"/>
      <w:numFmt w:val="lowerLetter"/>
      <w:lvlText w:val="%8."/>
      <w:lvlJc w:val="left"/>
      <w:pPr>
        <w:ind w:left="5760" w:hanging="360"/>
      </w:pPr>
    </w:lvl>
    <w:lvl w:ilvl="8" w:tplc="77188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9">
    <w:multiLevelType w:val="hybridMultilevel"/>
    <w:lvl w:ilvl="0" w:tplc="85190849">
      <w:start w:val="1"/>
      <w:numFmt w:val="decimal"/>
      <w:lvlText w:val="%1."/>
      <w:lvlJc w:val="left"/>
      <w:pPr>
        <w:ind w:left="720" w:hanging="360"/>
      </w:pPr>
    </w:lvl>
    <w:lvl w:ilvl="1" w:tplc="85190849" w:tentative="1">
      <w:start w:val="1"/>
      <w:numFmt w:val="lowerLetter"/>
      <w:lvlText w:val="%2."/>
      <w:lvlJc w:val="left"/>
      <w:pPr>
        <w:ind w:left="1440" w:hanging="360"/>
      </w:pPr>
    </w:lvl>
    <w:lvl w:ilvl="2" w:tplc="85190849" w:tentative="1">
      <w:start w:val="1"/>
      <w:numFmt w:val="lowerRoman"/>
      <w:lvlText w:val="%3."/>
      <w:lvlJc w:val="right"/>
      <w:pPr>
        <w:ind w:left="2160" w:hanging="180"/>
      </w:pPr>
    </w:lvl>
    <w:lvl w:ilvl="3" w:tplc="85190849" w:tentative="1">
      <w:start w:val="1"/>
      <w:numFmt w:val="decimal"/>
      <w:lvlText w:val="%4."/>
      <w:lvlJc w:val="left"/>
      <w:pPr>
        <w:ind w:left="2880" w:hanging="360"/>
      </w:pPr>
    </w:lvl>
    <w:lvl w:ilvl="4" w:tplc="85190849" w:tentative="1">
      <w:start w:val="1"/>
      <w:numFmt w:val="lowerLetter"/>
      <w:lvlText w:val="%5."/>
      <w:lvlJc w:val="left"/>
      <w:pPr>
        <w:ind w:left="3600" w:hanging="360"/>
      </w:pPr>
    </w:lvl>
    <w:lvl w:ilvl="5" w:tplc="85190849" w:tentative="1">
      <w:start w:val="1"/>
      <w:numFmt w:val="lowerRoman"/>
      <w:lvlText w:val="%6."/>
      <w:lvlJc w:val="right"/>
      <w:pPr>
        <w:ind w:left="4320" w:hanging="180"/>
      </w:pPr>
    </w:lvl>
    <w:lvl w:ilvl="6" w:tplc="85190849" w:tentative="1">
      <w:start w:val="1"/>
      <w:numFmt w:val="decimal"/>
      <w:lvlText w:val="%7."/>
      <w:lvlJc w:val="left"/>
      <w:pPr>
        <w:ind w:left="5040" w:hanging="360"/>
      </w:pPr>
    </w:lvl>
    <w:lvl w:ilvl="7" w:tplc="85190849" w:tentative="1">
      <w:start w:val="1"/>
      <w:numFmt w:val="lowerLetter"/>
      <w:lvlText w:val="%8."/>
      <w:lvlJc w:val="left"/>
      <w:pPr>
        <w:ind w:left="5760" w:hanging="360"/>
      </w:pPr>
    </w:lvl>
    <w:lvl w:ilvl="8" w:tplc="85190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8">
    <w:multiLevelType w:val="hybridMultilevel"/>
    <w:lvl w:ilvl="0" w:tplc="88969233">
      <w:start w:val="1"/>
      <w:numFmt w:val="decimal"/>
      <w:lvlText w:val="%1."/>
      <w:lvlJc w:val="left"/>
      <w:pPr>
        <w:ind w:left="720" w:hanging="360"/>
      </w:pPr>
    </w:lvl>
    <w:lvl w:ilvl="1" w:tplc="88969233" w:tentative="1">
      <w:start w:val="1"/>
      <w:numFmt w:val="lowerLetter"/>
      <w:lvlText w:val="%2."/>
      <w:lvlJc w:val="left"/>
      <w:pPr>
        <w:ind w:left="1440" w:hanging="360"/>
      </w:pPr>
    </w:lvl>
    <w:lvl w:ilvl="2" w:tplc="88969233" w:tentative="1">
      <w:start w:val="1"/>
      <w:numFmt w:val="lowerRoman"/>
      <w:lvlText w:val="%3."/>
      <w:lvlJc w:val="right"/>
      <w:pPr>
        <w:ind w:left="2160" w:hanging="180"/>
      </w:pPr>
    </w:lvl>
    <w:lvl w:ilvl="3" w:tplc="88969233" w:tentative="1">
      <w:start w:val="1"/>
      <w:numFmt w:val="decimal"/>
      <w:lvlText w:val="%4."/>
      <w:lvlJc w:val="left"/>
      <w:pPr>
        <w:ind w:left="2880" w:hanging="360"/>
      </w:pPr>
    </w:lvl>
    <w:lvl w:ilvl="4" w:tplc="88969233" w:tentative="1">
      <w:start w:val="1"/>
      <w:numFmt w:val="lowerLetter"/>
      <w:lvlText w:val="%5."/>
      <w:lvlJc w:val="left"/>
      <w:pPr>
        <w:ind w:left="3600" w:hanging="360"/>
      </w:pPr>
    </w:lvl>
    <w:lvl w:ilvl="5" w:tplc="88969233" w:tentative="1">
      <w:start w:val="1"/>
      <w:numFmt w:val="lowerRoman"/>
      <w:lvlText w:val="%6."/>
      <w:lvlJc w:val="right"/>
      <w:pPr>
        <w:ind w:left="4320" w:hanging="180"/>
      </w:pPr>
    </w:lvl>
    <w:lvl w:ilvl="6" w:tplc="88969233" w:tentative="1">
      <w:start w:val="1"/>
      <w:numFmt w:val="decimal"/>
      <w:lvlText w:val="%7."/>
      <w:lvlJc w:val="left"/>
      <w:pPr>
        <w:ind w:left="5040" w:hanging="360"/>
      </w:pPr>
    </w:lvl>
    <w:lvl w:ilvl="7" w:tplc="88969233" w:tentative="1">
      <w:start w:val="1"/>
      <w:numFmt w:val="lowerLetter"/>
      <w:lvlText w:val="%8."/>
      <w:lvlJc w:val="left"/>
      <w:pPr>
        <w:ind w:left="5760" w:hanging="360"/>
      </w:pPr>
    </w:lvl>
    <w:lvl w:ilvl="8" w:tplc="88969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7">
    <w:multiLevelType w:val="hybridMultilevel"/>
    <w:lvl w:ilvl="0" w:tplc="32996234">
      <w:start w:val="1"/>
      <w:numFmt w:val="decimal"/>
      <w:lvlText w:val="%1."/>
      <w:lvlJc w:val="left"/>
      <w:pPr>
        <w:ind w:left="720" w:hanging="360"/>
      </w:pPr>
    </w:lvl>
    <w:lvl w:ilvl="1" w:tplc="32996234" w:tentative="1">
      <w:start w:val="1"/>
      <w:numFmt w:val="lowerLetter"/>
      <w:lvlText w:val="%2."/>
      <w:lvlJc w:val="left"/>
      <w:pPr>
        <w:ind w:left="1440" w:hanging="360"/>
      </w:pPr>
    </w:lvl>
    <w:lvl w:ilvl="2" w:tplc="32996234" w:tentative="1">
      <w:start w:val="1"/>
      <w:numFmt w:val="lowerRoman"/>
      <w:lvlText w:val="%3."/>
      <w:lvlJc w:val="right"/>
      <w:pPr>
        <w:ind w:left="2160" w:hanging="180"/>
      </w:pPr>
    </w:lvl>
    <w:lvl w:ilvl="3" w:tplc="32996234" w:tentative="1">
      <w:start w:val="1"/>
      <w:numFmt w:val="decimal"/>
      <w:lvlText w:val="%4."/>
      <w:lvlJc w:val="left"/>
      <w:pPr>
        <w:ind w:left="2880" w:hanging="360"/>
      </w:pPr>
    </w:lvl>
    <w:lvl w:ilvl="4" w:tplc="32996234" w:tentative="1">
      <w:start w:val="1"/>
      <w:numFmt w:val="lowerLetter"/>
      <w:lvlText w:val="%5."/>
      <w:lvlJc w:val="left"/>
      <w:pPr>
        <w:ind w:left="3600" w:hanging="360"/>
      </w:pPr>
    </w:lvl>
    <w:lvl w:ilvl="5" w:tplc="32996234" w:tentative="1">
      <w:start w:val="1"/>
      <w:numFmt w:val="lowerRoman"/>
      <w:lvlText w:val="%6."/>
      <w:lvlJc w:val="right"/>
      <w:pPr>
        <w:ind w:left="4320" w:hanging="180"/>
      </w:pPr>
    </w:lvl>
    <w:lvl w:ilvl="6" w:tplc="32996234" w:tentative="1">
      <w:start w:val="1"/>
      <w:numFmt w:val="decimal"/>
      <w:lvlText w:val="%7."/>
      <w:lvlJc w:val="left"/>
      <w:pPr>
        <w:ind w:left="5040" w:hanging="360"/>
      </w:pPr>
    </w:lvl>
    <w:lvl w:ilvl="7" w:tplc="32996234" w:tentative="1">
      <w:start w:val="1"/>
      <w:numFmt w:val="lowerLetter"/>
      <w:lvlText w:val="%8."/>
      <w:lvlJc w:val="left"/>
      <w:pPr>
        <w:ind w:left="5760" w:hanging="360"/>
      </w:pPr>
    </w:lvl>
    <w:lvl w:ilvl="8" w:tplc="32996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6">
    <w:multiLevelType w:val="hybridMultilevel"/>
    <w:lvl w:ilvl="0" w:tplc="93765721">
      <w:start w:val="1"/>
      <w:numFmt w:val="decimal"/>
      <w:lvlText w:val="%1."/>
      <w:lvlJc w:val="left"/>
      <w:pPr>
        <w:ind w:left="720" w:hanging="360"/>
      </w:pPr>
    </w:lvl>
    <w:lvl w:ilvl="1" w:tplc="93765721" w:tentative="1">
      <w:start w:val="1"/>
      <w:numFmt w:val="lowerLetter"/>
      <w:lvlText w:val="%2."/>
      <w:lvlJc w:val="left"/>
      <w:pPr>
        <w:ind w:left="1440" w:hanging="360"/>
      </w:pPr>
    </w:lvl>
    <w:lvl w:ilvl="2" w:tplc="93765721" w:tentative="1">
      <w:start w:val="1"/>
      <w:numFmt w:val="lowerRoman"/>
      <w:lvlText w:val="%3."/>
      <w:lvlJc w:val="right"/>
      <w:pPr>
        <w:ind w:left="2160" w:hanging="180"/>
      </w:pPr>
    </w:lvl>
    <w:lvl w:ilvl="3" w:tplc="93765721" w:tentative="1">
      <w:start w:val="1"/>
      <w:numFmt w:val="decimal"/>
      <w:lvlText w:val="%4."/>
      <w:lvlJc w:val="left"/>
      <w:pPr>
        <w:ind w:left="2880" w:hanging="360"/>
      </w:pPr>
    </w:lvl>
    <w:lvl w:ilvl="4" w:tplc="93765721" w:tentative="1">
      <w:start w:val="1"/>
      <w:numFmt w:val="lowerLetter"/>
      <w:lvlText w:val="%5."/>
      <w:lvlJc w:val="left"/>
      <w:pPr>
        <w:ind w:left="3600" w:hanging="360"/>
      </w:pPr>
    </w:lvl>
    <w:lvl w:ilvl="5" w:tplc="93765721" w:tentative="1">
      <w:start w:val="1"/>
      <w:numFmt w:val="lowerRoman"/>
      <w:lvlText w:val="%6."/>
      <w:lvlJc w:val="right"/>
      <w:pPr>
        <w:ind w:left="4320" w:hanging="180"/>
      </w:pPr>
    </w:lvl>
    <w:lvl w:ilvl="6" w:tplc="93765721" w:tentative="1">
      <w:start w:val="1"/>
      <w:numFmt w:val="decimal"/>
      <w:lvlText w:val="%7."/>
      <w:lvlJc w:val="left"/>
      <w:pPr>
        <w:ind w:left="5040" w:hanging="360"/>
      </w:pPr>
    </w:lvl>
    <w:lvl w:ilvl="7" w:tplc="93765721" w:tentative="1">
      <w:start w:val="1"/>
      <w:numFmt w:val="lowerLetter"/>
      <w:lvlText w:val="%8."/>
      <w:lvlJc w:val="left"/>
      <w:pPr>
        <w:ind w:left="5760" w:hanging="360"/>
      </w:pPr>
    </w:lvl>
    <w:lvl w:ilvl="8" w:tplc="93765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5">
    <w:multiLevelType w:val="hybridMultilevel"/>
    <w:lvl w:ilvl="0" w:tplc="20547316">
      <w:start w:val="1"/>
      <w:numFmt w:val="decimal"/>
      <w:lvlText w:val="%1."/>
      <w:lvlJc w:val="left"/>
      <w:pPr>
        <w:ind w:left="720" w:hanging="360"/>
      </w:pPr>
    </w:lvl>
    <w:lvl w:ilvl="1" w:tplc="20547316" w:tentative="1">
      <w:start w:val="1"/>
      <w:numFmt w:val="lowerLetter"/>
      <w:lvlText w:val="%2."/>
      <w:lvlJc w:val="left"/>
      <w:pPr>
        <w:ind w:left="1440" w:hanging="360"/>
      </w:pPr>
    </w:lvl>
    <w:lvl w:ilvl="2" w:tplc="20547316" w:tentative="1">
      <w:start w:val="1"/>
      <w:numFmt w:val="lowerRoman"/>
      <w:lvlText w:val="%3."/>
      <w:lvlJc w:val="right"/>
      <w:pPr>
        <w:ind w:left="2160" w:hanging="180"/>
      </w:pPr>
    </w:lvl>
    <w:lvl w:ilvl="3" w:tplc="20547316" w:tentative="1">
      <w:start w:val="1"/>
      <w:numFmt w:val="decimal"/>
      <w:lvlText w:val="%4."/>
      <w:lvlJc w:val="left"/>
      <w:pPr>
        <w:ind w:left="2880" w:hanging="360"/>
      </w:pPr>
    </w:lvl>
    <w:lvl w:ilvl="4" w:tplc="20547316" w:tentative="1">
      <w:start w:val="1"/>
      <w:numFmt w:val="lowerLetter"/>
      <w:lvlText w:val="%5."/>
      <w:lvlJc w:val="left"/>
      <w:pPr>
        <w:ind w:left="3600" w:hanging="360"/>
      </w:pPr>
    </w:lvl>
    <w:lvl w:ilvl="5" w:tplc="20547316" w:tentative="1">
      <w:start w:val="1"/>
      <w:numFmt w:val="lowerRoman"/>
      <w:lvlText w:val="%6."/>
      <w:lvlJc w:val="right"/>
      <w:pPr>
        <w:ind w:left="4320" w:hanging="180"/>
      </w:pPr>
    </w:lvl>
    <w:lvl w:ilvl="6" w:tplc="20547316" w:tentative="1">
      <w:start w:val="1"/>
      <w:numFmt w:val="decimal"/>
      <w:lvlText w:val="%7."/>
      <w:lvlJc w:val="left"/>
      <w:pPr>
        <w:ind w:left="5040" w:hanging="360"/>
      </w:pPr>
    </w:lvl>
    <w:lvl w:ilvl="7" w:tplc="20547316" w:tentative="1">
      <w:start w:val="1"/>
      <w:numFmt w:val="lowerLetter"/>
      <w:lvlText w:val="%8."/>
      <w:lvlJc w:val="left"/>
      <w:pPr>
        <w:ind w:left="5760" w:hanging="360"/>
      </w:pPr>
    </w:lvl>
    <w:lvl w:ilvl="8" w:tplc="20547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4">
    <w:multiLevelType w:val="hybridMultilevel"/>
    <w:lvl w:ilvl="0" w:tplc="33015301">
      <w:start w:val="1"/>
      <w:numFmt w:val="decimal"/>
      <w:lvlText w:val="%1."/>
      <w:lvlJc w:val="left"/>
      <w:pPr>
        <w:ind w:left="720" w:hanging="360"/>
      </w:pPr>
    </w:lvl>
    <w:lvl w:ilvl="1" w:tplc="33015301" w:tentative="1">
      <w:start w:val="1"/>
      <w:numFmt w:val="lowerLetter"/>
      <w:lvlText w:val="%2."/>
      <w:lvlJc w:val="left"/>
      <w:pPr>
        <w:ind w:left="1440" w:hanging="360"/>
      </w:pPr>
    </w:lvl>
    <w:lvl w:ilvl="2" w:tplc="33015301" w:tentative="1">
      <w:start w:val="1"/>
      <w:numFmt w:val="lowerRoman"/>
      <w:lvlText w:val="%3."/>
      <w:lvlJc w:val="right"/>
      <w:pPr>
        <w:ind w:left="2160" w:hanging="180"/>
      </w:pPr>
    </w:lvl>
    <w:lvl w:ilvl="3" w:tplc="33015301" w:tentative="1">
      <w:start w:val="1"/>
      <w:numFmt w:val="decimal"/>
      <w:lvlText w:val="%4."/>
      <w:lvlJc w:val="left"/>
      <w:pPr>
        <w:ind w:left="2880" w:hanging="360"/>
      </w:pPr>
    </w:lvl>
    <w:lvl w:ilvl="4" w:tplc="33015301" w:tentative="1">
      <w:start w:val="1"/>
      <w:numFmt w:val="lowerLetter"/>
      <w:lvlText w:val="%5."/>
      <w:lvlJc w:val="left"/>
      <w:pPr>
        <w:ind w:left="3600" w:hanging="360"/>
      </w:pPr>
    </w:lvl>
    <w:lvl w:ilvl="5" w:tplc="33015301" w:tentative="1">
      <w:start w:val="1"/>
      <w:numFmt w:val="lowerRoman"/>
      <w:lvlText w:val="%6."/>
      <w:lvlJc w:val="right"/>
      <w:pPr>
        <w:ind w:left="4320" w:hanging="180"/>
      </w:pPr>
    </w:lvl>
    <w:lvl w:ilvl="6" w:tplc="33015301" w:tentative="1">
      <w:start w:val="1"/>
      <w:numFmt w:val="decimal"/>
      <w:lvlText w:val="%7."/>
      <w:lvlJc w:val="left"/>
      <w:pPr>
        <w:ind w:left="5040" w:hanging="360"/>
      </w:pPr>
    </w:lvl>
    <w:lvl w:ilvl="7" w:tplc="33015301" w:tentative="1">
      <w:start w:val="1"/>
      <w:numFmt w:val="lowerLetter"/>
      <w:lvlText w:val="%8."/>
      <w:lvlJc w:val="left"/>
      <w:pPr>
        <w:ind w:left="5760" w:hanging="360"/>
      </w:pPr>
    </w:lvl>
    <w:lvl w:ilvl="8" w:tplc="33015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3">
    <w:multiLevelType w:val="hybridMultilevel"/>
    <w:lvl w:ilvl="0" w:tplc="78665049">
      <w:start w:val="1"/>
      <w:numFmt w:val="decimal"/>
      <w:lvlText w:val="%1."/>
      <w:lvlJc w:val="left"/>
      <w:pPr>
        <w:ind w:left="720" w:hanging="360"/>
      </w:pPr>
    </w:lvl>
    <w:lvl w:ilvl="1" w:tplc="78665049" w:tentative="1">
      <w:start w:val="1"/>
      <w:numFmt w:val="lowerLetter"/>
      <w:lvlText w:val="%2."/>
      <w:lvlJc w:val="left"/>
      <w:pPr>
        <w:ind w:left="1440" w:hanging="360"/>
      </w:pPr>
    </w:lvl>
    <w:lvl w:ilvl="2" w:tplc="78665049" w:tentative="1">
      <w:start w:val="1"/>
      <w:numFmt w:val="lowerRoman"/>
      <w:lvlText w:val="%3."/>
      <w:lvlJc w:val="right"/>
      <w:pPr>
        <w:ind w:left="2160" w:hanging="180"/>
      </w:pPr>
    </w:lvl>
    <w:lvl w:ilvl="3" w:tplc="78665049" w:tentative="1">
      <w:start w:val="1"/>
      <w:numFmt w:val="decimal"/>
      <w:lvlText w:val="%4."/>
      <w:lvlJc w:val="left"/>
      <w:pPr>
        <w:ind w:left="2880" w:hanging="360"/>
      </w:pPr>
    </w:lvl>
    <w:lvl w:ilvl="4" w:tplc="78665049" w:tentative="1">
      <w:start w:val="1"/>
      <w:numFmt w:val="lowerLetter"/>
      <w:lvlText w:val="%5."/>
      <w:lvlJc w:val="left"/>
      <w:pPr>
        <w:ind w:left="3600" w:hanging="360"/>
      </w:pPr>
    </w:lvl>
    <w:lvl w:ilvl="5" w:tplc="78665049" w:tentative="1">
      <w:start w:val="1"/>
      <w:numFmt w:val="lowerRoman"/>
      <w:lvlText w:val="%6."/>
      <w:lvlJc w:val="right"/>
      <w:pPr>
        <w:ind w:left="4320" w:hanging="180"/>
      </w:pPr>
    </w:lvl>
    <w:lvl w:ilvl="6" w:tplc="78665049" w:tentative="1">
      <w:start w:val="1"/>
      <w:numFmt w:val="decimal"/>
      <w:lvlText w:val="%7."/>
      <w:lvlJc w:val="left"/>
      <w:pPr>
        <w:ind w:left="5040" w:hanging="360"/>
      </w:pPr>
    </w:lvl>
    <w:lvl w:ilvl="7" w:tplc="78665049" w:tentative="1">
      <w:start w:val="1"/>
      <w:numFmt w:val="lowerLetter"/>
      <w:lvlText w:val="%8."/>
      <w:lvlJc w:val="left"/>
      <w:pPr>
        <w:ind w:left="5760" w:hanging="360"/>
      </w:pPr>
    </w:lvl>
    <w:lvl w:ilvl="8" w:tplc="78665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2">
    <w:multiLevelType w:val="hybridMultilevel"/>
    <w:lvl w:ilvl="0" w:tplc="39180718">
      <w:start w:val="1"/>
      <w:numFmt w:val="decimal"/>
      <w:lvlText w:val="%1."/>
      <w:lvlJc w:val="left"/>
      <w:pPr>
        <w:ind w:left="720" w:hanging="360"/>
      </w:pPr>
    </w:lvl>
    <w:lvl w:ilvl="1" w:tplc="39180718" w:tentative="1">
      <w:start w:val="1"/>
      <w:numFmt w:val="lowerLetter"/>
      <w:lvlText w:val="%2."/>
      <w:lvlJc w:val="left"/>
      <w:pPr>
        <w:ind w:left="1440" w:hanging="360"/>
      </w:pPr>
    </w:lvl>
    <w:lvl w:ilvl="2" w:tplc="39180718" w:tentative="1">
      <w:start w:val="1"/>
      <w:numFmt w:val="lowerRoman"/>
      <w:lvlText w:val="%3."/>
      <w:lvlJc w:val="right"/>
      <w:pPr>
        <w:ind w:left="2160" w:hanging="180"/>
      </w:pPr>
    </w:lvl>
    <w:lvl w:ilvl="3" w:tplc="39180718" w:tentative="1">
      <w:start w:val="1"/>
      <w:numFmt w:val="decimal"/>
      <w:lvlText w:val="%4."/>
      <w:lvlJc w:val="left"/>
      <w:pPr>
        <w:ind w:left="2880" w:hanging="360"/>
      </w:pPr>
    </w:lvl>
    <w:lvl w:ilvl="4" w:tplc="39180718" w:tentative="1">
      <w:start w:val="1"/>
      <w:numFmt w:val="lowerLetter"/>
      <w:lvlText w:val="%5."/>
      <w:lvlJc w:val="left"/>
      <w:pPr>
        <w:ind w:left="3600" w:hanging="360"/>
      </w:pPr>
    </w:lvl>
    <w:lvl w:ilvl="5" w:tplc="39180718" w:tentative="1">
      <w:start w:val="1"/>
      <w:numFmt w:val="lowerRoman"/>
      <w:lvlText w:val="%6."/>
      <w:lvlJc w:val="right"/>
      <w:pPr>
        <w:ind w:left="4320" w:hanging="180"/>
      </w:pPr>
    </w:lvl>
    <w:lvl w:ilvl="6" w:tplc="39180718" w:tentative="1">
      <w:start w:val="1"/>
      <w:numFmt w:val="decimal"/>
      <w:lvlText w:val="%7."/>
      <w:lvlJc w:val="left"/>
      <w:pPr>
        <w:ind w:left="5040" w:hanging="360"/>
      </w:pPr>
    </w:lvl>
    <w:lvl w:ilvl="7" w:tplc="39180718" w:tentative="1">
      <w:start w:val="1"/>
      <w:numFmt w:val="lowerLetter"/>
      <w:lvlText w:val="%8."/>
      <w:lvlJc w:val="left"/>
      <w:pPr>
        <w:ind w:left="5760" w:hanging="360"/>
      </w:pPr>
    </w:lvl>
    <w:lvl w:ilvl="8" w:tplc="39180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1">
    <w:multiLevelType w:val="hybridMultilevel"/>
    <w:lvl w:ilvl="0" w:tplc="49382904">
      <w:start w:val="1"/>
      <w:numFmt w:val="decimal"/>
      <w:lvlText w:val="%1."/>
      <w:lvlJc w:val="left"/>
      <w:pPr>
        <w:ind w:left="720" w:hanging="360"/>
      </w:pPr>
    </w:lvl>
    <w:lvl w:ilvl="1" w:tplc="49382904" w:tentative="1">
      <w:start w:val="1"/>
      <w:numFmt w:val="lowerLetter"/>
      <w:lvlText w:val="%2."/>
      <w:lvlJc w:val="left"/>
      <w:pPr>
        <w:ind w:left="1440" w:hanging="360"/>
      </w:pPr>
    </w:lvl>
    <w:lvl w:ilvl="2" w:tplc="49382904" w:tentative="1">
      <w:start w:val="1"/>
      <w:numFmt w:val="lowerRoman"/>
      <w:lvlText w:val="%3."/>
      <w:lvlJc w:val="right"/>
      <w:pPr>
        <w:ind w:left="2160" w:hanging="180"/>
      </w:pPr>
    </w:lvl>
    <w:lvl w:ilvl="3" w:tplc="49382904" w:tentative="1">
      <w:start w:val="1"/>
      <w:numFmt w:val="decimal"/>
      <w:lvlText w:val="%4."/>
      <w:lvlJc w:val="left"/>
      <w:pPr>
        <w:ind w:left="2880" w:hanging="360"/>
      </w:pPr>
    </w:lvl>
    <w:lvl w:ilvl="4" w:tplc="49382904" w:tentative="1">
      <w:start w:val="1"/>
      <w:numFmt w:val="lowerLetter"/>
      <w:lvlText w:val="%5."/>
      <w:lvlJc w:val="left"/>
      <w:pPr>
        <w:ind w:left="3600" w:hanging="360"/>
      </w:pPr>
    </w:lvl>
    <w:lvl w:ilvl="5" w:tplc="49382904" w:tentative="1">
      <w:start w:val="1"/>
      <w:numFmt w:val="lowerRoman"/>
      <w:lvlText w:val="%6."/>
      <w:lvlJc w:val="right"/>
      <w:pPr>
        <w:ind w:left="4320" w:hanging="180"/>
      </w:pPr>
    </w:lvl>
    <w:lvl w:ilvl="6" w:tplc="49382904" w:tentative="1">
      <w:start w:val="1"/>
      <w:numFmt w:val="decimal"/>
      <w:lvlText w:val="%7."/>
      <w:lvlJc w:val="left"/>
      <w:pPr>
        <w:ind w:left="5040" w:hanging="360"/>
      </w:pPr>
    </w:lvl>
    <w:lvl w:ilvl="7" w:tplc="49382904" w:tentative="1">
      <w:start w:val="1"/>
      <w:numFmt w:val="lowerLetter"/>
      <w:lvlText w:val="%8."/>
      <w:lvlJc w:val="left"/>
      <w:pPr>
        <w:ind w:left="5760" w:hanging="360"/>
      </w:pPr>
    </w:lvl>
    <w:lvl w:ilvl="8" w:tplc="49382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70">
    <w:multiLevelType w:val="hybridMultilevel"/>
    <w:lvl w:ilvl="0" w:tplc="98004052">
      <w:start w:val="1"/>
      <w:numFmt w:val="decimal"/>
      <w:lvlText w:val="%1."/>
      <w:lvlJc w:val="left"/>
      <w:pPr>
        <w:ind w:left="720" w:hanging="360"/>
      </w:pPr>
    </w:lvl>
    <w:lvl w:ilvl="1" w:tplc="98004052" w:tentative="1">
      <w:start w:val="1"/>
      <w:numFmt w:val="lowerLetter"/>
      <w:lvlText w:val="%2."/>
      <w:lvlJc w:val="left"/>
      <w:pPr>
        <w:ind w:left="1440" w:hanging="360"/>
      </w:pPr>
    </w:lvl>
    <w:lvl w:ilvl="2" w:tplc="98004052" w:tentative="1">
      <w:start w:val="1"/>
      <w:numFmt w:val="lowerRoman"/>
      <w:lvlText w:val="%3."/>
      <w:lvlJc w:val="right"/>
      <w:pPr>
        <w:ind w:left="2160" w:hanging="180"/>
      </w:pPr>
    </w:lvl>
    <w:lvl w:ilvl="3" w:tplc="98004052" w:tentative="1">
      <w:start w:val="1"/>
      <w:numFmt w:val="decimal"/>
      <w:lvlText w:val="%4."/>
      <w:lvlJc w:val="left"/>
      <w:pPr>
        <w:ind w:left="2880" w:hanging="360"/>
      </w:pPr>
    </w:lvl>
    <w:lvl w:ilvl="4" w:tplc="98004052" w:tentative="1">
      <w:start w:val="1"/>
      <w:numFmt w:val="lowerLetter"/>
      <w:lvlText w:val="%5."/>
      <w:lvlJc w:val="left"/>
      <w:pPr>
        <w:ind w:left="3600" w:hanging="360"/>
      </w:pPr>
    </w:lvl>
    <w:lvl w:ilvl="5" w:tplc="98004052" w:tentative="1">
      <w:start w:val="1"/>
      <w:numFmt w:val="lowerRoman"/>
      <w:lvlText w:val="%6."/>
      <w:lvlJc w:val="right"/>
      <w:pPr>
        <w:ind w:left="4320" w:hanging="180"/>
      </w:pPr>
    </w:lvl>
    <w:lvl w:ilvl="6" w:tplc="98004052" w:tentative="1">
      <w:start w:val="1"/>
      <w:numFmt w:val="decimal"/>
      <w:lvlText w:val="%7."/>
      <w:lvlJc w:val="left"/>
      <w:pPr>
        <w:ind w:left="5040" w:hanging="360"/>
      </w:pPr>
    </w:lvl>
    <w:lvl w:ilvl="7" w:tplc="98004052" w:tentative="1">
      <w:start w:val="1"/>
      <w:numFmt w:val="lowerLetter"/>
      <w:lvlText w:val="%8."/>
      <w:lvlJc w:val="left"/>
      <w:pPr>
        <w:ind w:left="5760" w:hanging="360"/>
      </w:pPr>
    </w:lvl>
    <w:lvl w:ilvl="8" w:tplc="98004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9">
    <w:multiLevelType w:val="hybridMultilevel"/>
    <w:lvl w:ilvl="0" w:tplc="94382878">
      <w:start w:val="1"/>
      <w:numFmt w:val="decimal"/>
      <w:lvlText w:val="%1."/>
      <w:lvlJc w:val="left"/>
      <w:pPr>
        <w:ind w:left="720" w:hanging="360"/>
      </w:pPr>
    </w:lvl>
    <w:lvl w:ilvl="1" w:tplc="94382878" w:tentative="1">
      <w:start w:val="1"/>
      <w:numFmt w:val="lowerLetter"/>
      <w:lvlText w:val="%2."/>
      <w:lvlJc w:val="left"/>
      <w:pPr>
        <w:ind w:left="1440" w:hanging="360"/>
      </w:pPr>
    </w:lvl>
    <w:lvl w:ilvl="2" w:tplc="94382878" w:tentative="1">
      <w:start w:val="1"/>
      <w:numFmt w:val="lowerRoman"/>
      <w:lvlText w:val="%3."/>
      <w:lvlJc w:val="right"/>
      <w:pPr>
        <w:ind w:left="2160" w:hanging="180"/>
      </w:pPr>
    </w:lvl>
    <w:lvl w:ilvl="3" w:tplc="94382878" w:tentative="1">
      <w:start w:val="1"/>
      <w:numFmt w:val="decimal"/>
      <w:lvlText w:val="%4."/>
      <w:lvlJc w:val="left"/>
      <w:pPr>
        <w:ind w:left="2880" w:hanging="360"/>
      </w:pPr>
    </w:lvl>
    <w:lvl w:ilvl="4" w:tplc="94382878" w:tentative="1">
      <w:start w:val="1"/>
      <w:numFmt w:val="lowerLetter"/>
      <w:lvlText w:val="%5."/>
      <w:lvlJc w:val="left"/>
      <w:pPr>
        <w:ind w:left="3600" w:hanging="360"/>
      </w:pPr>
    </w:lvl>
    <w:lvl w:ilvl="5" w:tplc="94382878" w:tentative="1">
      <w:start w:val="1"/>
      <w:numFmt w:val="lowerRoman"/>
      <w:lvlText w:val="%6."/>
      <w:lvlJc w:val="right"/>
      <w:pPr>
        <w:ind w:left="4320" w:hanging="180"/>
      </w:pPr>
    </w:lvl>
    <w:lvl w:ilvl="6" w:tplc="94382878" w:tentative="1">
      <w:start w:val="1"/>
      <w:numFmt w:val="decimal"/>
      <w:lvlText w:val="%7."/>
      <w:lvlJc w:val="left"/>
      <w:pPr>
        <w:ind w:left="5040" w:hanging="360"/>
      </w:pPr>
    </w:lvl>
    <w:lvl w:ilvl="7" w:tplc="94382878" w:tentative="1">
      <w:start w:val="1"/>
      <w:numFmt w:val="lowerLetter"/>
      <w:lvlText w:val="%8."/>
      <w:lvlJc w:val="left"/>
      <w:pPr>
        <w:ind w:left="5760" w:hanging="360"/>
      </w:pPr>
    </w:lvl>
    <w:lvl w:ilvl="8" w:tplc="94382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8">
    <w:multiLevelType w:val="hybridMultilevel"/>
    <w:lvl w:ilvl="0" w:tplc="91214060">
      <w:start w:val="1"/>
      <w:numFmt w:val="decimal"/>
      <w:lvlText w:val="%1."/>
      <w:lvlJc w:val="left"/>
      <w:pPr>
        <w:ind w:left="720" w:hanging="360"/>
      </w:pPr>
    </w:lvl>
    <w:lvl w:ilvl="1" w:tplc="91214060" w:tentative="1">
      <w:start w:val="1"/>
      <w:numFmt w:val="lowerLetter"/>
      <w:lvlText w:val="%2."/>
      <w:lvlJc w:val="left"/>
      <w:pPr>
        <w:ind w:left="1440" w:hanging="360"/>
      </w:pPr>
    </w:lvl>
    <w:lvl w:ilvl="2" w:tplc="91214060" w:tentative="1">
      <w:start w:val="1"/>
      <w:numFmt w:val="lowerRoman"/>
      <w:lvlText w:val="%3."/>
      <w:lvlJc w:val="right"/>
      <w:pPr>
        <w:ind w:left="2160" w:hanging="180"/>
      </w:pPr>
    </w:lvl>
    <w:lvl w:ilvl="3" w:tplc="91214060" w:tentative="1">
      <w:start w:val="1"/>
      <w:numFmt w:val="decimal"/>
      <w:lvlText w:val="%4."/>
      <w:lvlJc w:val="left"/>
      <w:pPr>
        <w:ind w:left="2880" w:hanging="360"/>
      </w:pPr>
    </w:lvl>
    <w:lvl w:ilvl="4" w:tplc="91214060" w:tentative="1">
      <w:start w:val="1"/>
      <w:numFmt w:val="lowerLetter"/>
      <w:lvlText w:val="%5."/>
      <w:lvlJc w:val="left"/>
      <w:pPr>
        <w:ind w:left="3600" w:hanging="360"/>
      </w:pPr>
    </w:lvl>
    <w:lvl w:ilvl="5" w:tplc="91214060" w:tentative="1">
      <w:start w:val="1"/>
      <w:numFmt w:val="lowerRoman"/>
      <w:lvlText w:val="%6."/>
      <w:lvlJc w:val="right"/>
      <w:pPr>
        <w:ind w:left="4320" w:hanging="180"/>
      </w:pPr>
    </w:lvl>
    <w:lvl w:ilvl="6" w:tplc="91214060" w:tentative="1">
      <w:start w:val="1"/>
      <w:numFmt w:val="decimal"/>
      <w:lvlText w:val="%7."/>
      <w:lvlJc w:val="left"/>
      <w:pPr>
        <w:ind w:left="5040" w:hanging="360"/>
      </w:pPr>
    </w:lvl>
    <w:lvl w:ilvl="7" w:tplc="91214060" w:tentative="1">
      <w:start w:val="1"/>
      <w:numFmt w:val="lowerLetter"/>
      <w:lvlText w:val="%8."/>
      <w:lvlJc w:val="left"/>
      <w:pPr>
        <w:ind w:left="5760" w:hanging="360"/>
      </w:pPr>
    </w:lvl>
    <w:lvl w:ilvl="8" w:tplc="91214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7">
    <w:multiLevelType w:val="hybridMultilevel"/>
    <w:lvl w:ilvl="0" w:tplc="27352764">
      <w:start w:val="1"/>
      <w:numFmt w:val="decimal"/>
      <w:lvlText w:val="%1."/>
      <w:lvlJc w:val="left"/>
      <w:pPr>
        <w:ind w:left="720" w:hanging="360"/>
      </w:pPr>
    </w:lvl>
    <w:lvl w:ilvl="1" w:tplc="27352764" w:tentative="1">
      <w:start w:val="1"/>
      <w:numFmt w:val="lowerLetter"/>
      <w:lvlText w:val="%2."/>
      <w:lvlJc w:val="left"/>
      <w:pPr>
        <w:ind w:left="1440" w:hanging="360"/>
      </w:pPr>
    </w:lvl>
    <w:lvl w:ilvl="2" w:tplc="27352764" w:tentative="1">
      <w:start w:val="1"/>
      <w:numFmt w:val="lowerRoman"/>
      <w:lvlText w:val="%3."/>
      <w:lvlJc w:val="right"/>
      <w:pPr>
        <w:ind w:left="2160" w:hanging="180"/>
      </w:pPr>
    </w:lvl>
    <w:lvl w:ilvl="3" w:tplc="27352764" w:tentative="1">
      <w:start w:val="1"/>
      <w:numFmt w:val="decimal"/>
      <w:lvlText w:val="%4."/>
      <w:lvlJc w:val="left"/>
      <w:pPr>
        <w:ind w:left="2880" w:hanging="360"/>
      </w:pPr>
    </w:lvl>
    <w:lvl w:ilvl="4" w:tplc="27352764" w:tentative="1">
      <w:start w:val="1"/>
      <w:numFmt w:val="lowerLetter"/>
      <w:lvlText w:val="%5."/>
      <w:lvlJc w:val="left"/>
      <w:pPr>
        <w:ind w:left="3600" w:hanging="360"/>
      </w:pPr>
    </w:lvl>
    <w:lvl w:ilvl="5" w:tplc="27352764" w:tentative="1">
      <w:start w:val="1"/>
      <w:numFmt w:val="lowerRoman"/>
      <w:lvlText w:val="%6."/>
      <w:lvlJc w:val="right"/>
      <w:pPr>
        <w:ind w:left="4320" w:hanging="180"/>
      </w:pPr>
    </w:lvl>
    <w:lvl w:ilvl="6" w:tplc="27352764" w:tentative="1">
      <w:start w:val="1"/>
      <w:numFmt w:val="decimal"/>
      <w:lvlText w:val="%7."/>
      <w:lvlJc w:val="left"/>
      <w:pPr>
        <w:ind w:left="5040" w:hanging="360"/>
      </w:pPr>
    </w:lvl>
    <w:lvl w:ilvl="7" w:tplc="27352764" w:tentative="1">
      <w:start w:val="1"/>
      <w:numFmt w:val="lowerLetter"/>
      <w:lvlText w:val="%8."/>
      <w:lvlJc w:val="left"/>
      <w:pPr>
        <w:ind w:left="5760" w:hanging="360"/>
      </w:pPr>
    </w:lvl>
    <w:lvl w:ilvl="8" w:tplc="27352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6">
    <w:multiLevelType w:val="hybridMultilevel"/>
    <w:lvl w:ilvl="0" w:tplc="68584146">
      <w:start w:val="1"/>
      <w:numFmt w:val="decimal"/>
      <w:lvlText w:val="%1."/>
      <w:lvlJc w:val="left"/>
      <w:pPr>
        <w:ind w:left="720" w:hanging="360"/>
      </w:pPr>
    </w:lvl>
    <w:lvl w:ilvl="1" w:tplc="68584146" w:tentative="1">
      <w:start w:val="1"/>
      <w:numFmt w:val="lowerLetter"/>
      <w:lvlText w:val="%2."/>
      <w:lvlJc w:val="left"/>
      <w:pPr>
        <w:ind w:left="1440" w:hanging="360"/>
      </w:pPr>
    </w:lvl>
    <w:lvl w:ilvl="2" w:tplc="68584146" w:tentative="1">
      <w:start w:val="1"/>
      <w:numFmt w:val="lowerRoman"/>
      <w:lvlText w:val="%3."/>
      <w:lvlJc w:val="right"/>
      <w:pPr>
        <w:ind w:left="2160" w:hanging="180"/>
      </w:pPr>
    </w:lvl>
    <w:lvl w:ilvl="3" w:tplc="68584146" w:tentative="1">
      <w:start w:val="1"/>
      <w:numFmt w:val="decimal"/>
      <w:lvlText w:val="%4."/>
      <w:lvlJc w:val="left"/>
      <w:pPr>
        <w:ind w:left="2880" w:hanging="360"/>
      </w:pPr>
    </w:lvl>
    <w:lvl w:ilvl="4" w:tplc="68584146" w:tentative="1">
      <w:start w:val="1"/>
      <w:numFmt w:val="lowerLetter"/>
      <w:lvlText w:val="%5."/>
      <w:lvlJc w:val="left"/>
      <w:pPr>
        <w:ind w:left="3600" w:hanging="360"/>
      </w:pPr>
    </w:lvl>
    <w:lvl w:ilvl="5" w:tplc="68584146" w:tentative="1">
      <w:start w:val="1"/>
      <w:numFmt w:val="lowerRoman"/>
      <w:lvlText w:val="%6."/>
      <w:lvlJc w:val="right"/>
      <w:pPr>
        <w:ind w:left="4320" w:hanging="180"/>
      </w:pPr>
    </w:lvl>
    <w:lvl w:ilvl="6" w:tplc="68584146" w:tentative="1">
      <w:start w:val="1"/>
      <w:numFmt w:val="decimal"/>
      <w:lvlText w:val="%7."/>
      <w:lvlJc w:val="left"/>
      <w:pPr>
        <w:ind w:left="5040" w:hanging="360"/>
      </w:pPr>
    </w:lvl>
    <w:lvl w:ilvl="7" w:tplc="68584146" w:tentative="1">
      <w:start w:val="1"/>
      <w:numFmt w:val="lowerLetter"/>
      <w:lvlText w:val="%8."/>
      <w:lvlJc w:val="left"/>
      <w:pPr>
        <w:ind w:left="5760" w:hanging="360"/>
      </w:pPr>
    </w:lvl>
    <w:lvl w:ilvl="8" w:tplc="68584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5">
    <w:multiLevelType w:val="hybridMultilevel"/>
    <w:lvl w:ilvl="0" w:tplc="67979518">
      <w:start w:val="1"/>
      <w:numFmt w:val="decimal"/>
      <w:lvlText w:val="%1."/>
      <w:lvlJc w:val="left"/>
      <w:pPr>
        <w:ind w:left="720" w:hanging="360"/>
      </w:pPr>
    </w:lvl>
    <w:lvl w:ilvl="1" w:tplc="67979518" w:tentative="1">
      <w:start w:val="1"/>
      <w:numFmt w:val="lowerLetter"/>
      <w:lvlText w:val="%2."/>
      <w:lvlJc w:val="left"/>
      <w:pPr>
        <w:ind w:left="1440" w:hanging="360"/>
      </w:pPr>
    </w:lvl>
    <w:lvl w:ilvl="2" w:tplc="67979518" w:tentative="1">
      <w:start w:val="1"/>
      <w:numFmt w:val="lowerRoman"/>
      <w:lvlText w:val="%3."/>
      <w:lvlJc w:val="right"/>
      <w:pPr>
        <w:ind w:left="2160" w:hanging="180"/>
      </w:pPr>
    </w:lvl>
    <w:lvl w:ilvl="3" w:tplc="67979518" w:tentative="1">
      <w:start w:val="1"/>
      <w:numFmt w:val="decimal"/>
      <w:lvlText w:val="%4."/>
      <w:lvlJc w:val="left"/>
      <w:pPr>
        <w:ind w:left="2880" w:hanging="360"/>
      </w:pPr>
    </w:lvl>
    <w:lvl w:ilvl="4" w:tplc="67979518" w:tentative="1">
      <w:start w:val="1"/>
      <w:numFmt w:val="lowerLetter"/>
      <w:lvlText w:val="%5."/>
      <w:lvlJc w:val="left"/>
      <w:pPr>
        <w:ind w:left="3600" w:hanging="360"/>
      </w:pPr>
    </w:lvl>
    <w:lvl w:ilvl="5" w:tplc="67979518" w:tentative="1">
      <w:start w:val="1"/>
      <w:numFmt w:val="lowerRoman"/>
      <w:lvlText w:val="%6."/>
      <w:lvlJc w:val="right"/>
      <w:pPr>
        <w:ind w:left="4320" w:hanging="180"/>
      </w:pPr>
    </w:lvl>
    <w:lvl w:ilvl="6" w:tplc="67979518" w:tentative="1">
      <w:start w:val="1"/>
      <w:numFmt w:val="decimal"/>
      <w:lvlText w:val="%7."/>
      <w:lvlJc w:val="left"/>
      <w:pPr>
        <w:ind w:left="5040" w:hanging="360"/>
      </w:pPr>
    </w:lvl>
    <w:lvl w:ilvl="7" w:tplc="67979518" w:tentative="1">
      <w:start w:val="1"/>
      <w:numFmt w:val="lowerLetter"/>
      <w:lvlText w:val="%8."/>
      <w:lvlJc w:val="left"/>
      <w:pPr>
        <w:ind w:left="5760" w:hanging="360"/>
      </w:pPr>
    </w:lvl>
    <w:lvl w:ilvl="8" w:tplc="67979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4">
    <w:multiLevelType w:val="hybridMultilevel"/>
    <w:lvl w:ilvl="0" w:tplc="20765238">
      <w:start w:val="1"/>
      <w:numFmt w:val="decimal"/>
      <w:lvlText w:val="%1."/>
      <w:lvlJc w:val="left"/>
      <w:pPr>
        <w:ind w:left="720" w:hanging="360"/>
      </w:pPr>
    </w:lvl>
    <w:lvl w:ilvl="1" w:tplc="20765238" w:tentative="1">
      <w:start w:val="1"/>
      <w:numFmt w:val="lowerLetter"/>
      <w:lvlText w:val="%2."/>
      <w:lvlJc w:val="left"/>
      <w:pPr>
        <w:ind w:left="1440" w:hanging="360"/>
      </w:pPr>
    </w:lvl>
    <w:lvl w:ilvl="2" w:tplc="20765238" w:tentative="1">
      <w:start w:val="1"/>
      <w:numFmt w:val="lowerRoman"/>
      <w:lvlText w:val="%3."/>
      <w:lvlJc w:val="right"/>
      <w:pPr>
        <w:ind w:left="2160" w:hanging="180"/>
      </w:pPr>
    </w:lvl>
    <w:lvl w:ilvl="3" w:tplc="20765238" w:tentative="1">
      <w:start w:val="1"/>
      <w:numFmt w:val="decimal"/>
      <w:lvlText w:val="%4."/>
      <w:lvlJc w:val="left"/>
      <w:pPr>
        <w:ind w:left="2880" w:hanging="360"/>
      </w:pPr>
    </w:lvl>
    <w:lvl w:ilvl="4" w:tplc="20765238" w:tentative="1">
      <w:start w:val="1"/>
      <w:numFmt w:val="lowerLetter"/>
      <w:lvlText w:val="%5."/>
      <w:lvlJc w:val="left"/>
      <w:pPr>
        <w:ind w:left="3600" w:hanging="360"/>
      </w:pPr>
    </w:lvl>
    <w:lvl w:ilvl="5" w:tplc="20765238" w:tentative="1">
      <w:start w:val="1"/>
      <w:numFmt w:val="lowerRoman"/>
      <w:lvlText w:val="%6."/>
      <w:lvlJc w:val="right"/>
      <w:pPr>
        <w:ind w:left="4320" w:hanging="180"/>
      </w:pPr>
    </w:lvl>
    <w:lvl w:ilvl="6" w:tplc="20765238" w:tentative="1">
      <w:start w:val="1"/>
      <w:numFmt w:val="decimal"/>
      <w:lvlText w:val="%7."/>
      <w:lvlJc w:val="left"/>
      <w:pPr>
        <w:ind w:left="5040" w:hanging="360"/>
      </w:pPr>
    </w:lvl>
    <w:lvl w:ilvl="7" w:tplc="20765238" w:tentative="1">
      <w:start w:val="1"/>
      <w:numFmt w:val="lowerLetter"/>
      <w:lvlText w:val="%8."/>
      <w:lvlJc w:val="left"/>
      <w:pPr>
        <w:ind w:left="5760" w:hanging="360"/>
      </w:pPr>
    </w:lvl>
    <w:lvl w:ilvl="8" w:tplc="20765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3">
    <w:multiLevelType w:val="hybridMultilevel"/>
    <w:lvl w:ilvl="0" w:tplc="48408692">
      <w:start w:val="1"/>
      <w:numFmt w:val="decimal"/>
      <w:lvlText w:val="%1."/>
      <w:lvlJc w:val="left"/>
      <w:pPr>
        <w:ind w:left="720" w:hanging="360"/>
      </w:pPr>
    </w:lvl>
    <w:lvl w:ilvl="1" w:tplc="48408692" w:tentative="1">
      <w:start w:val="1"/>
      <w:numFmt w:val="lowerLetter"/>
      <w:lvlText w:val="%2."/>
      <w:lvlJc w:val="left"/>
      <w:pPr>
        <w:ind w:left="1440" w:hanging="360"/>
      </w:pPr>
    </w:lvl>
    <w:lvl w:ilvl="2" w:tplc="48408692" w:tentative="1">
      <w:start w:val="1"/>
      <w:numFmt w:val="lowerRoman"/>
      <w:lvlText w:val="%3."/>
      <w:lvlJc w:val="right"/>
      <w:pPr>
        <w:ind w:left="2160" w:hanging="180"/>
      </w:pPr>
    </w:lvl>
    <w:lvl w:ilvl="3" w:tplc="48408692" w:tentative="1">
      <w:start w:val="1"/>
      <w:numFmt w:val="decimal"/>
      <w:lvlText w:val="%4."/>
      <w:lvlJc w:val="left"/>
      <w:pPr>
        <w:ind w:left="2880" w:hanging="360"/>
      </w:pPr>
    </w:lvl>
    <w:lvl w:ilvl="4" w:tplc="48408692" w:tentative="1">
      <w:start w:val="1"/>
      <w:numFmt w:val="lowerLetter"/>
      <w:lvlText w:val="%5."/>
      <w:lvlJc w:val="left"/>
      <w:pPr>
        <w:ind w:left="3600" w:hanging="360"/>
      </w:pPr>
    </w:lvl>
    <w:lvl w:ilvl="5" w:tplc="48408692" w:tentative="1">
      <w:start w:val="1"/>
      <w:numFmt w:val="lowerRoman"/>
      <w:lvlText w:val="%6."/>
      <w:lvlJc w:val="right"/>
      <w:pPr>
        <w:ind w:left="4320" w:hanging="180"/>
      </w:pPr>
    </w:lvl>
    <w:lvl w:ilvl="6" w:tplc="48408692" w:tentative="1">
      <w:start w:val="1"/>
      <w:numFmt w:val="decimal"/>
      <w:lvlText w:val="%7."/>
      <w:lvlJc w:val="left"/>
      <w:pPr>
        <w:ind w:left="5040" w:hanging="360"/>
      </w:pPr>
    </w:lvl>
    <w:lvl w:ilvl="7" w:tplc="48408692" w:tentative="1">
      <w:start w:val="1"/>
      <w:numFmt w:val="lowerLetter"/>
      <w:lvlText w:val="%8."/>
      <w:lvlJc w:val="left"/>
      <w:pPr>
        <w:ind w:left="5760" w:hanging="360"/>
      </w:pPr>
    </w:lvl>
    <w:lvl w:ilvl="8" w:tplc="48408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2">
    <w:multiLevelType w:val="hybridMultilevel"/>
    <w:lvl w:ilvl="0" w:tplc="56114195">
      <w:start w:val="1"/>
      <w:numFmt w:val="decimal"/>
      <w:lvlText w:val="%1."/>
      <w:lvlJc w:val="left"/>
      <w:pPr>
        <w:ind w:left="720" w:hanging="360"/>
      </w:pPr>
    </w:lvl>
    <w:lvl w:ilvl="1" w:tplc="56114195" w:tentative="1">
      <w:start w:val="1"/>
      <w:numFmt w:val="lowerLetter"/>
      <w:lvlText w:val="%2."/>
      <w:lvlJc w:val="left"/>
      <w:pPr>
        <w:ind w:left="1440" w:hanging="360"/>
      </w:pPr>
    </w:lvl>
    <w:lvl w:ilvl="2" w:tplc="56114195" w:tentative="1">
      <w:start w:val="1"/>
      <w:numFmt w:val="lowerRoman"/>
      <w:lvlText w:val="%3."/>
      <w:lvlJc w:val="right"/>
      <w:pPr>
        <w:ind w:left="2160" w:hanging="180"/>
      </w:pPr>
    </w:lvl>
    <w:lvl w:ilvl="3" w:tplc="56114195" w:tentative="1">
      <w:start w:val="1"/>
      <w:numFmt w:val="decimal"/>
      <w:lvlText w:val="%4."/>
      <w:lvlJc w:val="left"/>
      <w:pPr>
        <w:ind w:left="2880" w:hanging="360"/>
      </w:pPr>
    </w:lvl>
    <w:lvl w:ilvl="4" w:tplc="56114195" w:tentative="1">
      <w:start w:val="1"/>
      <w:numFmt w:val="lowerLetter"/>
      <w:lvlText w:val="%5."/>
      <w:lvlJc w:val="left"/>
      <w:pPr>
        <w:ind w:left="3600" w:hanging="360"/>
      </w:pPr>
    </w:lvl>
    <w:lvl w:ilvl="5" w:tplc="56114195" w:tentative="1">
      <w:start w:val="1"/>
      <w:numFmt w:val="lowerRoman"/>
      <w:lvlText w:val="%6."/>
      <w:lvlJc w:val="right"/>
      <w:pPr>
        <w:ind w:left="4320" w:hanging="180"/>
      </w:pPr>
    </w:lvl>
    <w:lvl w:ilvl="6" w:tplc="56114195" w:tentative="1">
      <w:start w:val="1"/>
      <w:numFmt w:val="decimal"/>
      <w:lvlText w:val="%7."/>
      <w:lvlJc w:val="left"/>
      <w:pPr>
        <w:ind w:left="5040" w:hanging="360"/>
      </w:pPr>
    </w:lvl>
    <w:lvl w:ilvl="7" w:tplc="56114195" w:tentative="1">
      <w:start w:val="1"/>
      <w:numFmt w:val="lowerLetter"/>
      <w:lvlText w:val="%8."/>
      <w:lvlJc w:val="left"/>
      <w:pPr>
        <w:ind w:left="5760" w:hanging="360"/>
      </w:pPr>
    </w:lvl>
    <w:lvl w:ilvl="8" w:tplc="56114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1">
    <w:multiLevelType w:val="hybridMultilevel"/>
    <w:lvl w:ilvl="0" w:tplc="75831362">
      <w:start w:val="1"/>
      <w:numFmt w:val="decimal"/>
      <w:lvlText w:val="%1."/>
      <w:lvlJc w:val="left"/>
      <w:pPr>
        <w:ind w:left="720" w:hanging="360"/>
      </w:pPr>
    </w:lvl>
    <w:lvl w:ilvl="1" w:tplc="75831362" w:tentative="1">
      <w:start w:val="1"/>
      <w:numFmt w:val="lowerLetter"/>
      <w:lvlText w:val="%2."/>
      <w:lvlJc w:val="left"/>
      <w:pPr>
        <w:ind w:left="1440" w:hanging="360"/>
      </w:pPr>
    </w:lvl>
    <w:lvl w:ilvl="2" w:tplc="75831362" w:tentative="1">
      <w:start w:val="1"/>
      <w:numFmt w:val="lowerRoman"/>
      <w:lvlText w:val="%3."/>
      <w:lvlJc w:val="right"/>
      <w:pPr>
        <w:ind w:left="2160" w:hanging="180"/>
      </w:pPr>
    </w:lvl>
    <w:lvl w:ilvl="3" w:tplc="75831362" w:tentative="1">
      <w:start w:val="1"/>
      <w:numFmt w:val="decimal"/>
      <w:lvlText w:val="%4."/>
      <w:lvlJc w:val="left"/>
      <w:pPr>
        <w:ind w:left="2880" w:hanging="360"/>
      </w:pPr>
    </w:lvl>
    <w:lvl w:ilvl="4" w:tplc="75831362" w:tentative="1">
      <w:start w:val="1"/>
      <w:numFmt w:val="lowerLetter"/>
      <w:lvlText w:val="%5."/>
      <w:lvlJc w:val="left"/>
      <w:pPr>
        <w:ind w:left="3600" w:hanging="360"/>
      </w:pPr>
    </w:lvl>
    <w:lvl w:ilvl="5" w:tplc="75831362" w:tentative="1">
      <w:start w:val="1"/>
      <w:numFmt w:val="lowerRoman"/>
      <w:lvlText w:val="%6."/>
      <w:lvlJc w:val="right"/>
      <w:pPr>
        <w:ind w:left="4320" w:hanging="180"/>
      </w:pPr>
    </w:lvl>
    <w:lvl w:ilvl="6" w:tplc="75831362" w:tentative="1">
      <w:start w:val="1"/>
      <w:numFmt w:val="decimal"/>
      <w:lvlText w:val="%7."/>
      <w:lvlJc w:val="left"/>
      <w:pPr>
        <w:ind w:left="5040" w:hanging="360"/>
      </w:pPr>
    </w:lvl>
    <w:lvl w:ilvl="7" w:tplc="75831362" w:tentative="1">
      <w:start w:val="1"/>
      <w:numFmt w:val="lowerLetter"/>
      <w:lvlText w:val="%8."/>
      <w:lvlJc w:val="left"/>
      <w:pPr>
        <w:ind w:left="5760" w:hanging="360"/>
      </w:pPr>
    </w:lvl>
    <w:lvl w:ilvl="8" w:tplc="75831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60">
    <w:multiLevelType w:val="hybridMultilevel"/>
    <w:lvl w:ilvl="0" w:tplc="53489764">
      <w:start w:val="1"/>
      <w:numFmt w:val="decimal"/>
      <w:lvlText w:val="%1."/>
      <w:lvlJc w:val="left"/>
      <w:pPr>
        <w:ind w:left="720" w:hanging="360"/>
      </w:pPr>
    </w:lvl>
    <w:lvl w:ilvl="1" w:tplc="53489764" w:tentative="1">
      <w:start w:val="1"/>
      <w:numFmt w:val="lowerLetter"/>
      <w:lvlText w:val="%2."/>
      <w:lvlJc w:val="left"/>
      <w:pPr>
        <w:ind w:left="1440" w:hanging="360"/>
      </w:pPr>
    </w:lvl>
    <w:lvl w:ilvl="2" w:tplc="53489764" w:tentative="1">
      <w:start w:val="1"/>
      <w:numFmt w:val="lowerRoman"/>
      <w:lvlText w:val="%3."/>
      <w:lvlJc w:val="right"/>
      <w:pPr>
        <w:ind w:left="2160" w:hanging="180"/>
      </w:pPr>
    </w:lvl>
    <w:lvl w:ilvl="3" w:tplc="53489764" w:tentative="1">
      <w:start w:val="1"/>
      <w:numFmt w:val="decimal"/>
      <w:lvlText w:val="%4."/>
      <w:lvlJc w:val="left"/>
      <w:pPr>
        <w:ind w:left="2880" w:hanging="360"/>
      </w:pPr>
    </w:lvl>
    <w:lvl w:ilvl="4" w:tplc="53489764" w:tentative="1">
      <w:start w:val="1"/>
      <w:numFmt w:val="lowerLetter"/>
      <w:lvlText w:val="%5."/>
      <w:lvlJc w:val="left"/>
      <w:pPr>
        <w:ind w:left="3600" w:hanging="360"/>
      </w:pPr>
    </w:lvl>
    <w:lvl w:ilvl="5" w:tplc="53489764" w:tentative="1">
      <w:start w:val="1"/>
      <w:numFmt w:val="lowerRoman"/>
      <w:lvlText w:val="%6."/>
      <w:lvlJc w:val="right"/>
      <w:pPr>
        <w:ind w:left="4320" w:hanging="180"/>
      </w:pPr>
    </w:lvl>
    <w:lvl w:ilvl="6" w:tplc="53489764" w:tentative="1">
      <w:start w:val="1"/>
      <w:numFmt w:val="decimal"/>
      <w:lvlText w:val="%7."/>
      <w:lvlJc w:val="left"/>
      <w:pPr>
        <w:ind w:left="5040" w:hanging="360"/>
      </w:pPr>
    </w:lvl>
    <w:lvl w:ilvl="7" w:tplc="53489764" w:tentative="1">
      <w:start w:val="1"/>
      <w:numFmt w:val="lowerLetter"/>
      <w:lvlText w:val="%8."/>
      <w:lvlJc w:val="left"/>
      <w:pPr>
        <w:ind w:left="5760" w:hanging="360"/>
      </w:pPr>
    </w:lvl>
    <w:lvl w:ilvl="8" w:tplc="53489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9">
    <w:multiLevelType w:val="hybridMultilevel"/>
    <w:lvl w:ilvl="0" w:tplc="47802242">
      <w:start w:val="1"/>
      <w:numFmt w:val="decimal"/>
      <w:lvlText w:val="%1."/>
      <w:lvlJc w:val="left"/>
      <w:pPr>
        <w:ind w:left="720" w:hanging="360"/>
      </w:pPr>
    </w:lvl>
    <w:lvl w:ilvl="1" w:tplc="47802242" w:tentative="1">
      <w:start w:val="1"/>
      <w:numFmt w:val="lowerLetter"/>
      <w:lvlText w:val="%2."/>
      <w:lvlJc w:val="left"/>
      <w:pPr>
        <w:ind w:left="1440" w:hanging="360"/>
      </w:pPr>
    </w:lvl>
    <w:lvl w:ilvl="2" w:tplc="47802242" w:tentative="1">
      <w:start w:val="1"/>
      <w:numFmt w:val="lowerRoman"/>
      <w:lvlText w:val="%3."/>
      <w:lvlJc w:val="right"/>
      <w:pPr>
        <w:ind w:left="2160" w:hanging="180"/>
      </w:pPr>
    </w:lvl>
    <w:lvl w:ilvl="3" w:tplc="47802242" w:tentative="1">
      <w:start w:val="1"/>
      <w:numFmt w:val="decimal"/>
      <w:lvlText w:val="%4."/>
      <w:lvlJc w:val="left"/>
      <w:pPr>
        <w:ind w:left="2880" w:hanging="360"/>
      </w:pPr>
    </w:lvl>
    <w:lvl w:ilvl="4" w:tplc="47802242" w:tentative="1">
      <w:start w:val="1"/>
      <w:numFmt w:val="lowerLetter"/>
      <w:lvlText w:val="%5."/>
      <w:lvlJc w:val="left"/>
      <w:pPr>
        <w:ind w:left="3600" w:hanging="360"/>
      </w:pPr>
    </w:lvl>
    <w:lvl w:ilvl="5" w:tplc="47802242" w:tentative="1">
      <w:start w:val="1"/>
      <w:numFmt w:val="lowerRoman"/>
      <w:lvlText w:val="%6."/>
      <w:lvlJc w:val="right"/>
      <w:pPr>
        <w:ind w:left="4320" w:hanging="180"/>
      </w:pPr>
    </w:lvl>
    <w:lvl w:ilvl="6" w:tplc="47802242" w:tentative="1">
      <w:start w:val="1"/>
      <w:numFmt w:val="decimal"/>
      <w:lvlText w:val="%7."/>
      <w:lvlJc w:val="left"/>
      <w:pPr>
        <w:ind w:left="5040" w:hanging="360"/>
      </w:pPr>
    </w:lvl>
    <w:lvl w:ilvl="7" w:tplc="47802242" w:tentative="1">
      <w:start w:val="1"/>
      <w:numFmt w:val="lowerLetter"/>
      <w:lvlText w:val="%8."/>
      <w:lvlJc w:val="left"/>
      <w:pPr>
        <w:ind w:left="5760" w:hanging="360"/>
      </w:pPr>
    </w:lvl>
    <w:lvl w:ilvl="8" w:tplc="47802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8">
    <w:multiLevelType w:val="hybridMultilevel"/>
    <w:lvl w:ilvl="0" w:tplc="64742208">
      <w:start w:val="1"/>
      <w:numFmt w:val="decimal"/>
      <w:lvlText w:val="%1."/>
      <w:lvlJc w:val="left"/>
      <w:pPr>
        <w:ind w:left="720" w:hanging="360"/>
      </w:pPr>
    </w:lvl>
    <w:lvl w:ilvl="1" w:tplc="64742208" w:tentative="1">
      <w:start w:val="1"/>
      <w:numFmt w:val="lowerLetter"/>
      <w:lvlText w:val="%2."/>
      <w:lvlJc w:val="left"/>
      <w:pPr>
        <w:ind w:left="1440" w:hanging="360"/>
      </w:pPr>
    </w:lvl>
    <w:lvl w:ilvl="2" w:tplc="64742208" w:tentative="1">
      <w:start w:val="1"/>
      <w:numFmt w:val="lowerRoman"/>
      <w:lvlText w:val="%3."/>
      <w:lvlJc w:val="right"/>
      <w:pPr>
        <w:ind w:left="2160" w:hanging="180"/>
      </w:pPr>
    </w:lvl>
    <w:lvl w:ilvl="3" w:tplc="64742208" w:tentative="1">
      <w:start w:val="1"/>
      <w:numFmt w:val="decimal"/>
      <w:lvlText w:val="%4."/>
      <w:lvlJc w:val="left"/>
      <w:pPr>
        <w:ind w:left="2880" w:hanging="360"/>
      </w:pPr>
    </w:lvl>
    <w:lvl w:ilvl="4" w:tplc="64742208" w:tentative="1">
      <w:start w:val="1"/>
      <w:numFmt w:val="lowerLetter"/>
      <w:lvlText w:val="%5."/>
      <w:lvlJc w:val="left"/>
      <w:pPr>
        <w:ind w:left="3600" w:hanging="360"/>
      </w:pPr>
    </w:lvl>
    <w:lvl w:ilvl="5" w:tplc="64742208" w:tentative="1">
      <w:start w:val="1"/>
      <w:numFmt w:val="lowerRoman"/>
      <w:lvlText w:val="%6."/>
      <w:lvlJc w:val="right"/>
      <w:pPr>
        <w:ind w:left="4320" w:hanging="180"/>
      </w:pPr>
    </w:lvl>
    <w:lvl w:ilvl="6" w:tplc="64742208" w:tentative="1">
      <w:start w:val="1"/>
      <w:numFmt w:val="decimal"/>
      <w:lvlText w:val="%7."/>
      <w:lvlJc w:val="left"/>
      <w:pPr>
        <w:ind w:left="5040" w:hanging="360"/>
      </w:pPr>
    </w:lvl>
    <w:lvl w:ilvl="7" w:tplc="64742208" w:tentative="1">
      <w:start w:val="1"/>
      <w:numFmt w:val="lowerLetter"/>
      <w:lvlText w:val="%8."/>
      <w:lvlJc w:val="left"/>
      <w:pPr>
        <w:ind w:left="5760" w:hanging="360"/>
      </w:pPr>
    </w:lvl>
    <w:lvl w:ilvl="8" w:tplc="64742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7">
    <w:multiLevelType w:val="hybridMultilevel"/>
    <w:lvl w:ilvl="0" w:tplc="51145456">
      <w:start w:val="1"/>
      <w:numFmt w:val="decimal"/>
      <w:lvlText w:val="%1."/>
      <w:lvlJc w:val="left"/>
      <w:pPr>
        <w:ind w:left="720" w:hanging="360"/>
      </w:pPr>
    </w:lvl>
    <w:lvl w:ilvl="1" w:tplc="51145456" w:tentative="1">
      <w:start w:val="1"/>
      <w:numFmt w:val="lowerLetter"/>
      <w:lvlText w:val="%2."/>
      <w:lvlJc w:val="left"/>
      <w:pPr>
        <w:ind w:left="1440" w:hanging="360"/>
      </w:pPr>
    </w:lvl>
    <w:lvl w:ilvl="2" w:tplc="51145456" w:tentative="1">
      <w:start w:val="1"/>
      <w:numFmt w:val="lowerRoman"/>
      <w:lvlText w:val="%3."/>
      <w:lvlJc w:val="right"/>
      <w:pPr>
        <w:ind w:left="2160" w:hanging="180"/>
      </w:pPr>
    </w:lvl>
    <w:lvl w:ilvl="3" w:tplc="51145456" w:tentative="1">
      <w:start w:val="1"/>
      <w:numFmt w:val="decimal"/>
      <w:lvlText w:val="%4."/>
      <w:lvlJc w:val="left"/>
      <w:pPr>
        <w:ind w:left="2880" w:hanging="360"/>
      </w:pPr>
    </w:lvl>
    <w:lvl w:ilvl="4" w:tplc="51145456" w:tentative="1">
      <w:start w:val="1"/>
      <w:numFmt w:val="lowerLetter"/>
      <w:lvlText w:val="%5."/>
      <w:lvlJc w:val="left"/>
      <w:pPr>
        <w:ind w:left="3600" w:hanging="360"/>
      </w:pPr>
    </w:lvl>
    <w:lvl w:ilvl="5" w:tplc="51145456" w:tentative="1">
      <w:start w:val="1"/>
      <w:numFmt w:val="lowerRoman"/>
      <w:lvlText w:val="%6."/>
      <w:lvlJc w:val="right"/>
      <w:pPr>
        <w:ind w:left="4320" w:hanging="180"/>
      </w:pPr>
    </w:lvl>
    <w:lvl w:ilvl="6" w:tplc="51145456" w:tentative="1">
      <w:start w:val="1"/>
      <w:numFmt w:val="decimal"/>
      <w:lvlText w:val="%7."/>
      <w:lvlJc w:val="left"/>
      <w:pPr>
        <w:ind w:left="5040" w:hanging="360"/>
      </w:pPr>
    </w:lvl>
    <w:lvl w:ilvl="7" w:tplc="51145456" w:tentative="1">
      <w:start w:val="1"/>
      <w:numFmt w:val="lowerLetter"/>
      <w:lvlText w:val="%8."/>
      <w:lvlJc w:val="left"/>
      <w:pPr>
        <w:ind w:left="5760" w:hanging="360"/>
      </w:pPr>
    </w:lvl>
    <w:lvl w:ilvl="8" w:tplc="51145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6">
    <w:multiLevelType w:val="hybridMultilevel"/>
    <w:lvl w:ilvl="0" w:tplc="45119668">
      <w:start w:val="1"/>
      <w:numFmt w:val="decimal"/>
      <w:lvlText w:val="%1."/>
      <w:lvlJc w:val="left"/>
      <w:pPr>
        <w:ind w:left="720" w:hanging="360"/>
      </w:pPr>
    </w:lvl>
    <w:lvl w:ilvl="1" w:tplc="45119668" w:tentative="1">
      <w:start w:val="1"/>
      <w:numFmt w:val="lowerLetter"/>
      <w:lvlText w:val="%2."/>
      <w:lvlJc w:val="left"/>
      <w:pPr>
        <w:ind w:left="1440" w:hanging="360"/>
      </w:pPr>
    </w:lvl>
    <w:lvl w:ilvl="2" w:tplc="45119668" w:tentative="1">
      <w:start w:val="1"/>
      <w:numFmt w:val="lowerRoman"/>
      <w:lvlText w:val="%3."/>
      <w:lvlJc w:val="right"/>
      <w:pPr>
        <w:ind w:left="2160" w:hanging="180"/>
      </w:pPr>
    </w:lvl>
    <w:lvl w:ilvl="3" w:tplc="45119668" w:tentative="1">
      <w:start w:val="1"/>
      <w:numFmt w:val="decimal"/>
      <w:lvlText w:val="%4."/>
      <w:lvlJc w:val="left"/>
      <w:pPr>
        <w:ind w:left="2880" w:hanging="360"/>
      </w:pPr>
    </w:lvl>
    <w:lvl w:ilvl="4" w:tplc="45119668" w:tentative="1">
      <w:start w:val="1"/>
      <w:numFmt w:val="lowerLetter"/>
      <w:lvlText w:val="%5."/>
      <w:lvlJc w:val="left"/>
      <w:pPr>
        <w:ind w:left="3600" w:hanging="360"/>
      </w:pPr>
    </w:lvl>
    <w:lvl w:ilvl="5" w:tplc="45119668" w:tentative="1">
      <w:start w:val="1"/>
      <w:numFmt w:val="lowerRoman"/>
      <w:lvlText w:val="%6."/>
      <w:lvlJc w:val="right"/>
      <w:pPr>
        <w:ind w:left="4320" w:hanging="180"/>
      </w:pPr>
    </w:lvl>
    <w:lvl w:ilvl="6" w:tplc="45119668" w:tentative="1">
      <w:start w:val="1"/>
      <w:numFmt w:val="decimal"/>
      <w:lvlText w:val="%7."/>
      <w:lvlJc w:val="left"/>
      <w:pPr>
        <w:ind w:left="5040" w:hanging="360"/>
      </w:pPr>
    </w:lvl>
    <w:lvl w:ilvl="7" w:tplc="45119668" w:tentative="1">
      <w:start w:val="1"/>
      <w:numFmt w:val="lowerLetter"/>
      <w:lvlText w:val="%8."/>
      <w:lvlJc w:val="left"/>
      <w:pPr>
        <w:ind w:left="5760" w:hanging="360"/>
      </w:pPr>
    </w:lvl>
    <w:lvl w:ilvl="8" w:tplc="45119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5">
    <w:multiLevelType w:val="hybridMultilevel"/>
    <w:lvl w:ilvl="0" w:tplc="79913393">
      <w:start w:val="1"/>
      <w:numFmt w:val="decimal"/>
      <w:lvlText w:val="%1."/>
      <w:lvlJc w:val="left"/>
      <w:pPr>
        <w:ind w:left="720" w:hanging="360"/>
      </w:pPr>
    </w:lvl>
    <w:lvl w:ilvl="1" w:tplc="79913393" w:tentative="1">
      <w:start w:val="1"/>
      <w:numFmt w:val="lowerLetter"/>
      <w:lvlText w:val="%2."/>
      <w:lvlJc w:val="left"/>
      <w:pPr>
        <w:ind w:left="1440" w:hanging="360"/>
      </w:pPr>
    </w:lvl>
    <w:lvl w:ilvl="2" w:tplc="79913393" w:tentative="1">
      <w:start w:val="1"/>
      <w:numFmt w:val="lowerRoman"/>
      <w:lvlText w:val="%3."/>
      <w:lvlJc w:val="right"/>
      <w:pPr>
        <w:ind w:left="2160" w:hanging="180"/>
      </w:pPr>
    </w:lvl>
    <w:lvl w:ilvl="3" w:tplc="79913393" w:tentative="1">
      <w:start w:val="1"/>
      <w:numFmt w:val="decimal"/>
      <w:lvlText w:val="%4."/>
      <w:lvlJc w:val="left"/>
      <w:pPr>
        <w:ind w:left="2880" w:hanging="360"/>
      </w:pPr>
    </w:lvl>
    <w:lvl w:ilvl="4" w:tplc="79913393" w:tentative="1">
      <w:start w:val="1"/>
      <w:numFmt w:val="lowerLetter"/>
      <w:lvlText w:val="%5."/>
      <w:lvlJc w:val="left"/>
      <w:pPr>
        <w:ind w:left="3600" w:hanging="360"/>
      </w:pPr>
    </w:lvl>
    <w:lvl w:ilvl="5" w:tplc="79913393" w:tentative="1">
      <w:start w:val="1"/>
      <w:numFmt w:val="lowerRoman"/>
      <w:lvlText w:val="%6."/>
      <w:lvlJc w:val="right"/>
      <w:pPr>
        <w:ind w:left="4320" w:hanging="180"/>
      </w:pPr>
    </w:lvl>
    <w:lvl w:ilvl="6" w:tplc="79913393" w:tentative="1">
      <w:start w:val="1"/>
      <w:numFmt w:val="decimal"/>
      <w:lvlText w:val="%7."/>
      <w:lvlJc w:val="left"/>
      <w:pPr>
        <w:ind w:left="5040" w:hanging="360"/>
      </w:pPr>
    </w:lvl>
    <w:lvl w:ilvl="7" w:tplc="79913393" w:tentative="1">
      <w:start w:val="1"/>
      <w:numFmt w:val="lowerLetter"/>
      <w:lvlText w:val="%8."/>
      <w:lvlJc w:val="left"/>
      <w:pPr>
        <w:ind w:left="5760" w:hanging="360"/>
      </w:pPr>
    </w:lvl>
    <w:lvl w:ilvl="8" w:tplc="79913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4">
    <w:multiLevelType w:val="hybridMultilevel"/>
    <w:lvl w:ilvl="0" w:tplc="36163163">
      <w:start w:val="1"/>
      <w:numFmt w:val="decimal"/>
      <w:lvlText w:val="%1."/>
      <w:lvlJc w:val="left"/>
      <w:pPr>
        <w:ind w:left="720" w:hanging="360"/>
      </w:pPr>
    </w:lvl>
    <w:lvl w:ilvl="1" w:tplc="36163163" w:tentative="1">
      <w:start w:val="1"/>
      <w:numFmt w:val="lowerLetter"/>
      <w:lvlText w:val="%2."/>
      <w:lvlJc w:val="left"/>
      <w:pPr>
        <w:ind w:left="1440" w:hanging="360"/>
      </w:pPr>
    </w:lvl>
    <w:lvl w:ilvl="2" w:tplc="36163163" w:tentative="1">
      <w:start w:val="1"/>
      <w:numFmt w:val="lowerRoman"/>
      <w:lvlText w:val="%3."/>
      <w:lvlJc w:val="right"/>
      <w:pPr>
        <w:ind w:left="2160" w:hanging="180"/>
      </w:pPr>
    </w:lvl>
    <w:lvl w:ilvl="3" w:tplc="36163163" w:tentative="1">
      <w:start w:val="1"/>
      <w:numFmt w:val="decimal"/>
      <w:lvlText w:val="%4."/>
      <w:lvlJc w:val="left"/>
      <w:pPr>
        <w:ind w:left="2880" w:hanging="360"/>
      </w:pPr>
    </w:lvl>
    <w:lvl w:ilvl="4" w:tplc="36163163" w:tentative="1">
      <w:start w:val="1"/>
      <w:numFmt w:val="lowerLetter"/>
      <w:lvlText w:val="%5."/>
      <w:lvlJc w:val="left"/>
      <w:pPr>
        <w:ind w:left="3600" w:hanging="360"/>
      </w:pPr>
    </w:lvl>
    <w:lvl w:ilvl="5" w:tplc="36163163" w:tentative="1">
      <w:start w:val="1"/>
      <w:numFmt w:val="lowerRoman"/>
      <w:lvlText w:val="%6."/>
      <w:lvlJc w:val="right"/>
      <w:pPr>
        <w:ind w:left="4320" w:hanging="180"/>
      </w:pPr>
    </w:lvl>
    <w:lvl w:ilvl="6" w:tplc="36163163" w:tentative="1">
      <w:start w:val="1"/>
      <w:numFmt w:val="decimal"/>
      <w:lvlText w:val="%7."/>
      <w:lvlJc w:val="left"/>
      <w:pPr>
        <w:ind w:left="5040" w:hanging="360"/>
      </w:pPr>
    </w:lvl>
    <w:lvl w:ilvl="7" w:tplc="36163163" w:tentative="1">
      <w:start w:val="1"/>
      <w:numFmt w:val="lowerLetter"/>
      <w:lvlText w:val="%8."/>
      <w:lvlJc w:val="left"/>
      <w:pPr>
        <w:ind w:left="5760" w:hanging="360"/>
      </w:pPr>
    </w:lvl>
    <w:lvl w:ilvl="8" w:tplc="36163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3">
    <w:multiLevelType w:val="hybridMultilevel"/>
    <w:lvl w:ilvl="0" w:tplc="95467717">
      <w:start w:val="1"/>
      <w:numFmt w:val="decimal"/>
      <w:lvlText w:val="%1."/>
      <w:lvlJc w:val="left"/>
      <w:pPr>
        <w:ind w:left="720" w:hanging="360"/>
      </w:pPr>
    </w:lvl>
    <w:lvl w:ilvl="1" w:tplc="95467717" w:tentative="1">
      <w:start w:val="1"/>
      <w:numFmt w:val="lowerLetter"/>
      <w:lvlText w:val="%2."/>
      <w:lvlJc w:val="left"/>
      <w:pPr>
        <w:ind w:left="1440" w:hanging="360"/>
      </w:pPr>
    </w:lvl>
    <w:lvl w:ilvl="2" w:tplc="95467717" w:tentative="1">
      <w:start w:val="1"/>
      <w:numFmt w:val="lowerRoman"/>
      <w:lvlText w:val="%3."/>
      <w:lvlJc w:val="right"/>
      <w:pPr>
        <w:ind w:left="2160" w:hanging="180"/>
      </w:pPr>
    </w:lvl>
    <w:lvl w:ilvl="3" w:tplc="95467717" w:tentative="1">
      <w:start w:val="1"/>
      <w:numFmt w:val="decimal"/>
      <w:lvlText w:val="%4."/>
      <w:lvlJc w:val="left"/>
      <w:pPr>
        <w:ind w:left="2880" w:hanging="360"/>
      </w:pPr>
    </w:lvl>
    <w:lvl w:ilvl="4" w:tplc="95467717" w:tentative="1">
      <w:start w:val="1"/>
      <w:numFmt w:val="lowerLetter"/>
      <w:lvlText w:val="%5."/>
      <w:lvlJc w:val="left"/>
      <w:pPr>
        <w:ind w:left="3600" w:hanging="360"/>
      </w:pPr>
    </w:lvl>
    <w:lvl w:ilvl="5" w:tplc="95467717" w:tentative="1">
      <w:start w:val="1"/>
      <w:numFmt w:val="lowerRoman"/>
      <w:lvlText w:val="%6."/>
      <w:lvlJc w:val="right"/>
      <w:pPr>
        <w:ind w:left="4320" w:hanging="180"/>
      </w:pPr>
    </w:lvl>
    <w:lvl w:ilvl="6" w:tplc="95467717" w:tentative="1">
      <w:start w:val="1"/>
      <w:numFmt w:val="decimal"/>
      <w:lvlText w:val="%7."/>
      <w:lvlJc w:val="left"/>
      <w:pPr>
        <w:ind w:left="5040" w:hanging="360"/>
      </w:pPr>
    </w:lvl>
    <w:lvl w:ilvl="7" w:tplc="95467717" w:tentative="1">
      <w:start w:val="1"/>
      <w:numFmt w:val="lowerLetter"/>
      <w:lvlText w:val="%8."/>
      <w:lvlJc w:val="left"/>
      <w:pPr>
        <w:ind w:left="5760" w:hanging="360"/>
      </w:pPr>
    </w:lvl>
    <w:lvl w:ilvl="8" w:tplc="95467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2">
    <w:multiLevelType w:val="hybridMultilevel"/>
    <w:lvl w:ilvl="0" w:tplc="31195758">
      <w:start w:val="1"/>
      <w:numFmt w:val="decimal"/>
      <w:lvlText w:val="%1."/>
      <w:lvlJc w:val="left"/>
      <w:pPr>
        <w:ind w:left="720" w:hanging="360"/>
      </w:pPr>
    </w:lvl>
    <w:lvl w:ilvl="1" w:tplc="31195758" w:tentative="1">
      <w:start w:val="1"/>
      <w:numFmt w:val="lowerLetter"/>
      <w:lvlText w:val="%2."/>
      <w:lvlJc w:val="left"/>
      <w:pPr>
        <w:ind w:left="1440" w:hanging="360"/>
      </w:pPr>
    </w:lvl>
    <w:lvl w:ilvl="2" w:tplc="31195758" w:tentative="1">
      <w:start w:val="1"/>
      <w:numFmt w:val="lowerRoman"/>
      <w:lvlText w:val="%3."/>
      <w:lvlJc w:val="right"/>
      <w:pPr>
        <w:ind w:left="2160" w:hanging="180"/>
      </w:pPr>
    </w:lvl>
    <w:lvl w:ilvl="3" w:tplc="31195758" w:tentative="1">
      <w:start w:val="1"/>
      <w:numFmt w:val="decimal"/>
      <w:lvlText w:val="%4."/>
      <w:lvlJc w:val="left"/>
      <w:pPr>
        <w:ind w:left="2880" w:hanging="360"/>
      </w:pPr>
    </w:lvl>
    <w:lvl w:ilvl="4" w:tplc="31195758" w:tentative="1">
      <w:start w:val="1"/>
      <w:numFmt w:val="lowerLetter"/>
      <w:lvlText w:val="%5."/>
      <w:lvlJc w:val="left"/>
      <w:pPr>
        <w:ind w:left="3600" w:hanging="360"/>
      </w:pPr>
    </w:lvl>
    <w:lvl w:ilvl="5" w:tplc="31195758" w:tentative="1">
      <w:start w:val="1"/>
      <w:numFmt w:val="lowerRoman"/>
      <w:lvlText w:val="%6."/>
      <w:lvlJc w:val="right"/>
      <w:pPr>
        <w:ind w:left="4320" w:hanging="180"/>
      </w:pPr>
    </w:lvl>
    <w:lvl w:ilvl="6" w:tplc="31195758" w:tentative="1">
      <w:start w:val="1"/>
      <w:numFmt w:val="decimal"/>
      <w:lvlText w:val="%7."/>
      <w:lvlJc w:val="left"/>
      <w:pPr>
        <w:ind w:left="5040" w:hanging="360"/>
      </w:pPr>
    </w:lvl>
    <w:lvl w:ilvl="7" w:tplc="31195758" w:tentative="1">
      <w:start w:val="1"/>
      <w:numFmt w:val="lowerLetter"/>
      <w:lvlText w:val="%8."/>
      <w:lvlJc w:val="left"/>
      <w:pPr>
        <w:ind w:left="5760" w:hanging="360"/>
      </w:pPr>
    </w:lvl>
    <w:lvl w:ilvl="8" w:tplc="31195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1">
    <w:multiLevelType w:val="hybridMultilevel"/>
    <w:lvl w:ilvl="0" w:tplc="44368019">
      <w:start w:val="1"/>
      <w:numFmt w:val="decimal"/>
      <w:lvlText w:val="%1."/>
      <w:lvlJc w:val="left"/>
      <w:pPr>
        <w:ind w:left="720" w:hanging="360"/>
      </w:pPr>
    </w:lvl>
    <w:lvl w:ilvl="1" w:tplc="44368019" w:tentative="1">
      <w:start w:val="1"/>
      <w:numFmt w:val="lowerLetter"/>
      <w:lvlText w:val="%2."/>
      <w:lvlJc w:val="left"/>
      <w:pPr>
        <w:ind w:left="1440" w:hanging="360"/>
      </w:pPr>
    </w:lvl>
    <w:lvl w:ilvl="2" w:tplc="44368019" w:tentative="1">
      <w:start w:val="1"/>
      <w:numFmt w:val="lowerRoman"/>
      <w:lvlText w:val="%3."/>
      <w:lvlJc w:val="right"/>
      <w:pPr>
        <w:ind w:left="2160" w:hanging="180"/>
      </w:pPr>
    </w:lvl>
    <w:lvl w:ilvl="3" w:tplc="44368019" w:tentative="1">
      <w:start w:val="1"/>
      <w:numFmt w:val="decimal"/>
      <w:lvlText w:val="%4."/>
      <w:lvlJc w:val="left"/>
      <w:pPr>
        <w:ind w:left="2880" w:hanging="360"/>
      </w:pPr>
    </w:lvl>
    <w:lvl w:ilvl="4" w:tplc="44368019" w:tentative="1">
      <w:start w:val="1"/>
      <w:numFmt w:val="lowerLetter"/>
      <w:lvlText w:val="%5."/>
      <w:lvlJc w:val="left"/>
      <w:pPr>
        <w:ind w:left="3600" w:hanging="360"/>
      </w:pPr>
    </w:lvl>
    <w:lvl w:ilvl="5" w:tplc="44368019" w:tentative="1">
      <w:start w:val="1"/>
      <w:numFmt w:val="lowerRoman"/>
      <w:lvlText w:val="%6."/>
      <w:lvlJc w:val="right"/>
      <w:pPr>
        <w:ind w:left="4320" w:hanging="180"/>
      </w:pPr>
    </w:lvl>
    <w:lvl w:ilvl="6" w:tplc="44368019" w:tentative="1">
      <w:start w:val="1"/>
      <w:numFmt w:val="decimal"/>
      <w:lvlText w:val="%7."/>
      <w:lvlJc w:val="left"/>
      <w:pPr>
        <w:ind w:left="5040" w:hanging="360"/>
      </w:pPr>
    </w:lvl>
    <w:lvl w:ilvl="7" w:tplc="44368019" w:tentative="1">
      <w:start w:val="1"/>
      <w:numFmt w:val="lowerLetter"/>
      <w:lvlText w:val="%8."/>
      <w:lvlJc w:val="left"/>
      <w:pPr>
        <w:ind w:left="5760" w:hanging="360"/>
      </w:pPr>
    </w:lvl>
    <w:lvl w:ilvl="8" w:tplc="44368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50">
    <w:multiLevelType w:val="hybridMultilevel"/>
    <w:lvl w:ilvl="0" w:tplc="48188881">
      <w:start w:val="1"/>
      <w:numFmt w:val="decimal"/>
      <w:lvlText w:val="%1."/>
      <w:lvlJc w:val="left"/>
      <w:pPr>
        <w:ind w:left="720" w:hanging="360"/>
      </w:pPr>
    </w:lvl>
    <w:lvl w:ilvl="1" w:tplc="48188881" w:tentative="1">
      <w:start w:val="1"/>
      <w:numFmt w:val="lowerLetter"/>
      <w:lvlText w:val="%2."/>
      <w:lvlJc w:val="left"/>
      <w:pPr>
        <w:ind w:left="1440" w:hanging="360"/>
      </w:pPr>
    </w:lvl>
    <w:lvl w:ilvl="2" w:tplc="48188881" w:tentative="1">
      <w:start w:val="1"/>
      <w:numFmt w:val="lowerRoman"/>
      <w:lvlText w:val="%3."/>
      <w:lvlJc w:val="right"/>
      <w:pPr>
        <w:ind w:left="2160" w:hanging="180"/>
      </w:pPr>
    </w:lvl>
    <w:lvl w:ilvl="3" w:tplc="48188881" w:tentative="1">
      <w:start w:val="1"/>
      <w:numFmt w:val="decimal"/>
      <w:lvlText w:val="%4."/>
      <w:lvlJc w:val="left"/>
      <w:pPr>
        <w:ind w:left="2880" w:hanging="360"/>
      </w:pPr>
    </w:lvl>
    <w:lvl w:ilvl="4" w:tplc="48188881" w:tentative="1">
      <w:start w:val="1"/>
      <w:numFmt w:val="lowerLetter"/>
      <w:lvlText w:val="%5."/>
      <w:lvlJc w:val="left"/>
      <w:pPr>
        <w:ind w:left="3600" w:hanging="360"/>
      </w:pPr>
    </w:lvl>
    <w:lvl w:ilvl="5" w:tplc="48188881" w:tentative="1">
      <w:start w:val="1"/>
      <w:numFmt w:val="lowerRoman"/>
      <w:lvlText w:val="%6."/>
      <w:lvlJc w:val="right"/>
      <w:pPr>
        <w:ind w:left="4320" w:hanging="180"/>
      </w:pPr>
    </w:lvl>
    <w:lvl w:ilvl="6" w:tplc="48188881" w:tentative="1">
      <w:start w:val="1"/>
      <w:numFmt w:val="decimal"/>
      <w:lvlText w:val="%7."/>
      <w:lvlJc w:val="left"/>
      <w:pPr>
        <w:ind w:left="5040" w:hanging="360"/>
      </w:pPr>
    </w:lvl>
    <w:lvl w:ilvl="7" w:tplc="48188881" w:tentative="1">
      <w:start w:val="1"/>
      <w:numFmt w:val="lowerLetter"/>
      <w:lvlText w:val="%8."/>
      <w:lvlJc w:val="left"/>
      <w:pPr>
        <w:ind w:left="5760" w:hanging="360"/>
      </w:pPr>
    </w:lvl>
    <w:lvl w:ilvl="8" w:tplc="48188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49">
    <w:multiLevelType w:val="hybridMultilevel"/>
    <w:lvl w:ilvl="0" w:tplc="14310037">
      <w:start w:val="1"/>
      <w:numFmt w:val="decimal"/>
      <w:lvlText w:val="%1."/>
      <w:lvlJc w:val="left"/>
      <w:pPr>
        <w:ind w:left="720" w:hanging="360"/>
      </w:pPr>
    </w:lvl>
    <w:lvl w:ilvl="1" w:tplc="14310037" w:tentative="1">
      <w:start w:val="1"/>
      <w:numFmt w:val="lowerLetter"/>
      <w:lvlText w:val="%2."/>
      <w:lvlJc w:val="left"/>
      <w:pPr>
        <w:ind w:left="1440" w:hanging="360"/>
      </w:pPr>
    </w:lvl>
    <w:lvl w:ilvl="2" w:tplc="14310037" w:tentative="1">
      <w:start w:val="1"/>
      <w:numFmt w:val="lowerRoman"/>
      <w:lvlText w:val="%3."/>
      <w:lvlJc w:val="right"/>
      <w:pPr>
        <w:ind w:left="2160" w:hanging="180"/>
      </w:pPr>
    </w:lvl>
    <w:lvl w:ilvl="3" w:tplc="14310037" w:tentative="1">
      <w:start w:val="1"/>
      <w:numFmt w:val="decimal"/>
      <w:lvlText w:val="%4."/>
      <w:lvlJc w:val="left"/>
      <w:pPr>
        <w:ind w:left="2880" w:hanging="360"/>
      </w:pPr>
    </w:lvl>
    <w:lvl w:ilvl="4" w:tplc="14310037" w:tentative="1">
      <w:start w:val="1"/>
      <w:numFmt w:val="lowerLetter"/>
      <w:lvlText w:val="%5."/>
      <w:lvlJc w:val="left"/>
      <w:pPr>
        <w:ind w:left="3600" w:hanging="360"/>
      </w:pPr>
    </w:lvl>
    <w:lvl w:ilvl="5" w:tplc="14310037" w:tentative="1">
      <w:start w:val="1"/>
      <w:numFmt w:val="lowerRoman"/>
      <w:lvlText w:val="%6."/>
      <w:lvlJc w:val="right"/>
      <w:pPr>
        <w:ind w:left="4320" w:hanging="180"/>
      </w:pPr>
    </w:lvl>
    <w:lvl w:ilvl="6" w:tplc="14310037" w:tentative="1">
      <w:start w:val="1"/>
      <w:numFmt w:val="decimal"/>
      <w:lvlText w:val="%7."/>
      <w:lvlJc w:val="left"/>
      <w:pPr>
        <w:ind w:left="5040" w:hanging="360"/>
      </w:pPr>
    </w:lvl>
    <w:lvl w:ilvl="7" w:tplc="14310037" w:tentative="1">
      <w:start w:val="1"/>
      <w:numFmt w:val="lowerLetter"/>
      <w:lvlText w:val="%8."/>
      <w:lvlJc w:val="left"/>
      <w:pPr>
        <w:ind w:left="5760" w:hanging="360"/>
      </w:pPr>
    </w:lvl>
    <w:lvl w:ilvl="8" w:tplc="14310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48">
    <w:multiLevelType w:val="hybridMultilevel"/>
    <w:lvl w:ilvl="0" w:tplc="69245961">
      <w:start w:val="1"/>
      <w:numFmt w:val="decimal"/>
      <w:lvlText w:val="%1."/>
      <w:lvlJc w:val="left"/>
      <w:pPr>
        <w:ind w:left="720" w:hanging="360"/>
      </w:pPr>
    </w:lvl>
    <w:lvl w:ilvl="1" w:tplc="69245961" w:tentative="1">
      <w:start w:val="1"/>
      <w:numFmt w:val="lowerLetter"/>
      <w:lvlText w:val="%2."/>
      <w:lvlJc w:val="left"/>
      <w:pPr>
        <w:ind w:left="1440" w:hanging="360"/>
      </w:pPr>
    </w:lvl>
    <w:lvl w:ilvl="2" w:tplc="69245961" w:tentative="1">
      <w:start w:val="1"/>
      <w:numFmt w:val="lowerRoman"/>
      <w:lvlText w:val="%3."/>
      <w:lvlJc w:val="right"/>
      <w:pPr>
        <w:ind w:left="2160" w:hanging="180"/>
      </w:pPr>
    </w:lvl>
    <w:lvl w:ilvl="3" w:tplc="69245961" w:tentative="1">
      <w:start w:val="1"/>
      <w:numFmt w:val="decimal"/>
      <w:lvlText w:val="%4."/>
      <w:lvlJc w:val="left"/>
      <w:pPr>
        <w:ind w:left="2880" w:hanging="360"/>
      </w:pPr>
    </w:lvl>
    <w:lvl w:ilvl="4" w:tplc="69245961" w:tentative="1">
      <w:start w:val="1"/>
      <w:numFmt w:val="lowerLetter"/>
      <w:lvlText w:val="%5."/>
      <w:lvlJc w:val="left"/>
      <w:pPr>
        <w:ind w:left="3600" w:hanging="360"/>
      </w:pPr>
    </w:lvl>
    <w:lvl w:ilvl="5" w:tplc="69245961" w:tentative="1">
      <w:start w:val="1"/>
      <w:numFmt w:val="lowerRoman"/>
      <w:lvlText w:val="%6."/>
      <w:lvlJc w:val="right"/>
      <w:pPr>
        <w:ind w:left="4320" w:hanging="180"/>
      </w:pPr>
    </w:lvl>
    <w:lvl w:ilvl="6" w:tplc="69245961" w:tentative="1">
      <w:start w:val="1"/>
      <w:numFmt w:val="decimal"/>
      <w:lvlText w:val="%7."/>
      <w:lvlJc w:val="left"/>
      <w:pPr>
        <w:ind w:left="5040" w:hanging="360"/>
      </w:pPr>
    </w:lvl>
    <w:lvl w:ilvl="7" w:tplc="69245961" w:tentative="1">
      <w:start w:val="1"/>
      <w:numFmt w:val="lowerLetter"/>
      <w:lvlText w:val="%8."/>
      <w:lvlJc w:val="left"/>
      <w:pPr>
        <w:ind w:left="5760" w:hanging="360"/>
      </w:pPr>
    </w:lvl>
    <w:lvl w:ilvl="8" w:tplc="69245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47">
    <w:multiLevelType w:val="hybridMultilevel"/>
    <w:lvl w:ilvl="0" w:tplc="71301101">
      <w:start w:val="1"/>
      <w:numFmt w:val="decimal"/>
      <w:lvlText w:val="%1."/>
      <w:lvlJc w:val="left"/>
      <w:pPr>
        <w:ind w:left="720" w:hanging="360"/>
      </w:pPr>
    </w:lvl>
    <w:lvl w:ilvl="1" w:tplc="71301101" w:tentative="1">
      <w:start w:val="1"/>
      <w:numFmt w:val="lowerLetter"/>
      <w:lvlText w:val="%2."/>
      <w:lvlJc w:val="left"/>
      <w:pPr>
        <w:ind w:left="1440" w:hanging="360"/>
      </w:pPr>
    </w:lvl>
    <w:lvl w:ilvl="2" w:tplc="71301101" w:tentative="1">
      <w:start w:val="1"/>
      <w:numFmt w:val="lowerRoman"/>
      <w:lvlText w:val="%3."/>
      <w:lvlJc w:val="right"/>
      <w:pPr>
        <w:ind w:left="2160" w:hanging="180"/>
      </w:pPr>
    </w:lvl>
    <w:lvl w:ilvl="3" w:tplc="71301101" w:tentative="1">
      <w:start w:val="1"/>
      <w:numFmt w:val="decimal"/>
      <w:lvlText w:val="%4."/>
      <w:lvlJc w:val="left"/>
      <w:pPr>
        <w:ind w:left="2880" w:hanging="360"/>
      </w:pPr>
    </w:lvl>
    <w:lvl w:ilvl="4" w:tplc="71301101" w:tentative="1">
      <w:start w:val="1"/>
      <w:numFmt w:val="lowerLetter"/>
      <w:lvlText w:val="%5."/>
      <w:lvlJc w:val="left"/>
      <w:pPr>
        <w:ind w:left="3600" w:hanging="360"/>
      </w:pPr>
    </w:lvl>
    <w:lvl w:ilvl="5" w:tplc="71301101" w:tentative="1">
      <w:start w:val="1"/>
      <w:numFmt w:val="lowerRoman"/>
      <w:lvlText w:val="%6."/>
      <w:lvlJc w:val="right"/>
      <w:pPr>
        <w:ind w:left="4320" w:hanging="180"/>
      </w:pPr>
    </w:lvl>
    <w:lvl w:ilvl="6" w:tplc="71301101" w:tentative="1">
      <w:start w:val="1"/>
      <w:numFmt w:val="decimal"/>
      <w:lvlText w:val="%7."/>
      <w:lvlJc w:val="left"/>
      <w:pPr>
        <w:ind w:left="5040" w:hanging="360"/>
      </w:pPr>
    </w:lvl>
    <w:lvl w:ilvl="7" w:tplc="71301101" w:tentative="1">
      <w:start w:val="1"/>
      <w:numFmt w:val="lowerLetter"/>
      <w:lvlText w:val="%8."/>
      <w:lvlJc w:val="left"/>
      <w:pPr>
        <w:ind w:left="5760" w:hanging="360"/>
      </w:pPr>
    </w:lvl>
    <w:lvl w:ilvl="8" w:tplc="71301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46">
    <w:multiLevelType w:val="hybridMultilevel"/>
    <w:lvl w:ilvl="0" w:tplc="21905232">
      <w:start w:val="1"/>
      <w:numFmt w:val="decimal"/>
      <w:lvlText w:val="%1."/>
      <w:lvlJc w:val="left"/>
      <w:pPr>
        <w:ind w:left="720" w:hanging="360"/>
      </w:pPr>
    </w:lvl>
    <w:lvl w:ilvl="1" w:tplc="21905232" w:tentative="1">
      <w:start w:val="1"/>
      <w:numFmt w:val="lowerLetter"/>
      <w:lvlText w:val="%2."/>
      <w:lvlJc w:val="left"/>
      <w:pPr>
        <w:ind w:left="1440" w:hanging="360"/>
      </w:pPr>
    </w:lvl>
    <w:lvl w:ilvl="2" w:tplc="21905232" w:tentative="1">
      <w:start w:val="1"/>
      <w:numFmt w:val="lowerRoman"/>
      <w:lvlText w:val="%3."/>
      <w:lvlJc w:val="right"/>
      <w:pPr>
        <w:ind w:left="2160" w:hanging="180"/>
      </w:pPr>
    </w:lvl>
    <w:lvl w:ilvl="3" w:tplc="21905232" w:tentative="1">
      <w:start w:val="1"/>
      <w:numFmt w:val="decimal"/>
      <w:lvlText w:val="%4."/>
      <w:lvlJc w:val="left"/>
      <w:pPr>
        <w:ind w:left="2880" w:hanging="360"/>
      </w:pPr>
    </w:lvl>
    <w:lvl w:ilvl="4" w:tplc="21905232" w:tentative="1">
      <w:start w:val="1"/>
      <w:numFmt w:val="lowerLetter"/>
      <w:lvlText w:val="%5."/>
      <w:lvlJc w:val="left"/>
      <w:pPr>
        <w:ind w:left="3600" w:hanging="360"/>
      </w:pPr>
    </w:lvl>
    <w:lvl w:ilvl="5" w:tplc="21905232" w:tentative="1">
      <w:start w:val="1"/>
      <w:numFmt w:val="lowerRoman"/>
      <w:lvlText w:val="%6."/>
      <w:lvlJc w:val="right"/>
      <w:pPr>
        <w:ind w:left="4320" w:hanging="180"/>
      </w:pPr>
    </w:lvl>
    <w:lvl w:ilvl="6" w:tplc="21905232" w:tentative="1">
      <w:start w:val="1"/>
      <w:numFmt w:val="decimal"/>
      <w:lvlText w:val="%7."/>
      <w:lvlJc w:val="left"/>
      <w:pPr>
        <w:ind w:left="5040" w:hanging="360"/>
      </w:pPr>
    </w:lvl>
    <w:lvl w:ilvl="7" w:tplc="21905232" w:tentative="1">
      <w:start w:val="1"/>
      <w:numFmt w:val="lowerLetter"/>
      <w:lvlText w:val="%8."/>
      <w:lvlJc w:val="left"/>
      <w:pPr>
        <w:ind w:left="5760" w:hanging="360"/>
      </w:pPr>
    </w:lvl>
    <w:lvl w:ilvl="8" w:tplc="21905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45">
    <w:multiLevelType w:val="hybridMultilevel"/>
    <w:lvl w:ilvl="0" w:tplc="20607832">
      <w:start w:val="1"/>
      <w:numFmt w:val="decimal"/>
      <w:lvlText w:val="%1."/>
      <w:lvlJc w:val="left"/>
      <w:pPr>
        <w:ind w:left="720" w:hanging="360"/>
      </w:pPr>
    </w:lvl>
    <w:lvl w:ilvl="1" w:tplc="20607832" w:tentative="1">
      <w:start w:val="1"/>
      <w:numFmt w:val="lowerLetter"/>
      <w:lvlText w:val="%2."/>
      <w:lvlJc w:val="left"/>
      <w:pPr>
        <w:ind w:left="1440" w:hanging="360"/>
      </w:pPr>
    </w:lvl>
    <w:lvl w:ilvl="2" w:tplc="20607832" w:tentative="1">
      <w:start w:val="1"/>
      <w:numFmt w:val="lowerRoman"/>
      <w:lvlText w:val="%3."/>
      <w:lvlJc w:val="right"/>
      <w:pPr>
        <w:ind w:left="2160" w:hanging="180"/>
      </w:pPr>
    </w:lvl>
    <w:lvl w:ilvl="3" w:tplc="20607832" w:tentative="1">
      <w:start w:val="1"/>
      <w:numFmt w:val="decimal"/>
      <w:lvlText w:val="%4."/>
      <w:lvlJc w:val="left"/>
      <w:pPr>
        <w:ind w:left="2880" w:hanging="360"/>
      </w:pPr>
    </w:lvl>
    <w:lvl w:ilvl="4" w:tplc="20607832" w:tentative="1">
      <w:start w:val="1"/>
      <w:numFmt w:val="lowerLetter"/>
      <w:lvlText w:val="%5."/>
      <w:lvlJc w:val="left"/>
      <w:pPr>
        <w:ind w:left="3600" w:hanging="360"/>
      </w:pPr>
    </w:lvl>
    <w:lvl w:ilvl="5" w:tplc="20607832" w:tentative="1">
      <w:start w:val="1"/>
      <w:numFmt w:val="lowerRoman"/>
      <w:lvlText w:val="%6."/>
      <w:lvlJc w:val="right"/>
      <w:pPr>
        <w:ind w:left="4320" w:hanging="180"/>
      </w:pPr>
    </w:lvl>
    <w:lvl w:ilvl="6" w:tplc="20607832" w:tentative="1">
      <w:start w:val="1"/>
      <w:numFmt w:val="decimal"/>
      <w:lvlText w:val="%7."/>
      <w:lvlJc w:val="left"/>
      <w:pPr>
        <w:ind w:left="5040" w:hanging="360"/>
      </w:pPr>
    </w:lvl>
    <w:lvl w:ilvl="7" w:tplc="20607832" w:tentative="1">
      <w:start w:val="1"/>
      <w:numFmt w:val="lowerLetter"/>
      <w:lvlText w:val="%8."/>
      <w:lvlJc w:val="left"/>
      <w:pPr>
        <w:ind w:left="5760" w:hanging="360"/>
      </w:pPr>
    </w:lvl>
    <w:lvl w:ilvl="8" w:tplc="20607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44">
    <w:multiLevelType w:val="hybridMultilevel"/>
    <w:lvl w:ilvl="0" w:tplc="73580496">
      <w:start w:val="1"/>
      <w:numFmt w:val="decimal"/>
      <w:lvlText w:val="%1."/>
      <w:lvlJc w:val="left"/>
      <w:pPr>
        <w:ind w:left="720" w:hanging="360"/>
      </w:pPr>
    </w:lvl>
    <w:lvl w:ilvl="1" w:tplc="73580496" w:tentative="1">
      <w:start w:val="1"/>
      <w:numFmt w:val="lowerLetter"/>
      <w:lvlText w:val="%2."/>
      <w:lvlJc w:val="left"/>
      <w:pPr>
        <w:ind w:left="1440" w:hanging="360"/>
      </w:pPr>
    </w:lvl>
    <w:lvl w:ilvl="2" w:tplc="73580496" w:tentative="1">
      <w:start w:val="1"/>
      <w:numFmt w:val="lowerRoman"/>
      <w:lvlText w:val="%3."/>
      <w:lvlJc w:val="right"/>
      <w:pPr>
        <w:ind w:left="2160" w:hanging="180"/>
      </w:pPr>
    </w:lvl>
    <w:lvl w:ilvl="3" w:tplc="73580496" w:tentative="1">
      <w:start w:val="1"/>
      <w:numFmt w:val="decimal"/>
      <w:lvlText w:val="%4."/>
      <w:lvlJc w:val="left"/>
      <w:pPr>
        <w:ind w:left="2880" w:hanging="360"/>
      </w:pPr>
    </w:lvl>
    <w:lvl w:ilvl="4" w:tplc="73580496" w:tentative="1">
      <w:start w:val="1"/>
      <w:numFmt w:val="lowerLetter"/>
      <w:lvlText w:val="%5."/>
      <w:lvlJc w:val="left"/>
      <w:pPr>
        <w:ind w:left="3600" w:hanging="360"/>
      </w:pPr>
    </w:lvl>
    <w:lvl w:ilvl="5" w:tplc="73580496" w:tentative="1">
      <w:start w:val="1"/>
      <w:numFmt w:val="lowerRoman"/>
      <w:lvlText w:val="%6."/>
      <w:lvlJc w:val="right"/>
      <w:pPr>
        <w:ind w:left="4320" w:hanging="180"/>
      </w:pPr>
    </w:lvl>
    <w:lvl w:ilvl="6" w:tplc="73580496" w:tentative="1">
      <w:start w:val="1"/>
      <w:numFmt w:val="decimal"/>
      <w:lvlText w:val="%7."/>
      <w:lvlJc w:val="left"/>
      <w:pPr>
        <w:ind w:left="5040" w:hanging="360"/>
      </w:pPr>
    </w:lvl>
    <w:lvl w:ilvl="7" w:tplc="73580496" w:tentative="1">
      <w:start w:val="1"/>
      <w:numFmt w:val="lowerLetter"/>
      <w:lvlText w:val="%8."/>
      <w:lvlJc w:val="left"/>
      <w:pPr>
        <w:ind w:left="5760" w:hanging="360"/>
      </w:pPr>
    </w:lvl>
    <w:lvl w:ilvl="8" w:tplc="73580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43">
    <w:multiLevelType w:val="hybridMultilevel"/>
    <w:lvl w:ilvl="0" w:tplc="72562102">
      <w:start w:val="1"/>
      <w:numFmt w:val="decimal"/>
      <w:lvlText w:val="%1."/>
      <w:lvlJc w:val="left"/>
      <w:pPr>
        <w:ind w:left="720" w:hanging="360"/>
      </w:pPr>
    </w:lvl>
    <w:lvl w:ilvl="1" w:tplc="72562102" w:tentative="1">
      <w:start w:val="1"/>
      <w:numFmt w:val="lowerLetter"/>
      <w:lvlText w:val="%2."/>
      <w:lvlJc w:val="left"/>
      <w:pPr>
        <w:ind w:left="1440" w:hanging="360"/>
      </w:pPr>
    </w:lvl>
    <w:lvl w:ilvl="2" w:tplc="72562102" w:tentative="1">
      <w:start w:val="1"/>
      <w:numFmt w:val="lowerRoman"/>
      <w:lvlText w:val="%3."/>
      <w:lvlJc w:val="right"/>
      <w:pPr>
        <w:ind w:left="2160" w:hanging="180"/>
      </w:pPr>
    </w:lvl>
    <w:lvl w:ilvl="3" w:tplc="72562102" w:tentative="1">
      <w:start w:val="1"/>
      <w:numFmt w:val="decimal"/>
      <w:lvlText w:val="%4."/>
      <w:lvlJc w:val="left"/>
      <w:pPr>
        <w:ind w:left="2880" w:hanging="360"/>
      </w:pPr>
    </w:lvl>
    <w:lvl w:ilvl="4" w:tplc="72562102" w:tentative="1">
      <w:start w:val="1"/>
      <w:numFmt w:val="lowerLetter"/>
      <w:lvlText w:val="%5."/>
      <w:lvlJc w:val="left"/>
      <w:pPr>
        <w:ind w:left="3600" w:hanging="360"/>
      </w:pPr>
    </w:lvl>
    <w:lvl w:ilvl="5" w:tplc="72562102" w:tentative="1">
      <w:start w:val="1"/>
      <w:numFmt w:val="lowerRoman"/>
      <w:lvlText w:val="%6."/>
      <w:lvlJc w:val="right"/>
      <w:pPr>
        <w:ind w:left="4320" w:hanging="180"/>
      </w:pPr>
    </w:lvl>
    <w:lvl w:ilvl="6" w:tplc="72562102" w:tentative="1">
      <w:start w:val="1"/>
      <w:numFmt w:val="decimal"/>
      <w:lvlText w:val="%7."/>
      <w:lvlJc w:val="left"/>
      <w:pPr>
        <w:ind w:left="5040" w:hanging="360"/>
      </w:pPr>
    </w:lvl>
    <w:lvl w:ilvl="7" w:tplc="72562102" w:tentative="1">
      <w:start w:val="1"/>
      <w:numFmt w:val="lowerLetter"/>
      <w:lvlText w:val="%8."/>
      <w:lvlJc w:val="left"/>
      <w:pPr>
        <w:ind w:left="5760" w:hanging="360"/>
      </w:pPr>
    </w:lvl>
    <w:lvl w:ilvl="8" w:tplc="72562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42">
    <w:multiLevelType w:val="hybridMultilevel"/>
    <w:lvl w:ilvl="0" w:tplc="46443282">
      <w:start w:val="1"/>
      <w:numFmt w:val="decimal"/>
      <w:lvlText w:val="%1."/>
      <w:lvlJc w:val="left"/>
      <w:pPr>
        <w:ind w:left="720" w:hanging="360"/>
      </w:pPr>
    </w:lvl>
    <w:lvl w:ilvl="1" w:tplc="46443282" w:tentative="1">
      <w:start w:val="1"/>
      <w:numFmt w:val="lowerLetter"/>
      <w:lvlText w:val="%2."/>
      <w:lvlJc w:val="left"/>
      <w:pPr>
        <w:ind w:left="1440" w:hanging="360"/>
      </w:pPr>
    </w:lvl>
    <w:lvl w:ilvl="2" w:tplc="46443282" w:tentative="1">
      <w:start w:val="1"/>
      <w:numFmt w:val="lowerRoman"/>
      <w:lvlText w:val="%3."/>
      <w:lvlJc w:val="right"/>
      <w:pPr>
        <w:ind w:left="2160" w:hanging="180"/>
      </w:pPr>
    </w:lvl>
    <w:lvl w:ilvl="3" w:tplc="46443282" w:tentative="1">
      <w:start w:val="1"/>
      <w:numFmt w:val="decimal"/>
      <w:lvlText w:val="%4."/>
      <w:lvlJc w:val="left"/>
      <w:pPr>
        <w:ind w:left="2880" w:hanging="360"/>
      </w:pPr>
    </w:lvl>
    <w:lvl w:ilvl="4" w:tplc="46443282" w:tentative="1">
      <w:start w:val="1"/>
      <w:numFmt w:val="lowerLetter"/>
      <w:lvlText w:val="%5."/>
      <w:lvlJc w:val="left"/>
      <w:pPr>
        <w:ind w:left="3600" w:hanging="360"/>
      </w:pPr>
    </w:lvl>
    <w:lvl w:ilvl="5" w:tplc="46443282" w:tentative="1">
      <w:start w:val="1"/>
      <w:numFmt w:val="lowerRoman"/>
      <w:lvlText w:val="%6."/>
      <w:lvlJc w:val="right"/>
      <w:pPr>
        <w:ind w:left="4320" w:hanging="180"/>
      </w:pPr>
    </w:lvl>
    <w:lvl w:ilvl="6" w:tplc="46443282" w:tentative="1">
      <w:start w:val="1"/>
      <w:numFmt w:val="decimal"/>
      <w:lvlText w:val="%7."/>
      <w:lvlJc w:val="left"/>
      <w:pPr>
        <w:ind w:left="5040" w:hanging="360"/>
      </w:pPr>
    </w:lvl>
    <w:lvl w:ilvl="7" w:tplc="46443282" w:tentative="1">
      <w:start w:val="1"/>
      <w:numFmt w:val="lowerLetter"/>
      <w:lvlText w:val="%8."/>
      <w:lvlJc w:val="left"/>
      <w:pPr>
        <w:ind w:left="5760" w:hanging="360"/>
      </w:pPr>
    </w:lvl>
    <w:lvl w:ilvl="8" w:tplc="46443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41">
    <w:multiLevelType w:val="hybridMultilevel"/>
    <w:lvl w:ilvl="0" w:tplc="62253834">
      <w:start w:val="1"/>
      <w:numFmt w:val="decimal"/>
      <w:lvlText w:val="%1."/>
      <w:lvlJc w:val="left"/>
      <w:pPr>
        <w:ind w:left="720" w:hanging="360"/>
      </w:pPr>
    </w:lvl>
    <w:lvl w:ilvl="1" w:tplc="62253834" w:tentative="1">
      <w:start w:val="1"/>
      <w:numFmt w:val="lowerLetter"/>
      <w:lvlText w:val="%2."/>
      <w:lvlJc w:val="left"/>
      <w:pPr>
        <w:ind w:left="1440" w:hanging="360"/>
      </w:pPr>
    </w:lvl>
    <w:lvl w:ilvl="2" w:tplc="62253834" w:tentative="1">
      <w:start w:val="1"/>
      <w:numFmt w:val="lowerRoman"/>
      <w:lvlText w:val="%3."/>
      <w:lvlJc w:val="right"/>
      <w:pPr>
        <w:ind w:left="2160" w:hanging="180"/>
      </w:pPr>
    </w:lvl>
    <w:lvl w:ilvl="3" w:tplc="62253834" w:tentative="1">
      <w:start w:val="1"/>
      <w:numFmt w:val="decimal"/>
      <w:lvlText w:val="%4."/>
      <w:lvlJc w:val="left"/>
      <w:pPr>
        <w:ind w:left="2880" w:hanging="360"/>
      </w:pPr>
    </w:lvl>
    <w:lvl w:ilvl="4" w:tplc="62253834" w:tentative="1">
      <w:start w:val="1"/>
      <w:numFmt w:val="lowerLetter"/>
      <w:lvlText w:val="%5."/>
      <w:lvlJc w:val="left"/>
      <w:pPr>
        <w:ind w:left="3600" w:hanging="360"/>
      </w:pPr>
    </w:lvl>
    <w:lvl w:ilvl="5" w:tplc="62253834" w:tentative="1">
      <w:start w:val="1"/>
      <w:numFmt w:val="lowerRoman"/>
      <w:lvlText w:val="%6."/>
      <w:lvlJc w:val="right"/>
      <w:pPr>
        <w:ind w:left="4320" w:hanging="180"/>
      </w:pPr>
    </w:lvl>
    <w:lvl w:ilvl="6" w:tplc="62253834" w:tentative="1">
      <w:start w:val="1"/>
      <w:numFmt w:val="decimal"/>
      <w:lvlText w:val="%7."/>
      <w:lvlJc w:val="left"/>
      <w:pPr>
        <w:ind w:left="5040" w:hanging="360"/>
      </w:pPr>
    </w:lvl>
    <w:lvl w:ilvl="7" w:tplc="62253834" w:tentative="1">
      <w:start w:val="1"/>
      <w:numFmt w:val="lowerLetter"/>
      <w:lvlText w:val="%8."/>
      <w:lvlJc w:val="left"/>
      <w:pPr>
        <w:ind w:left="5760" w:hanging="360"/>
      </w:pPr>
    </w:lvl>
    <w:lvl w:ilvl="8" w:tplc="62253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40">
    <w:multiLevelType w:val="hybridMultilevel"/>
    <w:lvl w:ilvl="0" w:tplc="51385448">
      <w:start w:val="1"/>
      <w:numFmt w:val="decimal"/>
      <w:lvlText w:val="%1."/>
      <w:lvlJc w:val="left"/>
      <w:pPr>
        <w:ind w:left="720" w:hanging="360"/>
      </w:pPr>
    </w:lvl>
    <w:lvl w:ilvl="1" w:tplc="51385448" w:tentative="1">
      <w:start w:val="1"/>
      <w:numFmt w:val="lowerLetter"/>
      <w:lvlText w:val="%2."/>
      <w:lvlJc w:val="left"/>
      <w:pPr>
        <w:ind w:left="1440" w:hanging="360"/>
      </w:pPr>
    </w:lvl>
    <w:lvl w:ilvl="2" w:tplc="51385448" w:tentative="1">
      <w:start w:val="1"/>
      <w:numFmt w:val="lowerRoman"/>
      <w:lvlText w:val="%3."/>
      <w:lvlJc w:val="right"/>
      <w:pPr>
        <w:ind w:left="2160" w:hanging="180"/>
      </w:pPr>
    </w:lvl>
    <w:lvl w:ilvl="3" w:tplc="51385448" w:tentative="1">
      <w:start w:val="1"/>
      <w:numFmt w:val="decimal"/>
      <w:lvlText w:val="%4."/>
      <w:lvlJc w:val="left"/>
      <w:pPr>
        <w:ind w:left="2880" w:hanging="360"/>
      </w:pPr>
    </w:lvl>
    <w:lvl w:ilvl="4" w:tplc="51385448" w:tentative="1">
      <w:start w:val="1"/>
      <w:numFmt w:val="lowerLetter"/>
      <w:lvlText w:val="%5."/>
      <w:lvlJc w:val="left"/>
      <w:pPr>
        <w:ind w:left="3600" w:hanging="360"/>
      </w:pPr>
    </w:lvl>
    <w:lvl w:ilvl="5" w:tplc="51385448" w:tentative="1">
      <w:start w:val="1"/>
      <w:numFmt w:val="lowerRoman"/>
      <w:lvlText w:val="%6."/>
      <w:lvlJc w:val="right"/>
      <w:pPr>
        <w:ind w:left="4320" w:hanging="180"/>
      </w:pPr>
    </w:lvl>
    <w:lvl w:ilvl="6" w:tplc="51385448" w:tentative="1">
      <w:start w:val="1"/>
      <w:numFmt w:val="decimal"/>
      <w:lvlText w:val="%7."/>
      <w:lvlJc w:val="left"/>
      <w:pPr>
        <w:ind w:left="5040" w:hanging="360"/>
      </w:pPr>
    </w:lvl>
    <w:lvl w:ilvl="7" w:tplc="51385448" w:tentative="1">
      <w:start w:val="1"/>
      <w:numFmt w:val="lowerLetter"/>
      <w:lvlText w:val="%8."/>
      <w:lvlJc w:val="left"/>
      <w:pPr>
        <w:ind w:left="5760" w:hanging="360"/>
      </w:pPr>
    </w:lvl>
    <w:lvl w:ilvl="8" w:tplc="51385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9">
    <w:multiLevelType w:val="hybridMultilevel"/>
    <w:lvl w:ilvl="0" w:tplc="44603217">
      <w:start w:val="1"/>
      <w:numFmt w:val="decimal"/>
      <w:lvlText w:val="%1."/>
      <w:lvlJc w:val="left"/>
      <w:pPr>
        <w:ind w:left="720" w:hanging="360"/>
      </w:pPr>
    </w:lvl>
    <w:lvl w:ilvl="1" w:tplc="44603217" w:tentative="1">
      <w:start w:val="1"/>
      <w:numFmt w:val="lowerLetter"/>
      <w:lvlText w:val="%2."/>
      <w:lvlJc w:val="left"/>
      <w:pPr>
        <w:ind w:left="1440" w:hanging="360"/>
      </w:pPr>
    </w:lvl>
    <w:lvl w:ilvl="2" w:tplc="44603217" w:tentative="1">
      <w:start w:val="1"/>
      <w:numFmt w:val="lowerRoman"/>
      <w:lvlText w:val="%3."/>
      <w:lvlJc w:val="right"/>
      <w:pPr>
        <w:ind w:left="2160" w:hanging="180"/>
      </w:pPr>
    </w:lvl>
    <w:lvl w:ilvl="3" w:tplc="44603217" w:tentative="1">
      <w:start w:val="1"/>
      <w:numFmt w:val="decimal"/>
      <w:lvlText w:val="%4."/>
      <w:lvlJc w:val="left"/>
      <w:pPr>
        <w:ind w:left="2880" w:hanging="360"/>
      </w:pPr>
    </w:lvl>
    <w:lvl w:ilvl="4" w:tplc="44603217" w:tentative="1">
      <w:start w:val="1"/>
      <w:numFmt w:val="lowerLetter"/>
      <w:lvlText w:val="%5."/>
      <w:lvlJc w:val="left"/>
      <w:pPr>
        <w:ind w:left="3600" w:hanging="360"/>
      </w:pPr>
    </w:lvl>
    <w:lvl w:ilvl="5" w:tplc="44603217" w:tentative="1">
      <w:start w:val="1"/>
      <w:numFmt w:val="lowerRoman"/>
      <w:lvlText w:val="%6."/>
      <w:lvlJc w:val="right"/>
      <w:pPr>
        <w:ind w:left="4320" w:hanging="180"/>
      </w:pPr>
    </w:lvl>
    <w:lvl w:ilvl="6" w:tplc="44603217" w:tentative="1">
      <w:start w:val="1"/>
      <w:numFmt w:val="decimal"/>
      <w:lvlText w:val="%7."/>
      <w:lvlJc w:val="left"/>
      <w:pPr>
        <w:ind w:left="5040" w:hanging="360"/>
      </w:pPr>
    </w:lvl>
    <w:lvl w:ilvl="7" w:tplc="44603217" w:tentative="1">
      <w:start w:val="1"/>
      <w:numFmt w:val="lowerLetter"/>
      <w:lvlText w:val="%8."/>
      <w:lvlJc w:val="left"/>
      <w:pPr>
        <w:ind w:left="5760" w:hanging="360"/>
      </w:pPr>
    </w:lvl>
    <w:lvl w:ilvl="8" w:tplc="44603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8">
    <w:multiLevelType w:val="hybridMultilevel"/>
    <w:lvl w:ilvl="0" w:tplc="22190798">
      <w:start w:val="1"/>
      <w:numFmt w:val="decimal"/>
      <w:lvlText w:val="%1."/>
      <w:lvlJc w:val="left"/>
      <w:pPr>
        <w:ind w:left="720" w:hanging="360"/>
      </w:pPr>
    </w:lvl>
    <w:lvl w:ilvl="1" w:tplc="22190798" w:tentative="1">
      <w:start w:val="1"/>
      <w:numFmt w:val="lowerLetter"/>
      <w:lvlText w:val="%2."/>
      <w:lvlJc w:val="left"/>
      <w:pPr>
        <w:ind w:left="1440" w:hanging="360"/>
      </w:pPr>
    </w:lvl>
    <w:lvl w:ilvl="2" w:tplc="22190798" w:tentative="1">
      <w:start w:val="1"/>
      <w:numFmt w:val="lowerRoman"/>
      <w:lvlText w:val="%3."/>
      <w:lvlJc w:val="right"/>
      <w:pPr>
        <w:ind w:left="2160" w:hanging="180"/>
      </w:pPr>
    </w:lvl>
    <w:lvl w:ilvl="3" w:tplc="22190798" w:tentative="1">
      <w:start w:val="1"/>
      <w:numFmt w:val="decimal"/>
      <w:lvlText w:val="%4."/>
      <w:lvlJc w:val="left"/>
      <w:pPr>
        <w:ind w:left="2880" w:hanging="360"/>
      </w:pPr>
    </w:lvl>
    <w:lvl w:ilvl="4" w:tplc="22190798" w:tentative="1">
      <w:start w:val="1"/>
      <w:numFmt w:val="lowerLetter"/>
      <w:lvlText w:val="%5."/>
      <w:lvlJc w:val="left"/>
      <w:pPr>
        <w:ind w:left="3600" w:hanging="360"/>
      </w:pPr>
    </w:lvl>
    <w:lvl w:ilvl="5" w:tplc="22190798" w:tentative="1">
      <w:start w:val="1"/>
      <w:numFmt w:val="lowerRoman"/>
      <w:lvlText w:val="%6."/>
      <w:lvlJc w:val="right"/>
      <w:pPr>
        <w:ind w:left="4320" w:hanging="180"/>
      </w:pPr>
    </w:lvl>
    <w:lvl w:ilvl="6" w:tplc="22190798" w:tentative="1">
      <w:start w:val="1"/>
      <w:numFmt w:val="decimal"/>
      <w:lvlText w:val="%7."/>
      <w:lvlJc w:val="left"/>
      <w:pPr>
        <w:ind w:left="5040" w:hanging="360"/>
      </w:pPr>
    </w:lvl>
    <w:lvl w:ilvl="7" w:tplc="22190798" w:tentative="1">
      <w:start w:val="1"/>
      <w:numFmt w:val="lowerLetter"/>
      <w:lvlText w:val="%8."/>
      <w:lvlJc w:val="left"/>
      <w:pPr>
        <w:ind w:left="5760" w:hanging="360"/>
      </w:pPr>
    </w:lvl>
    <w:lvl w:ilvl="8" w:tplc="22190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7">
    <w:multiLevelType w:val="hybridMultilevel"/>
    <w:lvl w:ilvl="0" w:tplc="13966130">
      <w:start w:val="1"/>
      <w:numFmt w:val="decimal"/>
      <w:lvlText w:val="%1."/>
      <w:lvlJc w:val="left"/>
      <w:pPr>
        <w:ind w:left="720" w:hanging="360"/>
      </w:pPr>
    </w:lvl>
    <w:lvl w:ilvl="1" w:tplc="13966130" w:tentative="1">
      <w:start w:val="1"/>
      <w:numFmt w:val="lowerLetter"/>
      <w:lvlText w:val="%2."/>
      <w:lvlJc w:val="left"/>
      <w:pPr>
        <w:ind w:left="1440" w:hanging="360"/>
      </w:pPr>
    </w:lvl>
    <w:lvl w:ilvl="2" w:tplc="13966130" w:tentative="1">
      <w:start w:val="1"/>
      <w:numFmt w:val="lowerRoman"/>
      <w:lvlText w:val="%3."/>
      <w:lvlJc w:val="right"/>
      <w:pPr>
        <w:ind w:left="2160" w:hanging="180"/>
      </w:pPr>
    </w:lvl>
    <w:lvl w:ilvl="3" w:tplc="13966130" w:tentative="1">
      <w:start w:val="1"/>
      <w:numFmt w:val="decimal"/>
      <w:lvlText w:val="%4."/>
      <w:lvlJc w:val="left"/>
      <w:pPr>
        <w:ind w:left="2880" w:hanging="360"/>
      </w:pPr>
    </w:lvl>
    <w:lvl w:ilvl="4" w:tplc="13966130" w:tentative="1">
      <w:start w:val="1"/>
      <w:numFmt w:val="lowerLetter"/>
      <w:lvlText w:val="%5."/>
      <w:lvlJc w:val="left"/>
      <w:pPr>
        <w:ind w:left="3600" w:hanging="360"/>
      </w:pPr>
    </w:lvl>
    <w:lvl w:ilvl="5" w:tplc="13966130" w:tentative="1">
      <w:start w:val="1"/>
      <w:numFmt w:val="lowerRoman"/>
      <w:lvlText w:val="%6."/>
      <w:lvlJc w:val="right"/>
      <w:pPr>
        <w:ind w:left="4320" w:hanging="180"/>
      </w:pPr>
    </w:lvl>
    <w:lvl w:ilvl="6" w:tplc="13966130" w:tentative="1">
      <w:start w:val="1"/>
      <w:numFmt w:val="decimal"/>
      <w:lvlText w:val="%7."/>
      <w:lvlJc w:val="left"/>
      <w:pPr>
        <w:ind w:left="5040" w:hanging="360"/>
      </w:pPr>
    </w:lvl>
    <w:lvl w:ilvl="7" w:tplc="13966130" w:tentative="1">
      <w:start w:val="1"/>
      <w:numFmt w:val="lowerLetter"/>
      <w:lvlText w:val="%8."/>
      <w:lvlJc w:val="left"/>
      <w:pPr>
        <w:ind w:left="5760" w:hanging="360"/>
      </w:pPr>
    </w:lvl>
    <w:lvl w:ilvl="8" w:tplc="13966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6">
    <w:multiLevelType w:val="hybridMultilevel"/>
    <w:lvl w:ilvl="0" w:tplc="55880867">
      <w:start w:val="1"/>
      <w:numFmt w:val="decimal"/>
      <w:lvlText w:val="%1."/>
      <w:lvlJc w:val="left"/>
      <w:pPr>
        <w:ind w:left="720" w:hanging="360"/>
      </w:pPr>
    </w:lvl>
    <w:lvl w:ilvl="1" w:tplc="55880867" w:tentative="1">
      <w:start w:val="1"/>
      <w:numFmt w:val="lowerLetter"/>
      <w:lvlText w:val="%2."/>
      <w:lvlJc w:val="left"/>
      <w:pPr>
        <w:ind w:left="1440" w:hanging="360"/>
      </w:pPr>
    </w:lvl>
    <w:lvl w:ilvl="2" w:tplc="55880867" w:tentative="1">
      <w:start w:val="1"/>
      <w:numFmt w:val="lowerRoman"/>
      <w:lvlText w:val="%3."/>
      <w:lvlJc w:val="right"/>
      <w:pPr>
        <w:ind w:left="2160" w:hanging="180"/>
      </w:pPr>
    </w:lvl>
    <w:lvl w:ilvl="3" w:tplc="55880867" w:tentative="1">
      <w:start w:val="1"/>
      <w:numFmt w:val="decimal"/>
      <w:lvlText w:val="%4."/>
      <w:lvlJc w:val="left"/>
      <w:pPr>
        <w:ind w:left="2880" w:hanging="360"/>
      </w:pPr>
    </w:lvl>
    <w:lvl w:ilvl="4" w:tplc="55880867" w:tentative="1">
      <w:start w:val="1"/>
      <w:numFmt w:val="lowerLetter"/>
      <w:lvlText w:val="%5."/>
      <w:lvlJc w:val="left"/>
      <w:pPr>
        <w:ind w:left="3600" w:hanging="360"/>
      </w:pPr>
    </w:lvl>
    <w:lvl w:ilvl="5" w:tplc="55880867" w:tentative="1">
      <w:start w:val="1"/>
      <w:numFmt w:val="lowerRoman"/>
      <w:lvlText w:val="%6."/>
      <w:lvlJc w:val="right"/>
      <w:pPr>
        <w:ind w:left="4320" w:hanging="180"/>
      </w:pPr>
    </w:lvl>
    <w:lvl w:ilvl="6" w:tplc="55880867" w:tentative="1">
      <w:start w:val="1"/>
      <w:numFmt w:val="decimal"/>
      <w:lvlText w:val="%7."/>
      <w:lvlJc w:val="left"/>
      <w:pPr>
        <w:ind w:left="5040" w:hanging="360"/>
      </w:pPr>
    </w:lvl>
    <w:lvl w:ilvl="7" w:tplc="55880867" w:tentative="1">
      <w:start w:val="1"/>
      <w:numFmt w:val="lowerLetter"/>
      <w:lvlText w:val="%8."/>
      <w:lvlJc w:val="left"/>
      <w:pPr>
        <w:ind w:left="5760" w:hanging="360"/>
      </w:pPr>
    </w:lvl>
    <w:lvl w:ilvl="8" w:tplc="55880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5">
    <w:multiLevelType w:val="hybridMultilevel"/>
    <w:lvl w:ilvl="0" w:tplc="87565756">
      <w:start w:val="1"/>
      <w:numFmt w:val="decimal"/>
      <w:lvlText w:val="%1."/>
      <w:lvlJc w:val="left"/>
      <w:pPr>
        <w:ind w:left="720" w:hanging="360"/>
      </w:pPr>
    </w:lvl>
    <w:lvl w:ilvl="1" w:tplc="87565756" w:tentative="1">
      <w:start w:val="1"/>
      <w:numFmt w:val="lowerLetter"/>
      <w:lvlText w:val="%2."/>
      <w:lvlJc w:val="left"/>
      <w:pPr>
        <w:ind w:left="1440" w:hanging="360"/>
      </w:pPr>
    </w:lvl>
    <w:lvl w:ilvl="2" w:tplc="87565756" w:tentative="1">
      <w:start w:val="1"/>
      <w:numFmt w:val="lowerRoman"/>
      <w:lvlText w:val="%3."/>
      <w:lvlJc w:val="right"/>
      <w:pPr>
        <w:ind w:left="2160" w:hanging="180"/>
      </w:pPr>
    </w:lvl>
    <w:lvl w:ilvl="3" w:tplc="87565756" w:tentative="1">
      <w:start w:val="1"/>
      <w:numFmt w:val="decimal"/>
      <w:lvlText w:val="%4."/>
      <w:lvlJc w:val="left"/>
      <w:pPr>
        <w:ind w:left="2880" w:hanging="360"/>
      </w:pPr>
    </w:lvl>
    <w:lvl w:ilvl="4" w:tplc="87565756" w:tentative="1">
      <w:start w:val="1"/>
      <w:numFmt w:val="lowerLetter"/>
      <w:lvlText w:val="%5."/>
      <w:lvlJc w:val="left"/>
      <w:pPr>
        <w:ind w:left="3600" w:hanging="360"/>
      </w:pPr>
    </w:lvl>
    <w:lvl w:ilvl="5" w:tplc="87565756" w:tentative="1">
      <w:start w:val="1"/>
      <w:numFmt w:val="lowerRoman"/>
      <w:lvlText w:val="%6."/>
      <w:lvlJc w:val="right"/>
      <w:pPr>
        <w:ind w:left="4320" w:hanging="180"/>
      </w:pPr>
    </w:lvl>
    <w:lvl w:ilvl="6" w:tplc="87565756" w:tentative="1">
      <w:start w:val="1"/>
      <w:numFmt w:val="decimal"/>
      <w:lvlText w:val="%7."/>
      <w:lvlJc w:val="left"/>
      <w:pPr>
        <w:ind w:left="5040" w:hanging="360"/>
      </w:pPr>
    </w:lvl>
    <w:lvl w:ilvl="7" w:tplc="87565756" w:tentative="1">
      <w:start w:val="1"/>
      <w:numFmt w:val="lowerLetter"/>
      <w:lvlText w:val="%8."/>
      <w:lvlJc w:val="left"/>
      <w:pPr>
        <w:ind w:left="5760" w:hanging="360"/>
      </w:pPr>
    </w:lvl>
    <w:lvl w:ilvl="8" w:tplc="87565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4">
    <w:multiLevelType w:val="hybridMultilevel"/>
    <w:lvl w:ilvl="0" w:tplc="97745974">
      <w:start w:val="1"/>
      <w:numFmt w:val="decimal"/>
      <w:lvlText w:val="%1."/>
      <w:lvlJc w:val="left"/>
      <w:pPr>
        <w:ind w:left="720" w:hanging="360"/>
      </w:pPr>
    </w:lvl>
    <w:lvl w:ilvl="1" w:tplc="97745974" w:tentative="1">
      <w:start w:val="1"/>
      <w:numFmt w:val="lowerLetter"/>
      <w:lvlText w:val="%2."/>
      <w:lvlJc w:val="left"/>
      <w:pPr>
        <w:ind w:left="1440" w:hanging="360"/>
      </w:pPr>
    </w:lvl>
    <w:lvl w:ilvl="2" w:tplc="97745974" w:tentative="1">
      <w:start w:val="1"/>
      <w:numFmt w:val="lowerRoman"/>
      <w:lvlText w:val="%3."/>
      <w:lvlJc w:val="right"/>
      <w:pPr>
        <w:ind w:left="2160" w:hanging="180"/>
      </w:pPr>
    </w:lvl>
    <w:lvl w:ilvl="3" w:tplc="97745974" w:tentative="1">
      <w:start w:val="1"/>
      <w:numFmt w:val="decimal"/>
      <w:lvlText w:val="%4."/>
      <w:lvlJc w:val="left"/>
      <w:pPr>
        <w:ind w:left="2880" w:hanging="360"/>
      </w:pPr>
    </w:lvl>
    <w:lvl w:ilvl="4" w:tplc="97745974" w:tentative="1">
      <w:start w:val="1"/>
      <w:numFmt w:val="lowerLetter"/>
      <w:lvlText w:val="%5."/>
      <w:lvlJc w:val="left"/>
      <w:pPr>
        <w:ind w:left="3600" w:hanging="360"/>
      </w:pPr>
    </w:lvl>
    <w:lvl w:ilvl="5" w:tplc="97745974" w:tentative="1">
      <w:start w:val="1"/>
      <w:numFmt w:val="lowerRoman"/>
      <w:lvlText w:val="%6."/>
      <w:lvlJc w:val="right"/>
      <w:pPr>
        <w:ind w:left="4320" w:hanging="180"/>
      </w:pPr>
    </w:lvl>
    <w:lvl w:ilvl="6" w:tplc="97745974" w:tentative="1">
      <w:start w:val="1"/>
      <w:numFmt w:val="decimal"/>
      <w:lvlText w:val="%7."/>
      <w:lvlJc w:val="left"/>
      <w:pPr>
        <w:ind w:left="5040" w:hanging="360"/>
      </w:pPr>
    </w:lvl>
    <w:lvl w:ilvl="7" w:tplc="97745974" w:tentative="1">
      <w:start w:val="1"/>
      <w:numFmt w:val="lowerLetter"/>
      <w:lvlText w:val="%8."/>
      <w:lvlJc w:val="left"/>
      <w:pPr>
        <w:ind w:left="5760" w:hanging="360"/>
      </w:pPr>
    </w:lvl>
    <w:lvl w:ilvl="8" w:tplc="97745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3">
    <w:multiLevelType w:val="hybridMultilevel"/>
    <w:lvl w:ilvl="0" w:tplc="25776751">
      <w:start w:val="1"/>
      <w:numFmt w:val="decimal"/>
      <w:lvlText w:val="%1."/>
      <w:lvlJc w:val="left"/>
      <w:pPr>
        <w:ind w:left="720" w:hanging="360"/>
      </w:pPr>
    </w:lvl>
    <w:lvl w:ilvl="1" w:tplc="25776751" w:tentative="1">
      <w:start w:val="1"/>
      <w:numFmt w:val="lowerLetter"/>
      <w:lvlText w:val="%2."/>
      <w:lvlJc w:val="left"/>
      <w:pPr>
        <w:ind w:left="1440" w:hanging="360"/>
      </w:pPr>
    </w:lvl>
    <w:lvl w:ilvl="2" w:tplc="25776751" w:tentative="1">
      <w:start w:val="1"/>
      <w:numFmt w:val="lowerRoman"/>
      <w:lvlText w:val="%3."/>
      <w:lvlJc w:val="right"/>
      <w:pPr>
        <w:ind w:left="2160" w:hanging="180"/>
      </w:pPr>
    </w:lvl>
    <w:lvl w:ilvl="3" w:tplc="25776751" w:tentative="1">
      <w:start w:val="1"/>
      <w:numFmt w:val="decimal"/>
      <w:lvlText w:val="%4."/>
      <w:lvlJc w:val="left"/>
      <w:pPr>
        <w:ind w:left="2880" w:hanging="360"/>
      </w:pPr>
    </w:lvl>
    <w:lvl w:ilvl="4" w:tplc="25776751" w:tentative="1">
      <w:start w:val="1"/>
      <w:numFmt w:val="lowerLetter"/>
      <w:lvlText w:val="%5."/>
      <w:lvlJc w:val="left"/>
      <w:pPr>
        <w:ind w:left="3600" w:hanging="360"/>
      </w:pPr>
    </w:lvl>
    <w:lvl w:ilvl="5" w:tplc="25776751" w:tentative="1">
      <w:start w:val="1"/>
      <w:numFmt w:val="lowerRoman"/>
      <w:lvlText w:val="%6."/>
      <w:lvlJc w:val="right"/>
      <w:pPr>
        <w:ind w:left="4320" w:hanging="180"/>
      </w:pPr>
    </w:lvl>
    <w:lvl w:ilvl="6" w:tplc="25776751" w:tentative="1">
      <w:start w:val="1"/>
      <w:numFmt w:val="decimal"/>
      <w:lvlText w:val="%7."/>
      <w:lvlJc w:val="left"/>
      <w:pPr>
        <w:ind w:left="5040" w:hanging="360"/>
      </w:pPr>
    </w:lvl>
    <w:lvl w:ilvl="7" w:tplc="25776751" w:tentative="1">
      <w:start w:val="1"/>
      <w:numFmt w:val="lowerLetter"/>
      <w:lvlText w:val="%8."/>
      <w:lvlJc w:val="left"/>
      <w:pPr>
        <w:ind w:left="5760" w:hanging="360"/>
      </w:pPr>
    </w:lvl>
    <w:lvl w:ilvl="8" w:tplc="25776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2">
    <w:multiLevelType w:val="hybridMultilevel"/>
    <w:lvl w:ilvl="0" w:tplc="80493591">
      <w:start w:val="1"/>
      <w:numFmt w:val="decimal"/>
      <w:lvlText w:val="%1."/>
      <w:lvlJc w:val="left"/>
      <w:pPr>
        <w:ind w:left="720" w:hanging="360"/>
      </w:pPr>
    </w:lvl>
    <w:lvl w:ilvl="1" w:tplc="80493591" w:tentative="1">
      <w:start w:val="1"/>
      <w:numFmt w:val="lowerLetter"/>
      <w:lvlText w:val="%2."/>
      <w:lvlJc w:val="left"/>
      <w:pPr>
        <w:ind w:left="1440" w:hanging="360"/>
      </w:pPr>
    </w:lvl>
    <w:lvl w:ilvl="2" w:tplc="80493591" w:tentative="1">
      <w:start w:val="1"/>
      <w:numFmt w:val="lowerRoman"/>
      <w:lvlText w:val="%3."/>
      <w:lvlJc w:val="right"/>
      <w:pPr>
        <w:ind w:left="2160" w:hanging="180"/>
      </w:pPr>
    </w:lvl>
    <w:lvl w:ilvl="3" w:tplc="80493591" w:tentative="1">
      <w:start w:val="1"/>
      <w:numFmt w:val="decimal"/>
      <w:lvlText w:val="%4."/>
      <w:lvlJc w:val="left"/>
      <w:pPr>
        <w:ind w:left="2880" w:hanging="360"/>
      </w:pPr>
    </w:lvl>
    <w:lvl w:ilvl="4" w:tplc="80493591" w:tentative="1">
      <w:start w:val="1"/>
      <w:numFmt w:val="lowerLetter"/>
      <w:lvlText w:val="%5."/>
      <w:lvlJc w:val="left"/>
      <w:pPr>
        <w:ind w:left="3600" w:hanging="360"/>
      </w:pPr>
    </w:lvl>
    <w:lvl w:ilvl="5" w:tplc="80493591" w:tentative="1">
      <w:start w:val="1"/>
      <w:numFmt w:val="lowerRoman"/>
      <w:lvlText w:val="%6."/>
      <w:lvlJc w:val="right"/>
      <w:pPr>
        <w:ind w:left="4320" w:hanging="180"/>
      </w:pPr>
    </w:lvl>
    <w:lvl w:ilvl="6" w:tplc="80493591" w:tentative="1">
      <w:start w:val="1"/>
      <w:numFmt w:val="decimal"/>
      <w:lvlText w:val="%7."/>
      <w:lvlJc w:val="left"/>
      <w:pPr>
        <w:ind w:left="5040" w:hanging="360"/>
      </w:pPr>
    </w:lvl>
    <w:lvl w:ilvl="7" w:tplc="80493591" w:tentative="1">
      <w:start w:val="1"/>
      <w:numFmt w:val="lowerLetter"/>
      <w:lvlText w:val="%8."/>
      <w:lvlJc w:val="left"/>
      <w:pPr>
        <w:ind w:left="5760" w:hanging="360"/>
      </w:pPr>
    </w:lvl>
    <w:lvl w:ilvl="8" w:tplc="80493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1">
    <w:multiLevelType w:val="hybridMultilevel"/>
    <w:lvl w:ilvl="0" w:tplc="97755653">
      <w:start w:val="1"/>
      <w:numFmt w:val="decimal"/>
      <w:lvlText w:val="%1."/>
      <w:lvlJc w:val="left"/>
      <w:pPr>
        <w:ind w:left="720" w:hanging="360"/>
      </w:pPr>
    </w:lvl>
    <w:lvl w:ilvl="1" w:tplc="97755653" w:tentative="1">
      <w:start w:val="1"/>
      <w:numFmt w:val="lowerLetter"/>
      <w:lvlText w:val="%2."/>
      <w:lvlJc w:val="left"/>
      <w:pPr>
        <w:ind w:left="1440" w:hanging="360"/>
      </w:pPr>
    </w:lvl>
    <w:lvl w:ilvl="2" w:tplc="97755653" w:tentative="1">
      <w:start w:val="1"/>
      <w:numFmt w:val="lowerRoman"/>
      <w:lvlText w:val="%3."/>
      <w:lvlJc w:val="right"/>
      <w:pPr>
        <w:ind w:left="2160" w:hanging="180"/>
      </w:pPr>
    </w:lvl>
    <w:lvl w:ilvl="3" w:tplc="97755653" w:tentative="1">
      <w:start w:val="1"/>
      <w:numFmt w:val="decimal"/>
      <w:lvlText w:val="%4."/>
      <w:lvlJc w:val="left"/>
      <w:pPr>
        <w:ind w:left="2880" w:hanging="360"/>
      </w:pPr>
    </w:lvl>
    <w:lvl w:ilvl="4" w:tplc="97755653" w:tentative="1">
      <w:start w:val="1"/>
      <w:numFmt w:val="lowerLetter"/>
      <w:lvlText w:val="%5."/>
      <w:lvlJc w:val="left"/>
      <w:pPr>
        <w:ind w:left="3600" w:hanging="360"/>
      </w:pPr>
    </w:lvl>
    <w:lvl w:ilvl="5" w:tplc="97755653" w:tentative="1">
      <w:start w:val="1"/>
      <w:numFmt w:val="lowerRoman"/>
      <w:lvlText w:val="%6."/>
      <w:lvlJc w:val="right"/>
      <w:pPr>
        <w:ind w:left="4320" w:hanging="180"/>
      </w:pPr>
    </w:lvl>
    <w:lvl w:ilvl="6" w:tplc="97755653" w:tentative="1">
      <w:start w:val="1"/>
      <w:numFmt w:val="decimal"/>
      <w:lvlText w:val="%7."/>
      <w:lvlJc w:val="left"/>
      <w:pPr>
        <w:ind w:left="5040" w:hanging="360"/>
      </w:pPr>
    </w:lvl>
    <w:lvl w:ilvl="7" w:tplc="97755653" w:tentative="1">
      <w:start w:val="1"/>
      <w:numFmt w:val="lowerLetter"/>
      <w:lvlText w:val="%8."/>
      <w:lvlJc w:val="left"/>
      <w:pPr>
        <w:ind w:left="5760" w:hanging="360"/>
      </w:pPr>
    </w:lvl>
    <w:lvl w:ilvl="8" w:tplc="97755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30">
    <w:multiLevelType w:val="hybridMultilevel"/>
    <w:lvl w:ilvl="0" w:tplc="53429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1030">
    <w:abstractNumId w:val="21030"/>
  </w:num>
  <w:num w:numId="21031">
    <w:abstractNumId w:val="21031"/>
  </w:num>
  <w:num w:numId="21032">
    <w:abstractNumId w:val="21032"/>
  </w:num>
  <w:num w:numId="21033">
    <w:abstractNumId w:val="21033"/>
  </w:num>
  <w:num w:numId="21034">
    <w:abstractNumId w:val="21034"/>
  </w:num>
  <w:num w:numId="21035">
    <w:abstractNumId w:val="21035"/>
  </w:num>
  <w:num w:numId="21036">
    <w:abstractNumId w:val="21036"/>
  </w:num>
  <w:num w:numId="21037">
    <w:abstractNumId w:val="21037"/>
  </w:num>
  <w:num w:numId="21038">
    <w:abstractNumId w:val="21038"/>
  </w:num>
  <w:num w:numId="21039">
    <w:abstractNumId w:val="21039"/>
  </w:num>
  <w:num w:numId="21040">
    <w:abstractNumId w:val="21040"/>
  </w:num>
  <w:num w:numId="21041">
    <w:abstractNumId w:val="21041"/>
  </w:num>
  <w:num w:numId="21042">
    <w:abstractNumId w:val="21042"/>
  </w:num>
  <w:num w:numId="21043">
    <w:abstractNumId w:val="21043"/>
  </w:num>
  <w:num w:numId="21044">
    <w:abstractNumId w:val="21044"/>
  </w:num>
  <w:num w:numId="21045">
    <w:abstractNumId w:val="21045"/>
  </w:num>
  <w:num w:numId="21046">
    <w:abstractNumId w:val="21046"/>
  </w:num>
  <w:num w:numId="21047">
    <w:abstractNumId w:val="21047"/>
  </w:num>
  <w:num w:numId="21048">
    <w:abstractNumId w:val="21048"/>
  </w:num>
  <w:num w:numId="21049">
    <w:abstractNumId w:val="21049"/>
  </w:num>
  <w:num w:numId="21050">
    <w:abstractNumId w:val="21050"/>
  </w:num>
  <w:num w:numId="21051">
    <w:abstractNumId w:val="21051"/>
  </w:num>
  <w:num w:numId="21052">
    <w:abstractNumId w:val="21052"/>
  </w:num>
  <w:num w:numId="21053">
    <w:abstractNumId w:val="21053"/>
  </w:num>
  <w:num w:numId="21054">
    <w:abstractNumId w:val="21054"/>
  </w:num>
  <w:num w:numId="21055">
    <w:abstractNumId w:val="21055"/>
  </w:num>
  <w:num w:numId="21056">
    <w:abstractNumId w:val="21056"/>
  </w:num>
  <w:num w:numId="21057">
    <w:abstractNumId w:val="21057"/>
  </w:num>
  <w:num w:numId="21058">
    <w:abstractNumId w:val="21058"/>
  </w:num>
  <w:num w:numId="21059">
    <w:abstractNumId w:val="21059"/>
  </w:num>
  <w:num w:numId="21060">
    <w:abstractNumId w:val="21060"/>
  </w:num>
  <w:num w:numId="21061">
    <w:abstractNumId w:val="21061"/>
  </w:num>
  <w:num w:numId="21062">
    <w:abstractNumId w:val="21062"/>
  </w:num>
  <w:num w:numId="21063">
    <w:abstractNumId w:val="21063"/>
  </w:num>
  <w:num w:numId="21064">
    <w:abstractNumId w:val="21064"/>
  </w:num>
  <w:num w:numId="21065">
    <w:abstractNumId w:val="21065"/>
  </w:num>
  <w:num w:numId="21066">
    <w:abstractNumId w:val="21066"/>
  </w:num>
  <w:num w:numId="21067">
    <w:abstractNumId w:val="21067"/>
  </w:num>
  <w:num w:numId="21068">
    <w:abstractNumId w:val="21068"/>
  </w:num>
  <w:num w:numId="21069">
    <w:abstractNumId w:val="21069"/>
  </w:num>
  <w:num w:numId="21070">
    <w:abstractNumId w:val="21070"/>
  </w:num>
  <w:num w:numId="21071">
    <w:abstractNumId w:val="21071"/>
  </w:num>
  <w:num w:numId="21072">
    <w:abstractNumId w:val="21072"/>
  </w:num>
  <w:num w:numId="21073">
    <w:abstractNumId w:val="21073"/>
  </w:num>
  <w:num w:numId="21074">
    <w:abstractNumId w:val="21074"/>
  </w:num>
  <w:num w:numId="21075">
    <w:abstractNumId w:val="21075"/>
  </w:num>
  <w:num w:numId="21076">
    <w:abstractNumId w:val="21076"/>
  </w:num>
  <w:num w:numId="21077">
    <w:abstractNumId w:val="21077"/>
  </w:num>
  <w:num w:numId="21078">
    <w:abstractNumId w:val="21078"/>
  </w:num>
  <w:num w:numId="21079">
    <w:abstractNumId w:val="21079"/>
  </w:num>
  <w:num w:numId="21080">
    <w:abstractNumId w:val="21080"/>
  </w:num>
  <w:num w:numId="21081">
    <w:abstractNumId w:val="21081"/>
  </w:num>
  <w:num w:numId="21082">
    <w:abstractNumId w:val="21082"/>
  </w:num>
  <w:num w:numId="21083">
    <w:abstractNumId w:val="21083"/>
  </w:num>
  <w:num w:numId="21084">
    <w:abstractNumId w:val="21084"/>
  </w:num>
  <w:num w:numId="21085">
    <w:abstractNumId w:val="21085"/>
  </w:num>
  <w:num w:numId="21086">
    <w:abstractNumId w:val="21086"/>
  </w:num>
  <w:num w:numId="21087">
    <w:abstractNumId w:val="21087"/>
  </w:num>
  <w:num w:numId="21088">
    <w:abstractNumId w:val="21088"/>
  </w:num>
  <w:num w:numId="21089">
    <w:abstractNumId w:val="21089"/>
  </w:num>
  <w:num w:numId="21090">
    <w:abstractNumId w:val="21090"/>
  </w:num>
  <w:num w:numId="21091">
    <w:abstractNumId w:val="21091"/>
  </w:num>
  <w:num w:numId="21092">
    <w:abstractNumId w:val="21092"/>
  </w:num>
  <w:num w:numId="21093">
    <w:abstractNumId w:val="21093"/>
  </w:num>
  <w:num w:numId="21094">
    <w:abstractNumId w:val="21094"/>
  </w:num>
  <w:num w:numId="21095">
    <w:abstractNumId w:val="21095"/>
  </w:num>
  <w:num w:numId="21096">
    <w:abstractNumId w:val="21096"/>
  </w:num>
  <w:num w:numId="21097">
    <w:abstractNumId w:val="21097"/>
  </w:num>
  <w:num w:numId="21098">
    <w:abstractNumId w:val="21098"/>
  </w:num>
  <w:num w:numId="21099">
    <w:abstractNumId w:val="21099"/>
  </w:num>
  <w:num w:numId="21100">
    <w:abstractNumId w:val="21100"/>
  </w:num>
  <w:num w:numId="21101">
    <w:abstractNumId w:val="21101"/>
  </w:num>
  <w:num w:numId="21102">
    <w:abstractNumId w:val="21102"/>
  </w:num>
  <w:num w:numId="21103">
    <w:abstractNumId w:val="21103"/>
  </w:num>
  <w:num w:numId="21104">
    <w:abstractNumId w:val="21104"/>
  </w:num>
  <w:num w:numId="21105">
    <w:abstractNumId w:val="21105"/>
  </w:num>
  <w:num w:numId="21106">
    <w:abstractNumId w:val="21106"/>
  </w:num>
  <w:num w:numId="21107">
    <w:abstractNumId w:val="21107"/>
  </w:num>
  <w:num w:numId="21108">
    <w:abstractNumId w:val="21108"/>
  </w:num>
  <w:num w:numId="21109">
    <w:abstractNumId w:val="21109"/>
  </w:num>
  <w:num w:numId="21110">
    <w:abstractNumId w:val="21110"/>
  </w:num>
  <w:num w:numId="21111">
    <w:abstractNumId w:val="21111"/>
  </w:num>
  <w:num w:numId="21112">
    <w:abstractNumId w:val="21112"/>
  </w:num>
  <w:num w:numId="21113">
    <w:abstractNumId w:val="21113"/>
  </w:num>
  <w:num w:numId="21114">
    <w:abstractNumId w:val="21114"/>
  </w:num>
  <w:num w:numId="21115">
    <w:abstractNumId w:val="21115"/>
  </w:num>
  <w:num w:numId="21116">
    <w:abstractNumId w:val="21116"/>
  </w:num>
  <w:num w:numId="21117">
    <w:abstractNumId w:val="21117"/>
  </w:num>
  <w:num w:numId="21118">
    <w:abstractNumId w:val="21118"/>
  </w:num>
  <w:num w:numId="21119">
    <w:abstractNumId w:val="21119"/>
  </w:num>
  <w:num w:numId="21120">
    <w:abstractNumId w:val="21120"/>
  </w:num>
  <w:num w:numId="21121">
    <w:abstractNumId w:val="21121"/>
  </w:num>
  <w:num w:numId="21122">
    <w:abstractNumId w:val="21122"/>
  </w:num>
  <w:num w:numId="21123">
    <w:abstractNumId w:val="21123"/>
  </w:num>
  <w:num w:numId="21124">
    <w:abstractNumId w:val="21124"/>
  </w:num>
  <w:num w:numId="21125">
    <w:abstractNumId w:val="21125"/>
  </w:num>
  <w:num w:numId="21126">
    <w:abstractNumId w:val="21126"/>
  </w:num>
  <w:num w:numId="21127">
    <w:abstractNumId w:val="21127"/>
  </w:num>
  <w:num w:numId="21128">
    <w:abstractNumId w:val="21128"/>
  </w:num>
  <w:num w:numId="21129">
    <w:abstractNumId w:val="21129"/>
  </w:num>
  <w:num w:numId="21130">
    <w:abstractNumId w:val="21130"/>
  </w:num>
  <w:num w:numId="21131">
    <w:abstractNumId w:val="21131"/>
  </w:num>
  <w:num w:numId="21132">
    <w:abstractNumId w:val="21132"/>
  </w:num>
  <w:num w:numId="21133">
    <w:abstractNumId w:val="21133"/>
  </w:num>
  <w:num w:numId="21134">
    <w:abstractNumId w:val="21134"/>
  </w:num>
  <w:num w:numId="21135">
    <w:abstractNumId w:val="21135"/>
  </w:num>
  <w:num w:numId="21136">
    <w:abstractNumId w:val="211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38167779" Type="http://schemas.openxmlformats.org/officeDocument/2006/relationships/comments" Target="comments.xml"/><Relationship Id="rId642632717" Type="http://schemas.microsoft.com/office/2011/relationships/commentsExtended" Target="commentsExtended.xml"/><Relationship Id="rId11705966" Type="http://schemas.openxmlformats.org/officeDocument/2006/relationships/image" Target="media/imgrId11705966.jpg"/><Relationship Id="rId9575619d0c76dbb91" Type="http://schemas.openxmlformats.org/officeDocument/2006/relationships/hyperlink" Target="https://iservice.lombardini.it/jsp/Template2/manuale.jsp?id=96&amp;parent=1000" TargetMode="External"/><Relationship Id="rId8646619d0c76dbc78" Type="http://schemas.openxmlformats.org/officeDocument/2006/relationships/hyperlink" Target="https://iservice.lombardini.it/jsp/Template2/manuale.jsp?id=97&amp;parent=1000" TargetMode="External"/><Relationship Id="rId1040619d0c76dbd8b" Type="http://schemas.openxmlformats.org/officeDocument/2006/relationships/hyperlink" Target="https://iservice.lombardini.it/jsp/Template2/manuale.jsp?id=176&amp;parent=1000" TargetMode="External"/><Relationship Id="rId7548619d0c76dbea9" Type="http://schemas.openxmlformats.org/officeDocument/2006/relationships/hyperlink" Target="https://iservice.lombardini.it/jsp/Template2/manuale.jsp?id=176&amp;parent=1000" TargetMode="External"/><Relationship Id="rId7215619d0c76dc044" Type="http://schemas.openxmlformats.org/officeDocument/2006/relationships/hyperlink" Target="https://iservice.lombardini.it/jsp/Template2/manuale.jsp?id=176&amp;parent=1000" TargetMode="External"/><Relationship Id="rId4613619d0c76dc103" Type="http://schemas.openxmlformats.org/officeDocument/2006/relationships/hyperlink" Target="https://iservice.lombardini.it/jsp/Template2/manuale.jsp?id=177&amp;parent=1000" TargetMode="External"/><Relationship Id="rId5084619d0c76dc19d" Type="http://schemas.openxmlformats.org/officeDocument/2006/relationships/hyperlink" Target="https://iservice.lombardini.it/jsp/Template2/manuale.jsp?id=178&amp;parent=1000" TargetMode="External"/><Relationship Id="rId6485619d0c76dc21e" Type="http://schemas.openxmlformats.org/officeDocument/2006/relationships/hyperlink" Target="https://iservice.lombardini.it/jsp/Template2/manuale.jsp?id=179&amp;parent=1000" TargetMode="External"/><Relationship Id="rId7317619d0c76dc2ae" Type="http://schemas.openxmlformats.org/officeDocument/2006/relationships/hyperlink" Target="https://iservice.lombardini.it/jsp/Template2/manuale.jsp?id=180&amp;parent=1000" TargetMode="External"/><Relationship Id="rId3532619d0c76dc346" Type="http://schemas.openxmlformats.org/officeDocument/2006/relationships/hyperlink" Target="https://iservice.lombardini.it/jsp/Template2/manuale.jsp?id=181&amp;parent=1000" TargetMode="External"/><Relationship Id="rId6803619d0c76dc3d1" Type="http://schemas.openxmlformats.org/officeDocument/2006/relationships/hyperlink" Target="https://iservice.lombardini.it/jsp/Template2/manuale.jsp?id=182&amp;parent=1000" TargetMode="External"/><Relationship Id="rId1459619d0c76dc451" Type="http://schemas.openxmlformats.org/officeDocument/2006/relationships/hyperlink" Target="https://iservice.lombardini.it/jsp/Template2/manuale.jsp?id=364&amp;parent=1000" TargetMode="External"/><Relationship Id="rId2431619d0c76dc4da" Type="http://schemas.openxmlformats.org/officeDocument/2006/relationships/hyperlink" Target="https://iservice.lombardini.it/jsp/Template2/manuale.jsp?id=183&amp;parent=1000" TargetMode="External"/><Relationship Id="rId5864619d0c76dc563" Type="http://schemas.openxmlformats.org/officeDocument/2006/relationships/hyperlink" Target="https://iservice.lombardini.it/jsp/Template2/manuale.jsp?id=184&amp;parent=1000" TargetMode="External"/><Relationship Id="rId3556619d0c76dc5e1" Type="http://schemas.openxmlformats.org/officeDocument/2006/relationships/hyperlink" Target="https://iservice.lombardini.it/jsp/Template2/manuale.jsp?id=185&amp;parent=1000" TargetMode="External"/><Relationship Id="rId5000619d0c76dc685" Type="http://schemas.openxmlformats.org/officeDocument/2006/relationships/hyperlink" Target="https://iservice.lombardini.it/jsp/Template2/manuale.jsp?id=821&amp;parent=1000" TargetMode="External"/><Relationship Id="rId7397619d0c76dc7b7" Type="http://schemas.openxmlformats.org/officeDocument/2006/relationships/hyperlink" Target="https://iservice.lombardini.it/jsp/Template4/manuale.jsp?id=2663&amp;parent=1088" TargetMode="External"/><Relationship Id="rId5653619d0c76dc86e" Type="http://schemas.openxmlformats.org/officeDocument/2006/relationships/hyperlink" Target="https://iservice.lombardini.it/jsp/Template4/manuale.jsp?id=2663&amp;parent=1088" TargetMode="External"/><Relationship Id="rId8560619d0c76dc9d1" Type="http://schemas.openxmlformats.org/officeDocument/2006/relationships/hyperlink" Target="https://iservice.lombardini.it/jsp/Template4/manuale.jsp?id=2665&amp;parent=1088" TargetMode="External"/><Relationship Id="rId3568619d0c76dcc57" Type="http://schemas.openxmlformats.org/officeDocument/2006/relationships/hyperlink" Target="https://iservice.lombardini.it/jsp/Template4/manuale.jsp?id=2666&amp;parent=1088" TargetMode="External"/><Relationship Id="rId2300619d0c76dcec5" Type="http://schemas.openxmlformats.org/officeDocument/2006/relationships/hyperlink" Target="https://iservice.lombardini.it/jsp/Template4/manuale.jsp?id=2667&amp;parent=1088" TargetMode="External"/><Relationship Id="rId2468619d0c76dcf3e" Type="http://schemas.openxmlformats.org/officeDocument/2006/relationships/hyperlink" Target="https://iservice.lombardini.it/jsp/Template4/manuale.jsp?id=2667&amp;parent=1088" TargetMode="External"/><Relationship Id="rId4337619d0c76dd11d" Type="http://schemas.openxmlformats.org/officeDocument/2006/relationships/hyperlink" Target="https://iservice.lombardini.it/jsp/Template4/manuale.jsp?id=2675&amp;parent=1088" TargetMode="External"/><Relationship Id="rId1823619d0c76dd466" Type="http://schemas.openxmlformats.org/officeDocument/2006/relationships/hyperlink" Target="https://iservice.lombardini.it/jsp/Template2/manuale.jsp?id=822&amp;parent=1000" TargetMode="External"/><Relationship Id="rId6896619d0c76dd514" Type="http://schemas.openxmlformats.org/officeDocument/2006/relationships/hyperlink" Target="https://iservice.lombardini.it/jsp/Template2/manuale.jsp?id=822&amp;parent=1000" TargetMode="External"/><Relationship Id="rId5273619d0c772482c" Type="http://schemas.openxmlformats.org/officeDocument/2006/relationships/hyperlink" Target="https://iservice.lombardini.it/jsp/Template2/manuale.jsp?id=198&amp;parent=1000" TargetMode="External"/><Relationship Id="rId1172619d0c7732d47" Type="http://schemas.openxmlformats.org/officeDocument/2006/relationships/hyperlink" Target="https://iservice.lombardini.it/jsp/Template2/manuale.jsp?id=152&amp;parent=1000" TargetMode="External"/><Relationship Id="rId5633619d0c77b184c" Type="http://schemas.openxmlformats.org/officeDocument/2006/relationships/hyperlink" Target="https://iservice.lombardini.it/jsp/Template2/manuale.jsp?id=154&amp;parent=1000" TargetMode="External"/><Relationship Id="rId1884619d0c7800420" Type="http://schemas.openxmlformats.org/officeDocument/2006/relationships/hyperlink" Target="https://iservice.lombardini.it/jsp/Template2/manuale.jsp?id=154&amp;parent=1000" TargetMode="External"/><Relationship Id="rId5292619d0c782b4f4" Type="http://schemas.openxmlformats.org/officeDocument/2006/relationships/hyperlink" Target="https://iservice.lombardini.it/jsp/Template2/manuale.jsp?id=154&amp;parent=1000" TargetMode="External"/><Relationship Id="rId4704619d0c7846b32" Type="http://schemas.openxmlformats.org/officeDocument/2006/relationships/hyperlink" Target="https://iservice.lombardini.it/jsp/Template2/manuale.jsp?id=155&amp;parent=1000" TargetMode="External"/><Relationship Id="rId5150619d0c7856c97" Type="http://schemas.openxmlformats.org/officeDocument/2006/relationships/hyperlink" Target="https://iservice.lombardini.it/jsp/Template2/manuale.jsp?id=155&amp;parent=1000" TargetMode="External"/><Relationship Id="rId7829619d0c7856d25" Type="http://schemas.openxmlformats.org/officeDocument/2006/relationships/hyperlink" Target="https://iservice.lombardini.it/jsp/Template2/manuale.jsp?id=155&amp;parent=1000" TargetMode="External"/><Relationship Id="rId1463619d0c7875222" Type="http://schemas.openxmlformats.org/officeDocument/2006/relationships/hyperlink" Target="https://iservice.lombardini.it/jsp/Template2/manuale.jsp?id=155&amp;parent=1000" TargetMode="External"/><Relationship Id="rId7869619d0c78756d2" Type="http://schemas.openxmlformats.org/officeDocument/2006/relationships/hyperlink" Target="https://iservice.lombardini.it/jsp/Template2/manuale.jsp?id=148&amp;parent=1000" TargetMode="External"/><Relationship Id="rId6382619d0c78a943b" Type="http://schemas.openxmlformats.org/officeDocument/2006/relationships/hyperlink" Target="https://iservice.lombardini.it/jsp/Template2/manuale.jsp?id=155&amp;parent=1000" TargetMode="External"/><Relationship Id="rId1361619d0c794f10f" Type="http://schemas.openxmlformats.org/officeDocument/2006/relationships/hyperlink" Target="https://iservice.lombardini.it/jsp/Template2/manuale.jsp?id=148&amp;parent=1000" TargetMode="External"/><Relationship Id="rId8137619d0c7995028" Type="http://schemas.openxmlformats.org/officeDocument/2006/relationships/hyperlink" Target="https://www.youtube.com/embed/Ba8qqxTx6wA?rel=0" TargetMode="External"/><Relationship Id="rId8845619d0c7ab5b1e" Type="http://schemas.openxmlformats.org/officeDocument/2006/relationships/hyperlink" Target="https://iservice.lombardini.it/jsp/Template2/manuale.jsp?id=822&amp;parent=1000" TargetMode="External"/><Relationship Id="rId7765619d0c7ab5fe8" Type="http://schemas.openxmlformats.org/officeDocument/2006/relationships/hyperlink" Target="https://iservice.lombardini.it/jsp/Template2/manuale.jsp?id=822&amp;parent=1000" TargetMode="External"/><Relationship Id="rId6860619d0c7ab6138" Type="http://schemas.openxmlformats.org/officeDocument/2006/relationships/hyperlink" Target="https://iservice.lombardini.it/jsp/Template2/manuale.jsp?id=822&amp;parent=1000" TargetMode="External"/><Relationship Id="rId5096619d0c7ab635b" Type="http://schemas.openxmlformats.org/officeDocument/2006/relationships/hyperlink" Target="https://iservice.lombardini.it/jsp/Template2/manuale.jsp?id=822&amp;parent=1000" TargetMode="External"/><Relationship Id="rId6462619d0c7b4ad72" Type="http://schemas.openxmlformats.org/officeDocument/2006/relationships/hyperlink" Target="https://iservice.lombardini.it/jsp/Template2/manuale.jsp?id=822&amp;parent=1000" TargetMode="External"/><Relationship Id="rId5914619d0c7b93348" Type="http://schemas.openxmlformats.org/officeDocument/2006/relationships/hyperlink" Target="https://iservice.lombardini.it/jsp/Template2/manuale.jsp?id=680&amp;parent=1000" TargetMode="External"/><Relationship Id="rId8365619d0c7b93c97" Type="http://schemas.openxmlformats.org/officeDocument/2006/relationships/hyperlink" Target="https://iservice.lombardini.it/jsp/Template2/manuale.jsp?id=822&amp;parent=1000" TargetMode="External"/><Relationship Id="rId1672619d0c7bcaab7" Type="http://schemas.openxmlformats.org/officeDocument/2006/relationships/hyperlink" Target="https://iservice.lombardini.it/jsp/Template2/manuale.jsp?id=822&amp;parent=1000" TargetMode="External"/><Relationship Id="rId3175619d0c7c011f2" Type="http://schemas.openxmlformats.org/officeDocument/2006/relationships/hyperlink" Target="https://iservice.lombardini.it/jsp/Template2/manuale.jsp?id=146&amp;parent=1000" TargetMode="External"/><Relationship Id="rId3355619d0c7c01aaf" Type="http://schemas.openxmlformats.org/officeDocument/2006/relationships/hyperlink" Target="https://iservice.lombardini.it/jsp/Template2/manuale.jsp?id=822&amp;parent=1000" TargetMode="External"/><Relationship Id="rId8867619d0c7c0200b" Type="http://schemas.openxmlformats.org/officeDocument/2006/relationships/hyperlink" Target="https://iservice.lombardini.it/jsp/Template2/manuale.jsp?id=822&amp;parent=1000" TargetMode="External"/><Relationship Id="rId3966619d0c7c02387" Type="http://schemas.openxmlformats.org/officeDocument/2006/relationships/hyperlink" Target="https://iservice.lombardini.it/jsp/Template2/manuale.jsp?id=822&amp;parent=1000" TargetMode="External"/><Relationship Id="rId1633619d0c7c02a15" Type="http://schemas.openxmlformats.org/officeDocument/2006/relationships/hyperlink" Target="https://iservice.lombardini.it/jsp/Template2/manuale.jsp?id=822&amp;parent=1000" TargetMode="External"/><Relationship Id="rId1094619d0c7c02cbc" Type="http://schemas.openxmlformats.org/officeDocument/2006/relationships/hyperlink" Target="https://iservice.lombardini.it/jsp/Template2/manuale.jsp?id=822&amp;parent=1000" TargetMode="External"/><Relationship Id="rId5663619d0c7c3cbaa" Type="http://schemas.openxmlformats.org/officeDocument/2006/relationships/hyperlink" Target="https://iservice.lombardini.it/jsp/Template2/manuale.jsp?id=822&amp;parent=1000" TargetMode="External"/><Relationship Id="rId5630619d0c7df2979" Type="http://schemas.openxmlformats.org/officeDocument/2006/relationships/hyperlink" Target="https://iservice.lombardini.it/jsp/Template2/manuale.jsp?id=822&amp;parent=1000" TargetMode="External"/><Relationship Id="rId5677619d0c7df2a21" Type="http://schemas.openxmlformats.org/officeDocument/2006/relationships/hyperlink" Target="https://iservice.lombardini.it/jsp/Template2/manuale.jsp?id=822&amp;parent=1000" TargetMode="External"/><Relationship Id="rId5780619d0c7df2de5" Type="http://schemas.openxmlformats.org/officeDocument/2006/relationships/hyperlink" Target="https://iservice.lombardini.it/jsp/Template2/manuale.jsp?id=822&amp;parent=1000" TargetMode="External"/><Relationship Id="rId8149619d0c7df319b" Type="http://schemas.openxmlformats.org/officeDocument/2006/relationships/hyperlink" Target="https://iservice.lombardini.it/jsp/Template2/manuale.jsp?id=822&amp;parent=1000" TargetMode="External"/><Relationship Id="rId8561619d0c7e49093" Type="http://schemas.openxmlformats.org/officeDocument/2006/relationships/hyperlink" Target="https://iservice.lombardini.it/jsp/Template2/manuale.jsp?id=822&amp;parent=1000" TargetMode="External"/><Relationship Id="rId8580619d0c7e49969" Type="http://schemas.openxmlformats.org/officeDocument/2006/relationships/hyperlink" Target="https://iservice.lombardini.it/jsp/Template2/manuale.jsp?id=133&amp;parent=1000" TargetMode="External"/><Relationship Id="rId7061619d0c7e9cf08" Type="http://schemas.openxmlformats.org/officeDocument/2006/relationships/hyperlink" Target="https://iservice.lombardini.it/jsp/Template2/manuale.jsp?id=143&amp;parent=1000" TargetMode="External"/><Relationship Id="rId5880619d0c7e9d0bb" Type="http://schemas.openxmlformats.org/officeDocument/2006/relationships/hyperlink" Target="https://iservice.lombardini.it/jsp/Template2/manuale.jsp?id=822&amp;parent=1000" TargetMode="External"/><Relationship Id="rId9135619d0c7f69606" Type="http://schemas.openxmlformats.org/officeDocument/2006/relationships/hyperlink" Target="https://iservice.lombardini.it/jsp/Template2/manuale.jsp?id=97&amp;parent=1000" TargetMode="External"/><Relationship Id="rId7889619d0c7f8c3be" Type="http://schemas.openxmlformats.org/officeDocument/2006/relationships/hyperlink" Target="https://iservice.lombardini.it/jsp/Template2/manuale.jsp?id=822&amp;parent=1000" TargetMode="External"/><Relationship Id="rId5245619d0c7f8cfc6" Type="http://schemas.openxmlformats.org/officeDocument/2006/relationships/hyperlink" Target="https://iservice.lombardini.it/jsp/Template2/manuale.jsp?id=822&amp;parent=1000" TargetMode="External"/><Relationship Id="rId6458619d0c7f8d3a2" Type="http://schemas.openxmlformats.org/officeDocument/2006/relationships/hyperlink" Target="https://iservice.lombardini.it/jsp/Template2/manuale.jsp?id=822&amp;parent=1000" TargetMode="External"/><Relationship Id="rId6895619d0c7fc1f02" Type="http://schemas.openxmlformats.org/officeDocument/2006/relationships/hyperlink" Target="https://iservice.lombardini.it/jsp/Template2/manuale.jsp?id=822&amp;parent=1000" TargetMode="External"/><Relationship Id="rId2956619d0c8083f51" Type="http://schemas.openxmlformats.org/officeDocument/2006/relationships/hyperlink" Target="https://iservice.lombardini.it/jsp/Template2/manuale.jsp?id=132&amp;parent=1000" TargetMode="External"/><Relationship Id="rId9606619d0c80a424a" Type="http://schemas.openxmlformats.org/officeDocument/2006/relationships/hyperlink" Target="https://iservice.lombardini.it/jsp/Template2/manuale.jsp?id=157&amp;parent=1000" TargetMode="External"/><Relationship Id="rId9025619d0c80a4fc1" Type="http://schemas.openxmlformats.org/officeDocument/2006/relationships/hyperlink" Target="https://iservice.lombardini.it/jsp/Template2/manuale.jsp?id=104&amp;parent=1000" TargetMode="External"/><Relationship Id="rId7623619d0c80d9cc3" Type="http://schemas.openxmlformats.org/officeDocument/2006/relationships/hyperlink" Target="https://iservice.lombardini.it/jsp/Template2/manuale.jsp?id=822&amp;parent=1000" TargetMode="External"/><Relationship Id="rId5371619d0c812b8ee" Type="http://schemas.openxmlformats.org/officeDocument/2006/relationships/hyperlink" Target="https://iservice.lombardini.it/jsp/Template2/manuale.jsp?id=822&amp;parent=1000" TargetMode="External"/><Relationship Id="rId2130619d0c815f2f3" Type="http://schemas.openxmlformats.org/officeDocument/2006/relationships/hyperlink" Target="https://iservice.lombardini.it/jsp/Template2/manuale.jsp?id=128&amp;parent=1000" TargetMode="External"/><Relationship Id="rId3837619d0c815facf" Type="http://schemas.openxmlformats.org/officeDocument/2006/relationships/hyperlink" Target="https://iservice.lombardini.it/jsp/Template2/manuale.jsp?id=822&amp;parent=1000" TargetMode="External"/><Relationship Id="rId5694619d0c81eab1a" Type="http://schemas.openxmlformats.org/officeDocument/2006/relationships/hyperlink" Target="https://iservice.lombardini.it/jsp/Template2/manuale.jsp?id=113&amp;parent=1000" TargetMode="External"/><Relationship Id="rId9434619d0c826cb3e" Type="http://schemas.openxmlformats.org/officeDocument/2006/relationships/hyperlink" Target="https://iservice.lombardini.it/jsp/Template2/manuale.jsp?id=822&amp;parent=1000" TargetMode="External"/><Relationship Id="rId6441619d0c82a2661" Type="http://schemas.openxmlformats.org/officeDocument/2006/relationships/hyperlink" Target="https://iservice.lombardini.it/jsp/Template2/manuale.jsp?id=822&amp;parent=1000" TargetMode="External"/><Relationship Id="rId1800619d0c82c83de" Type="http://schemas.openxmlformats.org/officeDocument/2006/relationships/hyperlink" Target="https://iservice.lombardini.it/jsp/Template2/manuale.jsp?id=822&amp;parent=1000" TargetMode="External"/><Relationship Id="rId5482619d0c82c883c" Type="http://schemas.openxmlformats.org/officeDocument/2006/relationships/hyperlink" Target="https://iservice.lombardini.it/jsp/Template2/manuale.jsp?id=822&amp;parent=1000" TargetMode="External"/><Relationship Id="rId5274619d0c8383728" Type="http://schemas.openxmlformats.org/officeDocument/2006/relationships/hyperlink" Target="https://iservice.lombardini.it/jsp/Template2/manuale.jsp?id=822&amp;parent=1000" TargetMode="External"/><Relationship Id="rId9625619d0c843eea2" Type="http://schemas.openxmlformats.org/officeDocument/2006/relationships/hyperlink" Target="https://iservice.lombardini.it/jsp/Template2/manuale.jsp?id=822&amp;parent=1000" TargetMode="External"/><Relationship Id="rId6980619d0c844fba6" Type="http://schemas.openxmlformats.org/officeDocument/2006/relationships/hyperlink" Target="https://iservice.lombardini.it/jsp/Template2/manuale.jsp?id=822&amp;parent=1000" TargetMode="External"/><Relationship Id="rId9429619d0c846431c" Type="http://schemas.openxmlformats.org/officeDocument/2006/relationships/hyperlink" Target="https://iservice.lombardini.it/jsp/Template2/manuale.jsp?id=822&amp;parent=1000" TargetMode="External"/><Relationship Id="rId6648619d0c846501e" Type="http://schemas.openxmlformats.org/officeDocument/2006/relationships/hyperlink" Target="https://iservice.lombardini.it/jsp/Template2/manuale.jsp?id=822&amp;parent=1000" TargetMode="External"/><Relationship Id="rId5460619d0c771376f" Type="http://schemas.openxmlformats.org/officeDocument/2006/relationships/image" Target="media/imgrId5460619d0c771376f.jpg"/><Relationship Id="rId2920619d0c77244a2" Type="http://schemas.openxmlformats.org/officeDocument/2006/relationships/image" Target="media/imgrId2920619d0c77244a2.jpg"/><Relationship Id="rId5250619d0c7732939" Type="http://schemas.openxmlformats.org/officeDocument/2006/relationships/image" Target="media/imgrId5250619d0c7732939.jpg"/><Relationship Id="rId3781619d0c7742c76" Type="http://schemas.openxmlformats.org/officeDocument/2006/relationships/image" Target="media/imgrId3781619d0c7742c76.jpg"/><Relationship Id="rId7309619d0c7758263" Type="http://schemas.openxmlformats.org/officeDocument/2006/relationships/image" Target="media/imgrId7309619d0c7758263.jpg"/><Relationship Id="rId4071619d0c776a924" Type="http://schemas.openxmlformats.org/officeDocument/2006/relationships/image" Target="media/imgrId4071619d0c776a924.jpg"/><Relationship Id="rId8268619d0c777c789" Type="http://schemas.openxmlformats.org/officeDocument/2006/relationships/image" Target="media/imgrId8268619d0c777c789.jpg"/><Relationship Id="rId4302619d0c7790c9d" Type="http://schemas.openxmlformats.org/officeDocument/2006/relationships/image" Target="media/imgrId4302619d0c7790c9d.jpg"/><Relationship Id="rId6760619d0c77a3166" Type="http://schemas.openxmlformats.org/officeDocument/2006/relationships/image" Target="media/imgrId6760619d0c77a3166.jpg"/><Relationship Id="rId4500619d0c77b1330" Type="http://schemas.openxmlformats.org/officeDocument/2006/relationships/image" Target="media/imgrId4500619d0c77b1330.jpg"/><Relationship Id="rId8740619d0c77c2b26" Type="http://schemas.openxmlformats.org/officeDocument/2006/relationships/image" Target="media/imgrId8740619d0c77c2b26.jpg"/><Relationship Id="rId4927619d0c77d44a8" Type="http://schemas.openxmlformats.org/officeDocument/2006/relationships/image" Target="media/imgrId4927619d0c77d44a8.jpg"/><Relationship Id="rId3785619d0c77e35f5" Type="http://schemas.openxmlformats.org/officeDocument/2006/relationships/image" Target="media/imgrId3785619d0c77e35f5.jpg"/><Relationship Id="rId8466619d0c77f270e" Type="http://schemas.openxmlformats.org/officeDocument/2006/relationships/image" Target="media/imgrId8466619d0c77f270e.jpg"/><Relationship Id="rId5751619d0c781a4bf" Type="http://schemas.openxmlformats.org/officeDocument/2006/relationships/image" Target="media/imgrId5751619d0c781a4bf.jpg"/><Relationship Id="rId1722619d0c782a252" Type="http://schemas.openxmlformats.org/officeDocument/2006/relationships/image" Target="media/imgrId1722619d0c782a252.jpg"/><Relationship Id="rId3142619d0c7846270" Type="http://schemas.openxmlformats.org/officeDocument/2006/relationships/image" Target="media/imgrId3142619d0c7846270.jpg"/><Relationship Id="rId1864619d0c7856a02" Type="http://schemas.openxmlformats.org/officeDocument/2006/relationships/image" Target="media/imgrId1864619d0c7856a02.jpg"/><Relationship Id="rId9734619d0c78644aa" Type="http://schemas.openxmlformats.org/officeDocument/2006/relationships/image" Target="media/imgrId9734619d0c78644aa.png"/><Relationship Id="rId2801619d0c7874cbc" Type="http://schemas.openxmlformats.org/officeDocument/2006/relationships/image" Target="media/imgrId2801619d0c7874cbc.jpg"/><Relationship Id="rId1246619d0c7889250" Type="http://schemas.openxmlformats.org/officeDocument/2006/relationships/image" Target="media/imgrId1246619d0c7889250.jpg"/><Relationship Id="rId4829619d0c789b465" Type="http://schemas.openxmlformats.org/officeDocument/2006/relationships/image" Target="media/imgrId4829619d0c789b465.jpg"/><Relationship Id="rId4526619d0c78a8f6d" Type="http://schemas.openxmlformats.org/officeDocument/2006/relationships/image" Target="media/imgrId4526619d0c78a8f6d.jpg"/><Relationship Id="rId3715619d0c78bb7d3" Type="http://schemas.openxmlformats.org/officeDocument/2006/relationships/image" Target="media/imgrId3715619d0c78bb7d3.jpg"/><Relationship Id="rId1121619d0c78d0e0b" Type="http://schemas.openxmlformats.org/officeDocument/2006/relationships/image" Target="media/imgrId1121619d0c78d0e0b.jpg"/><Relationship Id="rId2502619d0c78e2ca1" Type="http://schemas.openxmlformats.org/officeDocument/2006/relationships/image" Target="media/imgrId2502619d0c78e2ca1.jpg"/><Relationship Id="rId6519619d0c78f4021" Type="http://schemas.openxmlformats.org/officeDocument/2006/relationships/image" Target="media/imgrId6519619d0c78f4021.jpg"/><Relationship Id="rId4047619d0c7912ef1" Type="http://schemas.openxmlformats.org/officeDocument/2006/relationships/image" Target="media/imgrId4047619d0c7912ef1.jpg"/><Relationship Id="rId9576619d0c79232c9" Type="http://schemas.openxmlformats.org/officeDocument/2006/relationships/image" Target="media/imgrId9576619d0c79232c9.jpg"/><Relationship Id="rId7757619d0c793c369" Type="http://schemas.openxmlformats.org/officeDocument/2006/relationships/image" Target="media/imgrId7757619d0c793c369.jpg"/><Relationship Id="rId6021619d0c794e513" Type="http://schemas.openxmlformats.org/officeDocument/2006/relationships/image" Target="media/imgrId6021619d0c794e513.jpg"/><Relationship Id="rId9738619d0c795fb14" Type="http://schemas.openxmlformats.org/officeDocument/2006/relationships/image" Target="media/imgrId9738619d0c795fb14.jpg"/><Relationship Id="rId1114619d0c7971f41" Type="http://schemas.openxmlformats.org/officeDocument/2006/relationships/image" Target="media/imgrId1114619d0c7971f41.jpg"/><Relationship Id="rId8560619d0c7985a07" Type="http://schemas.openxmlformats.org/officeDocument/2006/relationships/image" Target="media/imgrId8560619d0c7985a07.jpg"/><Relationship Id="rId2513619d0c7994c9a" Type="http://schemas.openxmlformats.org/officeDocument/2006/relationships/image" Target="media/imgrId2513619d0c7994c9a.jpg"/><Relationship Id="rId2433619d0c79a4ac1" Type="http://schemas.openxmlformats.org/officeDocument/2006/relationships/image" Target="media/imgrId2433619d0c79a4ac1.jpg"/><Relationship Id="rId8540619d0c79b6dd9" Type="http://schemas.openxmlformats.org/officeDocument/2006/relationships/image" Target="media/imgrId8540619d0c79b6dd9.jpg"/><Relationship Id="rId9681619d0c79caa09" Type="http://schemas.openxmlformats.org/officeDocument/2006/relationships/image" Target="media/imgrId9681619d0c79caa09.jpg"/><Relationship Id="rId2562619d0c79d9c4c" Type="http://schemas.openxmlformats.org/officeDocument/2006/relationships/image" Target="media/imgrId2562619d0c79d9c4c.jpg"/><Relationship Id="rId2676619d0c79eb8dc" Type="http://schemas.openxmlformats.org/officeDocument/2006/relationships/image" Target="media/imgrId2676619d0c79eb8dc.jpg"/><Relationship Id="rId3841619d0c7a0ad8f" Type="http://schemas.openxmlformats.org/officeDocument/2006/relationships/image" Target="media/imgrId3841619d0c7a0ad8f.jpg"/><Relationship Id="rId2719619d0c7a1bb72" Type="http://schemas.openxmlformats.org/officeDocument/2006/relationships/image" Target="media/imgrId2719619d0c7a1bb72.jpg"/><Relationship Id="rId8357619d0c7a2ba6f" Type="http://schemas.openxmlformats.org/officeDocument/2006/relationships/image" Target="media/imgrId8357619d0c7a2ba6f.jpg"/><Relationship Id="rId1607619d0c7a3c534" Type="http://schemas.openxmlformats.org/officeDocument/2006/relationships/image" Target="media/imgrId1607619d0c7a3c534.jpg"/><Relationship Id="rId9884619d0c7a5125f" Type="http://schemas.openxmlformats.org/officeDocument/2006/relationships/image" Target="media/imgrId9884619d0c7a5125f.jpg"/><Relationship Id="rId1682619d0c7a61c81" Type="http://schemas.openxmlformats.org/officeDocument/2006/relationships/image" Target="media/imgrId1682619d0c7a61c81.jpg"/><Relationship Id="rId4094619d0c7a72893" Type="http://schemas.openxmlformats.org/officeDocument/2006/relationships/image" Target="media/imgrId4094619d0c7a72893.jpg"/><Relationship Id="rId4892619d0c7a849af" Type="http://schemas.openxmlformats.org/officeDocument/2006/relationships/image" Target="media/imgrId4892619d0c7a849af.jpg"/><Relationship Id="rId4104619d0c7a95eeb" Type="http://schemas.openxmlformats.org/officeDocument/2006/relationships/image" Target="media/imgrId4104619d0c7a95eeb.jpg"/><Relationship Id="rId8021619d0c7aa5d68" Type="http://schemas.openxmlformats.org/officeDocument/2006/relationships/image" Target="media/imgrId8021619d0c7aa5d68.jpg"/><Relationship Id="rId2137619d0c7ab54f5" Type="http://schemas.openxmlformats.org/officeDocument/2006/relationships/image" Target="media/imgrId2137619d0c7ab54f5.jpg"/><Relationship Id="rId3795619d0c7ac5be8" Type="http://schemas.openxmlformats.org/officeDocument/2006/relationships/image" Target="media/imgrId3795619d0c7ac5be8.jpg"/><Relationship Id="rId9821619d0c7ad7674" Type="http://schemas.openxmlformats.org/officeDocument/2006/relationships/image" Target="media/imgrId9821619d0c7ad7674.jpg"/><Relationship Id="rId7701619d0c7ae975f" Type="http://schemas.openxmlformats.org/officeDocument/2006/relationships/image" Target="media/imgrId7701619d0c7ae975f.jpg"/><Relationship Id="rId4152619d0c7b05eab" Type="http://schemas.openxmlformats.org/officeDocument/2006/relationships/image" Target="media/imgrId4152619d0c7b05eab.jpg"/><Relationship Id="rId7523619d0c7b15909" Type="http://schemas.openxmlformats.org/officeDocument/2006/relationships/image" Target="media/imgrId7523619d0c7b15909.jpg"/><Relationship Id="rId8062619d0c7b267d1" Type="http://schemas.openxmlformats.org/officeDocument/2006/relationships/image" Target="media/imgrId8062619d0c7b267d1.jpg"/><Relationship Id="rId7166619d0c7b3a5e4" Type="http://schemas.openxmlformats.org/officeDocument/2006/relationships/image" Target="media/imgrId7166619d0c7b3a5e4.jpg"/><Relationship Id="rId7777619d0c7b49453" Type="http://schemas.openxmlformats.org/officeDocument/2006/relationships/image" Target="media/imgrId7777619d0c7b49453.jpg"/><Relationship Id="rId1406619d0c7b5b458" Type="http://schemas.openxmlformats.org/officeDocument/2006/relationships/image" Target="media/imgrId1406619d0c7b5b458.jpg"/><Relationship Id="rId3221619d0c7b6f2ca" Type="http://schemas.openxmlformats.org/officeDocument/2006/relationships/image" Target="media/imgrId3221619d0c7b6f2ca.jpg"/><Relationship Id="rId3939619d0c7b84457" Type="http://schemas.openxmlformats.org/officeDocument/2006/relationships/image" Target="media/imgrId3939619d0c7b84457.jpg"/><Relationship Id="rId6034619d0c7b92a6d" Type="http://schemas.openxmlformats.org/officeDocument/2006/relationships/image" Target="media/imgrId6034619d0c7b92a6d.jpg"/><Relationship Id="rId1173619d0c7ba8bab" Type="http://schemas.openxmlformats.org/officeDocument/2006/relationships/image" Target="media/imgrId1173619d0c7ba8bab.jpg"/><Relationship Id="rId6739619d0c7bb8e0d" Type="http://schemas.openxmlformats.org/officeDocument/2006/relationships/image" Target="media/imgrId6739619d0c7bb8e0d.gif"/><Relationship Id="rId4035619d0c7bca0e3" Type="http://schemas.openxmlformats.org/officeDocument/2006/relationships/image" Target="media/imgrId4035619d0c7bca0e3.jpg"/><Relationship Id="rId9292619d0c7be12c2" Type="http://schemas.openxmlformats.org/officeDocument/2006/relationships/image" Target="media/imgrId9292619d0c7be12c2.jpg"/><Relationship Id="rId9172619d0c7c00986" Type="http://schemas.openxmlformats.org/officeDocument/2006/relationships/image" Target="media/imgrId9172619d0c7c00986.jpg"/><Relationship Id="rId2507619d0c7c127c6" Type="http://schemas.openxmlformats.org/officeDocument/2006/relationships/image" Target="media/imgrId2507619d0c7c127c6.jpg"/><Relationship Id="rId9042619d0c7c25d1f" Type="http://schemas.openxmlformats.org/officeDocument/2006/relationships/image" Target="media/imgrId9042619d0c7c25d1f.jpg"/><Relationship Id="rId7647619d0c7c3b8d7" Type="http://schemas.openxmlformats.org/officeDocument/2006/relationships/image" Target="media/imgrId7647619d0c7c3b8d7.jpg"/><Relationship Id="rId9597619d0c7c4d9ef" Type="http://schemas.openxmlformats.org/officeDocument/2006/relationships/image" Target="media/imgrId9597619d0c7c4d9ef.jpg"/><Relationship Id="rId3821619d0c7c5d373" Type="http://schemas.openxmlformats.org/officeDocument/2006/relationships/image" Target="media/imgrId3821619d0c7c5d373.jpg"/><Relationship Id="rId4437619d0c7c6f096" Type="http://schemas.openxmlformats.org/officeDocument/2006/relationships/image" Target="media/imgrId4437619d0c7c6f096.jpg"/><Relationship Id="rId9991619d0c7c7e72b" Type="http://schemas.openxmlformats.org/officeDocument/2006/relationships/image" Target="media/imgrId9991619d0c7c7e72b.jpg"/><Relationship Id="rId2958619d0c7c8e468" Type="http://schemas.openxmlformats.org/officeDocument/2006/relationships/image" Target="media/imgrId2958619d0c7c8e468.jpg"/><Relationship Id="rId5570619d0c7c9fad0" Type="http://schemas.openxmlformats.org/officeDocument/2006/relationships/image" Target="media/imgrId5570619d0c7c9fad0.jpg"/><Relationship Id="rId8034619d0c7cb315a" Type="http://schemas.openxmlformats.org/officeDocument/2006/relationships/image" Target="media/imgrId8034619d0c7cb315a.jpg"/><Relationship Id="rId7717619d0c7cc2b51" Type="http://schemas.openxmlformats.org/officeDocument/2006/relationships/image" Target="media/imgrId7717619d0c7cc2b51.jpg"/><Relationship Id="rId6218619d0c7cd5a82" Type="http://schemas.openxmlformats.org/officeDocument/2006/relationships/image" Target="media/imgrId6218619d0c7cd5a82.jpg"/><Relationship Id="rId4075619d0c7ce74aa" Type="http://schemas.openxmlformats.org/officeDocument/2006/relationships/image" Target="media/imgrId4075619d0c7ce74aa.jpg"/><Relationship Id="rId7329619d0c7d09827" Type="http://schemas.openxmlformats.org/officeDocument/2006/relationships/image" Target="media/imgrId7329619d0c7d09827.jpg"/><Relationship Id="rId4784619d0c7d2243e" Type="http://schemas.openxmlformats.org/officeDocument/2006/relationships/image" Target="media/imgrId4784619d0c7d2243e.jpg"/><Relationship Id="rId9510619d0c7d3434c" Type="http://schemas.openxmlformats.org/officeDocument/2006/relationships/image" Target="media/imgrId9510619d0c7d3434c.jpg"/><Relationship Id="rId6988619d0c7d48e8a" Type="http://schemas.openxmlformats.org/officeDocument/2006/relationships/image" Target="media/imgrId6988619d0c7d48e8a.jpg"/><Relationship Id="rId6412619d0c7d5b96f" Type="http://schemas.openxmlformats.org/officeDocument/2006/relationships/image" Target="media/imgrId6412619d0c7d5b96f.jpg"/><Relationship Id="rId9763619d0c7d6c5af" Type="http://schemas.openxmlformats.org/officeDocument/2006/relationships/image" Target="media/imgrId9763619d0c7d6c5af.jpg"/><Relationship Id="rId5966619d0c7d8013a" Type="http://schemas.openxmlformats.org/officeDocument/2006/relationships/image" Target="media/imgrId5966619d0c7d8013a.jpg"/><Relationship Id="rId3329619d0c7d8e9af" Type="http://schemas.openxmlformats.org/officeDocument/2006/relationships/image" Target="media/imgrId3329619d0c7d8e9af.jpg"/><Relationship Id="rId2820619d0c7d9e061" Type="http://schemas.openxmlformats.org/officeDocument/2006/relationships/image" Target="media/imgrId2820619d0c7d9e061.jpg"/><Relationship Id="rId7600619d0c7daffb8" Type="http://schemas.openxmlformats.org/officeDocument/2006/relationships/image" Target="media/imgrId7600619d0c7daffb8.jpg"/><Relationship Id="rId4220619d0c7dc2955" Type="http://schemas.openxmlformats.org/officeDocument/2006/relationships/image" Target="media/imgrId4220619d0c7dc2955.jpg"/><Relationship Id="rId9349619d0c7dd42a4" Type="http://schemas.openxmlformats.org/officeDocument/2006/relationships/image" Target="media/imgrId9349619d0c7dd42a4.jpg"/><Relationship Id="rId2766619d0c7de3b4f" Type="http://schemas.openxmlformats.org/officeDocument/2006/relationships/image" Target="media/imgrId2766619d0c7de3b4f.jpg"/><Relationship Id="rId3257619d0c7df217e" Type="http://schemas.openxmlformats.org/officeDocument/2006/relationships/image" Target="media/imgrId3257619d0c7df217e.jpg"/><Relationship Id="rId6048619d0c7e126b3" Type="http://schemas.openxmlformats.org/officeDocument/2006/relationships/image" Target="media/imgrId6048619d0c7e126b3.jpg"/><Relationship Id="rId6789619d0c7e266cb" Type="http://schemas.openxmlformats.org/officeDocument/2006/relationships/image" Target="media/imgrId6789619d0c7e266cb.jpg"/><Relationship Id="rId6217619d0c7e3a153" Type="http://schemas.openxmlformats.org/officeDocument/2006/relationships/image" Target="media/imgrId6217619d0c7e3a153.jpg"/><Relationship Id="rId6480619d0c7e48c48" Type="http://schemas.openxmlformats.org/officeDocument/2006/relationships/image" Target="media/imgrId6480619d0c7e48c48.jpg"/><Relationship Id="rId4027619d0c7e5a28b" Type="http://schemas.openxmlformats.org/officeDocument/2006/relationships/image" Target="media/imgrId4027619d0c7e5a28b.jpg"/><Relationship Id="rId8055619d0c7e69fbb" Type="http://schemas.openxmlformats.org/officeDocument/2006/relationships/image" Target="media/imgrId8055619d0c7e69fbb.jpg"/><Relationship Id="rId8908619d0c7e7dc09" Type="http://schemas.openxmlformats.org/officeDocument/2006/relationships/image" Target="media/imgrId8908619d0c7e7dc09.jpg"/><Relationship Id="rId7701619d0c7e8efa4" Type="http://schemas.openxmlformats.org/officeDocument/2006/relationships/image" Target="media/imgrId7701619d0c7e8efa4.jpg"/><Relationship Id="rId5866619d0c7e9ca0b" Type="http://schemas.openxmlformats.org/officeDocument/2006/relationships/image" Target="media/imgrId5866619d0c7e9ca0b.jpg"/><Relationship Id="rId8765619d0c7eafa9e" Type="http://schemas.openxmlformats.org/officeDocument/2006/relationships/image" Target="media/imgrId8765619d0c7eafa9e.jpg"/><Relationship Id="rId3990619d0c7ec2f8c" Type="http://schemas.openxmlformats.org/officeDocument/2006/relationships/image" Target="media/imgrId3990619d0c7ec2f8c.jpg"/><Relationship Id="rId6792619d0c7ed7333" Type="http://schemas.openxmlformats.org/officeDocument/2006/relationships/image" Target="media/imgrId6792619d0c7ed7333.jpg"/><Relationship Id="rId3177619d0c7ee5c67" Type="http://schemas.openxmlformats.org/officeDocument/2006/relationships/image" Target="media/imgrId3177619d0c7ee5c67.jpg"/><Relationship Id="rId9774619d0c7f01cda" Type="http://schemas.openxmlformats.org/officeDocument/2006/relationships/image" Target="media/imgrId9774619d0c7f01cda.jpg"/><Relationship Id="rId7998619d0c7f1309b" Type="http://schemas.openxmlformats.org/officeDocument/2006/relationships/image" Target="media/imgrId7998619d0c7f1309b.jpg"/><Relationship Id="rId9754619d0c7f2472e" Type="http://schemas.openxmlformats.org/officeDocument/2006/relationships/image" Target="media/imgrId9754619d0c7f2472e.jpg"/><Relationship Id="rId4754619d0c7f35bde" Type="http://schemas.openxmlformats.org/officeDocument/2006/relationships/image" Target="media/imgrId4754619d0c7f35bde.jpg"/><Relationship Id="rId2178619d0c7f47eb1" Type="http://schemas.openxmlformats.org/officeDocument/2006/relationships/image" Target="media/imgrId2178619d0c7f47eb1.jpg"/><Relationship Id="rId8868619d0c7f59a20" Type="http://schemas.openxmlformats.org/officeDocument/2006/relationships/image" Target="media/imgrId8868619d0c7f59a20.jpg"/><Relationship Id="rId8305619d0c7f68f76" Type="http://schemas.openxmlformats.org/officeDocument/2006/relationships/image" Target="media/imgrId8305619d0c7f68f76.jpg"/><Relationship Id="rId7993619d0c7f7adcf" Type="http://schemas.openxmlformats.org/officeDocument/2006/relationships/image" Target="media/imgrId7993619d0c7f7adcf.jpg"/><Relationship Id="rId3537619d0c7f8b89c" Type="http://schemas.openxmlformats.org/officeDocument/2006/relationships/image" Target="media/imgrId3537619d0c7f8b89c.jpg"/><Relationship Id="rId4721619d0c7f9ecef" Type="http://schemas.openxmlformats.org/officeDocument/2006/relationships/image" Target="media/imgrId4721619d0c7f9ecef.jpg"/><Relationship Id="rId1476619d0c7fae907" Type="http://schemas.openxmlformats.org/officeDocument/2006/relationships/image" Target="media/imgrId1476619d0c7fae907.jpg"/><Relationship Id="rId7603619d0c7fc097f" Type="http://schemas.openxmlformats.org/officeDocument/2006/relationships/image" Target="media/imgrId7603619d0c7fc097f.jpg"/><Relationship Id="rId2074619d0c7fd460e" Type="http://schemas.openxmlformats.org/officeDocument/2006/relationships/image" Target="media/imgrId2074619d0c7fd460e.jpg"/><Relationship Id="rId7790619d0c7fe55fa" Type="http://schemas.openxmlformats.org/officeDocument/2006/relationships/image" Target="media/imgrId7790619d0c7fe55fa.jpg"/><Relationship Id="rId4514619d0c8001f7f" Type="http://schemas.openxmlformats.org/officeDocument/2006/relationships/image" Target="media/imgrId4514619d0c8001f7f.jpg"/><Relationship Id="rId7869619d0c80130d4" Type="http://schemas.openxmlformats.org/officeDocument/2006/relationships/image" Target="media/imgrId7869619d0c80130d4.jpg"/><Relationship Id="rId7017619d0c802599f" Type="http://schemas.openxmlformats.org/officeDocument/2006/relationships/image" Target="media/imgrId7017619d0c802599f.jpg"/><Relationship Id="rId5812619d0c8039b7e" Type="http://schemas.openxmlformats.org/officeDocument/2006/relationships/image" Target="media/imgrId5812619d0c8039b7e.jpg"/><Relationship Id="rId3758619d0c8050b76" Type="http://schemas.openxmlformats.org/officeDocument/2006/relationships/image" Target="media/imgrId3758619d0c8050b76.jpg"/><Relationship Id="rId3669619d0c80605c1" Type="http://schemas.openxmlformats.org/officeDocument/2006/relationships/image" Target="media/imgrId3669619d0c80605c1.jpg"/><Relationship Id="rId8732619d0c807051e" Type="http://schemas.openxmlformats.org/officeDocument/2006/relationships/image" Target="media/imgrId8732619d0c807051e.jpg"/><Relationship Id="rId1143619d0c80833b9" Type="http://schemas.openxmlformats.org/officeDocument/2006/relationships/image" Target="media/imgrId1143619d0c80833b9.jpg"/><Relationship Id="rId1842619d0c8091a39" Type="http://schemas.openxmlformats.org/officeDocument/2006/relationships/image" Target="media/imgrId1842619d0c8091a39.jpg"/><Relationship Id="rId9121619d0c80a3543" Type="http://schemas.openxmlformats.org/officeDocument/2006/relationships/image" Target="media/imgrId9121619d0c80a3543.jpg"/><Relationship Id="rId1501619d0c80b618f" Type="http://schemas.openxmlformats.org/officeDocument/2006/relationships/image" Target="media/imgrId1501619d0c80b618f.jpg"/><Relationship Id="rId5218619d0c80ca558" Type="http://schemas.openxmlformats.org/officeDocument/2006/relationships/image" Target="media/imgrId5218619d0c80ca558.jpg"/><Relationship Id="rId3165619d0c80d98f6" Type="http://schemas.openxmlformats.org/officeDocument/2006/relationships/image" Target="media/imgrId3165619d0c80d98f6.jpg"/><Relationship Id="rId4522619d0c80ef2df" Type="http://schemas.openxmlformats.org/officeDocument/2006/relationships/image" Target="media/imgrId4522619d0c80ef2df.jpg"/><Relationship Id="rId9792619d0c810d171" Type="http://schemas.openxmlformats.org/officeDocument/2006/relationships/image" Target="media/imgrId9792619d0c810d171.jpg"/><Relationship Id="rId2197619d0c811dba5" Type="http://schemas.openxmlformats.org/officeDocument/2006/relationships/image" Target="media/imgrId2197619d0c811dba5.jpg"/><Relationship Id="rId7996619d0c812adc3" Type="http://schemas.openxmlformats.org/officeDocument/2006/relationships/image" Target="media/imgrId7996619d0c812adc3.jpg"/><Relationship Id="rId7433619d0c813cc66" Type="http://schemas.openxmlformats.org/officeDocument/2006/relationships/image" Target="media/imgrId7433619d0c813cc66.jpg"/><Relationship Id="rId3390619d0c814e810" Type="http://schemas.openxmlformats.org/officeDocument/2006/relationships/image" Target="media/imgrId3390619d0c814e810.jpg"/><Relationship Id="rId7243619d0c815e504" Type="http://schemas.openxmlformats.org/officeDocument/2006/relationships/image" Target="media/imgrId7243619d0c815e504.jpg"/><Relationship Id="rId5509619d0c8172943" Type="http://schemas.openxmlformats.org/officeDocument/2006/relationships/image" Target="media/imgrId5509619d0c8172943.jpg"/><Relationship Id="rId2342619d0c8183892" Type="http://schemas.openxmlformats.org/officeDocument/2006/relationships/image" Target="media/imgrId2342619d0c8183892.jpg"/><Relationship Id="rId7493619d0c819757a" Type="http://schemas.openxmlformats.org/officeDocument/2006/relationships/image" Target="media/imgrId7493619d0c819757a.jpg"/><Relationship Id="rId4065619d0c81a565d" Type="http://schemas.openxmlformats.org/officeDocument/2006/relationships/image" Target="media/imgrId4065619d0c81a565d.jpg"/><Relationship Id="rId4267619d0c81b6963" Type="http://schemas.openxmlformats.org/officeDocument/2006/relationships/image" Target="media/imgrId4267619d0c81b6963.jpg"/><Relationship Id="rId6541619d0c81ca4df" Type="http://schemas.openxmlformats.org/officeDocument/2006/relationships/image" Target="media/imgrId6541619d0c81ca4df.jpg"/><Relationship Id="rId9355619d0c81d88ae" Type="http://schemas.openxmlformats.org/officeDocument/2006/relationships/image" Target="media/imgrId9355619d0c81d88ae.jpg"/><Relationship Id="rId9808619d0c81ea4bb" Type="http://schemas.openxmlformats.org/officeDocument/2006/relationships/image" Target="media/imgrId9808619d0c81ea4bb.jpg"/><Relationship Id="rId9479619d0c82056fd" Type="http://schemas.openxmlformats.org/officeDocument/2006/relationships/image" Target="media/imgrId9479619d0c82056fd.jpg"/><Relationship Id="rId1614619d0c8215b0c" Type="http://schemas.openxmlformats.org/officeDocument/2006/relationships/image" Target="media/imgrId1614619d0c8215b0c.jpg"/><Relationship Id="rId8972619d0c8228505" Type="http://schemas.openxmlformats.org/officeDocument/2006/relationships/image" Target="media/imgrId8972619d0c8228505.jpg"/><Relationship Id="rId7108619d0c823c46e" Type="http://schemas.openxmlformats.org/officeDocument/2006/relationships/image" Target="media/imgrId7108619d0c823c46e.jpg"/><Relationship Id="rId4187619d0c824b117" Type="http://schemas.openxmlformats.org/officeDocument/2006/relationships/image" Target="media/imgrId4187619d0c824b117.jpg"/><Relationship Id="rId6052619d0c825a7b7" Type="http://schemas.openxmlformats.org/officeDocument/2006/relationships/image" Target="media/imgrId6052619d0c825a7b7.jpg"/><Relationship Id="rId9215619d0c826afb3" Type="http://schemas.openxmlformats.org/officeDocument/2006/relationships/image" Target="media/imgrId9215619d0c826afb3.jpg"/><Relationship Id="rId3775619d0c827ddae" Type="http://schemas.openxmlformats.org/officeDocument/2006/relationships/image" Target="media/imgrId3775619d0c827ddae.jpg"/><Relationship Id="rId4022619d0c828f653" Type="http://schemas.openxmlformats.org/officeDocument/2006/relationships/image" Target="media/imgrId4022619d0c828f653.jpg"/><Relationship Id="rId1004619d0c82a10c6" Type="http://schemas.openxmlformats.org/officeDocument/2006/relationships/image" Target="media/imgrId1004619d0c82a10c6.jpg"/><Relationship Id="rId4607619d0c82b3999" Type="http://schemas.openxmlformats.org/officeDocument/2006/relationships/image" Target="media/imgrId4607619d0c82b3999.jpg"/><Relationship Id="rId1715619d0c82c6ed5" Type="http://schemas.openxmlformats.org/officeDocument/2006/relationships/image" Target="media/imgrId1715619d0c82c6ed5.jpg"/><Relationship Id="rId3809619d0c82d739e" Type="http://schemas.openxmlformats.org/officeDocument/2006/relationships/image" Target="media/imgrId3809619d0c82d739e.jpg"/><Relationship Id="rId5369619d0c82e900a" Type="http://schemas.openxmlformats.org/officeDocument/2006/relationships/image" Target="media/imgrId5369619d0c82e900a.jpg"/><Relationship Id="rId6502619d0c8307fea" Type="http://schemas.openxmlformats.org/officeDocument/2006/relationships/image" Target="media/imgrId6502619d0c8307fea.jpg"/><Relationship Id="rId3993619d0c83192c2" Type="http://schemas.openxmlformats.org/officeDocument/2006/relationships/image" Target="media/imgrId3993619d0c83192c2.jpg"/><Relationship Id="rId9603619d0c83270f4" Type="http://schemas.openxmlformats.org/officeDocument/2006/relationships/image" Target="media/imgrId9603619d0c83270f4.jpg"/><Relationship Id="rId1572619d0c83398fe" Type="http://schemas.openxmlformats.org/officeDocument/2006/relationships/image" Target="media/imgrId1572619d0c83398fe.jpg"/><Relationship Id="rId6325619d0c834b1d3" Type="http://schemas.openxmlformats.org/officeDocument/2006/relationships/image" Target="media/imgrId6325619d0c834b1d3.jpg"/><Relationship Id="rId7730619d0c835f3e8" Type="http://schemas.openxmlformats.org/officeDocument/2006/relationships/image" Target="media/imgrId7730619d0c835f3e8.jpg"/><Relationship Id="rId4531619d0c8370c54" Type="http://schemas.openxmlformats.org/officeDocument/2006/relationships/image" Target="media/imgrId4531619d0c8370c54.jpg"/><Relationship Id="rId8822619d0c838212a" Type="http://schemas.openxmlformats.org/officeDocument/2006/relationships/image" Target="media/imgrId8822619d0c838212a.jpg"/><Relationship Id="rId9317619d0c8395394" Type="http://schemas.openxmlformats.org/officeDocument/2006/relationships/image" Target="media/imgrId9317619d0c8395394.jpg"/><Relationship Id="rId4051619d0c83a8544" Type="http://schemas.openxmlformats.org/officeDocument/2006/relationships/image" Target="media/imgrId4051619d0c83a8544.jpg"/><Relationship Id="rId9313619d0c83bb89f" Type="http://schemas.openxmlformats.org/officeDocument/2006/relationships/image" Target="media/imgrId9313619d0c83bb89f.jpg"/><Relationship Id="rId6035619d0c83ccc8f" Type="http://schemas.openxmlformats.org/officeDocument/2006/relationships/image" Target="media/imgrId6035619d0c83ccc8f.jpg"/><Relationship Id="rId3668619d0c83e2386" Type="http://schemas.openxmlformats.org/officeDocument/2006/relationships/image" Target="media/imgrId3668619d0c83e2386.jpg"/><Relationship Id="rId3884619d0c83f2e35" Type="http://schemas.openxmlformats.org/officeDocument/2006/relationships/image" Target="media/imgrId3884619d0c83f2e35.jpg"/><Relationship Id="rId2058619d0c84127c1" Type="http://schemas.openxmlformats.org/officeDocument/2006/relationships/image" Target="media/imgrId2058619d0c84127c1.jpg"/><Relationship Id="rId6627619d0c8428435" Type="http://schemas.openxmlformats.org/officeDocument/2006/relationships/image" Target="media/imgrId6627619d0c8428435.jpg"/><Relationship Id="rId1926619d0c843dc13" Type="http://schemas.openxmlformats.org/officeDocument/2006/relationships/image" Target="media/imgrId1926619d0c843dc13.jpg"/><Relationship Id="rId1389619d0c844f457" Type="http://schemas.openxmlformats.org/officeDocument/2006/relationships/image" Target="media/imgrId1389619d0c844f457.jpg"/><Relationship Id="rId6107619d0c8462c9a" Type="http://schemas.openxmlformats.org/officeDocument/2006/relationships/image" Target="media/imgrId6107619d0c8462c9a.jpg"/><Relationship Id="rId7671619d0c8477894" Type="http://schemas.openxmlformats.org/officeDocument/2006/relationships/image" Target="media/imgrId7671619d0c847789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705966" Type="http://schemas.openxmlformats.org/officeDocument/2006/relationships/image" Target="media/imgrId1170596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705966" Type="http://schemas.openxmlformats.org/officeDocument/2006/relationships/image" Target="media/imgrId1170596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705966" Type="http://schemas.openxmlformats.org/officeDocument/2006/relationships/image" Target="media/imgrId1170596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705966" Type="http://schemas.openxmlformats.org/officeDocument/2006/relationships/image" Target="media/imgrId1170596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705966" Type="http://schemas.openxmlformats.org/officeDocument/2006/relationships/image" Target="media/imgrId1170596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705966" Type="http://schemas.openxmlformats.org/officeDocument/2006/relationships/image" Target="media/imgrId1170596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