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73817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710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235256" w:name="ctxt"/>
    <w:bookmarkEnd w:id="1423525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41735" name="name9584619d0d3f90a6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10619d0d3f90a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7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099619d0d3f911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07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07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0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0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0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27848775" name="name4814619d0d3fb49b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963619d0d3fb49a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9667" name="name8067619d0d3fc7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19d0d3fc7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11619d0d3fc7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02604" name="name5938619d0d3fdebbc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442619d0d3fde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57677" name="name1588619d0d3fef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19d0d3fef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192619d0d3ff0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29685" name="name1112619d0d4013a2d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446619d0d4013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5413" name="name1785619d0d4021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19d0d4021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709619d0d4021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54049" name="name4756619d0d40377c7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803619d0d4037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82448" name="name9676619d0d404f0f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7631619d0d404f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05027" name="name5727619d0d405d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1619d0d405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75619d0d405d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439214" name="name9695619d0d407700f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319619d0d4076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79652" name="name6021619d0d408c105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506619d0d408c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0373" name="name1775619d0d409b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0619d0d409b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69619d0d409c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0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5266249" name="name9890619d0d40ac4ea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893619d0d40ac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46490" name="name8631619d0d40c3535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963619d0d40c3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8102" name="name3690619d0d40d87e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810619d0d40d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758">
    <w:multiLevelType w:val="hybridMultilevel"/>
    <w:lvl w:ilvl="0" w:tplc="33349965">
      <w:start w:val="1"/>
      <w:numFmt w:val="decimal"/>
      <w:lvlText w:val="%1."/>
      <w:lvlJc w:val="left"/>
      <w:pPr>
        <w:ind w:left="720" w:hanging="360"/>
      </w:pPr>
    </w:lvl>
    <w:lvl w:ilvl="1" w:tplc="33349965" w:tentative="1">
      <w:start w:val="1"/>
      <w:numFmt w:val="lowerLetter"/>
      <w:lvlText w:val="%2."/>
      <w:lvlJc w:val="left"/>
      <w:pPr>
        <w:ind w:left="1440" w:hanging="360"/>
      </w:pPr>
    </w:lvl>
    <w:lvl w:ilvl="2" w:tplc="33349965" w:tentative="1">
      <w:start w:val="1"/>
      <w:numFmt w:val="lowerRoman"/>
      <w:lvlText w:val="%3."/>
      <w:lvlJc w:val="right"/>
      <w:pPr>
        <w:ind w:left="2160" w:hanging="180"/>
      </w:pPr>
    </w:lvl>
    <w:lvl w:ilvl="3" w:tplc="33349965" w:tentative="1">
      <w:start w:val="1"/>
      <w:numFmt w:val="decimal"/>
      <w:lvlText w:val="%4."/>
      <w:lvlJc w:val="left"/>
      <w:pPr>
        <w:ind w:left="2880" w:hanging="360"/>
      </w:pPr>
    </w:lvl>
    <w:lvl w:ilvl="4" w:tplc="33349965" w:tentative="1">
      <w:start w:val="1"/>
      <w:numFmt w:val="lowerLetter"/>
      <w:lvlText w:val="%5."/>
      <w:lvlJc w:val="left"/>
      <w:pPr>
        <w:ind w:left="3600" w:hanging="360"/>
      </w:pPr>
    </w:lvl>
    <w:lvl w:ilvl="5" w:tplc="33349965" w:tentative="1">
      <w:start w:val="1"/>
      <w:numFmt w:val="lowerRoman"/>
      <w:lvlText w:val="%6."/>
      <w:lvlJc w:val="right"/>
      <w:pPr>
        <w:ind w:left="4320" w:hanging="180"/>
      </w:pPr>
    </w:lvl>
    <w:lvl w:ilvl="6" w:tplc="33349965" w:tentative="1">
      <w:start w:val="1"/>
      <w:numFmt w:val="decimal"/>
      <w:lvlText w:val="%7."/>
      <w:lvlJc w:val="left"/>
      <w:pPr>
        <w:ind w:left="5040" w:hanging="360"/>
      </w:pPr>
    </w:lvl>
    <w:lvl w:ilvl="7" w:tplc="33349965" w:tentative="1">
      <w:start w:val="1"/>
      <w:numFmt w:val="lowerLetter"/>
      <w:lvlText w:val="%8."/>
      <w:lvlJc w:val="left"/>
      <w:pPr>
        <w:ind w:left="5760" w:hanging="360"/>
      </w:pPr>
    </w:lvl>
    <w:lvl w:ilvl="8" w:tplc="3334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7">
    <w:multiLevelType w:val="hybridMultilevel"/>
    <w:lvl w:ilvl="0" w:tplc="29144311">
      <w:start w:val="1"/>
      <w:numFmt w:val="decimal"/>
      <w:lvlText w:val="%1."/>
      <w:lvlJc w:val="left"/>
      <w:pPr>
        <w:ind w:left="720" w:hanging="360"/>
      </w:pPr>
    </w:lvl>
    <w:lvl w:ilvl="1" w:tplc="29144311" w:tentative="1">
      <w:start w:val="1"/>
      <w:numFmt w:val="lowerLetter"/>
      <w:lvlText w:val="%2."/>
      <w:lvlJc w:val="left"/>
      <w:pPr>
        <w:ind w:left="1440" w:hanging="360"/>
      </w:pPr>
    </w:lvl>
    <w:lvl w:ilvl="2" w:tplc="29144311" w:tentative="1">
      <w:start w:val="1"/>
      <w:numFmt w:val="lowerRoman"/>
      <w:lvlText w:val="%3."/>
      <w:lvlJc w:val="right"/>
      <w:pPr>
        <w:ind w:left="2160" w:hanging="180"/>
      </w:pPr>
    </w:lvl>
    <w:lvl w:ilvl="3" w:tplc="29144311" w:tentative="1">
      <w:start w:val="1"/>
      <w:numFmt w:val="decimal"/>
      <w:lvlText w:val="%4."/>
      <w:lvlJc w:val="left"/>
      <w:pPr>
        <w:ind w:left="2880" w:hanging="360"/>
      </w:pPr>
    </w:lvl>
    <w:lvl w:ilvl="4" w:tplc="29144311" w:tentative="1">
      <w:start w:val="1"/>
      <w:numFmt w:val="lowerLetter"/>
      <w:lvlText w:val="%5."/>
      <w:lvlJc w:val="left"/>
      <w:pPr>
        <w:ind w:left="3600" w:hanging="360"/>
      </w:pPr>
    </w:lvl>
    <w:lvl w:ilvl="5" w:tplc="29144311" w:tentative="1">
      <w:start w:val="1"/>
      <w:numFmt w:val="lowerRoman"/>
      <w:lvlText w:val="%6."/>
      <w:lvlJc w:val="right"/>
      <w:pPr>
        <w:ind w:left="4320" w:hanging="180"/>
      </w:pPr>
    </w:lvl>
    <w:lvl w:ilvl="6" w:tplc="29144311" w:tentative="1">
      <w:start w:val="1"/>
      <w:numFmt w:val="decimal"/>
      <w:lvlText w:val="%7."/>
      <w:lvlJc w:val="left"/>
      <w:pPr>
        <w:ind w:left="5040" w:hanging="360"/>
      </w:pPr>
    </w:lvl>
    <w:lvl w:ilvl="7" w:tplc="29144311" w:tentative="1">
      <w:start w:val="1"/>
      <w:numFmt w:val="lowerLetter"/>
      <w:lvlText w:val="%8."/>
      <w:lvlJc w:val="left"/>
      <w:pPr>
        <w:ind w:left="5760" w:hanging="360"/>
      </w:pPr>
    </w:lvl>
    <w:lvl w:ilvl="8" w:tplc="29144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6">
    <w:multiLevelType w:val="hybridMultilevel"/>
    <w:lvl w:ilvl="0" w:tplc="28556682">
      <w:start w:val="1"/>
      <w:numFmt w:val="decimal"/>
      <w:lvlText w:val="%1."/>
      <w:lvlJc w:val="left"/>
      <w:pPr>
        <w:ind w:left="720" w:hanging="360"/>
      </w:pPr>
    </w:lvl>
    <w:lvl w:ilvl="1" w:tplc="28556682" w:tentative="1">
      <w:start w:val="1"/>
      <w:numFmt w:val="lowerLetter"/>
      <w:lvlText w:val="%2."/>
      <w:lvlJc w:val="left"/>
      <w:pPr>
        <w:ind w:left="1440" w:hanging="360"/>
      </w:pPr>
    </w:lvl>
    <w:lvl w:ilvl="2" w:tplc="28556682" w:tentative="1">
      <w:start w:val="1"/>
      <w:numFmt w:val="lowerRoman"/>
      <w:lvlText w:val="%3."/>
      <w:lvlJc w:val="right"/>
      <w:pPr>
        <w:ind w:left="2160" w:hanging="180"/>
      </w:pPr>
    </w:lvl>
    <w:lvl w:ilvl="3" w:tplc="28556682" w:tentative="1">
      <w:start w:val="1"/>
      <w:numFmt w:val="decimal"/>
      <w:lvlText w:val="%4."/>
      <w:lvlJc w:val="left"/>
      <w:pPr>
        <w:ind w:left="2880" w:hanging="360"/>
      </w:pPr>
    </w:lvl>
    <w:lvl w:ilvl="4" w:tplc="28556682" w:tentative="1">
      <w:start w:val="1"/>
      <w:numFmt w:val="lowerLetter"/>
      <w:lvlText w:val="%5."/>
      <w:lvlJc w:val="left"/>
      <w:pPr>
        <w:ind w:left="3600" w:hanging="360"/>
      </w:pPr>
    </w:lvl>
    <w:lvl w:ilvl="5" w:tplc="28556682" w:tentative="1">
      <w:start w:val="1"/>
      <w:numFmt w:val="lowerRoman"/>
      <w:lvlText w:val="%6."/>
      <w:lvlJc w:val="right"/>
      <w:pPr>
        <w:ind w:left="4320" w:hanging="180"/>
      </w:pPr>
    </w:lvl>
    <w:lvl w:ilvl="6" w:tplc="28556682" w:tentative="1">
      <w:start w:val="1"/>
      <w:numFmt w:val="decimal"/>
      <w:lvlText w:val="%7."/>
      <w:lvlJc w:val="left"/>
      <w:pPr>
        <w:ind w:left="5040" w:hanging="360"/>
      </w:pPr>
    </w:lvl>
    <w:lvl w:ilvl="7" w:tplc="28556682" w:tentative="1">
      <w:start w:val="1"/>
      <w:numFmt w:val="lowerLetter"/>
      <w:lvlText w:val="%8."/>
      <w:lvlJc w:val="left"/>
      <w:pPr>
        <w:ind w:left="5760" w:hanging="360"/>
      </w:pPr>
    </w:lvl>
    <w:lvl w:ilvl="8" w:tplc="2855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5">
    <w:multiLevelType w:val="hybridMultilevel"/>
    <w:lvl w:ilvl="0" w:tplc="47395700">
      <w:start w:val="1"/>
      <w:numFmt w:val="decimal"/>
      <w:lvlText w:val="%1."/>
      <w:lvlJc w:val="left"/>
      <w:pPr>
        <w:ind w:left="720" w:hanging="360"/>
      </w:pPr>
    </w:lvl>
    <w:lvl w:ilvl="1" w:tplc="47395700" w:tentative="1">
      <w:start w:val="1"/>
      <w:numFmt w:val="lowerLetter"/>
      <w:lvlText w:val="%2."/>
      <w:lvlJc w:val="left"/>
      <w:pPr>
        <w:ind w:left="1440" w:hanging="360"/>
      </w:pPr>
    </w:lvl>
    <w:lvl w:ilvl="2" w:tplc="47395700" w:tentative="1">
      <w:start w:val="1"/>
      <w:numFmt w:val="lowerRoman"/>
      <w:lvlText w:val="%3."/>
      <w:lvlJc w:val="right"/>
      <w:pPr>
        <w:ind w:left="2160" w:hanging="180"/>
      </w:pPr>
    </w:lvl>
    <w:lvl w:ilvl="3" w:tplc="47395700" w:tentative="1">
      <w:start w:val="1"/>
      <w:numFmt w:val="decimal"/>
      <w:lvlText w:val="%4."/>
      <w:lvlJc w:val="left"/>
      <w:pPr>
        <w:ind w:left="2880" w:hanging="360"/>
      </w:pPr>
    </w:lvl>
    <w:lvl w:ilvl="4" w:tplc="47395700" w:tentative="1">
      <w:start w:val="1"/>
      <w:numFmt w:val="lowerLetter"/>
      <w:lvlText w:val="%5."/>
      <w:lvlJc w:val="left"/>
      <w:pPr>
        <w:ind w:left="3600" w:hanging="360"/>
      </w:pPr>
    </w:lvl>
    <w:lvl w:ilvl="5" w:tplc="47395700" w:tentative="1">
      <w:start w:val="1"/>
      <w:numFmt w:val="lowerRoman"/>
      <w:lvlText w:val="%6."/>
      <w:lvlJc w:val="right"/>
      <w:pPr>
        <w:ind w:left="4320" w:hanging="180"/>
      </w:pPr>
    </w:lvl>
    <w:lvl w:ilvl="6" w:tplc="47395700" w:tentative="1">
      <w:start w:val="1"/>
      <w:numFmt w:val="decimal"/>
      <w:lvlText w:val="%7."/>
      <w:lvlJc w:val="left"/>
      <w:pPr>
        <w:ind w:left="5040" w:hanging="360"/>
      </w:pPr>
    </w:lvl>
    <w:lvl w:ilvl="7" w:tplc="47395700" w:tentative="1">
      <w:start w:val="1"/>
      <w:numFmt w:val="lowerLetter"/>
      <w:lvlText w:val="%8."/>
      <w:lvlJc w:val="left"/>
      <w:pPr>
        <w:ind w:left="5760" w:hanging="360"/>
      </w:pPr>
    </w:lvl>
    <w:lvl w:ilvl="8" w:tplc="4739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4">
    <w:multiLevelType w:val="hybridMultilevel"/>
    <w:lvl w:ilvl="0" w:tplc="95533902">
      <w:start w:val="1"/>
      <w:numFmt w:val="decimal"/>
      <w:lvlText w:val="%1."/>
      <w:lvlJc w:val="left"/>
      <w:pPr>
        <w:ind w:left="720" w:hanging="360"/>
      </w:pPr>
    </w:lvl>
    <w:lvl w:ilvl="1" w:tplc="95533902" w:tentative="1">
      <w:start w:val="1"/>
      <w:numFmt w:val="lowerLetter"/>
      <w:lvlText w:val="%2."/>
      <w:lvlJc w:val="left"/>
      <w:pPr>
        <w:ind w:left="1440" w:hanging="360"/>
      </w:pPr>
    </w:lvl>
    <w:lvl w:ilvl="2" w:tplc="95533902" w:tentative="1">
      <w:start w:val="1"/>
      <w:numFmt w:val="lowerRoman"/>
      <w:lvlText w:val="%3."/>
      <w:lvlJc w:val="right"/>
      <w:pPr>
        <w:ind w:left="2160" w:hanging="180"/>
      </w:pPr>
    </w:lvl>
    <w:lvl w:ilvl="3" w:tplc="95533902" w:tentative="1">
      <w:start w:val="1"/>
      <w:numFmt w:val="decimal"/>
      <w:lvlText w:val="%4."/>
      <w:lvlJc w:val="left"/>
      <w:pPr>
        <w:ind w:left="2880" w:hanging="360"/>
      </w:pPr>
    </w:lvl>
    <w:lvl w:ilvl="4" w:tplc="95533902" w:tentative="1">
      <w:start w:val="1"/>
      <w:numFmt w:val="lowerLetter"/>
      <w:lvlText w:val="%5."/>
      <w:lvlJc w:val="left"/>
      <w:pPr>
        <w:ind w:left="3600" w:hanging="360"/>
      </w:pPr>
    </w:lvl>
    <w:lvl w:ilvl="5" w:tplc="95533902" w:tentative="1">
      <w:start w:val="1"/>
      <w:numFmt w:val="lowerRoman"/>
      <w:lvlText w:val="%6."/>
      <w:lvlJc w:val="right"/>
      <w:pPr>
        <w:ind w:left="4320" w:hanging="180"/>
      </w:pPr>
    </w:lvl>
    <w:lvl w:ilvl="6" w:tplc="95533902" w:tentative="1">
      <w:start w:val="1"/>
      <w:numFmt w:val="decimal"/>
      <w:lvlText w:val="%7."/>
      <w:lvlJc w:val="left"/>
      <w:pPr>
        <w:ind w:left="5040" w:hanging="360"/>
      </w:pPr>
    </w:lvl>
    <w:lvl w:ilvl="7" w:tplc="95533902" w:tentative="1">
      <w:start w:val="1"/>
      <w:numFmt w:val="lowerLetter"/>
      <w:lvlText w:val="%8."/>
      <w:lvlJc w:val="left"/>
      <w:pPr>
        <w:ind w:left="5760" w:hanging="360"/>
      </w:pPr>
    </w:lvl>
    <w:lvl w:ilvl="8" w:tplc="9553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3">
    <w:multiLevelType w:val="hybridMultilevel"/>
    <w:lvl w:ilvl="0" w:tplc="57409425">
      <w:start w:val="1"/>
      <w:numFmt w:val="decimal"/>
      <w:lvlText w:val="%1."/>
      <w:lvlJc w:val="left"/>
      <w:pPr>
        <w:ind w:left="720" w:hanging="360"/>
      </w:pPr>
    </w:lvl>
    <w:lvl w:ilvl="1" w:tplc="57409425" w:tentative="1">
      <w:start w:val="1"/>
      <w:numFmt w:val="lowerLetter"/>
      <w:lvlText w:val="%2."/>
      <w:lvlJc w:val="left"/>
      <w:pPr>
        <w:ind w:left="1440" w:hanging="360"/>
      </w:pPr>
    </w:lvl>
    <w:lvl w:ilvl="2" w:tplc="57409425" w:tentative="1">
      <w:start w:val="1"/>
      <w:numFmt w:val="lowerRoman"/>
      <w:lvlText w:val="%3."/>
      <w:lvlJc w:val="right"/>
      <w:pPr>
        <w:ind w:left="2160" w:hanging="180"/>
      </w:pPr>
    </w:lvl>
    <w:lvl w:ilvl="3" w:tplc="57409425" w:tentative="1">
      <w:start w:val="1"/>
      <w:numFmt w:val="decimal"/>
      <w:lvlText w:val="%4."/>
      <w:lvlJc w:val="left"/>
      <w:pPr>
        <w:ind w:left="2880" w:hanging="360"/>
      </w:pPr>
    </w:lvl>
    <w:lvl w:ilvl="4" w:tplc="57409425" w:tentative="1">
      <w:start w:val="1"/>
      <w:numFmt w:val="lowerLetter"/>
      <w:lvlText w:val="%5."/>
      <w:lvlJc w:val="left"/>
      <w:pPr>
        <w:ind w:left="3600" w:hanging="360"/>
      </w:pPr>
    </w:lvl>
    <w:lvl w:ilvl="5" w:tplc="57409425" w:tentative="1">
      <w:start w:val="1"/>
      <w:numFmt w:val="lowerRoman"/>
      <w:lvlText w:val="%6."/>
      <w:lvlJc w:val="right"/>
      <w:pPr>
        <w:ind w:left="4320" w:hanging="180"/>
      </w:pPr>
    </w:lvl>
    <w:lvl w:ilvl="6" w:tplc="57409425" w:tentative="1">
      <w:start w:val="1"/>
      <w:numFmt w:val="decimal"/>
      <w:lvlText w:val="%7."/>
      <w:lvlJc w:val="left"/>
      <w:pPr>
        <w:ind w:left="5040" w:hanging="360"/>
      </w:pPr>
    </w:lvl>
    <w:lvl w:ilvl="7" w:tplc="57409425" w:tentative="1">
      <w:start w:val="1"/>
      <w:numFmt w:val="lowerLetter"/>
      <w:lvlText w:val="%8."/>
      <w:lvlJc w:val="left"/>
      <w:pPr>
        <w:ind w:left="5760" w:hanging="360"/>
      </w:pPr>
    </w:lvl>
    <w:lvl w:ilvl="8" w:tplc="5740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2">
    <w:multiLevelType w:val="hybridMultilevel"/>
    <w:lvl w:ilvl="0" w:tplc="53739974">
      <w:start w:val="1"/>
      <w:numFmt w:val="decimal"/>
      <w:lvlText w:val="%1."/>
      <w:lvlJc w:val="left"/>
      <w:pPr>
        <w:ind w:left="720" w:hanging="360"/>
      </w:pPr>
    </w:lvl>
    <w:lvl w:ilvl="1" w:tplc="53739974" w:tentative="1">
      <w:start w:val="1"/>
      <w:numFmt w:val="lowerLetter"/>
      <w:lvlText w:val="%2."/>
      <w:lvlJc w:val="left"/>
      <w:pPr>
        <w:ind w:left="1440" w:hanging="360"/>
      </w:pPr>
    </w:lvl>
    <w:lvl w:ilvl="2" w:tplc="53739974" w:tentative="1">
      <w:start w:val="1"/>
      <w:numFmt w:val="lowerRoman"/>
      <w:lvlText w:val="%3."/>
      <w:lvlJc w:val="right"/>
      <w:pPr>
        <w:ind w:left="2160" w:hanging="180"/>
      </w:pPr>
    </w:lvl>
    <w:lvl w:ilvl="3" w:tplc="53739974" w:tentative="1">
      <w:start w:val="1"/>
      <w:numFmt w:val="decimal"/>
      <w:lvlText w:val="%4."/>
      <w:lvlJc w:val="left"/>
      <w:pPr>
        <w:ind w:left="2880" w:hanging="360"/>
      </w:pPr>
    </w:lvl>
    <w:lvl w:ilvl="4" w:tplc="53739974" w:tentative="1">
      <w:start w:val="1"/>
      <w:numFmt w:val="lowerLetter"/>
      <w:lvlText w:val="%5."/>
      <w:lvlJc w:val="left"/>
      <w:pPr>
        <w:ind w:left="3600" w:hanging="360"/>
      </w:pPr>
    </w:lvl>
    <w:lvl w:ilvl="5" w:tplc="53739974" w:tentative="1">
      <w:start w:val="1"/>
      <w:numFmt w:val="lowerRoman"/>
      <w:lvlText w:val="%6."/>
      <w:lvlJc w:val="right"/>
      <w:pPr>
        <w:ind w:left="4320" w:hanging="180"/>
      </w:pPr>
    </w:lvl>
    <w:lvl w:ilvl="6" w:tplc="53739974" w:tentative="1">
      <w:start w:val="1"/>
      <w:numFmt w:val="decimal"/>
      <w:lvlText w:val="%7."/>
      <w:lvlJc w:val="left"/>
      <w:pPr>
        <w:ind w:left="5040" w:hanging="360"/>
      </w:pPr>
    </w:lvl>
    <w:lvl w:ilvl="7" w:tplc="53739974" w:tentative="1">
      <w:start w:val="1"/>
      <w:numFmt w:val="lowerLetter"/>
      <w:lvlText w:val="%8."/>
      <w:lvlJc w:val="left"/>
      <w:pPr>
        <w:ind w:left="5760" w:hanging="360"/>
      </w:pPr>
    </w:lvl>
    <w:lvl w:ilvl="8" w:tplc="5373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1">
    <w:multiLevelType w:val="hybridMultilevel"/>
    <w:lvl w:ilvl="0" w:tplc="83045104">
      <w:start w:val="1"/>
      <w:numFmt w:val="decimal"/>
      <w:lvlText w:val="%1."/>
      <w:lvlJc w:val="left"/>
      <w:pPr>
        <w:ind w:left="720" w:hanging="360"/>
      </w:pPr>
    </w:lvl>
    <w:lvl w:ilvl="1" w:tplc="83045104" w:tentative="1">
      <w:start w:val="1"/>
      <w:numFmt w:val="lowerLetter"/>
      <w:lvlText w:val="%2."/>
      <w:lvlJc w:val="left"/>
      <w:pPr>
        <w:ind w:left="1440" w:hanging="360"/>
      </w:pPr>
    </w:lvl>
    <w:lvl w:ilvl="2" w:tplc="83045104" w:tentative="1">
      <w:start w:val="1"/>
      <w:numFmt w:val="lowerRoman"/>
      <w:lvlText w:val="%3."/>
      <w:lvlJc w:val="right"/>
      <w:pPr>
        <w:ind w:left="2160" w:hanging="180"/>
      </w:pPr>
    </w:lvl>
    <w:lvl w:ilvl="3" w:tplc="83045104" w:tentative="1">
      <w:start w:val="1"/>
      <w:numFmt w:val="decimal"/>
      <w:lvlText w:val="%4."/>
      <w:lvlJc w:val="left"/>
      <w:pPr>
        <w:ind w:left="2880" w:hanging="360"/>
      </w:pPr>
    </w:lvl>
    <w:lvl w:ilvl="4" w:tplc="83045104" w:tentative="1">
      <w:start w:val="1"/>
      <w:numFmt w:val="lowerLetter"/>
      <w:lvlText w:val="%5."/>
      <w:lvlJc w:val="left"/>
      <w:pPr>
        <w:ind w:left="3600" w:hanging="360"/>
      </w:pPr>
    </w:lvl>
    <w:lvl w:ilvl="5" w:tplc="83045104" w:tentative="1">
      <w:start w:val="1"/>
      <w:numFmt w:val="lowerRoman"/>
      <w:lvlText w:val="%6."/>
      <w:lvlJc w:val="right"/>
      <w:pPr>
        <w:ind w:left="4320" w:hanging="180"/>
      </w:pPr>
    </w:lvl>
    <w:lvl w:ilvl="6" w:tplc="83045104" w:tentative="1">
      <w:start w:val="1"/>
      <w:numFmt w:val="decimal"/>
      <w:lvlText w:val="%7."/>
      <w:lvlJc w:val="left"/>
      <w:pPr>
        <w:ind w:left="5040" w:hanging="360"/>
      </w:pPr>
    </w:lvl>
    <w:lvl w:ilvl="7" w:tplc="83045104" w:tentative="1">
      <w:start w:val="1"/>
      <w:numFmt w:val="lowerLetter"/>
      <w:lvlText w:val="%8."/>
      <w:lvlJc w:val="left"/>
      <w:pPr>
        <w:ind w:left="5760" w:hanging="360"/>
      </w:pPr>
    </w:lvl>
    <w:lvl w:ilvl="8" w:tplc="8304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0">
    <w:multiLevelType w:val="hybridMultilevel"/>
    <w:lvl w:ilvl="0" w:tplc="798729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750">
    <w:abstractNumId w:val="10750"/>
  </w:num>
  <w:num w:numId="10751">
    <w:abstractNumId w:val="10751"/>
  </w:num>
  <w:num w:numId="10752">
    <w:abstractNumId w:val="10752"/>
  </w:num>
  <w:num w:numId="10753">
    <w:abstractNumId w:val="10753"/>
  </w:num>
  <w:num w:numId="10754">
    <w:abstractNumId w:val="10754"/>
  </w:num>
  <w:num w:numId="10755">
    <w:abstractNumId w:val="10755"/>
  </w:num>
  <w:num w:numId="10756">
    <w:abstractNumId w:val="10756"/>
  </w:num>
  <w:num w:numId="10757">
    <w:abstractNumId w:val="10757"/>
  </w:num>
  <w:num w:numId="10758">
    <w:abstractNumId w:val="107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1902785" Type="http://schemas.openxmlformats.org/officeDocument/2006/relationships/comments" Target="comments.xml"/><Relationship Id="rId700838435" Type="http://schemas.microsoft.com/office/2011/relationships/commentsExtended" Target="commentsExtended.xml"/><Relationship Id="rId23710703" Type="http://schemas.openxmlformats.org/officeDocument/2006/relationships/image" Target="media/imgrId23710703.jpg"/><Relationship Id="rId3099619d0d3f91120" Type="http://schemas.openxmlformats.org/officeDocument/2006/relationships/hyperlink" Target="https://iservice.lombardini.it/jsp/Template2/manuale.jsp?id=814&amp;parent=1545" TargetMode="External"/><Relationship Id="rId5911619d0d3fc7d5a" Type="http://schemas.openxmlformats.org/officeDocument/2006/relationships/hyperlink" Target="https://iservice.lombardini.it/jsp/Template2/manuale.jsp?id=283&amp;parent=1136" TargetMode="External"/><Relationship Id="rId6192619d0d3ff0334" Type="http://schemas.openxmlformats.org/officeDocument/2006/relationships/hyperlink" Target="https://iservice.lombardini.it/jsp/Template2/manuale.jsp?id=198&amp;parent=1000" TargetMode="External"/><Relationship Id="rId3709619d0d4021c50" Type="http://schemas.openxmlformats.org/officeDocument/2006/relationships/hyperlink" Target="https://iservice.lombardini.it/jsp/Template2/manuale.jsp?id=198&amp;parent=1000" TargetMode="External"/><Relationship Id="rId1875619d0d405d948" Type="http://schemas.openxmlformats.org/officeDocument/2006/relationships/hyperlink" Target="https://iservice.lombardini.it/jsp/Template2/manuale.jsp?id=198&amp;parent=1000" TargetMode="External"/><Relationship Id="rId5369619d0d409c14a" Type="http://schemas.openxmlformats.org/officeDocument/2006/relationships/hyperlink" Target="https://iservice.lombardini.it/jsp/Template2/manuale.jsp?id=198&amp;parent=1000" TargetMode="External"/><Relationship Id="rId9610619d0d3f90a66" Type="http://schemas.openxmlformats.org/officeDocument/2006/relationships/image" Target="media/imgrId9610619d0d3f90a66.jpg"/><Relationship Id="rId2963619d0d3fb49ad" Type="http://schemas.openxmlformats.org/officeDocument/2006/relationships/image" Target="media/imgrId2963619d0d3fb49ad.jpg"/><Relationship Id="rId5915619d0d3fc769b" Type="http://schemas.openxmlformats.org/officeDocument/2006/relationships/image" Target="media/imgrId5915619d0d3fc769b.jpg"/><Relationship Id="rId6442619d0d3fdebb7" Type="http://schemas.openxmlformats.org/officeDocument/2006/relationships/image" Target="media/imgrId6442619d0d3fdebb7.png"/><Relationship Id="rId6839619d0d3fefde3" Type="http://schemas.openxmlformats.org/officeDocument/2006/relationships/image" Target="media/imgrId6839619d0d3fefde3.jpg"/><Relationship Id="rId2446619d0d4013a27" Type="http://schemas.openxmlformats.org/officeDocument/2006/relationships/image" Target="media/imgrId2446619d0d4013a27.png"/><Relationship Id="rId7410619d0d402176f" Type="http://schemas.openxmlformats.org/officeDocument/2006/relationships/image" Target="media/imgrId7410619d0d402176f.jpg"/><Relationship Id="rId9803619d0d40377bf" Type="http://schemas.openxmlformats.org/officeDocument/2006/relationships/image" Target="media/imgrId9803619d0d40377bf.png"/><Relationship Id="rId7631619d0d404f0f4" Type="http://schemas.openxmlformats.org/officeDocument/2006/relationships/image" Target="media/imgrId7631619d0d404f0f4.png"/><Relationship Id="rId3371619d0d405d668" Type="http://schemas.openxmlformats.org/officeDocument/2006/relationships/image" Target="media/imgrId3371619d0d405d668.jpg"/><Relationship Id="rId6319619d0d4076ff1" Type="http://schemas.openxmlformats.org/officeDocument/2006/relationships/image" Target="media/imgrId6319619d0d4076ff1.png"/><Relationship Id="rId7506619d0d408c0ff" Type="http://schemas.openxmlformats.org/officeDocument/2006/relationships/image" Target="media/imgrId7506619d0d408c0ff.png"/><Relationship Id="rId6390619d0d409bdbc" Type="http://schemas.openxmlformats.org/officeDocument/2006/relationships/image" Target="media/imgrId6390619d0d409bdbc.jpg"/><Relationship Id="rId8893619d0d40ac4d4" Type="http://schemas.openxmlformats.org/officeDocument/2006/relationships/image" Target="media/imgrId8893619d0d40ac4d4.png"/><Relationship Id="rId4963619d0d40c352e" Type="http://schemas.openxmlformats.org/officeDocument/2006/relationships/image" Target="media/imgrId4963619d0d40c352e.png"/><Relationship Id="rId9810619d0d40d87e6" Type="http://schemas.openxmlformats.org/officeDocument/2006/relationships/image" Target="media/imgrId9810619d0d40d87e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10703" Type="http://schemas.openxmlformats.org/officeDocument/2006/relationships/image" Target="media/imgrId237107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10703" Type="http://schemas.openxmlformats.org/officeDocument/2006/relationships/image" Target="media/imgrId237107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10703" Type="http://schemas.openxmlformats.org/officeDocument/2006/relationships/image" Target="media/imgrId237107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10703" Type="http://schemas.openxmlformats.org/officeDocument/2006/relationships/image" Target="media/imgrId237107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10703" Type="http://schemas.openxmlformats.org/officeDocument/2006/relationships/image" Target="media/imgrId237107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10703" Type="http://schemas.openxmlformats.org/officeDocument/2006/relationships/image" Target="media/imgrId237107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