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96399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487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881947" w:name="ctxt"/>
    <w:bookmarkEnd w:id="9588194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3975" name="name4579619d0d6b53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19d0d6b53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48619d0d6b53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167244" name="name8357619d0d6b66b96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7034619d0d6b66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1384" name="name3896619d0d6b7915b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890619d0d6b79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4694" name="name4390619d0d6b89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19d0d6b89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37567" name="name3770619d0d6b9a11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350619d0d6b9a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07814" name="name8664619d0d6bad5bd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111619d0d6bad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42465" name="name4856619d0d6bc135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051619d0d6bc1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16129" name="name7337619d0d6bd2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4619d0d6bd2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98619d0d6bd2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02966" name="name9142619d0d6be7d99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339619d0d6be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85826" name="name3099619d0d6c04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19d0d6c04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1375604" name="name6866619d0d6c20c49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258619d0d6c20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4693" name="name1839619d0d6c32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19d0d6c32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14619d0d6c33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53062" name="name9740619d0d6c4916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666619d0d6c49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51076" name="name6505619d0d6c5e77d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3740619d0d6c5e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412895" name="name5392619d0d6c73359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720619d0d6c73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633281" name="name2551619d0d6c8957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280619d0d6c89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226492" name="name4501619d0d6c9a18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379619d0d6c9a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8470" name="name9347619d0d6cab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19d0d6cab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63619d0d6cab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3229619d0d6cac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49619d0d6cac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805511" name="name5811619d0d6cc006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572619d0d6cc0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20792" name="name5401619d0d6cd30b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139619d0d6cd3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65919" name="name2095619d0d6ce46a0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338619d0d6ce4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601" name="name2197619d0d6d02a21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798619d0d6d0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783616" name="name1868619d0d6d1572f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672619d0d6d15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2267" name="name3335619d0d6d27b8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296619d0d6d27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61764" name="name8222619d0d6d3c663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724619d0d6d3c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334619d0d6d3d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8674619d0d6d3e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4788217" name="name2887619d0d6d50714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353619d0d6d50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9710" name="name3245619d0d6d5e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0619d0d6d5e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28619d0d6d5f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12850" name="name9657619d0d6d7229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723619d0d6d72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03041" name="name4821619d0d6d83f22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691619d0d6d8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1756" name="name3143619d0d6d9620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100619d0d6d96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1715" name="name1953619d0d6da2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2619d0d6da2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79516" name="name2892619d0d6db5d18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9549619d0d6db5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96716454" name="name2129619d0d6dca657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6098619d0d6dca6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7804" name="name5361619d0d6dd7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7619d0d6dd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32619d0d6dd8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1067" name="name8877619d0d6deac2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974619d0d6de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6184" name="name9972619d0d6e0c0f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429619d0d6e0c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29157" name="name3747619d0d6e1c039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097619d0d6e1c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1939" name="name3723619d0d6e30077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276619d0d6e30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07400" name="name2597619d0d6e41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6619d0d6e41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53656" name="name3220619d0d6e56b5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262619d0d6e56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23994" name="name8510619d0d6e68a47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6448619d0d6e68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8213" name="name6186619d0d6e796b3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1429619d0d6e79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04073" name="name8807619d0d6e8a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7619d0d6e8a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438925" name="name9055619d0d6e9e2d4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4111619d0d6e9e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31075611" name="name3506619d0d6eb2ada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4508619d0d6eb2a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2566" name="name1992619d0d6ec4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8619d0d6ec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193619d0d6ec5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547256" name="name3195619d0d6ed6e7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698619d0d6ed6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4138" name="name3365619d0d6eea50c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9419619d0d6eea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6954" name="name5590619d0d6f0a21b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5021619d0d6f0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14632" name="name5794619d0d6f1b49c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2184619d0d6f1b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4765" name="name9126619d0d6f2abd4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834619d0d6f2a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6723" name="name3585619d0d6f39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9619d0d6f39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139217" name="name4114619d0d6f4fdb9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735619d0d6f4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50451" name="name5057619d0d6f60d89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349619d0d6f6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2780" name="name1876619d0d6f74afd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8586619d0d6f74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1991" name="name3157619d0d6f86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19d0d6f86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26302" name="name7135619d0d6f96eff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7911619d0d6f96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8429" name="name7795619d0d6fa9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19d0d6fa9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034619d0d6faa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3626" name="name5089619d0d6fbe347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598619d0d6fbe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4341" name="name9315619d0d6fce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19d0d6fce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21486" name="name4971619d0d6fdd505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9191619d0d6fd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51862574" name="name6430619d0d70030f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742619d0d70030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13108" name="name7484619d0d7013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19d0d7013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196619d0d7013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376619d0d7013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784619d0d7014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680100" name="name7878619d0d70260f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181619d0d7026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1285" name="name8604619d0d7035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5619d0d7035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49619d0d7036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29619d0d7036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55642" name="name2853619d0d70467cb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254619d0d7046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882208" name="name6548619d0d7059042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524619d0d7059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8678" name="name9278619d0d706791d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709619d0d7067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87176" name="name8736619d0d7077a12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302619d0d7077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59399" name="name4100619d0d708c45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280619d0d708c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7632" name="name4503619d0d709e8d9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861619d0d709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4936" name="name1679619d0d70aebc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861619d0d70ae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63168" name="name5169619d0d70c15dc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290619d0d70c1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5293619d0d70c1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3186619d0d70c1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01256" name="name4112619d0d70d363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810619d0d70d3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9546619d0d70d3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9089" name="name9444619d0d70e6b50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147619d0d70e6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5357619d0d70e7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1703" name="name7581619d0d710a874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059619d0d710a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8706" name="name5691619d0d711d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1619d0d711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8995619d0d711d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8813619d0d711e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72511" name="name9986619d0d712fa3b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624619d0d712f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9215" name="name1055619d0d7141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2619d0d7141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74619d0d7141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10191" name="name7026619d0d7157a9d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584619d0d7157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33076" name="name1303619d0d7168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19d0d7168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052619d0d7168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70406" name="name6470619d0d717a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2619d0d717a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70619d0d717a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13297" name="name4427619d0d71901c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954619d0d7190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1726" name="name5596619d0d719f849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435619d0d719f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2732" name="name4039619d0d71b28ef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136619d0d71b2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4207" name="name5958619d0d71c2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19d0d71c2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43672" name="name9526619d0d71d3735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1971619d0d71d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05279" name="name7000619d0d71e888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910619d0d71e8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5966" name="name7686619d0d7203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19d0d7203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930728" name="name6328619d0d7217e1a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377619d0d7217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40850" name="name6198619d0d722c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19d0d722c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52453" name="name8014619d0d723ec8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819619d0d723e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66619d0d723f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8979619d0d723f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3121" name="name8554619d0d724f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9619d0d724f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48619d0d724f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054769" name="name3048619d0d726080a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495619d0d7260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934324" name="name5125619d0d72776d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201619d0d7277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4691" name="name8210619d0d728a2c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266619d0d728a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851843" name="name6329619d0d7298dca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508619d0d7298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80978" name="name5680619d0d72ad8e1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522619d0d72ad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52891" name="name5108619d0d72c42f1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092619d0d72c4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03" name="name6497619d0d72d4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1619d0d72d4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081851" name="name1931619d0d72e72d0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842619d0d72e7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55864" name="name2071619d0d73085be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661619d0d730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361665" name="name9160619d0d731a35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818619d0d731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73033" name="name9594619d0d7333e5c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032619d0d7333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693989" name="name5883619d0d734627f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003619d0d7346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1918619d0d7347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2306619d0d73476ba" w:history="1"/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20237" name="name4191619d0d7357e5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446619d0d7357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232802" name="name8704619d0d736b17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619619d0d736b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06619d0d736c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73619d0d736c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32956" name="name9427619d0d7383b1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759619d0d7383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17619d0d7385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339865" name="name7824619d0d73979c8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583619d0d7397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2551619d0d7398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28798" name="name9303619d0d73abe9f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861619d0d73a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182563" name="name8537619d0d73c390a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880619d0d73c3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1244627" name="name6993619d0d73d6d7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940619d0d73d6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2593619" name="name2156619d0d73f414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614619d0d73f4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3740308" name="name7241619d0d74110e4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286619d0d7411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030639" name="name6076619d0d74247d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868619d0d7424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6238731" name="name6331619d0d74399b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489619d0d7439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320619d0d743b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3576492" name="name7047619d0d7451cc4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023619d0d7451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1479" name="name6910619d0d7462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7619d0d7462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9191" name="name8132619d0d74758d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466619d0d7475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23906" name="name9647619d0d7489851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622619d0d7489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42096" name="name5328619d0d749b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6619d0d749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94480" name="name2432619d0d74b054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7846619d0d74b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14739" name="name7582619d0d74c6731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660619d0d74c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3570" name="name4749619d0d74d9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19d0d74d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78695" name="name6439619d0d74ecfb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726619d0d74ec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17066" name="name6802619d0d750b38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742619d0d750b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2502206" name="name6403619d0d751bcf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031619d0d751b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8072" name="name9149619d0d752e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6619d0d752e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46018" name="name9724619d0d7547368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993619d0d7547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29362" name="name3278619d0d755a514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376619d0d755a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92552" name="name5711619d0d756e9a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120619d0d756e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518439" name="name2559619d0d75822d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527619d0d758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87061" name="name8278619d0d759342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614619d0d7593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687391" name="name7697619d0d75a4259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178619d0d75a4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276256" name="name9210619d0d75b948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711619d0d75b9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2858" name="name6727619d0d75ca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19d0d75ca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00873" name="name1629619d0d75e006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412619d0d75e0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93109" name="name8807619d0d760036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848619d0d7600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9880" name="name5013619d0d760f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19d0d760f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48671" name="name2786619d0d762458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787619d0d7624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0693" name="name9811619d0d7632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19d0d763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25311" name="name4803619d0d764879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942619d0d7648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23318" name="name5704619d0d765a55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939619d0d765a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16804" name="name4265619d0d767146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641619d0d767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24401" name="name6486619d0d76861f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736619d0d7686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92782" name="name9640619d0d769bda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781619d0d769b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3188619d0d769d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272408" name="name3603619d0d76b0aa9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5070619d0d76b0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115121" name="name6818619d0d76c1e6b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8045619d0d76c1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9542619d0d76c4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42552" name="name7269619d0d76d797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4741619d0d76d7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56803" name="name3831619d0d76ec6af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9160619d0d76ec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948212" name="name2838619d0d770b19b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3999619d0d770b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159146" name="name6751619d0d771d293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421619d0d771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4476619d0d771e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603332" name="name5518619d0d772f542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6910619d0d772f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893066" name="name5910619d0d774464a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1608619d0d7744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749541" name="name3284619d0d77552db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184619d0d7755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6771619d0d7755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037543" name="name3722619d0d776c80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002619d0d776c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6364" name="name2126619d0d7780889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895619d0d7780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6561619d0d7781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70669" name="name5385619d0d7794c3a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211619d0d7794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903774" name="name1249619d0d77a652c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769619d0d77a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738231" name="name5483619d0d77b9ea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740619d0d77b9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6354" name="name2577619d0d77ceab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199619d0d77ce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5407619d0d77cf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738751" name="name6209619d0d77de755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2913619d0d77de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22292" name="name2871619d0d77f02ff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562619d0d77f0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865206" name="name8698619d0d780e3ec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055619d0d780e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von Luftansaugkomponenten ohne Ladeluftkühler (nur Modell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704207" name="name7940619d0d7825f59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5401619d0d7825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74019" name="name6873619d0d7837f43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422619d0d7837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345932" name="name6767619d0d784bce7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643619d0d784b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041641" name="name1607619d0d785eefe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4698619d0d785e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09487" name="name7302619d0d787331a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6401619d0d787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Einbau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968129" name="name3823619d0d788be05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923619d0d788b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34043" name="name5732619d0d789d539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4286619d0d789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87559" name="name8354619d0d78af286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6029619d0d78af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44719" name="name4150619d0d78c0a21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4404619d0d78c0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Turbolader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500278" name="name4473619d0d78d3e0d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012619d0d78d3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692170" name="name3406619d0d78e71ef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712619d0d78e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Kurbelwellenriemenscheibe (2. Zapfwelle)</w:t>
      </w:r>
    </w:p>
    <w:p>
      <w:pPr>
        <w:numPr>
          <w:ilvl w:val="0"/>
          <w:numId w:val="2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72619d0d78e9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83153" name="name2304619d0d79098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412619d0d7909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254495" name="name4344619d0d791f8e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058619d0d791f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158155" name="name2492619d0d792fa6e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019619d0d792f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Werkzeug </w:t>
            </w:r>
            <w:hyperlink r:id="rId1759619d0d7930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152726" name="name6111619d0d79458d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312619d0d7945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918361" name="name9024619d0d7957867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145619d0d7957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909">
    <w:multiLevelType w:val="hybridMultilevel"/>
    <w:lvl w:ilvl="0" w:tplc="97621643">
      <w:start w:val="1"/>
      <w:numFmt w:val="decimal"/>
      <w:lvlText w:val="%1."/>
      <w:lvlJc w:val="left"/>
      <w:pPr>
        <w:ind w:left="720" w:hanging="360"/>
      </w:pPr>
    </w:lvl>
    <w:lvl w:ilvl="1" w:tplc="97621643" w:tentative="1">
      <w:start w:val="1"/>
      <w:numFmt w:val="decimal"/>
      <w:lvlText w:val="%2."/>
      <w:lvlJc w:val="left"/>
      <w:pPr>
        <w:ind w:left="1440" w:hanging="360"/>
      </w:pPr>
    </w:lvl>
    <w:lvl w:ilvl="2" w:tplc="97621643" w:tentative="1">
      <w:start w:val="1"/>
      <w:numFmt w:val="lowerRoman"/>
      <w:lvlText w:val="%3."/>
      <w:lvlJc w:val="right"/>
      <w:pPr>
        <w:ind w:left="2160" w:hanging="180"/>
      </w:pPr>
    </w:lvl>
    <w:lvl w:ilvl="3" w:tplc="97621643" w:tentative="1">
      <w:start w:val="1"/>
      <w:numFmt w:val="decimal"/>
      <w:lvlText w:val="%4."/>
      <w:lvlJc w:val="left"/>
      <w:pPr>
        <w:ind w:left="2880" w:hanging="360"/>
      </w:pPr>
    </w:lvl>
    <w:lvl w:ilvl="4" w:tplc="97621643" w:tentative="1">
      <w:start w:val="1"/>
      <w:numFmt w:val="lowerLetter"/>
      <w:lvlText w:val="%5."/>
      <w:lvlJc w:val="left"/>
      <w:pPr>
        <w:ind w:left="3600" w:hanging="360"/>
      </w:pPr>
    </w:lvl>
    <w:lvl w:ilvl="5" w:tplc="97621643" w:tentative="1">
      <w:start w:val="1"/>
      <w:numFmt w:val="lowerRoman"/>
      <w:lvlText w:val="%6."/>
      <w:lvlJc w:val="right"/>
      <w:pPr>
        <w:ind w:left="4320" w:hanging="180"/>
      </w:pPr>
    </w:lvl>
    <w:lvl w:ilvl="6" w:tplc="97621643" w:tentative="1">
      <w:start w:val="1"/>
      <w:numFmt w:val="decimal"/>
      <w:lvlText w:val="%7."/>
      <w:lvlJc w:val="left"/>
      <w:pPr>
        <w:ind w:left="5040" w:hanging="360"/>
      </w:pPr>
    </w:lvl>
    <w:lvl w:ilvl="7" w:tplc="97621643" w:tentative="1">
      <w:start w:val="1"/>
      <w:numFmt w:val="lowerLetter"/>
      <w:lvlText w:val="%8."/>
      <w:lvlJc w:val="left"/>
      <w:pPr>
        <w:ind w:left="5760" w:hanging="360"/>
      </w:pPr>
    </w:lvl>
    <w:lvl w:ilvl="8" w:tplc="9762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8">
    <w:multiLevelType w:val="hybridMultilevel"/>
    <w:lvl w:ilvl="0" w:tplc="84252755">
      <w:start w:val="1"/>
      <w:numFmt w:val="decimal"/>
      <w:lvlText w:val="%1."/>
      <w:lvlJc w:val="left"/>
      <w:pPr>
        <w:ind w:left="720" w:hanging="360"/>
      </w:pPr>
    </w:lvl>
    <w:lvl w:ilvl="1" w:tplc="84252755" w:tentative="1">
      <w:start w:val="1"/>
      <w:numFmt w:val="lowerLetter"/>
      <w:lvlText w:val="%2."/>
      <w:lvlJc w:val="left"/>
      <w:pPr>
        <w:ind w:left="1440" w:hanging="360"/>
      </w:pPr>
    </w:lvl>
    <w:lvl w:ilvl="2" w:tplc="84252755" w:tentative="1">
      <w:start w:val="1"/>
      <w:numFmt w:val="lowerRoman"/>
      <w:lvlText w:val="%3."/>
      <w:lvlJc w:val="right"/>
      <w:pPr>
        <w:ind w:left="2160" w:hanging="180"/>
      </w:pPr>
    </w:lvl>
    <w:lvl w:ilvl="3" w:tplc="84252755" w:tentative="1">
      <w:start w:val="1"/>
      <w:numFmt w:val="decimal"/>
      <w:lvlText w:val="%4."/>
      <w:lvlJc w:val="left"/>
      <w:pPr>
        <w:ind w:left="2880" w:hanging="360"/>
      </w:pPr>
    </w:lvl>
    <w:lvl w:ilvl="4" w:tplc="84252755" w:tentative="1">
      <w:start w:val="1"/>
      <w:numFmt w:val="lowerLetter"/>
      <w:lvlText w:val="%5."/>
      <w:lvlJc w:val="left"/>
      <w:pPr>
        <w:ind w:left="3600" w:hanging="360"/>
      </w:pPr>
    </w:lvl>
    <w:lvl w:ilvl="5" w:tplc="84252755" w:tentative="1">
      <w:start w:val="1"/>
      <w:numFmt w:val="lowerRoman"/>
      <w:lvlText w:val="%6."/>
      <w:lvlJc w:val="right"/>
      <w:pPr>
        <w:ind w:left="4320" w:hanging="180"/>
      </w:pPr>
    </w:lvl>
    <w:lvl w:ilvl="6" w:tplc="84252755" w:tentative="1">
      <w:start w:val="1"/>
      <w:numFmt w:val="decimal"/>
      <w:lvlText w:val="%7."/>
      <w:lvlJc w:val="left"/>
      <w:pPr>
        <w:ind w:left="5040" w:hanging="360"/>
      </w:pPr>
    </w:lvl>
    <w:lvl w:ilvl="7" w:tplc="84252755" w:tentative="1">
      <w:start w:val="1"/>
      <w:numFmt w:val="lowerLetter"/>
      <w:lvlText w:val="%8."/>
      <w:lvlJc w:val="left"/>
      <w:pPr>
        <w:ind w:left="5760" w:hanging="360"/>
      </w:pPr>
    </w:lvl>
    <w:lvl w:ilvl="8" w:tplc="8425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7">
    <w:multiLevelType w:val="hybridMultilevel"/>
    <w:lvl w:ilvl="0" w:tplc="59853010">
      <w:start w:val="1"/>
      <w:numFmt w:val="decimal"/>
      <w:lvlText w:val="%1."/>
      <w:lvlJc w:val="left"/>
      <w:pPr>
        <w:ind w:left="720" w:hanging="360"/>
      </w:pPr>
    </w:lvl>
    <w:lvl w:ilvl="1" w:tplc="59853010" w:tentative="1">
      <w:start w:val="1"/>
      <w:numFmt w:val="lowerLetter"/>
      <w:lvlText w:val="%2."/>
      <w:lvlJc w:val="left"/>
      <w:pPr>
        <w:ind w:left="1440" w:hanging="360"/>
      </w:pPr>
    </w:lvl>
    <w:lvl w:ilvl="2" w:tplc="59853010" w:tentative="1">
      <w:start w:val="1"/>
      <w:numFmt w:val="lowerRoman"/>
      <w:lvlText w:val="%3."/>
      <w:lvlJc w:val="right"/>
      <w:pPr>
        <w:ind w:left="2160" w:hanging="180"/>
      </w:pPr>
    </w:lvl>
    <w:lvl w:ilvl="3" w:tplc="59853010" w:tentative="1">
      <w:start w:val="1"/>
      <w:numFmt w:val="decimal"/>
      <w:lvlText w:val="%4."/>
      <w:lvlJc w:val="left"/>
      <w:pPr>
        <w:ind w:left="2880" w:hanging="360"/>
      </w:pPr>
    </w:lvl>
    <w:lvl w:ilvl="4" w:tplc="59853010" w:tentative="1">
      <w:start w:val="1"/>
      <w:numFmt w:val="lowerLetter"/>
      <w:lvlText w:val="%5."/>
      <w:lvlJc w:val="left"/>
      <w:pPr>
        <w:ind w:left="3600" w:hanging="360"/>
      </w:pPr>
    </w:lvl>
    <w:lvl w:ilvl="5" w:tplc="59853010" w:tentative="1">
      <w:start w:val="1"/>
      <w:numFmt w:val="lowerRoman"/>
      <w:lvlText w:val="%6."/>
      <w:lvlJc w:val="right"/>
      <w:pPr>
        <w:ind w:left="4320" w:hanging="180"/>
      </w:pPr>
    </w:lvl>
    <w:lvl w:ilvl="6" w:tplc="59853010" w:tentative="1">
      <w:start w:val="1"/>
      <w:numFmt w:val="decimal"/>
      <w:lvlText w:val="%7."/>
      <w:lvlJc w:val="left"/>
      <w:pPr>
        <w:ind w:left="5040" w:hanging="360"/>
      </w:pPr>
    </w:lvl>
    <w:lvl w:ilvl="7" w:tplc="59853010" w:tentative="1">
      <w:start w:val="1"/>
      <w:numFmt w:val="lowerLetter"/>
      <w:lvlText w:val="%8."/>
      <w:lvlJc w:val="left"/>
      <w:pPr>
        <w:ind w:left="5760" w:hanging="360"/>
      </w:pPr>
    </w:lvl>
    <w:lvl w:ilvl="8" w:tplc="5985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6">
    <w:multiLevelType w:val="hybridMultilevel"/>
    <w:lvl w:ilvl="0" w:tplc="23079562">
      <w:start w:val="1"/>
      <w:numFmt w:val="decimal"/>
      <w:lvlText w:val="%1."/>
      <w:lvlJc w:val="left"/>
      <w:pPr>
        <w:ind w:left="720" w:hanging="360"/>
      </w:pPr>
    </w:lvl>
    <w:lvl w:ilvl="1" w:tplc="23079562" w:tentative="1">
      <w:start w:val="1"/>
      <w:numFmt w:val="lowerLetter"/>
      <w:lvlText w:val="%2."/>
      <w:lvlJc w:val="left"/>
      <w:pPr>
        <w:ind w:left="1440" w:hanging="360"/>
      </w:pPr>
    </w:lvl>
    <w:lvl w:ilvl="2" w:tplc="23079562" w:tentative="1">
      <w:start w:val="1"/>
      <w:numFmt w:val="lowerRoman"/>
      <w:lvlText w:val="%3."/>
      <w:lvlJc w:val="right"/>
      <w:pPr>
        <w:ind w:left="2160" w:hanging="180"/>
      </w:pPr>
    </w:lvl>
    <w:lvl w:ilvl="3" w:tplc="23079562" w:tentative="1">
      <w:start w:val="1"/>
      <w:numFmt w:val="decimal"/>
      <w:lvlText w:val="%4."/>
      <w:lvlJc w:val="left"/>
      <w:pPr>
        <w:ind w:left="2880" w:hanging="360"/>
      </w:pPr>
    </w:lvl>
    <w:lvl w:ilvl="4" w:tplc="23079562" w:tentative="1">
      <w:start w:val="1"/>
      <w:numFmt w:val="lowerLetter"/>
      <w:lvlText w:val="%5."/>
      <w:lvlJc w:val="left"/>
      <w:pPr>
        <w:ind w:left="3600" w:hanging="360"/>
      </w:pPr>
    </w:lvl>
    <w:lvl w:ilvl="5" w:tplc="23079562" w:tentative="1">
      <w:start w:val="1"/>
      <w:numFmt w:val="lowerRoman"/>
      <w:lvlText w:val="%6."/>
      <w:lvlJc w:val="right"/>
      <w:pPr>
        <w:ind w:left="4320" w:hanging="180"/>
      </w:pPr>
    </w:lvl>
    <w:lvl w:ilvl="6" w:tplc="23079562" w:tentative="1">
      <w:start w:val="1"/>
      <w:numFmt w:val="decimal"/>
      <w:lvlText w:val="%7."/>
      <w:lvlJc w:val="left"/>
      <w:pPr>
        <w:ind w:left="5040" w:hanging="360"/>
      </w:pPr>
    </w:lvl>
    <w:lvl w:ilvl="7" w:tplc="23079562" w:tentative="1">
      <w:start w:val="1"/>
      <w:numFmt w:val="lowerLetter"/>
      <w:lvlText w:val="%8."/>
      <w:lvlJc w:val="left"/>
      <w:pPr>
        <w:ind w:left="5760" w:hanging="360"/>
      </w:pPr>
    </w:lvl>
    <w:lvl w:ilvl="8" w:tplc="2307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5">
    <w:multiLevelType w:val="hybridMultilevel"/>
    <w:lvl w:ilvl="0" w:tplc="95170782">
      <w:start w:val="1"/>
      <w:numFmt w:val="decimal"/>
      <w:lvlText w:val="%1."/>
      <w:lvlJc w:val="left"/>
      <w:pPr>
        <w:ind w:left="720" w:hanging="360"/>
      </w:pPr>
    </w:lvl>
    <w:lvl w:ilvl="1" w:tplc="95170782" w:tentative="1">
      <w:start w:val="1"/>
      <w:numFmt w:val="lowerLetter"/>
      <w:lvlText w:val="%2."/>
      <w:lvlJc w:val="left"/>
      <w:pPr>
        <w:ind w:left="1440" w:hanging="360"/>
      </w:pPr>
    </w:lvl>
    <w:lvl w:ilvl="2" w:tplc="95170782" w:tentative="1">
      <w:start w:val="1"/>
      <w:numFmt w:val="lowerRoman"/>
      <w:lvlText w:val="%3."/>
      <w:lvlJc w:val="right"/>
      <w:pPr>
        <w:ind w:left="2160" w:hanging="180"/>
      </w:pPr>
    </w:lvl>
    <w:lvl w:ilvl="3" w:tplc="95170782" w:tentative="1">
      <w:start w:val="1"/>
      <w:numFmt w:val="decimal"/>
      <w:lvlText w:val="%4."/>
      <w:lvlJc w:val="left"/>
      <w:pPr>
        <w:ind w:left="2880" w:hanging="360"/>
      </w:pPr>
    </w:lvl>
    <w:lvl w:ilvl="4" w:tplc="95170782" w:tentative="1">
      <w:start w:val="1"/>
      <w:numFmt w:val="lowerLetter"/>
      <w:lvlText w:val="%5."/>
      <w:lvlJc w:val="left"/>
      <w:pPr>
        <w:ind w:left="3600" w:hanging="360"/>
      </w:pPr>
    </w:lvl>
    <w:lvl w:ilvl="5" w:tplc="95170782" w:tentative="1">
      <w:start w:val="1"/>
      <w:numFmt w:val="lowerRoman"/>
      <w:lvlText w:val="%6."/>
      <w:lvlJc w:val="right"/>
      <w:pPr>
        <w:ind w:left="4320" w:hanging="180"/>
      </w:pPr>
    </w:lvl>
    <w:lvl w:ilvl="6" w:tplc="95170782" w:tentative="1">
      <w:start w:val="1"/>
      <w:numFmt w:val="decimal"/>
      <w:lvlText w:val="%7."/>
      <w:lvlJc w:val="left"/>
      <w:pPr>
        <w:ind w:left="5040" w:hanging="360"/>
      </w:pPr>
    </w:lvl>
    <w:lvl w:ilvl="7" w:tplc="95170782" w:tentative="1">
      <w:start w:val="1"/>
      <w:numFmt w:val="lowerLetter"/>
      <w:lvlText w:val="%8."/>
      <w:lvlJc w:val="left"/>
      <w:pPr>
        <w:ind w:left="5760" w:hanging="360"/>
      </w:pPr>
    </w:lvl>
    <w:lvl w:ilvl="8" w:tplc="9517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4">
    <w:multiLevelType w:val="hybridMultilevel"/>
    <w:lvl w:ilvl="0" w:tplc="78359956">
      <w:start w:val="1"/>
      <w:numFmt w:val="decimal"/>
      <w:lvlText w:val="%1."/>
      <w:lvlJc w:val="left"/>
      <w:pPr>
        <w:ind w:left="720" w:hanging="360"/>
      </w:pPr>
    </w:lvl>
    <w:lvl w:ilvl="1" w:tplc="78359956" w:tentative="1">
      <w:start w:val="1"/>
      <w:numFmt w:val="lowerLetter"/>
      <w:lvlText w:val="%2."/>
      <w:lvlJc w:val="left"/>
      <w:pPr>
        <w:ind w:left="1440" w:hanging="360"/>
      </w:pPr>
    </w:lvl>
    <w:lvl w:ilvl="2" w:tplc="78359956" w:tentative="1">
      <w:start w:val="1"/>
      <w:numFmt w:val="lowerRoman"/>
      <w:lvlText w:val="%3."/>
      <w:lvlJc w:val="right"/>
      <w:pPr>
        <w:ind w:left="2160" w:hanging="180"/>
      </w:pPr>
    </w:lvl>
    <w:lvl w:ilvl="3" w:tplc="78359956" w:tentative="1">
      <w:start w:val="1"/>
      <w:numFmt w:val="decimal"/>
      <w:lvlText w:val="%4."/>
      <w:lvlJc w:val="left"/>
      <w:pPr>
        <w:ind w:left="2880" w:hanging="360"/>
      </w:pPr>
    </w:lvl>
    <w:lvl w:ilvl="4" w:tplc="78359956" w:tentative="1">
      <w:start w:val="1"/>
      <w:numFmt w:val="lowerLetter"/>
      <w:lvlText w:val="%5."/>
      <w:lvlJc w:val="left"/>
      <w:pPr>
        <w:ind w:left="3600" w:hanging="360"/>
      </w:pPr>
    </w:lvl>
    <w:lvl w:ilvl="5" w:tplc="78359956" w:tentative="1">
      <w:start w:val="1"/>
      <w:numFmt w:val="lowerRoman"/>
      <w:lvlText w:val="%6."/>
      <w:lvlJc w:val="right"/>
      <w:pPr>
        <w:ind w:left="4320" w:hanging="180"/>
      </w:pPr>
    </w:lvl>
    <w:lvl w:ilvl="6" w:tplc="78359956" w:tentative="1">
      <w:start w:val="1"/>
      <w:numFmt w:val="decimal"/>
      <w:lvlText w:val="%7."/>
      <w:lvlJc w:val="left"/>
      <w:pPr>
        <w:ind w:left="5040" w:hanging="360"/>
      </w:pPr>
    </w:lvl>
    <w:lvl w:ilvl="7" w:tplc="78359956" w:tentative="1">
      <w:start w:val="1"/>
      <w:numFmt w:val="lowerLetter"/>
      <w:lvlText w:val="%8."/>
      <w:lvlJc w:val="left"/>
      <w:pPr>
        <w:ind w:left="5760" w:hanging="360"/>
      </w:pPr>
    </w:lvl>
    <w:lvl w:ilvl="8" w:tplc="7835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3">
    <w:multiLevelType w:val="hybridMultilevel"/>
    <w:lvl w:ilvl="0" w:tplc="22158261">
      <w:start w:val="1"/>
      <w:numFmt w:val="decimal"/>
      <w:lvlText w:val="%1."/>
      <w:lvlJc w:val="left"/>
      <w:pPr>
        <w:ind w:left="720" w:hanging="360"/>
      </w:pPr>
    </w:lvl>
    <w:lvl w:ilvl="1" w:tplc="22158261" w:tentative="1">
      <w:start w:val="1"/>
      <w:numFmt w:val="lowerLetter"/>
      <w:lvlText w:val="%2."/>
      <w:lvlJc w:val="left"/>
      <w:pPr>
        <w:ind w:left="1440" w:hanging="360"/>
      </w:pPr>
    </w:lvl>
    <w:lvl w:ilvl="2" w:tplc="22158261" w:tentative="1">
      <w:start w:val="1"/>
      <w:numFmt w:val="lowerRoman"/>
      <w:lvlText w:val="%3."/>
      <w:lvlJc w:val="right"/>
      <w:pPr>
        <w:ind w:left="2160" w:hanging="180"/>
      </w:pPr>
    </w:lvl>
    <w:lvl w:ilvl="3" w:tplc="22158261" w:tentative="1">
      <w:start w:val="1"/>
      <w:numFmt w:val="decimal"/>
      <w:lvlText w:val="%4."/>
      <w:lvlJc w:val="left"/>
      <w:pPr>
        <w:ind w:left="2880" w:hanging="360"/>
      </w:pPr>
    </w:lvl>
    <w:lvl w:ilvl="4" w:tplc="22158261" w:tentative="1">
      <w:start w:val="1"/>
      <w:numFmt w:val="lowerLetter"/>
      <w:lvlText w:val="%5."/>
      <w:lvlJc w:val="left"/>
      <w:pPr>
        <w:ind w:left="3600" w:hanging="360"/>
      </w:pPr>
    </w:lvl>
    <w:lvl w:ilvl="5" w:tplc="22158261" w:tentative="1">
      <w:start w:val="1"/>
      <w:numFmt w:val="lowerRoman"/>
      <w:lvlText w:val="%6."/>
      <w:lvlJc w:val="right"/>
      <w:pPr>
        <w:ind w:left="4320" w:hanging="180"/>
      </w:pPr>
    </w:lvl>
    <w:lvl w:ilvl="6" w:tplc="22158261" w:tentative="1">
      <w:start w:val="1"/>
      <w:numFmt w:val="decimal"/>
      <w:lvlText w:val="%7."/>
      <w:lvlJc w:val="left"/>
      <w:pPr>
        <w:ind w:left="5040" w:hanging="360"/>
      </w:pPr>
    </w:lvl>
    <w:lvl w:ilvl="7" w:tplc="22158261" w:tentative="1">
      <w:start w:val="1"/>
      <w:numFmt w:val="lowerLetter"/>
      <w:lvlText w:val="%8."/>
      <w:lvlJc w:val="left"/>
      <w:pPr>
        <w:ind w:left="5760" w:hanging="360"/>
      </w:pPr>
    </w:lvl>
    <w:lvl w:ilvl="8" w:tplc="2215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2">
    <w:multiLevelType w:val="hybridMultilevel"/>
    <w:lvl w:ilvl="0" w:tplc="54970143">
      <w:start w:val="1"/>
      <w:numFmt w:val="decimal"/>
      <w:lvlText w:val="%1."/>
      <w:lvlJc w:val="left"/>
      <w:pPr>
        <w:ind w:left="720" w:hanging="360"/>
      </w:pPr>
    </w:lvl>
    <w:lvl w:ilvl="1" w:tplc="54970143" w:tentative="1">
      <w:start w:val="1"/>
      <w:numFmt w:val="lowerLetter"/>
      <w:lvlText w:val="%2."/>
      <w:lvlJc w:val="left"/>
      <w:pPr>
        <w:ind w:left="1440" w:hanging="360"/>
      </w:pPr>
    </w:lvl>
    <w:lvl w:ilvl="2" w:tplc="54970143" w:tentative="1">
      <w:start w:val="1"/>
      <w:numFmt w:val="lowerRoman"/>
      <w:lvlText w:val="%3."/>
      <w:lvlJc w:val="right"/>
      <w:pPr>
        <w:ind w:left="2160" w:hanging="180"/>
      </w:pPr>
    </w:lvl>
    <w:lvl w:ilvl="3" w:tplc="54970143" w:tentative="1">
      <w:start w:val="1"/>
      <w:numFmt w:val="decimal"/>
      <w:lvlText w:val="%4."/>
      <w:lvlJc w:val="left"/>
      <w:pPr>
        <w:ind w:left="2880" w:hanging="360"/>
      </w:pPr>
    </w:lvl>
    <w:lvl w:ilvl="4" w:tplc="54970143" w:tentative="1">
      <w:start w:val="1"/>
      <w:numFmt w:val="lowerLetter"/>
      <w:lvlText w:val="%5."/>
      <w:lvlJc w:val="left"/>
      <w:pPr>
        <w:ind w:left="3600" w:hanging="360"/>
      </w:pPr>
    </w:lvl>
    <w:lvl w:ilvl="5" w:tplc="54970143" w:tentative="1">
      <w:start w:val="1"/>
      <w:numFmt w:val="lowerRoman"/>
      <w:lvlText w:val="%6."/>
      <w:lvlJc w:val="right"/>
      <w:pPr>
        <w:ind w:left="4320" w:hanging="180"/>
      </w:pPr>
    </w:lvl>
    <w:lvl w:ilvl="6" w:tplc="54970143" w:tentative="1">
      <w:start w:val="1"/>
      <w:numFmt w:val="decimal"/>
      <w:lvlText w:val="%7."/>
      <w:lvlJc w:val="left"/>
      <w:pPr>
        <w:ind w:left="5040" w:hanging="360"/>
      </w:pPr>
    </w:lvl>
    <w:lvl w:ilvl="7" w:tplc="54970143" w:tentative="1">
      <w:start w:val="1"/>
      <w:numFmt w:val="lowerLetter"/>
      <w:lvlText w:val="%8."/>
      <w:lvlJc w:val="left"/>
      <w:pPr>
        <w:ind w:left="5760" w:hanging="360"/>
      </w:pPr>
    </w:lvl>
    <w:lvl w:ilvl="8" w:tplc="5497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1">
    <w:multiLevelType w:val="hybridMultilevel"/>
    <w:lvl w:ilvl="0" w:tplc="81274111">
      <w:start w:val="1"/>
      <w:numFmt w:val="decimal"/>
      <w:lvlText w:val="%1."/>
      <w:lvlJc w:val="left"/>
      <w:pPr>
        <w:ind w:left="720" w:hanging="360"/>
      </w:pPr>
    </w:lvl>
    <w:lvl w:ilvl="1" w:tplc="81274111" w:tentative="1">
      <w:start w:val="1"/>
      <w:numFmt w:val="lowerLetter"/>
      <w:lvlText w:val="%2."/>
      <w:lvlJc w:val="left"/>
      <w:pPr>
        <w:ind w:left="1440" w:hanging="360"/>
      </w:pPr>
    </w:lvl>
    <w:lvl w:ilvl="2" w:tplc="81274111" w:tentative="1">
      <w:start w:val="1"/>
      <w:numFmt w:val="lowerRoman"/>
      <w:lvlText w:val="%3."/>
      <w:lvlJc w:val="right"/>
      <w:pPr>
        <w:ind w:left="2160" w:hanging="180"/>
      </w:pPr>
    </w:lvl>
    <w:lvl w:ilvl="3" w:tplc="81274111" w:tentative="1">
      <w:start w:val="1"/>
      <w:numFmt w:val="decimal"/>
      <w:lvlText w:val="%4."/>
      <w:lvlJc w:val="left"/>
      <w:pPr>
        <w:ind w:left="2880" w:hanging="360"/>
      </w:pPr>
    </w:lvl>
    <w:lvl w:ilvl="4" w:tplc="81274111" w:tentative="1">
      <w:start w:val="1"/>
      <w:numFmt w:val="lowerLetter"/>
      <w:lvlText w:val="%5."/>
      <w:lvlJc w:val="left"/>
      <w:pPr>
        <w:ind w:left="3600" w:hanging="360"/>
      </w:pPr>
    </w:lvl>
    <w:lvl w:ilvl="5" w:tplc="81274111" w:tentative="1">
      <w:start w:val="1"/>
      <w:numFmt w:val="lowerRoman"/>
      <w:lvlText w:val="%6."/>
      <w:lvlJc w:val="right"/>
      <w:pPr>
        <w:ind w:left="4320" w:hanging="180"/>
      </w:pPr>
    </w:lvl>
    <w:lvl w:ilvl="6" w:tplc="81274111" w:tentative="1">
      <w:start w:val="1"/>
      <w:numFmt w:val="decimal"/>
      <w:lvlText w:val="%7."/>
      <w:lvlJc w:val="left"/>
      <w:pPr>
        <w:ind w:left="5040" w:hanging="360"/>
      </w:pPr>
    </w:lvl>
    <w:lvl w:ilvl="7" w:tplc="81274111" w:tentative="1">
      <w:start w:val="1"/>
      <w:numFmt w:val="lowerLetter"/>
      <w:lvlText w:val="%8."/>
      <w:lvlJc w:val="left"/>
      <w:pPr>
        <w:ind w:left="5760" w:hanging="360"/>
      </w:pPr>
    </w:lvl>
    <w:lvl w:ilvl="8" w:tplc="8127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0">
    <w:multiLevelType w:val="hybridMultilevel"/>
    <w:lvl w:ilvl="0" w:tplc="48693107">
      <w:start w:val="1"/>
      <w:numFmt w:val="decimal"/>
      <w:lvlText w:val="%1."/>
      <w:lvlJc w:val="left"/>
      <w:pPr>
        <w:ind w:left="720" w:hanging="360"/>
      </w:pPr>
    </w:lvl>
    <w:lvl w:ilvl="1" w:tplc="48693107" w:tentative="1">
      <w:start w:val="1"/>
      <w:numFmt w:val="lowerLetter"/>
      <w:lvlText w:val="%2."/>
      <w:lvlJc w:val="left"/>
      <w:pPr>
        <w:ind w:left="1440" w:hanging="360"/>
      </w:pPr>
    </w:lvl>
    <w:lvl w:ilvl="2" w:tplc="48693107" w:tentative="1">
      <w:start w:val="1"/>
      <w:numFmt w:val="lowerRoman"/>
      <w:lvlText w:val="%3."/>
      <w:lvlJc w:val="right"/>
      <w:pPr>
        <w:ind w:left="2160" w:hanging="180"/>
      </w:pPr>
    </w:lvl>
    <w:lvl w:ilvl="3" w:tplc="48693107" w:tentative="1">
      <w:start w:val="1"/>
      <w:numFmt w:val="decimal"/>
      <w:lvlText w:val="%4."/>
      <w:lvlJc w:val="left"/>
      <w:pPr>
        <w:ind w:left="2880" w:hanging="360"/>
      </w:pPr>
    </w:lvl>
    <w:lvl w:ilvl="4" w:tplc="48693107" w:tentative="1">
      <w:start w:val="1"/>
      <w:numFmt w:val="lowerLetter"/>
      <w:lvlText w:val="%5."/>
      <w:lvlJc w:val="left"/>
      <w:pPr>
        <w:ind w:left="3600" w:hanging="360"/>
      </w:pPr>
    </w:lvl>
    <w:lvl w:ilvl="5" w:tplc="48693107" w:tentative="1">
      <w:start w:val="1"/>
      <w:numFmt w:val="lowerRoman"/>
      <w:lvlText w:val="%6."/>
      <w:lvlJc w:val="right"/>
      <w:pPr>
        <w:ind w:left="4320" w:hanging="180"/>
      </w:pPr>
    </w:lvl>
    <w:lvl w:ilvl="6" w:tplc="48693107" w:tentative="1">
      <w:start w:val="1"/>
      <w:numFmt w:val="decimal"/>
      <w:lvlText w:val="%7."/>
      <w:lvlJc w:val="left"/>
      <w:pPr>
        <w:ind w:left="5040" w:hanging="360"/>
      </w:pPr>
    </w:lvl>
    <w:lvl w:ilvl="7" w:tplc="48693107" w:tentative="1">
      <w:start w:val="1"/>
      <w:numFmt w:val="lowerLetter"/>
      <w:lvlText w:val="%8."/>
      <w:lvlJc w:val="left"/>
      <w:pPr>
        <w:ind w:left="5760" w:hanging="360"/>
      </w:pPr>
    </w:lvl>
    <w:lvl w:ilvl="8" w:tplc="4869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9">
    <w:multiLevelType w:val="hybridMultilevel"/>
    <w:lvl w:ilvl="0" w:tplc="37063525">
      <w:start w:val="1"/>
      <w:numFmt w:val="decimal"/>
      <w:lvlText w:val="%1."/>
      <w:lvlJc w:val="left"/>
      <w:pPr>
        <w:ind w:left="720" w:hanging="360"/>
      </w:pPr>
    </w:lvl>
    <w:lvl w:ilvl="1" w:tplc="37063525" w:tentative="1">
      <w:start w:val="1"/>
      <w:numFmt w:val="lowerLetter"/>
      <w:lvlText w:val="%2."/>
      <w:lvlJc w:val="left"/>
      <w:pPr>
        <w:ind w:left="1440" w:hanging="360"/>
      </w:pPr>
    </w:lvl>
    <w:lvl w:ilvl="2" w:tplc="37063525" w:tentative="1">
      <w:start w:val="1"/>
      <w:numFmt w:val="lowerRoman"/>
      <w:lvlText w:val="%3."/>
      <w:lvlJc w:val="right"/>
      <w:pPr>
        <w:ind w:left="2160" w:hanging="180"/>
      </w:pPr>
    </w:lvl>
    <w:lvl w:ilvl="3" w:tplc="37063525" w:tentative="1">
      <w:start w:val="1"/>
      <w:numFmt w:val="decimal"/>
      <w:lvlText w:val="%4."/>
      <w:lvlJc w:val="left"/>
      <w:pPr>
        <w:ind w:left="2880" w:hanging="360"/>
      </w:pPr>
    </w:lvl>
    <w:lvl w:ilvl="4" w:tplc="37063525" w:tentative="1">
      <w:start w:val="1"/>
      <w:numFmt w:val="lowerLetter"/>
      <w:lvlText w:val="%5."/>
      <w:lvlJc w:val="left"/>
      <w:pPr>
        <w:ind w:left="3600" w:hanging="360"/>
      </w:pPr>
    </w:lvl>
    <w:lvl w:ilvl="5" w:tplc="37063525" w:tentative="1">
      <w:start w:val="1"/>
      <w:numFmt w:val="lowerRoman"/>
      <w:lvlText w:val="%6."/>
      <w:lvlJc w:val="right"/>
      <w:pPr>
        <w:ind w:left="4320" w:hanging="180"/>
      </w:pPr>
    </w:lvl>
    <w:lvl w:ilvl="6" w:tplc="37063525" w:tentative="1">
      <w:start w:val="1"/>
      <w:numFmt w:val="decimal"/>
      <w:lvlText w:val="%7."/>
      <w:lvlJc w:val="left"/>
      <w:pPr>
        <w:ind w:left="5040" w:hanging="360"/>
      </w:pPr>
    </w:lvl>
    <w:lvl w:ilvl="7" w:tplc="37063525" w:tentative="1">
      <w:start w:val="1"/>
      <w:numFmt w:val="lowerLetter"/>
      <w:lvlText w:val="%8."/>
      <w:lvlJc w:val="left"/>
      <w:pPr>
        <w:ind w:left="5760" w:hanging="360"/>
      </w:pPr>
    </w:lvl>
    <w:lvl w:ilvl="8" w:tplc="3706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8">
    <w:multiLevelType w:val="hybridMultilevel"/>
    <w:lvl w:ilvl="0" w:tplc="59002700">
      <w:start w:val="1"/>
      <w:numFmt w:val="decimal"/>
      <w:lvlText w:val="%1."/>
      <w:lvlJc w:val="left"/>
      <w:pPr>
        <w:ind w:left="720" w:hanging="360"/>
      </w:pPr>
    </w:lvl>
    <w:lvl w:ilvl="1" w:tplc="59002700" w:tentative="1">
      <w:start w:val="1"/>
      <w:numFmt w:val="lowerLetter"/>
      <w:lvlText w:val="%2."/>
      <w:lvlJc w:val="left"/>
      <w:pPr>
        <w:ind w:left="1440" w:hanging="360"/>
      </w:pPr>
    </w:lvl>
    <w:lvl w:ilvl="2" w:tplc="59002700" w:tentative="1">
      <w:start w:val="1"/>
      <w:numFmt w:val="lowerRoman"/>
      <w:lvlText w:val="%3."/>
      <w:lvlJc w:val="right"/>
      <w:pPr>
        <w:ind w:left="2160" w:hanging="180"/>
      </w:pPr>
    </w:lvl>
    <w:lvl w:ilvl="3" w:tplc="59002700" w:tentative="1">
      <w:start w:val="1"/>
      <w:numFmt w:val="decimal"/>
      <w:lvlText w:val="%4."/>
      <w:lvlJc w:val="left"/>
      <w:pPr>
        <w:ind w:left="2880" w:hanging="360"/>
      </w:pPr>
    </w:lvl>
    <w:lvl w:ilvl="4" w:tplc="59002700" w:tentative="1">
      <w:start w:val="1"/>
      <w:numFmt w:val="lowerLetter"/>
      <w:lvlText w:val="%5."/>
      <w:lvlJc w:val="left"/>
      <w:pPr>
        <w:ind w:left="3600" w:hanging="360"/>
      </w:pPr>
    </w:lvl>
    <w:lvl w:ilvl="5" w:tplc="59002700" w:tentative="1">
      <w:start w:val="1"/>
      <w:numFmt w:val="lowerRoman"/>
      <w:lvlText w:val="%6."/>
      <w:lvlJc w:val="right"/>
      <w:pPr>
        <w:ind w:left="4320" w:hanging="180"/>
      </w:pPr>
    </w:lvl>
    <w:lvl w:ilvl="6" w:tplc="59002700" w:tentative="1">
      <w:start w:val="1"/>
      <w:numFmt w:val="decimal"/>
      <w:lvlText w:val="%7."/>
      <w:lvlJc w:val="left"/>
      <w:pPr>
        <w:ind w:left="5040" w:hanging="360"/>
      </w:pPr>
    </w:lvl>
    <w:lvl w:ilvl="7" w:tplc="59002700" w:tentative="1">
      <w:start w:val="1"/>
      <w:numFmt w:val="lowerLetter"/>
      <w:lvlText w:val="%8."/>
      <w:lvlJc w:val="left"/>
      <w:pPr>
        <w:ind w:left="5760" w:hanging="360"/>
      </w:pPr>
    </w:lvl>
    <w:lvl w:ilvl="8" w:tplc="5900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7">
    <w:multiLevelType w:val="hybridMultilevel"/>
    <w:lvl w:ilvl="0" w:tplc="14419386">
      <w:start w:val="1"/>
      <w:numFmt w:val="decimal"/>
      <w:lvlText w:val="%1."/>
      <w:lvlJc w:val="left"/>
      <w:pPr>
        <w:ind w:left="720" w:hanging="360"/>
      </w:pPr>
    </w:lvl>
    <w:lvl w:ilvl="1" w:tplc="14419386" w:tentative="1">
      <w:start w:val="1"/>
      <w:numFmt w:val="lowerLetter"/>
      <w:lvlText w:val="%2."/>
      <w:lvlJc w:val="left"/>
      <w:pPr>
        <w:ind w:left="1440" w:hanging="360"/>
      </w:pPr>
    </w:lvl>
    <w:lvl w:ilvl="2" w:tplc="14419386" w:tentative="1">
      <w:start w:val="1"/>
      <w:numFmt w:val="lowerRoman"/>
      <w:lvlText w:val="%3."/>
      <w:lvlJc w:val="right"/>
      <w:pPr>
        <w:ind w:left="2160" w:hanging="180"/>
      </w:pPr>
    </w:lvl>
    <w:lvl w:ilvl="3" w:tplc="14419386" w:tentative="1">
      <w:start w:val="1"/>
      <w:numFmt w:val="decimal"/>
      <w:lvlText w:val="%4."/>
      <w:lvlJc w:val="left"/>
      <w:pPr>
        <w:ind w:left="2880" w:hanging="360"/>
      </w:pPr>
    </w:lvl>
    <w:lvl w:ilvl="4" w:tplc="14419386" w:tentative="1">
      <w:start w:val="1"/>
      <w:numFmt w:val="lowerLetter"/>
      <w:lvlText w:val="%5."/>
      <w:lvlJc w:val="left"/>
      <w:pPr>
        <w:ind w:left="3600" w:hanging="360"/>
      </w:pPr>
    </w:lvl>
    <w:lvl w:ilvl="5" w:tplc="14419386" w:tentative="1">
      <w:start w:val="1"/>
      <w:numFmt w:val="lowerRoman"/>
      <w:lvlText w:val="%6."/>
      <w:lvlJc w:val="right"/>
      <w:pPr>
        <w:ind w:left="4320" w:hanging="180"/>
      </w:pPr>
    </w:lvl>
    <w:lvl w:ilvl="6" w:tplc="14419386" w:tentative="1">
      <w:start w:val="1"/>
      <w:numFmt w:val="decimal"/>
      <w:lvlText w:val="%7."/>
      <w:lvlJc w:val="left"/>
      <w:pPr>
        <w:ind w:left="5040" w:hanging="360"/>
      </w:pPr>
    </w:lvl>
    <w:lvl w:ilvl="7" w:tplc="14419386" w:tentative="1">
      <w:start w:val="1"/>
      <w:numFmt w:val="lowerLetter"/>
      <w:lvlText w:val="%8."/>
      <w:lvlJc w:val="left"/>
      <w:pPr>
        <w:ind w:left="5760" w:hanging="360"/>
      </w:pPr>
    </w:lvl>
    <w:lvl w:ilvl="8" w:tplc="1441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6">
    <w:multiLevelType w:val="hybridMultilevel"/>
    <w:lvl w:ilvl="0" w:tplc="27369133">
      <w:start w:val="1"/>
      <w:numFmt w:val="decimal"/>
      <w:lvlText w:val="%1."/>
      <w:lvlJc w:val="left"/>
      <w:pPr>
        <w:ind w:left="720" w:hanging="360"/>
      </w:pPr>
    </w:lvl>
    <w:lvl w:ilvl="1" w:tplc="27369133" w:tentative="1">
      <w:start w:val="1"/>
      <w:numFmt w:val="lowerLetter"/>
      <w:lvlText w:val="%2."/>
      <w:lvlJc w:val="left"/>
      <w:pPr>
        <w:ind w:left="1440" w:hanging="360"/>
      </w:pPr>
    </w:lvl>
    <w:lvl w:ilvl="2" w:tplc="27369133" w:tentative="1">
      <w:start w:val="1"/>
      <w:numFmt w:val="lowerRoman"/>
      <w:lvlText w:val="%3."/>
      <w:lvlJc w:val="right"/>
      <w:pPr>
        <w:ind w:left="2160" w:hanging="180"/>
      </w:pPr>
    </w:lvl>
    <w:lvl w:ilvl="3" w:tplc="27369133" w:tentative="1">
      <w:start w:val="1"/>
      <w:numFmt w:val="decimal"/>
      <w:lvlText w:val="%4."/>
      <w:lvlJc w:val="left"/>
      <w:pPr>
        <w:ind w:left="2880" w:hanging="360"/>
      </w:pPr>
    </w:lvl>
    <w:lvl w:ilvl="4" w:tplc="27369133" w:tentative="1">
      <w:start w:val="1"/>
      <w:numFmt w:val="lowerLetter"/>
      <w:lvlText w:val="%5."/>
      <w:lvlJc w:val="left"/>
      <w:pPr>
        <w:ind w:left="3600" w:hanging="360"/>
      </w:pPr>
    </w:lvl>
    <w:lvl w:ilvl="5" w:tplc="27369133" w:tentative="1">
      <w:start w:val="1"/>
      <w:numFmt w:val="lowerRoman"/>
      <w:lvlText w:val="%6."/>
      <w:lvlJc w:val="right"/>
      <w:pPr>
        <w:ind w:left="4320" w:hanging="180"/>
      </w:pPr>
    </w:lvl>
    <w:lvl w:ilvl="6" w:tplc="27369133" w:tentative="1">
      <w:start w:val="1"/>
      <w:numFmt w:val="decimal"/>
      <w:lvlText w:val="%7."/>
      <w:lvlJc w:val="left"/>
      <w:pPr>
        <w:ind w:left="5040" w:hanging="360"/>
      </w:pPr>
    </w:lvl>
    <w:lvl w:ilvl="7" w:tplc="27369133" w:tentative="1">
      <w:start w:val="1"/>
      <w:numFmt w:val="lowerLetter"/>
      <w:lvlText w:val="%8."/>
      <w:lvlJc w:val="left"/>
      <w:pPr>
        <w:ind w:left="5760" w:hanging="360"/>
      </w:pPr>
    </w:lvl>
    <w:lvl w:ilvl="8" w:tplc="2736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5">
    <w:multiLevelType w:val="hybridMultilevel"/>
    <w:lvl w:ilvl="0" w:tplc="36863345">
      <w:start w:val="1"/>
      <w:numFmt w:val="decimal"/>
      <w:lvlText w:val="%1."/>
      <w:lvlJc w:val="left"/>
      <w:pPr>
        <w:ind w:left="720" w:hanging="360"/>
      </w:pPr>
    </w:lvl>
    <w:lvl w:ilvl="1" w:tplc="36863345" w:tentative="1">
      <w:start w:val="1"/>
      <w:numFmt w:val="lowerLetter"/>
      <w:lvlText w:val="%2."/>
      <w:lvlJc w:val="left"/>
      <w:pPr>
        <w:ind w:left="1440" w:hanging="360"/>
      </w:pPr>
    </w:lvl>
    <w:lvl w:ilvl="2" w:tplc="36863345" w:tentative="1">
      <w:start w:val="1"/>
      <w:numFmt w:val="lowerRoman"/>
      <w:lvlText w:val="%3."/>
      <w:lvlJc w:val="right"/>
      <w:pPr>
        <w:ind w:left="2160" w:hanging="180"/>
      </w:pPr>
    </w:lvl>
    <w:lvl w:ilvl="3" w:tplc="36863345" w:tentative="1">
      <w:start w:val="1"/>
      <w:numFmt w:val="decimal"/>
      <w:lvlText w:val="%4."/>
      <w:lvlJc w:val="left"/>
      <w:pPr>
        <w:ind w:left="2880" w:hanging="360"/>
      </w:pPr>
    </w:lvl>
    <w:lvl w:ilvl="4" w:tplc="36863345" w:tentative="1">
      <w:start w:val="1"/>
      <w:numFmt w:val="lowerLetter"/>
      <w:lvlText w:val="%5."/>
      <w:lvlJc w:val="left"/>
      <w:pPr>
        <w:ind w:left="3600" w:hanging="360"/>
      </w:pPr>
    </w:lvl>
    <w:lvl w:ilvl="5" w:tplc="36863345" w:tentative="1">
      <w:start w:val="1"/>
      <w:numFmt w:val="lowerRoman"/>
      <w:lvlText w:val="%6."/>
      <w:lvlJc w:val="right"/>
      <w:pPr>
        <w:ind w:left="4320" w:hanging="180"/>
      </w:pPr>
    </w:lvl>
    <w:lvl w:ilvl="6" w:tplc="36863345" w:tentative="1">
      <w:start w:val="1"/>
      <w:numFmt w:val="decimal"/>
      <w:lvlText w:val="%7."/>
      <w:lvlJc w:val="left"/>
      <w:pPr>
        <w:ind w:left="5040" w:hanging="360"/>
      </w:pPr>
    </w:lvl>
    <w:lvl w:ilvl="7" w:tplc="36863345" w:tentative="1">
      <w:start w:val="1"/>
      <w:numFmt w:val="lowerLetter"/>
      <w:lvlText w:val="%8."/>
      <w:lvlJc w:val="left"/>
      <w:pPr>
        <w:ind w:left="5760" w:hanging="360"/>
      </w:pPr>
    </w:lvl>
    <w:lvl w:ilvl="8" w:tplc="3686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4">
    <w:multiLevelType w:val="hybridMultilevel"/>
    <w:lvl w:ilvl="0" w:tplc="45695235">
      <w:start w:val="1"/>
      <w:numFmt w:val="decimal"/>
      <w:lvlText w:val="%1."/>
      <w:lvlJc w:val="left"/>
      <w:pPr>
        <w:ind w:left="720" w:hanging="360"/>
      </w:pPr>
    </w:lvl>
    <w:lvl w:ilvl="1" w:tplc="45695235" w:tentative="1">
      <w:start w:val="1"/>
      <w:numFmt w:val="lowerLetter"/>
      <w:lvlText w:val="%2."/>
      <w:lvlJc w:val="left"/>
      <w:pPr>
        <w:ind w:left="1440" w:hanging="360"/>
      </w:pPr>
    </w:lvl>
    <w:lvl w:ilvl="2" w:tplc="45695235" w:tentative="1">
      <w:start w:val="1"/>
      <w:numFmt w:val="lowerRoman"/>
      <w:lvlText w:val="%3."/>
      <w:lvlJc w:val="right"/>
      <w:pPr>
        <w:ind w:left="2160" w:hanging="180"/>
      </w:pPr>
    </w:lvl>
    <w:lvl w:ilvl="3" w:tplc="45695235" w:tentative="1">
      <w:start w:val="1"/>
      <w:numFmt w:val="decimal"/>
      <w:lvlText w:val="%4."/>
      <w:lvlJc w:val="left"/>
      <w:pPr>
        <w:ind w:left="2880" w:hanging="360"/>
      </w:pPr>
    </w:lvl>
    <w:lvl w:ilvl="4" w:tplc="45695235" w:tentative="1">
      <w:start w:val="1"/>
      <w:numFmt w:val="lowerLetter"/>
      <w:lvlText w:val="%5."/>
      <w:lvlJc w:val="left"/>
      <w:pPr>
        <w:ind w:left="3600" w:hanging="360"/>
      </w:pPr>
    </w:lvl>
    <w:lvl w:ilvl="5" w:tplc="45695235" w:tentative="1">
      <w:start w:val="1"/>
      <w:numFmt w:val="lowerRoman"/>
      <w:lvlText w:val="%6."/>
      <w:lvlJc w:val="right"/>
      <w:pPr>
        <w:ind w:left="4320" w:hanging="180"/>
      </w:pPr>
    </w:lvl>
    <w:lvl w:ilvl="6" w:tplc="45695235" w:tentative="1">
      <w:start w:val="1"/>
      <w:numFmt w:val="decimal"/>
      <w:lvlText w:val="%7."/>
      <w:lvlJc w:val="left"/>
      <w:pPr>
        <w:ind w:left="5040" w:hanging="360"/>
      </w:pPr>
    </w:lvl>
    <w:lvl w:ilvl="7" w:tplc="45695235" w:tentative="1">
      <w:start w:val="1"/>
      <w:numFmt w:val="lowerLetter"/>
      <w:lvlText w:val="%8."/>
      <w:lvlJc w:val="left"/>
      <w:pPr>
        <w:ind w:left="5760" w:hanging="360"/>
      </w:pPr>
    </w:lvl>
    <w:lvl w:ilvl="8" w:tplc="4569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3">
    <w:multiLevelType w:val="hybridMultilevel"/>
    <w:lvl w:ilvl="0" w:tplc="29462363">
      <w:start w:val="1"/>
      <w:numFmt w:val="decimal"/>
      <w:lvlText w:val="%1."/>
      <w:lvlJc w:val="left"/>
      <w:pPr>
        <w:ind w:left="720" w:hanging="360"/>
      </w:pPr>
    </w:lvl>
    <w:lvl w:ilvl="1" w:tplc="29462363" w:tentative="1">
      <w:start w:val="1"/>
      <w:numFmt w:val="lowerLetter"/>
      <w:lvlText w:val="%2."/>
      <w:lvlJc w:val="left"/>
      <w:pPr>
        <w:ind w:left="1440" w:hanging="360"/>
      </w:pPr>
    </w:lvl>
    <w:lvl w:ilvl="2" w:tplc="29462363" w:tentative="1">
      <w:start w:val="1"/>
      <w:numFmt w:val="lowerRoman"/>
      <w:lvlText w:val="%3."/>
      <w:lvlJc w:val="right"/>
      <w:pPr>
        <w:ind w:left="2160" w:hanging="180"/>
      </w:pPr>
    </w:lvl>
    <w:lvl w:ilvl="3" w:tplc="29462363" w:tentative="1">
      <w:start w:val="1"/>
      <w:numFmt w:val="decimal"/>
      <w:lvlText w:val="%4."/>
      <w:lvlJc w:val="left"/>
      <w:pPr>
        <w:ind w:left="2880" w:hanging="360"/>
      </w:pPr>
    </w:lvl>
    <w:lvl w:ilvl="4" w:tplc="29462363" w:tentative="1">
      <w:start w:val="1"/>
      <w:numFmt w:val="lowerLetter"/>
      <w:lvlText w:val="%5."/>
      <w:lvlJc w:val="left"/>
      <w:pPr>
        <w:ind w:left="3600" w:hanging="360"/>
      </w:pPr>
    </w:lvl>
    <w:lvl w:ilvl="5" w:tplc="29462363" w:tentative="1">
      <w:start w:val="1"/>
      <w:numFmt w:val="lowerRoman"/>
      <w:lvlText w:val="%6."/>
      <w:lvlJc w:val="right"/>
      <w:pPr>
        <w:ind w:left="4320" w:hanging="180"/>
      </w:pPr>
    </w:lvl>
    <w:lvl w:ilvl="6" w:tplc="29462363" w:tentative="1">
      <w:start w:val="1"/>
      <w:numFmt w:val="decimal"/>
      <w:lvlText w:val="%7."/>
      <w:lvlJc w:val="left"/>
      <w:pPr>
        <w:ind w:left="5040" w:hanging="360"/>
      </w:pPr>
    </w:lvl>
    <w:lvl w:ilvl="7" w:tplc="29462363" w:tentative="1">
      <w:start w:val="1"/>
      <w:numFmt w:val="lowerLetter"/>
      <w:lvlText w:val="%8."/>
      <w:lvlJc w:val="left"/>
      <w:pPr>
        <w:ind w:left="5760" w:hanging="360"/>
      </w:pPr>
    </w:lvl>
    <w:lvl w:ilvl="8" w:tplc="2946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2">
    <w:multiLevelType w:val="hybridMultilevel"/>
    <w:lvl w:ilvl="0" w:tplc="66237342">
      <w:start w:val="1"/>
      <w:numFmt w:val="decimal"/>
      <w:lvlText w:val="%1."/>
      <w:lvlJc w:val="left"/>
      <w:pPr>
        <w:ind w:left="720" w:hanging="360"/>
      </w:pPr>
    </w:lvl>
    <w:lvl w:ilvl="1" w:tplc="66237342" w:tentative="1">
      <w:start w:val="1"/>
      <w:numFmt w:val="lowerLetter"/>
      <w:lvlText w:val="%2."/>
      <w:lvlJc w:val="left"/>
      <w:pPr>
        <w:ind w:left="1440" w:hanging="360"/>
      </w:pPr>
    </w:lvl>
    <w:lvl w:ilvl="2" w:tplc="66237342" w:tentative="1">
      <w:start w:val="1"/>
      <w:numFmt w:val="lowerRoman"/>
      <w:lvlText w:val="%3."/>
      <w:lvlJc w:val="right"/>
      <w:pPr>
        <w:ind w:left="2160" w:hanging="180"/>
      </w:pPr>
    </w:lvl>
    <w:lvl w:ilvl="3" w:tplc="66237342" w:tentative="1">
      <w:start w:val="1"/>
      <w:numFmt w:val="decimal"/>
      <w:lvlText w:val="%4."/>
      <w:lvlJc w:val="left"/>
      <w:pPr>
        <w:ind w:left="2880" w:hanging="360"/>
      </w:pPr>
    </w:lvl>
    <w:lvl w:ilvl="4" w:tplc="66237342" w:tentative="1">
      <w:start w:val="1"/>
      <w:numFmt w:val="lowerLetter"/>
      <w:lvlText w:val="%5."/>
      <w:lvlJc w:val="left"/>
      <w:pPr>
        <w:ind w:left="3600" w:hanging="360"/>
      </w:pPr>
    </w:lvl>
    <w:lvl w:ilvl="5" w:tplc="66237342" w:tentative="1">
      <w:start w:val="1"/>
      <w:numFmt w:val="lowerRoman"/>
      <w:lvlText w:val="%6."/>
      <w:lvlJc w:val="right"/>
      <w:pPr>
        <w:ind w:left="4320" w:hanging="180"/>
      </w:pPr>
    </w:lvl>
    <w:lvl w:ilvl="6" w:tplc="66237342" w:tentative="1">
      <w:start w:val="1"/>
      <w:numFmt w:val="decimal"/>
      <w:lvlText w:val="%7."/>
      <w:lvlJc w:val="left"/>
      <w:pPr>
        <w:ind w:left="5040" w:hanging="360"/>
      </w:pPr>
    </w:lvl>
    <w:lvl w:ilvl="7" w:tplc="66237342" w:tentative="1">
      <w:start w:val="1"/>
      <w:numFmt w:val="lowerLetter"/>
      <w:lvlText w:val="%8."/>
      <w:lvlJc w:val="left"/>
      <w:pPr>
        <w:ind w:left="5760" w:hanging="360"/>
      </w:pPr>
    </w:lvl>
    <w:lvl w:ilvl="8" w:tplc="6623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1">
    <w:multiLevelType w:val="hybridMultilevel"/>
    <w:lvl w:ilvl="0" w:tplc="91024700">
      <w:start w:val="1"/>
      <w:numFmt w:val="decimal"/>
      <w:lvlText w:val="%1."/>
      <w:lvlJc w:val="left"/>
      <w:pPr>
        <w:ind w:left="720" w:hanging="360"/>
      </w:pPr>
    </w:lvl>
    <w:lvl w:ilvl="1" w:tplc="91024700" w:tentative="1">
      <w:start w:val="1"/>
      <w:numFmt w:val="lowerLetter"/>
      <w:lvlText w:val="%2."/>
      <w:lvlJc w:val="left"/>
      <w:pPr>
        <w:ind w:left="1440" w:hanging="360"/>
      </w:pPr>
    </w:lvl>
    <w:lvl w:ilvl="2" w:tplc="91024700" w:tentative="1">
      <w:start w:val="1"/>
      <w:numFmt w:val="lowerRoman"/>
      <w:lvlText w:val="%3."/>
      <w:lvlJc w:val="right"/>
      <w:pPr>
        <w:ind w:left="2160" w:hanging="180"/>
      </w:pPr>
    </w:lvl>
    <w:lvl w:ilvl="3" w:tplc="91024700" w:tentative="1">
      <w:start w:val="1"/>
      <w:numFmt w:val="decimal"/>
      <w:lvlText w:val="%4."/>
      <w:lvlJc w:val="left"/>
      <w:pPr>
        <w:ind w:left="2880" w:hanging="360"/>
      </w:pPr>
    </w:lvl>
    <w:lvl w:ilvl="4" w:tplc="91024700" w:tentative="1">
      <w:start w:val="1"/>
      <w:numFmt w:val="lowerLetter"/>
      <w:lvlText w:val="%5."/>
      <w:lvlJc w:val="left"/>
      <w:pPr>
        <w:ind w:left="3600" w:hanging="360"/>
      </w:pPr>
    </w:lvl>
    <w:lvl w:ilvl="5" w:tplc="91024700" w:tentative="1">
      <w:start w:val="1"/>
      <w:numFmt w:val="lowerRoman"/>
      <w:lvlText w:val="%6."/>
      <w:lvlJc w:val="right"/>
      <w:pPr>
        <w:ind w:left="4320" w:hanging="180"/>
      </w:pPr>
    </w:lvl>
    <w:lvl w:ilvl="6" w:tplc="91024700" w:tentative="1">
      <w:start w:val="1"/>
      <w:numFmt w:val="decimal"/>
      <w:lvlText w:val="%7."/>
      <w:lvlJc w:val="left"/>
      <w:pPr>
        <w:ind w:left="5040" w:hanging="360"/>
      </w:pPr>
    </w:lvl>
    <w:lvl w:ilvl="7" w:tplc="91024700" w:tentative="1">
      <w:start w:val="1"/>
      <w:numFmt w:val="lowerLetter"/>
      <w:lvlText w:val="%8."/>
      <w:lvlJc w:val="left"/>
      <w:pPr>
        <w:ind w:left="5760" w:hanging="360"/>
      </w:pPr>
    </w:lvl>
    <w:lvl w:ilvl="8" w:tplc="9102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0">
    <w:multiLevelType w:val="hybridMultilevel"/>
    <w:lvl w:ilvl="0" w:tplc="16240301">
      <w:start w:val="1"/>
      <w:numFmt w:val="decimal"/>
      <w:lvlText w:val="%1."/>
      <w:lvlJc w:val="left"/>
      <w:pPr>
        <w:ind w:left="720" w:hanging="360"/>
      </w:pPr>
    </w:lvl>
    <w:lvl w:ilvl="1" w:tplc="16240301" w:tentative="1">
      <w:start w:val="1"/>
      <w:numFmt w:val="lowerLetter"/>
      <w:lvlText w:val="%2."/>
      <w:lvlJc w:val="left"/>
      <w:pPr>
        <w:ind w:left="1440" w:hanging="360"/>
      </w:pPr>
    </w:lvl>
    <w:lvl w:ilvl="2" w:tplc="16240301" w:tentative="1">
      <w:start w:val="1"/>
      <w:numFmt w:val="lowerRoman"/>
      <w:lvlText w:val="%3."/>
      <w:lvlJc w:val="right"/>
      <w:pPr>
        <w:ind w:left="2160" w:hanging="180"/>
      </w:pPr>
    </w:lvl>
    <w:lvl w:ilvl="3" w:tplc="16240301" w:tentative="1">
      <w:start w:val="1"/>
      <w:numFmt w:val="decimal"/>
      <w:lvlText w:val="%4."/>
      <w:lvlJc w:val="left"/>
      <w:pPr>
        <w:ind w:left="2880" w:hanging="360"/>
      </w:pPr>
    </w:lvl>
    <w:lvl w:ilvl="4" w:tplc="16240301" w:tentative="1">
      <w:start w:val="1"/>
      <w:numFmt w:val="lowerLetter"/>
      <w:lvlText w:val="%5."/>
      <w:lvlJc w:val="left"/>
      <w:pPr>
        <w:ind w:left="3600" w:hanging="360"/>
      </w:pPr>
    </w:lvl>
    <w:lvl w:ilvl="5" w:tplc="16240301" w:tentative="1">
      <w:start w:val="1"/>
      <w:numFmt w:val="lowerRoman"/>
      <w:lvlText w:val="%6."/>
      <w:lvlJc w:val="right"/>
      <w:pPr>
        <w:ind w:left="4320" w:hanging="180"/>
      </w:pPr>
    </w:lvl>
    <w:lvl w:ilvl="6" w:tplc="16240301" w:tentative="1">
      <w:start w:val="1"/>
      <w:numFmt w:val="decimal"/>
      <w:lvlText w:val="%7."/>
      <w:lvlJc w:val="left"/>
      <w:pPr>
        <w:ind w:left="5040" w:hanging="360"/>
      </w:pPr>
    </w:lvl>
    <w:lvl w:ilvl="7" w:tplc="16240301" w:tentative="1">
      <w:start w:val="1"/>
      <w:numFmt w:val="lowerLetter"/>
      <w:lvlText w:val="%8."/>
      <w:lvlJc w:val="left"/>
      <w:pPr>
        <w:ind w:left="5760" w:hanging="360"/>
      </w:pPr>
    </w:lvl>
    <w:lvl w:ilvl="8" w:tplc="1624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9">
    <w:multiLevelType w:val="hybridMultilevel"/>
    <w:lvl w:ilvl="0" w:tplc="76991563">
      <w:start w:val="1"/>
      <w:numFmt w:val="decimal"/>
      <w:lvlText w:val="%1."/>
      <w:lvlJc w:val="left"/>
      <w:pPr>
        <w:ind w:left="720" w:hanging="360"/>
      </w:pPr>
    </w:lvl>
    <w:lvl w:ilvl="1" w:tplc="76991563" w:tentative="1">
      <w:start w:val="1"/>
      <w:numFmt w:val="lowerLetter"/>
      <w:lvlText w:val="%2."/>
      <w:lvlJc w:val="left"/>
      <w:pPr>
        <w:ind w:left="1440" w:hanging="360"/>
      </w:pPr>
    </w:lvl>
    <w:lvl w:ilvl="2" w:tplc="76991563" w:tentative="1">
      <w:start w:val="1"/>
      <w:numFmt w:val="lowerRoman"/>
      <w:lvlText w:val="%3."/>
      <w:lvlJc w:val="right"/>
      <w:pPr>
        <w:ind w:left="2160" w:hanging="180"/>
      </w:pPr>
    </w:lvl>
    <w:lvl w:ilvl="3" w:tplc="76991563" w:tentative="1">
      <w:start w:val="1"/>
      <w:numFmt w:val="decimal"/>
      <w:lvlText w:val="%4."/>
      <w:lvlJc w:val="left"/>
      <w:pPr>
        <w:ind w:left="2880" w:hanging="360"/>
      </w:pPr>
    </w:lvl>
    <w:lvl w:ilvl="4" w:tplc="76991563" w:tentative="1">
      <w:start w:val="1"/>
      <w:numFmt w:val="lowerLetter"/>
      <w:lvlText w:val="%5."/>
      <w:lvlJc w:val="left"/>
      <w:pPr>
        <w:ind w:left="3600" w:hanging="360"/>
      </w:pPr>
    </w:lvl>
    <w:lvl w:ilvl="5" w:tplc="76991563" w:tentative="1">
      <w:start w:val="1"/>
      <w:numFmt w:val="lowerRoman"/>
      <w:lvlText w:val="%6."/>
      <w:lvlJc w:val="right"/>
      <w:pPr>
        <w:ind w:left="4320" w:hanging="180"/>
      </w:pPr>
    </w:lvl>
    <w:lvl w:ilvl="6" w:tplc="76991563" w:tentative="1">
      <w:start w:val="1"/>
      <w:numFmt w:val="decimal"/>
      <w:lvlText w:val="%7."/>
      <w:lvlJc w:val="left"/>
      <w:pPr>
        <w:ind w:left="5040" w:hanging="360"/>
      </w:pPr>
    </w:lvl>
    <w:lvl w:ilvl="7" w:tplc="76991563" w:tentative="1">
      <w:start w:val="1"/>
      <w:numFmt w:val="lowerLetter"/>
      <w:lvlText w:val="%8."/>
      <w:lvlJc w:val="left"/>
      <w:pPr>
        <w:ind w:left="5760" w:hanging="360"/>
      </w:pPr>
    </w:lvl>
    <w:lvl w:ilvl="8" w:tplc="76991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8">
    <w:multiLevelType w:val="hybridMultilevel"/>
    <w:lvl w:ilvl="0" w:tplc="25973285">
      <w:start w:val="1"/>
      <w:numFmt w:val="decimal"/>
      <w:lvlText w:val="%1."/>
      <w:lvlJc w:val="left"/>
      <w:pPr>
        <w:ind w:left="720" w:hanging="360"/>
      </w:pPr>
    </w:lvl>
    <w:lvl w:ilvl="1" w:tplc="25973285" w:tentative="1">
      <w:start w:val="1"/>
      <w:numFmt w:val="lowerLetter"/>
      <w:lvlText w:val="%2."/>
      <w:lvlJc w:val="left"/>
      <w:pPr>
        <w:ind w:left="1440" w:hanging="360"/>
      </w:pPr>
    </w:lvl>
    <w:lvl w:ilvl="2" w:tplc="25973285" w:tentative="1">
      <w:start w:val="1"/>
      <w:numFmt w:val="lowerRoman"/>
      <w:lvlText w:val="%3."/>
      <w:lvlJc w:val="right"/>
      <w:pPr>
        <w:ind w:left="2160" w:hanging="180"/>
      </w:pPr>
    </w:lvl>
    <w:lvl w:ilvl="3" w:tplc="25973285" w:tentative="1">
      <w:start w:val="1"/>
      <w:numFmt w:val="decimal"/>
      <w:lvlText w:val="%4."/>
      <w:lvlJc w:val="left"/>
      <w:pPr>
        <w:ind w:left="2880" w:hanging="360"/>
      </w:pPr>
    </w:lvl>
    <w:lvl w:ilvl="4" w:tplc="25973285" w:tentative="1">
      <w:start w:val="1"/>
      <w:numFmt w:val="lowerLetter"/>
      <w:lvlText w:val="%5."/>
      <w:lvlJc w:val="left"/>
      <w:pPr>
        <w:ind w:left="3600" w:hanging="360"/>
      </w:pPr>
    </w:lvl>
    <w:lvl w:ilvl="5" w:tplc="25973285" w:tentative="1">
      <w:start w:val="1"/>
      <w:numFmt w:val="lowerRoman"/>
      <w:lvlText w:val="%6."/>
      <w:lvlJc w:val="right"/>
      <w:pPr>
        <w:ind w:left="4320" w:hanging="180"/>
      </w:pPr>
    </w:lvl>
    <w:lvl w:ilvl="6" w:tplc="25973285" w:tentative="1">
      <w:start w:val="1"/>
      <w:numFmt w:val="decimal"/>
      <w:lvlText w:val="%7."/>
      <w:lvlJc w:val="left"/>
      <w:pPr>
        <w:ind w:left="5040" w:hanging="360"/>
      </w:pPr>
    </w:lvl>
    <w:lvl w:ilvl="7" w:tplc="25973285" w:tentative="1">
      <w:start w:val="1"/>
      <w:numFmt w:val="lowerLetter"/>
      <w:lvlText w:val="%8."/>
      <w:lvlJc w:val="left"/>
      <w:pPr>
        <w:ind w:left="5760" w:hanging="360"/>
      </w:pPr>
    </w:lvl>
    <w:lvl w:ilvl="8" w:tplc="25973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7">
    <w:multiLevelType w:val="hybridMultilevel"/>
    <w:lvl w:ilvl="0" w:tplc="47878870">
      <w:start w:val="1"/>
      <w:numFmt w:val="decimal"/>
      <w:lvlText w:val="%1."/>
      <w:lvlJc w:val="left"/>
      <w:pPr>
        <w:ind w:left="720" w:hanging="360"/>
      </w:pPr>
    </w:lvl>
    <w:lvl w:ilvl="1" w:tplc="47878870" w:tentative="1">
      <w:start w:val="1"/>
      <w:numFmt w:val="lowerLetter"/>
      <w:lvlText w:val="%2."/>
      <w:lvlJc w:val="left"/>
      <w:pPr>
        <w:ind w:left="1440" w:hanging="360"/>
      </w:pPr>
    </w:lvl>
    <w:lvl w:ilvl="2" w:tplc="47878870" w:tentative="1">
      <w:start w:val="1"/>
      <w:numFmt w:val="lowerRoman"/>
      <w:lvlText w:val="%3."/>
      <w:lvlJc w:val="right"/>
      <w:pPr>
        <w:ind w:left="2160" w:hanging="180"/>
      </w:pPr>
    </w:lvl>
    <w:lvl w:ilvl="3" w:tplc="47878870" w:tentative="1">
      <w:start w:val="1"/>
      <w:numFmt w:val="decimal"/>
      <w:lvlText w:val="%4."/>
      <w:lvlJc w:val="left"/>
      <w:pPr>
        <w:ind w:left="2880" w:hanging="360"/>
      </w:pPr>
    </w:lvl>
    <w:lvl w:ilvl="4" w:tplc="47878870" w:tentative="1">
      <w:start w:val="1"/>
      <w:numFmt w:val="lowerLetter"/>
      <w:lvlText w:val="%5."/>
      <w:lvlJc w:val="left"/>
      <w:pPr>
        <w:ind w:left="3600" w:hanging="360"/>
      </w:pPr>
    </w:lvl>
    <w:lvl w:ilvl="5" w:tplc="47878870" w:tentative="1">
      <w:start w:val="1"/>
      <w:numFmt w:val="lowerRoman"/>
      <w:lvlText w:val="%6."/>
      <w:lvlJc w:val="right"/>
      <w:pPr>
        <w:ind w:left="4320" w:hanging="180"/>
      </w:pPr>
    </w:lvl>
    <w:lvl w:ilvl="6" w:tplc="47878870" w:tentative="1">
      <w:start w:val="1"/>
      <w:numFmt w:val="decimal"/>
      <w:lvlText w:val="%7."/>
      <w:lvlJc w:val="left"/>
      <w:pPr>
        <w:ind w:left="5040" w:hanging="360"/>
      </w:pPr>
    </w:lvl>
    <w:lvl w:ilvl="7" w:tplc="47878870" w:tentative="1">
      <w:start w:val="1"/>
      <w:numFmt w:val="lowerLetter"/>
      <w:lvlText w:val="%8."/>
      <w:lvlJc w:val="left"/>
      <w:pPr>
        <w:ind w:left="5760" w:hanging="360"/>
      </w:pPr>
    </w:lvl>
    <w:lvl w:ilvl="8" w:tplc="4787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6">
    <w:multiLevelType w:val="hybridMultilevel"/>
    <w:lvl w:ilvl="0" w:tplc="51115132">
      <w:start w:val="1"/>
      <w:numFmt w:val="decimal"/>
      <w:lvlText w:val="%1."/>
      <w:lvlJc w:val="left"/>
      <w:pPr>
        <w:ind w:left="720" w:hanging="360"/>
      </w:pPr>
    </w:lvl>
    <w:lvl w:ilvl="1" w:tplc="51115132" w:tentative="1">
      <w:start w:val="1"/>
      <w:numFmt w:val="lowerLetter"/>
      <w:lvlText w:val="%2."/>
      <w:lvlJc w:val="left"/>
      <w:pPr>
        <w:ind w:left="1440" w:hanging="360"/>
      </w:pPr>
    </w:lvl>
    <w:lvl w:ilvl="2" w:tplc="51115132" w:tentative="1">
      <w:start w:val="1"/>
      <w:numFmt w:val="lowerRoman"/>
      <w:lvlText w:val="%3."/>
      <w:lvlJc w:val="right"/>
      <w:pPr>
        <w:ind w:left="2160" w:hanging="180"/>
      </w:pPr>
    </w:lvl>
    <w:lvl w:ilvl="3" w:tplc="51115132" w:tentative="1">
      <w:start w:val="1"/>
      <w:numFmt w:val="decimal"/>
      <w:lvlText w:val="%4."/>
      <w:lvlJc w:val="left"/>
      <w:pPr>
        <w:ind w:left="2880" w:hanging="360"/>
      </w:pPr>
    </w:lvl>
    <w:lvl w:ilvl="4" w:tplc="51115132" w:tentative="1">
      <w:start w:val="1"/>
      <w:numFmt w:val="lowerLetter"/>
      <w:lvlText w:val="%5."/>
      <w:lvlJc w:val="left"/>
      <w:pPr>
        <w:ind w:left="3600" w:hanging="360"/>
      </w:pPr>
    </w:lvl>
    <w:lvl w:ilvl="5" w:tplc="51115132" w:tentative="1">
      <w:start w:val="1"/>
      <w:numFmt w:val="lowerRoman"/>
      <w:lvlText w:val="%6."/>
      <w:lvlJc w:val="right"/>
      <w:pPr>
        <w:ind w:left="4320" w:hanging="180"/>
      </w:pPr>
    </w:lvl>
    <w:lvl w:ilvl="6" w:tplc="51115132" w:tentative="1">
      <w:start w:val="1"/>
      <w:numFmt w:val="decimal"/>
      <w:lvlText w:val="%7."/>
      <w:lvlJc w:val="left"/>
      <w:pPr>
        <w:ind w:left="5040" w:hanging="360"/>
      </w:pPr>
    </w:lvl>
    <w:lvl w:ilvl="7" w:tplc="51115132" w:tentative="1">
      <w:start w:val="1"/>
      <w:numFmt w:val="lowerLetter"/>
      <w:lvlText w:val="%8."/>
      <w:lvlJc w:val="left"/>
      <w:pPr>
        <w:ind w:left="5760" w:hanging="360"/>
      </w:pPr>
    </w:lvl>
    <w:lvl w:ilvl="8" w:tplc="5111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5">
    <w:multiLevelType w:val="hybridMultilevel"/>
    <w:lvl w:ilvl="0" w:tplc="16762511">
      <w:start w:val="1"/>
      <w:numFmt w:val="decimal"/>
      <w:lvlText w:val="%1."/>
      <w:lvlJc w:val="left"/>
      <w:pPr>
        <w:ind w:left="720" w:hanging="360"/>
      </w:pPr>
    </w:lvl>
    <w:lvl w:ilvl="1" w:tplc="16762511" w:tentative="1">
      <w:start w:val="1"/>
      <w:numFmt w:val="lowerLetter"/>
      <w:lvlText w:val="%2."/>
      <w:lvlJc w:val="left"/>
      <w:pPr>
        <w:ind w:left="1440" w:hanging="360"/>
      </w:pPr>
    </w:lvl>
    <w:lvl w:ilvl="2" w:tplc="16762511" w:tentative="1">
      <w:start w:val="1"/>
      <w:numFmt w:val="lowerRoman"/>
      <w:lvlText w:val="%3."/>
      <w:lvlJc w:val="right"/>
      <w:pPr>
        <w:ind w:left="2160" w:hanging="180"/>
      </w:pPr>
    </w:lvl>
    <w:lvl w:ilvl="3" w:tplc="16762511" w:tentative="1">
      <w:start w:val="1"/>
      <w:numFmt w:val="decimal"/>
      <w:lvlText w:val="%4."/>
      <w:lvlJc w:val="left"/>
      <w:pPr>
        <w:ind w:left="2880" w:hanging="360"/>
      </w:pPr>
    </w:lvl>
    <w:lvl w:ilvl="4" w:tplc="16762511" w:tentative="1">
      <w:start w:val="1"/>
      <w:numFmt w:val="lowerLetter"/>
      <w:lvlText w:val="%5."/>
      <w:lvlJc w:val="left"/>
      <w:pPr>
        <w:ind w:left="3600" w:hanging="360"/>
      </w:pPr>
    </w:lvl>
    <w:lvl w:ilvl="5" w:tplc="16762511" w:tentative="1">
      <w:start w:val="1"/>
      <w:numFmt w:val="lowerRoman"/>
      <w:lvlText w:val="%6."/>
      <w:lvlJc w:val="right"/>
      <w:pPr>
        <w:ind w:left="4320" w:hanging="180"/>
      </w:pPr>
    </w:lvl>
    <w:lvl w:ilvl="6" w:tplc="16762511" w:tentative="1">
      <w:start w:val="1"/>
      <w:numFmt w:val="decimal"/>
      <w:lvlText w:val="%7."/>
      <w:lvlJc w:val="left"/>
      <w:pPr>
        <w:ind w:left="5040" w:hanging="360"/>
      </w:pPr>
    </w:lvl>
    <w:lvl w:ilvl="7" w:tplc="16762511" w:tentative="1">
      <w:start w:val="1"/>
      <w:numFmt w:val="lowerLetter"/>
      <w:lvlText w:val="%8."/>
      <w:lvlJc w:val="left"/>
      <w:pPr>
        <w:ind w:left="5760" w:hanging="360"/>
      </w:pPr>
    </w:lvl>
    <w:lvl w:ilvl="8" w:tplc="1676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4">
    <w:multiLevelType w:val="hybridMultilevel"/>
    <w:lvl w:ilvl="0" w:tplc="88442715">
      <w:start w:val="1"/>
      <w:numFmt w:val="decimal"/>
      <w:lvlText w:val="%1."/>
      <w:lvlJc w:val="left"/>
      <w:pPr>
        <w:ind w:left="720" w:hanging="360"/>
      </w:pPr>
    </w:lvl>
    <w:lvl w:ilvl="1" w:tplc="88442715" w:tentative="1">
      <w:start w:val="1"/>
      <w:numFmt w:val="lowerLetter"/>
      <w:lvlText w:val="%2."/>
      <w:lvlJc w:val="left"/>
      <w:pPr>
        <w:ind w:left="1440" w:hanging="360"/>
      </w:pPr>
    </w:lvl>
    <w:lvl w:ilvl="2" w:tplc="88442715" w:tentative="1">
      <w:start w:val="1"/>
      <w:numFmt w:val="lowerRoman"/>
      <w:lvlText w:val="%3."/>
      <w:lvlJc w:val="right"/>
      <w:pPr>
        <w:ind w:left="2160" w:hanging="180"/>
      </w:pPr>
    </w:lvl>
    <w:lvl w:ilvl="3" w:tplc="88442715" w:tentative="1">
      <w:start w:val="1"/>
      <w:numFmt w:val="decimal"/>
      <w:lvlText w:val="%4."/>
      <w:lvlJc w:val="left"/>
      <w:pPr>
        <w:ind w:left="2880" w:hanging="360"/>
      </w:pPr>
    </w:lvl>
    <w:lvl w:ilvl="4" w:tplc="88442715" w:tentative="1">
      <w:start w:val="1"/>
      <w:numFmt w:val="lowerLetter"/>
      <w:lvlText w:val="%5."/>
      <w:lvlJc w:val="left"/>
      <w:pPr>
        <w:ind w:left="3600" w:hanging="360"/>
      </w:pPr>
    </w:lvl>
    <w:lvl w:ilvl="5" w:tplc="88442715" w:tentative="1">
      <w:start w:val="1"/>
      <w:numFmt w:val="lowerRoman"/>
      <w:lvlText w:val="%6."/>
      <w:lvlJc w:val="right"/>
      <w:pPr>
        <w:ind w:left="4320" w:hanging="180"/>
      </w:pPr>
    </w:lvl>
    <w:lvl w:ilvl="6" w:tplc="88442715" w:tentative="1">
      <w:start w:val="1"/>
      <w:numFmt w:val="decimal"/>
      <w:lvlText w:val="%7."/>
      <w:lvlJc w:val="left"/>
      <w:pPr>
        <w:ind w:left="5040" w:hanging="360"/>
      </w:pPr>
    </w:lvl>
    <w:lvl w:ilvl="7" w:tplc="88442715" w:tentative="1">
      <w:start w:val="1"/>
      <w:numFmt w:val="lowerLetter"/>
      <w:lvlText w:val="%8."/>
      <w:lvlJc w:val="left"/>
      <w:pPr>
        <w:ind w:left="5760" w:hanging="360"/>
      </w:pPr>
    </w:lvl>
    <w:lvl w:ilvl="8" w:tplc="8844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3">
    <w:multiLevelType w:val="hybridMultilevel"/>
    <w:lvl w:ilvl="0" w:tplc="34648038">
      <w:start w:val="1"/>
      <w:numFmt w:val="decimal"/>
      <w:lvlText w:val="%1."/>
      <w:lvlJc w:val="left"/>
      <w:pPr>
        <w:ind w:left="720" w:hanging="360"/>
      </w:pPr>
    </w:lvl>
    <w:lvl w:ilvl="1" w:tplc="34648038" w:tentative="1">
      <w:start w:val="1"/>
      <w:numFmt w:val="lowerLetter"/>
      <w:lvlText w:val="%2."/>
      <w:lvlJc w:val="left"/>
      <w:pPr>
        <w:ind w:left="1440" w:hanging="360"/>
      </w:pPr>
    </w:lvl>
    <w:lvl w:ilvl="2" w:tplc="34648038" w:tentative="1">
      <w:start w:val="1"/>
      <w:numFmt w:val="lowerRoman"/>
      <w:lvlText w:val="%3."/>
      <w:lvlJc w:val="right"/>
      <w:pPr>
        <w:ind w:left="2160" w:hanging="180"/>
      </w:pPr>
    </w:lvl>
    <w:lvl w:ilvl="3" w:tplc="34648038" w:tentative="1">
      <w:start w:val="1"/>
      <w:numFmt w:val="decimal"/>
      <w:lvlText w:val="%4."/>
      <w:lvlJc w:val="left"/>
      <w:pPr>
        <w:ind w:left="2880" w:hanging="360"/>
      </w:pPr>
    </w:lvl>
    <w:lvl w:ilvl="4" w:tplc="34648038" w:tentative="1">
      <w:start w:val="1"/>
      <w:numFmt w:val="lowerLetter"/>
      <w:lvlText w:val="%5."/>
      <w:lvlJc w:val="left"/>
      <w:pPr>
        <w:ind w:left="3600" w:hanging="360"/>
      </w:pPr>
    </w:lvl>
    <w:lvl w:ilvl="5" w:tplc="34648038" w:tentative="1">
      <w:start w:val="1"/>
      <w:numFmt w:val="lowerRoman"/>
      <w:lvlText w:val="%6."/>
      <w:lvlJc w:val="right"/>
      <w:pPr>
        <w:ind w:left="4320" w:hanging="180"/>
      </w:pPr>
    </w:lvl>
    <w:lvl w:ilvl="6" w:tplc="34648038" w:tentative="1">
      <w:start w:val="1"/>
      <w:numFmt w:val="decimal"/>
      <w:lvlText w:val="%7."/>
      <w:lvlJc w:val="left"/>
      <w:pPr>
        <w:ind w:left="5040" w:hanging="360"/>
      </w:pPr>
    </w:lvl>
    <w:lvl w:ilvl="7" w:tplc="34648038" w:tentative="1">
      <w:start w:val="1"/>
      <w:numFmt w:val="lowerLetter"/>
      <w:lvlText w:val="%8."/>
      <w:lvlJc w:val="left"/>
      <w:pPr>
        <w:ind w:left="5760" w:hanging="360"/>
      </w:pPr>
    </w:lvl>
    <w:lvl w:ilvl="8" w:tplc="3464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2">
    <w:multiLevelType w:val="hybridMultilevel"/>
    <w:lvl w:ilvl="0" w:tplc="73824642">
      <w:start w:val="1"/>
      <w:numFmt w:val="decimal"/>
      <w:lvlText w:val="%1."/>
      <w:lvlJc w:val="left"/>
      <w:pPr>
        <w:ind w:left="720" w:hanging="360"/>
      </w:pPr>
    </w:lvl>
    <w:lvl w:ilvl="1" w:tplc="73824642" w:tentative="1">
      <w:start w:val="1"/>
      <w:numFmt w:val="lowerLetter"/>
      <w:lvlText w:val="%2."/>
      <w:lvlJc w:val="left"/>
      <w:pPr>
        <w:ind w:left="1440" w:hanging="360"/>
      </w:pPr>
    </w:lvl>
    <w:lvl w:ilvl="2" w:tplc="73824642" w:tentative="1">
      <w:start w:val="1"/>
      <w:numFmt w:val="lowerRoman"/>
      <w:lvlText w:val="%3."/>
      <w:lvlJc w:val="right"/>
      <w:pPr>
        <w:ind w:left="2160" w:hanging="180"/>
      </w:pPr>
    </w:lvl>
    <w:lvl w:ilvl="3" w:tplc="73824642" w:tentative="1">
      <w:start w:val="1"/>
      <w:numFmt w:val="decimal"/>
      <w:lvlText w:val="%4."/>
      <w:lvlJc w:val="left"/>
      <w:pPr>
        <w:ind w:left="2880" w:hanging="360"/>
      </w:pPr>
    </w:lvl>
    <w:lvl w:ilvl="4" w:tplc="73824642" w:tentative="1">
      <w:start w:val="1"/>
      <w:numFmt w:val="lowerLetter"/>
      <w:lvlText w:val="%5."/>
      <w:lvlJc w:val="left"/>
      <w:pPr>
        <w:ind w:left="3600" w:hanging="360"/>
      </w:pPr>
    </w:lvl>
    <w:lvl w:ilvl="5" w:tplc="73824642" w:tentative="1">
      <w:start w:val="1"/>
      <w:numFmt w:val="lowerRoman"/>
      <w:lvlText w:val="%6."/>
      <w:lvlJc w:val="right"/>
      <w:pPr>
        <w:ind w:left="4320" w:hanging="180"/>
      </w:pPr>
    </w:lvl>
    <w:lvl w:ilvl="6" w:tplc="73824642" w:tentative="1">
      <w:start w:val="1"/>
      <w:numFmt w:val="decimal"/>
      <w:lvlText w:val="%7."/>
      <w:lvlJc w:val="left"/>
      <w:pPr>
        <w:ind w:left="5040" w:hanging="360"/>
      </w:pPr>
    </w:lvl>
    <w:lvl w:ilvl="7" w:tplc="73824642" w:tentative="1">
      <w:start w:val="1"/>
      <w:numFmt w:val="lowerLetter"/>
      <w:lvlText w:val="%8."/>
      <w:lvlJc w:val="left"/>
      <w:pPr>
        <w:ind w:left="5760" w:hanging="360"/>
      </w:pPr>
    </w:lvl>
    <w:lvl w:ilvl="8" w:tplc="7382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1">
    <w:multiLevelType w:val="hybridMultilevel"/>
    <w:lvl w:ilvl="0" w:tplc="28640925">
      <w:start w:val="1"/>
      <w:numFmt w:val="decimal"/>
      <w:lvlText w:val="%1."/>
      <w:lvlJc w:val="left"/>
      <w:pPr>
        <w:ind w:left="720" w:hanging="360"/>
      </w:pPr>
    </w:lvl>
    <w:lvl w:ilvl="1" w:tplc="28640925" w:tentative="1">
      <w:start w:val="1"/>
      <w:numFmt w:val="lowerLetter"/>
      <w:lvlText w:val="%2."/>
      <w:lvlJc w:val="left"/>
      <w:pPr>
        <w:ind w:left="1440" w:hanging="360"/>
      </w:pPr>
    </w:lvl>
    <w:lvl w:ilvl="2" w:tplc="28640925" w:tentative="1">
      <w:start w:val="1"/>
      <w:numFmt w:val="lowerRoman"/>
      <w:lvlText w:val="%3."/>
      <w:lvlJc w:val="right"/>
      <w:pPr>
        <w:ind w:left="2160" w:hanging="180"/>
      </w:pPr>
    </w:lvl>
    <w:lvl w:ilvl="3" w:tplc="28640925" w:tentative="1">
      <w:start w:val="1"/>
      <w:numFmt w:val="decimal"/>
      <w:lvlText w:val="%4."/>
      <w:lvlJc w:val="left"/>
      <w:pPr>
        <w:ind w:left="2880" w:hanging="360"/>
      </w:pPr>
    </w:lvl>
    <w:lvl w:ilvl="4" w:tplc="28640925" w:tentative="1">
      <w:start w:val="1"/>
      <w:numFmt w:val="lowerLetter"/>
      <w:lvlText w:val="%5."/>
      <w:lvlJc w:val="left"/>
      <w:pPr>
        <w:ind w:left="3600" w:hanging="360"/>
      </w:pPr>
    </w:lvl>
    <w:lvl w:ilvl="5" w:tplc="28640925" w:tentative="1">
      <w:start w:val="1"/>
      <w:numFmt w:val="lowerRoman"/>
      <w:lvlText w:val="%6."/>
      <w:lvlJc w:val="right"/>
      <w:pPr>
        <w:ind w:left="4320" w:hanging="180"/>
      </w:pPr>
    </w:lvl>
    <w:lvl w:ilvl="6" w:tplc="28640925" w:tentative="1">
      <w:start w:val="1"/>
      <w:numFmt w:val="decimal"/>
      <w:lvlText w:val="%7."/>
      <w:lvlJc w:val="left"/>
      <w:pPr>
        <w:ind w:left="5040" w:hanging="360"/>
      </w:pPr>
    </w:lvl>
    <w:lvl w:ilvl="7" w:tplc="28640925" w:tentative="1">
      <w:start w:val="1"/>
      <w:numFmt w:val="lowerLetter"/>
      <w:lvlText w:val="%8."/>
      <w:lvlJc w:val="left"/>
      <w:pPr>
        <w:ind w:left="5760" w:hanging="360"/>
      </w:pPr>
    </w:lvl>
    <w:lvl w:ilvl="8" w:tplc="2864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0">
    <w:multiLevelType w:val="hybridMultilevel"/>
    <w:lvl w:ilvl="0" w:tplc="60044756">
      <w:start w:val="1"/>
      <w:numFmt w:val="decimal"/>
      <w:lvlText w:val="%1."/>
      <w:lvlJc w:val="left"/>
      <w:pPr>
        <w:ind w:left="720" w:hanging="360"/>
      </w:pPr>
    </w:lvl>
    <w:lvl w:ilvl="1" w:tplc="60044756" w:tentative="1">
      <w:start w:val="1"/>
      <w:numFmt w:val="lowerLetter"/>
      <w:lvlText w:val="%2."/>
      <w:lvlJc w:val="left"/>
      <w:pPr>
        <w:ind w:left="1440" w:hanging="360"/>
      </w:pPr>
    </w:lvl>
    <w:lvl w:ilvl="2" w:tplc="60044756" w:tentative="1">
      <w:start w:val="1"/>
      <w:numFmt w:val="lowerRoman"/>
      <w:lvlText w:val="%3."/>
      <w:lvlJc w:val="right"/>
      <w:pPr>
        <w:ind w:left="2160" w:hanging="180"/>
      </w:pPr>
    </w:lvl>
    <w:lvl w:ilvl="3" w:tplc="60044756" w:tentative="1">
      <w:start w:val="1"/>
      <w:numFmt w:val="decimal"/>
      <w:lvlText w:val="%4."/>
      <w:lvlJc w:val="left"/>
      <w:pPr>
        <w:ind w:left="2880" w:hanging="360"/>
      </w:pPr>
    </w:lvl>
    <w:lvl w:ilvl="4" w:tplc="60044756" w:tentative="1">
      <w:start w:val="1"/>
      <w:numFmt w:val="lowerLetter"/>
      <w:lvlText w:val="%5."/>
      <w:lvlJc w:val="left"/>
      <w:pPr>
        <w:ind w:left="3600" w:hanging="360"/>
      </w:pPr>
    </w:lvl>
    <w:lvl w:ilvl="5" w:tplc="60044756" w:tentative="1">
      <w:start w:val="1"/>
      <w:numFmt w:val="lowerRoman"/>
      <w:lvlText w:val="%6."/>
      <w:lvlJc w:val="right"/>
      <w:pPr>
        <w:ind w:left="4320" w:hanging="180"/>
      </w:pPr>
    </w:lvl>
    <w:lvl w:ilvl="6" w:tplc="60044756" w:tentative="1">
      <w:start w:val="1"/>
      <w:numFmt w:val="decimal"/>
      <w:lvlText w:val="%7."/>
      <w:lvlJc w:val="left"/>
      <w:pPr>
        <w:ind w:left="5040" w:hanging="360"/>
      </w:pPr>
    </w:lvl>
    <w:lvl w:ilvl="7" w:tplc="60044756" w:tentative="1">
      <w:start w:val="1"/>
      <w:numFmt w:val="lowerLetter"/>
      <w:lvlText w:val="%8."/>
      <w:lvlJc w:val="left"/>
      <w:pPr>
        <w:ind w:left="5760" w:hanging="360"/>
      </w:pPr>
    </w:lvl>
    <w:lvl w:ilvl="8" w:tplc="600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9">
    <w:multiLevelType w:val="hybridMultilevel"/>
    <w:lvl w:ilvl="0" w:tplc="42283400">
      <w:start w:val="1"/>
      <w:numFmt w:val="decimal"/>
      <w:lvlText w:val="%1."/>
      <w:lvlJc w:val="left"/>
      <w:pPr>
        <w:ind w:left="720" w:hanging="360"/>
      </w:pPr>
    </w:lvl>
    <w:lvl w:ilvl="1" w:tplc="42283400" w:tentative="1">
      <w:start w:val="1"/>
      <w:numFmt w:val="lowerLetter"/>
      <w:lvlText w:val="%2."/>
      <w:lvlJc w:val="left"/>
      <w:pPr>
        <w:ind w:left="1440" w:hanging="360"/>
      </w:pPr>
    </w:lvl>
    <w:lvl w:ilvl="2" w:tplc="42283400" w:tentative="1">
      <w:start w:val="1"/>
      <w:numFmt w:val="lowerRoman"/>
      <w:lvlText w:val="%3."/>
      <w:lvlJc w:val="right"/>
      <w:pPr>
        <w:ind w:left="2160" w:hanging="180"/>
      </w:pPr>
    </w:lvl>
    <w:lvl w:ilvl="3" w:tplc="42283400" w:tentative="1">
      <w:start w:val="1"/>
      <w:numFmt w:val="decimal"/>
      <w:lvlText w:val="%4."/>
      <w:lvlJc w:val="left"/>
      <w:pPr>
        <w:ind w:left="2880" w:hanging="360"/>
      </w:pPr>
    </w:lvl>
    <w:lvl w:ilvl="4" w:tplc="42283400" w:tentative="1">
      <w:start w:val="1"/>
      <w:numFmt w:val="lowerLetter"/>
      <w:lvlText w:val="%5."/>
      <w:lvlJc w:val="left"/>
      <w:pPr>
        <w:ind w:left="3600" w:hanging="360"/>
      </w:pPr>
    </w:lvl>
    <w:lvl w:ilvl="5" w:tplc="42283400" w:tentative="1">
      <w:start w:val="1"/>
      <w:numFmt w:val="lowerRoman"/>
      <w:lvlText w:val="%6."/>
      <w:lvlJc w:val="right"/>
      <w:pPr>
        <w:ind w:left="4320" w:hanging="180"/>
      </w:pPr>
    </w:lvl>
    <w:lvl w:ilvl="6" w:tplc="42283400" w:tentative="1">
      <w:start w:val="1"/>
      <w:numFmt w:val="decimal"/>
      <w:lvlText w:val="%7."/>
      <w:lvlJc w:val="left"/>
      <w:pPr>
        <w:ind w:left="5040" w:hanging="360"/>
      </w:pPr>
    </w:lvl>
    <w:lvl w:ilvl="7" w:tplc="42283400" w:tentative="1">
      <w:start w:val="1"/>
      <w:numFmt w:val="lowerLetter"/>
      <w:lvlText w:val="%8."/>
      <w:lvlJc w:val="left"/>
      <w:pPr>
        <w:ind w:left="5760" w:hanging="360"/>
      </w:pPr>
    </w:lvl>
    <w:lvl w:ilvl="8" w:tplc="4228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8">
    <w:multiLevelType w:val="hybridMultilevel"/>
    <w:lvl w:ilvl="0" w:tplc="15034036">
      <w:start w:val="1"/>
      <w:numFmt w:val="decimal"/>
      <w:lvlText w:val="%1."/>
      <w:lvlJc w:val="left"/>
      <w:pPr>
        <w:ind w:left="720" w:hanging="360"/>
      </w:pPr>
    </w:lvl>
    <w:lvl w:ilvl="1" w:tplc="15034036" w:tentative="1">
      <w:start w:val="1"/>
      <w:numFmt w:val="lowerLetter"/>
      <w:lvlText w:val="%2."/>
      <w:lvlJc w:val="left"/>
      <w:pPr>
        <w:ind w:left="1440" w:hanging="360"/>
      </w:pPr>
    </w:lvl>
    <w:lvl w:ilvl="2" w:tplc="15034036" w:tentative="1">
      <w:start w:val="1"/>
      <w:numFmt w:val="lowerRoman"/>
      <w:lvlText w:val="%3."/>
      <w:lvlJc w:val="right"/>
      <w:pPr>
        <w:ind w:left="2160" w:hanging="180"/>
      </w:pPr>
    </w:lvl>
    <w:lvl w:ilvl="3" w:tplc="15034036" w:tentative="1">
      <w:start w:val="1"/>
      <w:numFmt w:val="decimal"/>
      <w:lvlText w:val="%4."/>
      <w:lvlJc w:val="left"/>
      <w:pPr>
        <w:ind w:left="2880" w:hanging="360"/>
      </w:pPr>
    </w:lvl>
    <w:lvl w:ilvl="4" w:tplc="15034036" w:tentative="1">
      <w:start w:val="1"/>
      <w:numFmt w:val="lowerLetter"/>
      <w:lvlText w:val="%5."/>
      <w:lvlJc w:val="left"/>
      <w:pPr>
        <w:ind w:left="3600" w:hanging="360"/>
      </w:pPr>
    </w:lvl>
    <w:lvl w:ilvl="5" w:tplc="15034036" w:tentative="1">
      <w:start w:val="1"/>
      <w:numFmt w:val="lowerRoman"/>
      <w:lvlText w:val="%6."/>
      <w:lvlJc w:val="right"/>
      <w:pPr>
        <w:ind w:left="4320" w:hanging="180"/>
      </w:pPr>
    </w:lvl>
    <w:lvl w:ilvl="6" w:tplc="15034036" w:tentative="1">
      <w:start w:val="1"/>
      <w:numFmt w:val="decimal"/>
      <w:lvlText w:val="%7."/>
      <w:lvlJc w:val="left"/>
      <w:pPr>
        <w:ind w:left="5040" w:hanging="360"/>
      </w:pPr>
    </w:lvl>
    <w:lvl w:ilvl="7" w:tplc="15034036" w:tentative="1">
      <w:start w:val="1"/>
      <w:numFmt w:val="lowerLetter"/>
      <w:lvlText w:val="%8."/>
      <w:lvlJc w:val="left"/>
      <w:pPr>
        <w:ind w:left="5760" w:hanging="360"/>
      </w:pPr>
    </w:lvl>
    <w:lvl w:ilvl="8" w:tplc="1503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7">
    <w:multiLevelType w:val="hybridMultilevel"/>
    <w:lvl w:ilvl="0" w:tplc="62192999">
      <w:start w:val="1"/>
      <w:numFmt w:val="decimal"/>
      <w:lvlText w:val="%1."/>
      <w:lvlJc w:val="left"/>
      <w:pPr>
        <w:ind w:left="720" w:hanging="360"/>
      </w:pPr>
    </w:lvl>
    <w:lvl w:ilvl="1" w:tplc="62192999" w:tentative="1">
      <w:start w:val="1"/>
      <w:numFmt w:val="lowerLetter"/>
      <w:lvlText w:val="%2."/>
      <w:lvlJc w:val="left"/>
      <w:pPr>
        <w:ind w:left="1440" w:hanging="360"/>
      </w:pPr>
    </w:lvl>
    <w:lvl w:ilvl="2" w:tplc="62192999" w:tentative="1">
      <w:start w:val="1"/>
      <w:numFmt w:val="lowerRoman"/>
      <w:lvlText w:val="%3."/>
      <w:lvlJc w:val="right"/>
      <w:pPr>
        <w:ind w:left="2160" w:hanging="180"/>
      </w:pPr>
    </w:lvl>
    <w:lvl w:ilvl="3" w:tplc="62192999" w:tentative="1">
      <w:start w:val="1"/>
      <w:numFmt w:val="decimal"/>
      <w:lvlText w:val="%4."/>
      <w:lvlJc w:val="left"/>
      <w:pPr>
        <w:ind w:left="2880" w:hanging="360"/>
      </w:pPr>
    </w:lvl>
    <w:lvl w:ilvl="4" w:tplc="62192999" w:tentative="1">
      <w:start w:val="1"/>
      <w:numFmt w:val="lowerLetter"/>
      <w:lvlText w:val="%5."/>
      <w:lvlJc w:val="left"/>
      <w:pPr>
        <w:ind w:left="3600" w:hanging="360"/>
      </w:pPr>
    </w:lvl>
    <w:lvl w:ilvl="5" w:tplc="62192999" w:tentative="1">
      <w:start w:val="1"/>
      <w:numFmt w:val="lowerRoman"/>
      <w:lvlText w:val="%6."/>
      <w:lvlJc w:val="right"/>
      <w:pPr>
        <w:ind w:left="4320" w:hanging="180"/>
      </w:pPr>
    </w:lvl>
    <w:lvl w:ilvl="6" w:tplc="62192999" w:tentative="1">
      <w:start w:val="1"/>
      <w:numFmt w:val="decimal"/>
      <w:lvlText w:val="%7."/>
      <w:lvlJc w:val="left"/>
      <w:pPr>
        <w:ind w:left="5040" w:hanging="360"/>
      </w:pPr>
    </w:lvl>
    <w:lvl w:ilvl="7" w:tplc="62192999" w:tentative="1">
      <w:start w:val="1"/>
      <w:numFmt w:val="lowerLetter"/>
      <w:lvlText w:val="%8."/>
      <w:lvlJc w:val="left"/>
      <w:pPr>
        <w:ind w:left="5760" w:hanging="360"/>
      </w:pPr>
    </w:lvl>
    <w:lvl w:ilvl="8" w:tplc="6219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6">
    <w:multiLevelType w:val="hybridMultilevel"/>
    <w:lvl w:ilvl="0" w:tplc="60179472">
      <w:start w:val="1"/>
      <w:numFmt w:val="decimal"/>
      <w:lvlText w:val="%1."/>
      <w:lvlJc w:val="left"/>
      <w:pPr>
        <w:ind w:left="720" w:hanging="360"/>
      </w:pPr>
    </w:lvl>
    <w:lvl w:ilvl="1" w:tplc="60179472" w:tentative="1">
      <w:start w:val="1"/>
      <w:numFmt w:val="lowerLetter"/>
      <w:lvlText w:val="%2."/>
      <w:lvlJc w:val="left"/>
      <w:pPr>
        <w:ind w:left="1440" w:hanging="360"/>
      </w:pPr>
    </w:lvl>
    <w:lvl w:ilvl="2" w:tplc="60179472" w:tentative="1">
      <w:start w:val="1"/>
      <w:numFmt w:val="lowerRoman"/>
      <w:lvlText w:val="%3."/>
      <w:lvlJc w:val="right"/>
      <w:pPr>
        <w:ind w:left="2160" w:hanging="180"/>
      </w:pPr>
    </w:lvl>
    <w:lvl w:ilvl="3" w:tplc="60179472" w:tentative="1">
      <w:start w:val="1"/>
      <w:numFmt w:val="decimal"/>
      <w:lvlText w:val="%4."/>
      <w:lvlJc w:val="left"/>
      <w:pPr>
        <w:ind w:left="2880" w:hanging="360"/>
      </w:pPr>
    </w:lvl>
    <w:lvl w:ilvl="4" w:tplc="60179472" w:tentative="1">
      <w:start w:val="1"/>
      <w:numFmt w:val="lowerLetter"/>
      <w:lvlText w:val="%5."/>
      <w:lvlJc w:val="left"/>
      <w:pPr>
        <w:ind w:left="3600" w:hanging="360"/>
      </w:pPr>
    </w:lvl>
    <w:lvl w:ilvl="5" w:tplc="60179472" w:tentative="1">
      <w:start w:val="1"/>
      <w:numFmt w:val="lowerRoman"/>
      <w:lvlText w:val="%6."/>
      <w:lvlJc w:val="right"/>
      <w:pPr>
        <w:ind w:left="4320" w:hanging="180"/>
      </w:pPr>
    </w:lvl>
    <w:lvl w:ilvl="6" w:tplc="60179472" w:tentative="1">
      <w:start w:val="1"/>
      <w:numFmt w:val="decimal"/>
      <w:lvlText w:val="%7."/>
      <w:lvlJc w:val="left"/>
      <w:pPr>
        <w:ind w:left="5040" w:hanging="360"/>
      </w:pPr>
    </w:lvl>
    <w:lvl w:ilvl="7" w:tplc="60179472" w:tentative="1">
      <w:start w:val="1"/>
      <w:numFmt w:val="lowerLetter"/>
      <w:lvlText w:val="%8."/>
      <w:lvlJc w:val="left"/>
      <w:pPr>
        <w:ind w:left="5760" w:hanging="360"/>
      </w:pPr>
    </w:lvl>
    <w:lvl w:ilvl="8" w:tplc="6017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5">
    <w:multiLevelType w:val="hybridMultilevel"/>
    <w:lvl w:ilvl="0" w:tplc="37379839">
      <w:start w:val="1"/>
      <w:numFmt w:val="decimal"/>
      <w:lvlText w:val="%1."/>
      <w:lvlJc w:val="left"/>
      <w:pPr>
        <w:ind w:left="720" w:hanging="360"/>
      </w:pPr>
    </w:lvl>
    <w:lvl w:ilvl="1" w:tplc="37379839" w:tentative="1">
      <w:start w:val="1"/>
      <w:numFmt w:val="lowerLetter"/>
      <w:lvlText w:val="%2."/>
      <w:lvlJc w:val="left"/>
      <w:pPr>
        <w:ind w:left="1440" w:hanging="360"/>
      </w:pPr>
    </w:lvl>
    <w:lvl w:ilvl="2" w:tplc="37379839" w:tentative="1">
      <w:start w:val="1"/>
      <w:numFmt w:val="lowerRoman"/>
      <w:lvlText w:val="%3."/>
      <w:lvlJc w:val="right"/>
      <w:pPr>
        <w:ind w:left="2160" w:hanging="180"/>
      </w:pPr>
    </w:lvl>
    <w:lvl w:ilvl="3" w:tplc="37379839" w:tentative="1">
      <w:start w:val="1"/>
      <w:numFmt w:val="decimal"/>
      <w:lvlText w:val="%4."/>
      <w:lvlJc w:val="left"/>
      <w:pPr>
        <w:ind w:left="2880" w:hanging="360"/>
      </w:pPr>
    </w:lvl>
    <w:lvl w:ilvl="4" w:tplc="37379839" w:tentative="1">
      <w:start w:val="1"/>
      <w:numFmt w:val="lowerLetter"/>
      <w:lvlText w:val="%5."/>
      <w:lvlJc w:val="left"/>
      <w:pPr>
        <w:ind w:left="3600" w:hanging="360"/>
      </w:pPr>
    </w:lvl>
    <w:lvl w:ilvl="5" w:tplc="37379839" w:tentative="1">
      <w:start w:val="1"/>
      <w:numFmt w:val="lowerRoman"/>
      <w:lvlText w:val="%6."/>
      <w:lvlJc w:val="right"/>
      <w:pPr>
        <w:ind w:left="4320" w:hanging="180"/>
      </w:pPr>
    </w:lvl>
    <w:lvl w:ilvl="6" w:tplc="37379839" w:tentative="1">
      <w:start w:val="1"/>
      <w:numFmt w:val="decimal"/>
      <w:lvlText w:val="%7."/>
      <w:lvlJc w:val="left"/>
      <w:pPr>
        <w:ind w:left="5040" w:hanging="360"/>
      </w:pPr>
    </w:lvl>
    <w:lvl w:ilvl="7" w:tplc="37379839" w:tentative="1">
      <w:start w:val="1"/>
      <w:numFmt w:val="lowerLetter"/>
      <w:lvlText w:val="%8."/>
      <w:lvlJc w:val="left"/>
      <w:pPr>
        <w:ind w:left="5760" w:hanging="360"/>
      </w:pPr>
    </w:lvl>
    <w:lvl w:ilvl="8" w:tplc="3737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4">
    <w:multiLevelType w:val="hybridMultilevel"/>
    <w:lvl w:ilvl="0" w:tplc="58919521">
      <w:start w:val="1"/>
      <w:numFmt w:val="decimal"/>
      <w:lvlText w:val="%1."/>
      <w:lvlJc w:val="left"/>
      <w:pPr>
        <w:ind w:left="720" w:hanging="360"/>
      </w:pPr>
    </w:lvl>
    <w:lvl w:ilvl="1" w:tplc="58919521" w:tentative="1">
      <w:start w:val="1"/>
      <w:numFmt w:val="lowerLetter"/>
      <w:lvlText w:val="%2."/>
      <w:lvlJc w:val="left"/>
      <w:pPr>
        <w:ind w:left="1440" w:hanging="360"/>
      </w:pPr>
    </w:lvl>
    <w:lvl w:ilvl="2" w:tplc="58919521" w:tentative="1">
      <w:start w:val="1"/>
      <w:numFmt w:val="lowerRoman"/>
      <w:lvlText w:val="%3."/>
      <w:lvlJc w:val="right"/>
      <w:pPr>
        <w:ind w:left="2160" w:hanging="180"/>
      </w:pPr>
    </w:lvl>
    <w:lvl w:ilvl="3" w:tplc="58919521" w:tentative="1">
      <w:start w:val="1"/>
      <w:numFmt w:val="decimal"/>
      <w:lvlText w:val="%4."/>
      <w:lvlJc w:val="left"/>
      <w:pPr>
        <w:ind w:left="2880" w:hanging="360"/>
      </w:pPr>
    </w:lvl>
    <w:lvl w:ilvl="4" w:tplc="58919521" w:tentative="1">
      <w:start w:val="1"/>
      <w:numFmt w:val="lowerLetter"/>
      <w:lvlText w:val="%5."/>
      <w:lvlJc w:val="left"/>
      <w:pPr>
        <w:ind w:left="3600" w:hanging="360"/>
      </w:pPr>
    </w:lvl>
    <w:lvl w:ilvl="5" w:tplc="58919521" w:tentative="1">
      <w:start w:val="1"/>
      <w:numFmt w:val="lowerRoman"/>
      <w:lvlText w:val="%6."/>
      <w:lvlJc w:val="right"/>
      <w:pPr>
        <w:ind w:left="4320" w:hanging="180"/>
      </w:pPr>
    </w:lvl>
    <w:lvl w:ilvl="6" w:tplc="58919521" w:tentative="1">
      <w:start w:val="1"/>
      <w:numFmt w:val="decimal"/>
      <w:lvlText w:val="%7."/>
      <w:lvlJc w:val="left"/>
      <w:pPr>
        <w:ind w:left="5040" w:hanging="360"/>
      </w:pPr>
    </w:lvl>
    <w:lvl w:ilvl="7" w:tplc="58919521" w:tentative="1">
      <w:start w:val="1"/>
      <w:numFmt w:val="lowerLetter"/>
      <w:lvlText w:val="%8."/>
      <w:lvlJc w:val="left"/>
      <w:pPr>
        <w:ind w:left="5760" w:hanging="360"/>
      </w:pPr>
    </w:lvl>
    <w:lvl w:ilvl="8" w:tplc="5891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3">
    <w:multiLevelType w:val="hybridMultilevel"/>
    <w:lvl w:ilvl="0" w:tplc="52491387">
      <w:start w:val="1"/>
      <w:numFmt w:val="decimal"/>
      <w:lvlText w:val="%1."/>
      <w:lvlJc w:val="left"/>
      <w:pPr>
        <w:ind w:left="720" w:hanging="360"/>
      </w:pPr>
    </w:lvl>
    <w:lvl w:ilvl="1" w:tplc="52491387" w:tentative="1">
      <w:start w:val="1"/>
      <w:numFmt w:val="lowerLetter"/>
      <w:lvlText w:val="%2."/>
      <w:lvlJc w:val="left"/>
      <w:pPr>
        <w:ind w:left="1440" w:hanging="360"/>
      </w:pPr>
    </w:lvl>
    <w:lvl w:ilvl="2" w:tplc="52491387" w:tentative="1">
      <w:start w:val="1"/>
      <w:numFmt w:val="lowerRoman"/>
      <w:lvlText w:val="%3."/>
      <w:lvlJc w:val="right"/>
      <w:pPr>
        <w:ind w:left="2160" w:hanging="180"/>
      </w:pPr>
    </w:lvl>
    <w:lvl w:ilvl="3" w:tplc="52491387" w:tentative="1">
      <w:start w:val="1"/>
      <w:numFmt w:val="decimal"/>
      <w:lvlText w:val="%4."/>
      <w:lvlJc w:val="left"/>
      <w:pPr>
        <w:ind w:left="2880" w:hanging="360"/>
      </w:pPr>
    </w:lvl>
    <w:lvl w:ilvl="4" w:tplc="52491387" w:tentative="1">
      <w:start w:val="1"/>
      <w:numFmt w:val="lowerLetter"/>
      <w:lvlText w:val="%5."/>
      <w:lvlJc w:val="left"/>
      <w:pPr>
        <w:ind w:left="3600" w:hanging="360"/>
      </w:pPr>
    </w:lvl>
    <w:lvl w:ilvl="5" w:tplc="52491387" w:tentative="1">
      <w:start w:val="1"/>
      <w:numFmt w:val="lowerRoman"/>
      <w:lvlText w:val="%6."/>
      <w:lvlJc w:val="right"/>
      <w:pPr>
        <w:ind w:left="4320" w:hanging="180"/>
      </w:pPr>
    </w:lvl>
    <w:lvl w:ilvl="6" w:tplc="52491387" w:tentative="1">
      <w:start w:val="1"/>
      <w:numFmt w:val="decimal"/>
      <w:lvlText w:val="%7."/>
      <w:lvlJc w:val="left"/>
      <w:pPr>
        <w:ind w:left="5040" w:hanging="360"/>
      </w:pPr>
    </w:lvl>
    <w:lvl w:ilvl="7" w:tplc="52491387" w:tentative="1">
      <w:start w:val="1"/>
      <w:numFmt w:val="lowerLetter"/>
      <w:lvlText w:val="%8."/>
      <w:lvlJc w:val="left"/>
      <w:pPr>
        <w:ind w:left="5760" w:hanging="360"/>
      </w:pPr>
    </w:lvl>
    <w:lvl w:ilvl="8" w:tplc="5249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2">
    <w:multiLevelType w:val="hybridMultilevel"/>
    <w:lvl w:ilvl="0" w:tplc="56363936">
      <w:start w:val="1"/>
      <w:numFmt w:val="decimal"/>
      <w:lvlText w:val="%1."/>
      <w:lvlJc w:val="left"/>
      <w:pPr>
        <w:ind w:left="720" w:hanging="360"/>
      </w:pPr>
    </w:lvl>
    <w:lvl w:ilvl="1" w:tplc="56363936" w:tentative="1">
      <w:start w:val="1"/>
      <w:numFmt w:val="lowerLetter"/>
      <w:lvlText w:val="%2."/>
      <w:lvlJc w:val="left"/>
      <w:pPr>
        <w:ind w:left="1440" w:hanging="360"/>
      </w:pPr>
    </w:lvl>
    <w:lvl w:ilvl="2" w:tplc="56363936" w:tentative="1">
      <w:start w:val="1"/>
      <w:numFmt w:val="lowerRoman"/>
      <w:lvlText w:val="%3."/>
      <w:lvlJc w:val="right"/>
      <w:pPr>
        <w:ind w:left="2160" w:hanging="180"/>
      </w:pPr>
    </w:lvl>
    <w:lvl w:ilvl="3" w:tplc="56363936" w:tentative="1">
      <w:start w:val="1"/>
      <w:numFmt w:val="decimal"/>
      <w:lvlText w:val="%4."/>
      <w:lvlJc w:val="left"/>
      <w:pPr>
        <w:ind w:left="2880" w:hanging="360"/>
      </w:pPr>
    </w:lvl>
    <w:lvl w:ilvl="4" w:tplc="56363936" w:tentative="1">
      <w:start w:val="1"/>
      <w:numFmt w:val="lowerLetter"/>
      <w:lvlText w:val="%5."/>
      <w:lvlJc w:val="left"/>
      <w:pPr>
        <w:ind w:left="3600" w:hanging="360"/>
      </w:pPr>
    </w:lvl>
    <w:lvl w:ilvl="5" w:tplc="56363936" w:tentative="1">
      <w:start w:val="1"/>
      <w:numFmt w:val="lowerRoman"/>
      <w:lvlText w:val="%6."/>
      <w:lvlJc w:val="right"/>
      <w:pPr>
        <w:ind w:left="4320" w:hanging="180"/>
      </w:pPr>
    </w:lvl>
    <w:lvl w:ilvl="6" w:tplc="56363936" w:tentative="1">
      <w:start w:val="1"/>
      <w:numFmt w:val="decimal"/>
      <w:lvlText w:val="%7."/>
      <w:lvlJc w:val="left"/>
      <w:pPr>
        <w:ind w:left="5040" w:hanging="360"/>
      </w:pPr>
    </w:lvl>
    <w:lvl w:ilvl="7" w:tplc="56363936" w:tentative="1">
      <w:start w:val="1"/>
      <w:numFmt w:val="lowerLetter"/>
      <w:lvlText w:val="%8."/>
      <w:lvlJc w:val="left"/>
      <w:pPr>
        <w:ind w:left="5760" w:hanging="360"/>
      </w:pPr>
    </w:lvl>
    <w:lvl w:ilvl="8" w:tplc="5636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1">
    <w:multiLevelType w:val="hybridMultilevel"/>
    <w:lvl w:ilvl="0" w:tplc="77387681">
      <w:start w:val="1"/>
      <w:numFmt w:val="decimal"/>
      <w:lvlText w:val="%1."/>
      <w:lvlJc w:val="left"/>
      <w:pPr>
        <w:ind w:left="720" w:hanging="360"/>
      </w:pPr>
    </w:lvl>
    <w:lvl w:ilvl="1" w:tplc="77387681" w:tentative="1">
      <w:start w:val="1"/>
      <w:numFmt w:val="lowerLetter"/>
      <w:lvlText w:val="%2."/>
      <w:lvlJc w:val="left"/>
      <w:pPr>
        <w:ind w:left="1440" w:hanging="360"/>
      </w:pPr>
    </w:lvl>
    <w:lvl w:ilvl="2" w:tplc="77387681" w:tentative="1">
      <w:start w:val="1"/>
      <w:numFmt w:val="lowerRoman"/>
      <w:lvlText w:val="%3."/>
      <w:lvlJc w:val="right"/>
      <w:pPr>
        <w:ind w:left="2160" w:hanging="180"/>
      </w:pPr>
    </w:lvl>
    <w:lvl w:ilvl="3" w:tplc="77387681" w:tentative="1">
      <w:start w:val="1"/>
      <w:numFmt w:val="decimal"/>
      <w:lvlText w:val="%4."/>
      <w:lvlJc w:val="left"/>
      <w:pPr>
        <w:ind w:left="2880" w:hanging="360"/>
      </w:pPr>
    </w:lvl>
    <w:lvl w:ilvl="4" w:tplc="77387681" w:tentative="1">
      <w:start w:val="1"/>
      <w:numFmt w:val="lowerLetter"/>
      <w:lvlText w:val="%5."/>
      <w:lvlJc w:val="left"/>
      <w:pPr>
        <w:ind w:left="3600" w:hanging="360"/>
      </w:pPr>
    </w:lvl>
    <w:lvl w:ilvl="5" w:tplc="77387681" w:tentative="1">
      <w:start w:val="1"/>
      <w:numFmt w:val="lowerRoman"/>
      <w:lvlText w:val="%6."/>
      <w:lvlJc w:val="right"/>
      <w:pPr>
        <w:ind w:left="4320" w:hanging="180"/>
      </w:pPr>
    </w:lvl>
    <w:lvl w:ilvl="6" w:tplc="77387681" w:tentative="1">
      <w:start w:val="1"/>
      <w:numFmt w:val="decimal"/>
      <w:lvlText w:val="%7."/>
      <w:lvlJc w:val="left"/>
      <w:pPr>
        <w:ind w:left="5040" w:hanging="360"/>
      </w:pPr>
    </w:lvl>
    <w:lvl w:ilvl="7" w:tplc="77387681" w:tentative="1">
      <w:start w:val="1"/>
      <w:numFmt w:val="lowerLetter"/>
      <w:lvlText w:val="%8."/>
      <w:lvlJc w:val="left"/>
      <w:pPr>
        <w:ind w:left="5760" w:hanging="360"/>
      </w:pPr>
    </w:lvl>
    <w:lvl w:ilvl="8" w:tplc="7738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0">
    <w:multiLevelType w:val="hybridMultilevel"/>
    <w:lvl w:ilvl="0" w:tplc="57142534">
      <w:start w:val="1"/>
      <w:numFmt w:val="decimal"/>
      <w:lvlText w:val="%1."/>
      <w:lvlJc w:val="left"/>
      <w:pPr>
        <w:ind w:left="720" w:hanging="360"/>
      </w:pPr>
    </w:lvl>
    <w:lvl w:ilvl="1" w:tplc="57142534" w:tentative="1">
      <w:start w:val="1"/>
      <w:numFmt w:val="lowerLetter"/>
      <w:lvlText w:val="%2."/>
      <w:lvlJc w:val="left"/>
      <w:pPr>
        <w:ind w:left="1440" w:hanging="360"/>
      </w:pPr>
    </w:lvl>
    <w:lvl w:ilvl="2" w:tplc="57142534" w:tentative="1">
      <w:start w:val="1"/>
      <w:numFmt w:val="lowerRoman"/>
      <w:lvlText w:val="%3."/>
      <w:lvlJc w:val="right"/>
      <w:pPr>
        <w:ind w:left="2160" w:hanging="180"/>
      </w:pPr>
    </w:lvl>
    <w:lvl w:ilvl="3" w:tplc="57142534" w:tentative="1">
      <w:start w:val="1"/>
      <w:numFmt w:val="decimal"/>
      <w:lvlText w:val="%4."/>
      <w:lvlJc w:val="left"/>
      <w:pPr>
        <w:ind w:left="2880" w:hanging="360"/>
      </w:pPr>
    </w:lvl>
    <w:lvl w:ilvl="4" w:tplc="57142534" w:tentative="1">
      <w:start w:val="1"/>
      <w:numFmt w:val="lowerLetter"/>
      <w:lvlText w:val="%5."/>
      <w:lvlJc w:val="left"/>
      <w:pPr>
        <w:ind w:left="3600" w:hanging="360"/>
      </w:pPr>
    </w:lvl>
    <w:lvl w:ilvl="5" w:tplc="57142534" w:tentative="1">
      <w:start w:val="1"/>
      <w:numFmt w:val="lowerRoman"/>
      <w:lvlText w:val="%6."/>
      <w:lvlJc w:val="right"/>
      <w:pPr>
        <w:ind w:left="4320" w:hanging="180"/>
      </w:pPr>
    </w:lvl>
    <w:lvl w:ilvl="6" w:tplc="57142534" w:tentative="1">
      <w:start w:val="1"/>
      <w:numFmt w:val="decimal"/>
      <w:lvlText w:val="%7."/>
      <w:lvlJc w:val="left"/>
      <w:pPr>
        <w:ind w:left="5040" w:hanging="360"/>
      </w:pPr>
    </w:lvl>
    <w:lvl w:ilvl="7" w:tplc="57142534" w:tentative="1">
      <w:start w:val="1"/>
      <w:numFmt w:val="lowerLetter"/>
      <w:lvlText w:val="%8."/>
      <w:lvlJc w:val="left"/>
      <w:pPr>
        <w:ind w:left="5760" w:hanging="360"/>
      </w:pPr>
    </w:lvl>
    <w:lvl w:ilvl="8" w:tplc="5714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9">
    <w:multiLevelType w:val="hybridMultilevel"/>
    <w:lvl w:ilvl="0" w:tplc="50553944">
      <w:start w:val="1"/>
      <w:numFmt w:val="decimal"/>
      <w:lvlText w:val="%1."/>
      <w:lvlJc w:val="left"/>
      <w:pPr>
        <w:ind w:left="720" w:hanging="360"/>
      </w:pPr>
    </w:lvl>
    <w:lvl w:ilvl="1" w:tplc="50553944" w:tentative="1">
      <w:start w:val="1"/>
      <w:numFmt w:val="lowerLetter"/>
      <w:lvlText w:val="%2."/>
      <w:lvlJc w:val="left"/>
      <w:pPr>
        <w:ind w:left="1440" w:hanging="360"/>
      </w:pPr>
    </w:lvl>
    <w:lvl w:ilvl="2" w:tplc="50553944" w:tentative="1">
      <w:start w:val="1"/>
      <w:numFmt w:val="lowerRoman"/>
      <w:lvlText w:val="%3."/>
      <w:lvlJc w:val="right"/>
      <w:pPr>
        <w:ind w:left="2160" w:hanging="180"/>
      </w:pPr>
    </w:lvl>
    <w:lvl w:ilvl="3" w:tplc="50553944" w:tentative="1">
      <w:start w:val="1"/>
      <w:numFmt w:val="decimal"/>
      <w:lvlText w:val="%4."/>
      <w:lvlJc w:val="left"/>
      <w:pPr>
        <w:ind w:left="2880" w:hanging="360"/>
      </w:pPr>
    </w:lvl>
    <w:lvl w:ilvl="4" w:tplc="50553944" w:tentative="1">
      <w:start w:val="1"/>
      <w:numFmt w:val="lowerLetter"/>
      <w:lvlText w:val="%5."/>
      <w:lvlJc w:val="left"/>
      <w:pPr>
        <w:ind w:left="3600" w:hanging="360"/>
      </w:pPr>
    </w:lvl>
    <w:lvl w:ilvl="5" w:tplc="50553944" w:tentative="1">
      <w:start w:val="1"/>
      <w:numFmt w:val="lowerRoman"/>
      <w:lvlText w:val="%6."/>
      <w:lvlJc w:val="right"/>
      <w:pPr>
        <w:ind w:left="4320" w:hanging="180"/>
      </w:pPr>
    </w:lvl>
    <w:lvl w:ilvl="6" w:tplc="50553944" w:tentative="1">
      <w:start w:val="1"/>
      <w:numFmt w:val="decimal"/>
      <w:lvlText w:val="%7."/>
      <w:lvlJc w:val="left"/>
      <w:pPr>
        <w:ind w:left="5040" w:hanging="360"/>
      </w:pPr>
    </w:lvl>
    <w:lvl w:ilvl="7" w:tplc="50553944" w:tentative="1">
      <w:start w:val="1"/>
      <w:numFmt w:val="lowerLetter"/>
      <w:lvlText w:val="%8."/>
      <w:lvlJc w:val="left"/>
      <w:pPr>
        <w:ind w:left="5760" w:hanging="360"/>
      </w:pPr>
    </w:lvl>
    <w:lvl w:ilvl="8" w:tplc="5055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8">
    <w:multiLevelType w:val="hybridMultilevel"/>
    <w:lvl w:ilvl="0" w:tplc="84001796">
      <w:start w:val="1"/>
      <w:numFmt w:val="decimal"/>
      <w:lvlText w:val="%1."/>
      <w:lvlJc w:val="left"/>
      <w:pPr>
        <w:ind w:left="720" w:hanging="360"/>
      </w:pPr>
    </w:lvl>
    <w:lvl w:ilvl="1" w:tplc="84001796" w:tentative="1">
      <w:start w:val="1"/>
      <w:numFmt w:val="lowerLetter"/>
      <w:lvlText w:val="%2."/>
      <w:lvlJc w:val="left"/>
      <w:pPr>
        <w:ind w:left="1440" w:hanging="360"/>
      </w:pPr>
    </w:lvl>
    <w:lvl w:ilvl="2" w:tplc="84001796" w:tentative="1">
      <w:start w:val="1"/>
      <w:numFmt w:val="lowerRoman"/>
      <w:lvlText w:val="%3."/>
      <w:lvlJc w:val="right"/>
      <w:pPr>
        <w:ind w:left="2160" w:hanging="180"/>
      </w:pPr>
    </w:lvl>
    <w:lvl w:ilvl="3" w:tplc="84001796" w:tentative="1">
      <w:start w:val="1"/>
      <w:numFmt w:val="decimal"/>
      <w:lvlText w:val="%4."/>
      <w:lvlJc w:val="left"/>
      <w:pPr>
        <w:ind w:left="2880" w:hanging="360"/>
      </w:pPr>
    </w:lvl>
    <w:lvl w:ilvl="4" w:tplc="84001796" w:tentative="1">
      <w:start w:val="1"/>
      <w:numFmt w:val="lowerLetter"/>
      <w:lvlText w:val="%5."/>
      <w:lvlJc w:val="left"/>
      <w:pPr>
        <w:ind w:left="3600" w:hanging="360"/>
      </w:pPr>
    </w:lvl>
    <w:lvl w:ilvl="5" w:tplc="84001796" w:tentative="1">
      <w:start w:val="1"/>
      <w:numFmt w:val="lowerRoman"/>
      <w:lvlText w:val="%6."/>
      <w:lvlJc w:val="right"/>
      <w:pPr>
        <w:ind w:left="4320" w:hanging="180"/>
      </w:pPr>
    </w:lvl>
    <w:lvl w:ilvl="6" w:tplc="84001796" w:tentative="1">
      <w:start w:val="1"/>
      <w:numFmt w:val="decimal"/>
      <w:lvlText w:val="%7."/>
      <w:lvlJc w:val="left"/>
      <w:pPr>
        <w:ind w:left="5040" w:hanging="360"/>
      </w:pPr>
    </w:lvl>
    <w:lvl w:ilvl="7" w:tplc="84001796" w:tentative="1">
      <w:start w:val="1"/>
      <w:numFmt w:val="lowerLetter"/>
      <w:lvlText w:val="%8."/>
      <w:lvlJc w:val="left"/>
      <w:pPr>
        <w:ind w:left="5760" w:hanging="360"/>
      </w:pPr>
    </w:lvl>
    <w:lvl w:ilvl="8" w:tplc="8400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7">
    <w:multiLevelType w:val="hybridMultilevel"/>
    <w:lvl w:ilvl="0" w:tplc="26002427">
      <w:start w:val="1"/>
      <w:numFmt w:val="decimal"/>
      <w:lvlText w:val="%1."/>
      <w:lvlJc w:val="left"/>
      <w:pPr>
        <w:ind w:left="720" w:hanging="360"/>
      </w:pPr>
    </w:lvl>
    <w:lvl w:ilvl="1" w:tplc="26002427" w:tentative="1">
      <w:start w:val="1"/>
      <w:numFmt w:val="lowerLetter"/>
      <w:lvlText w:val="%2."/>
      <w:lvlJc w:val="left"/>
      <w:pPr>
        <w:ind w:left="1440" w:hanging="360"/>
      </w:pPr>
    </w:lvl>
    <w:lvl w:ilvl="2" w:tplc="26002427" w:tentative="1">
      <w:start w:val="1"/>
      <w:numFmt w:val="lowerRoman"/>
      <w:lvlText w:val="%3."/>
      <w:lvlJc w:val="right"/>
      <w:pPr>
        <w:ind w:left="2160" w:hanging="180"/>
      </w:pPr>
    </w:lvl>
    <w:lvl w:ilvl="3" w:tplc="26002427" w:tentative="1">
      <w:start w:val="1"/>
      <w:numFmt w:val="decimal"/>
      <w:lvlText w:val="%4."/>
      <w:lvlJc w:val="left"/>
      <w:pPr>
        <w:ind w:left="2880" w:hanging="360"/>
      </w:pPr>
    </w:lvl>
    <w:lvl w:ilvl="4" w:tplc="26002427" w:tentative="1">
      <w:start w:val="1"/>
      <w:numFmt w:val="lowerLetter"/>
      <w:lvlText w:val="%5."/>
      <w:lvlJc w:val="left"/>
      <w:pPr>
        <w:ind w:left="3600" w:hanging="360"/>
      </w:pPr>
    </w:lvl>
    <w:lvl w:ilvl="5" w:tplc="26002427" w:tentative="1">
      <w:start w:val="1"/>
      <w:numFmt w:val="lowerRoman"/>
      <w:lvlText w:val="%6."/>
      <w:lvlJc w:val="right"/>
      <w:pPr>
        <w:ind w:left="4320" w:hanging="180"/>
      </w:pPr>
    </w:lvl>
    <w:lvl w:ilvl="6" w:tplc="26002427" w:tentative="1">
      <w:start w:val="1"/>
      <w:numFmt w:val="decimal"/>
      <w:lvlText w:val="%7."/>
      <w:lvlJc w:val="left"/>
      <w:pPr>
        <w:ind w:left="5040" w:hanging="360"/>
      </w:pPr>
    </w:lvl>
    <w:lvl w:ilvl="7" w:tplc="26002427" w:tentative="1">
      <w:start w:val="1"/>
      <w:numFmt w:val="lowerLetter"/>
      <w:lvlText w:val="%8."/>
      <w:lvlJc w:val="left"/>
      <w:pPr>
        <w:ind w:left="5760" w:hanging="360"/>
      </w:pPr>
    </w:lvl>
    <w:lvl w:ilvl="8" w:tplc="2600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6">
    <w:multiLevelType w:val="hybridMultilevel"/>
    <w:lvl w:ilvl="0" w:tplc="54630641">
      <w:start w:val="1"/>
      <w:numFmt w:val="decimal"/>
      <w:lvlText w:val="%1."/>
      <w:lvlJc w:val="left"/>
      <w:pPr>
        <w:ind w:left="720" w:hanging="360"/>
      </w:pPr>
    </w:lvl>
    <w:lvl w:ilvl="1" w:tplc="54630641" w:tentative="1">
      <w:start w:val="1"/>
      <w:numFmt w:val="lowerLetter"/>
      <w:lvlText w:val="%2."/>
      <w:lvlJc w:val="left"/>
      <w:pPr>
        <w:ind w:left="1440" w:hanging="360"/>
      </w:pPr>
    </w:lvl>
    <w:lvl w:ilvl="2" w:tplc="54630641" w:tentative="1">
      <w:start w:val="1"/>
      <w:numFmt w:val="lowerRoman"/>
      <w:lvlText w:val="%3."/>
      <w:lvlJc w:val="right"/>
      <w:pPr>
        <w:ind w:left="2160" w:hanging="180"/>
      </w:pPr>
    </w:lvl>
    <w:lvl w:ilvl="3" w:tplc="54630641" w:tentative="1">
      <w:start w:val="1"/>
      <w:numFmt w:val="decimal"/>
      <w:lvlText w:val="%4."/>
      <w:lvlJc w:val="left"/>
      <w:pPr>
        <w:ind w:left="2880" w:hanging="360"/>
      </w:pPr>
    </w:lvl>
    <w:lvl w:ilvl="4" w:tplc="54630641" w:tentative="1">
      <w:start w:val="1"/>
      <w:numFmt w:val="lowerLetter"/>
      <w:lvlText w:val="%5."/>
      <w:lvlJc w:val="left"/>
      <w:pPr>
        <w:ind w:left="3600" w:hanging="360"/>
      </w:pPr>
    </w:lvl>
    <w:lvl w:ilvl="5" w:tplc="54630641" w:tentative="1">
      <w:start w:val="1"/>
      <w:numFmt w:val="lowerRoman"/>
      <w:lvlText w:val="%6."/>
      <w:lvlJc w:val="right"/>
      <w:pPr>
        <w:ind w:left="4320" w:hanging="180"/>
      </w:pPr>
    </w:lvl>
    <w:lvl w:ilvl="6" w:tplc="54630641" w:tentative="1">
      <w:start w:val="1"/>
      <w:numFmt w:val="decimal"/>
      <w:lvlText w:val="%7."/>
      <w:lvlJc w:val="left"/>
      <w:pPr>
        <w:ind w:left="5040" w:hanging="360"/>
      </w:pPr>
    </w:lvl>
    <w:lvl w:ilvl="7" w:tplc="54630641" w:tentative="1">
      <w:start w:val="1"/>
      <w:numFmt w:val="lowerLetter"/>
      <w:lvlText w:val="%8."/>
      <w:lvlJc w:val="left"/>
      <w:pPr>
        <w:ind w:left="5760" w:hanging="360"/>
      </w:pPr>
    </w:lvl>
    <w:lvl w:ilvl="8" w:tplc="5463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5">
    <w:multiLevelType w:val="hybridMultilevel"/>
    <w:lvl w:ilvl="0" w:tplc="28623617">
      <w:start w:val="1"/>
      <w:numFmt w:val="decimal"/>
      <w:lvlText w:val="%1."/>
      <w:lvlJc w:val="left"/>
      <w:pPr>
        <w:ind w:left="720" w:hanging="360"/>
      </w:pPr>
    </w:lvl>
    <w:lvl w:ilvl="1" w:tplc="28623617" w:tentative="1">
      <w:start w:val="1"/>
      <w:numFmt w:val="lowerLetter"/>
      <w:lvlText w:val="%2."/>
      <w:lvlJc w:val="left"/>
      <w:pPr>
        <w:ind w:left="1440" w:hanging="360"/>
      </w:pPr>
    </w:lvl>
    <w:lvl w:ilvl="2" w:tplc="28623617" w:tentative="1">
      <w:start w:val="1"/>
      <w:numFmt w:val="lowerRoman"/>
      <w:lvlText w:val="%3."/>
      <w:lvlJc w:val="right"/>
      <w:pPr>
        <w:ind w:left="2160" w:hanging="180"/>
      </w:pPr>
    </w:lvl>
    <w:lvl w:ilvl="3" w:tplc="28623617" w:tentative="1">
      <w:start w:val="1"/>
      <w:numFmt w:val="decimal"/>
      <w:lvlText w:val="%4."/>
      <w:lvlJc w:val="left"/>
      <w:pPr>
        <w:ind w:left="2880" w:hanging="360"/>
      </w:pPr>
    </w:lvl>
    <w:lvl w:ilvl="4" w:tplc="28623617" w:tentative="1">
      <w:start w:val="1"/>
      <w:numFmt w:val="lowerLetter"/>
      <w:lvlText w:val="%5."/>
      <w:lvlJc w:val="left"/>
      <w:pPr>
        <w:ind w:left="3600" w:hanging="360"/>
      </w:pPr>
    </w:lvl>
    <w:lvl w:ilvl="5" w:tplc="28623617" w:tentative="1">
      <w:start w:val="1"/>
      <w:numFmt w:val="lowerRoman"/>
      <w:lvlText w:val="%6."/>
      <w:lvlJc w:val="right"/>
      <w:pPr>
        <w:ind w:left="4320" w:hanging="180"/>
      </w:pPr>
    </w:lvl>
    <w:lvl w:ilvl="6" w:tplc="28623617" w:tentative="1">
      <w:start w:val="1"/>
      <w:numFmt w:val="decimal"/>
      <w:lvlText w:val="%7."/>
      <w:lvlJc w:val="left"/>
      <w:pPr>
        <w:ind w:left="5040" w:hanging="360"/>
      </w:pPr>
    </w:lvl>
    <w:lvl w:ilvl="7" w:tplc="28623617" w:tentative="1">
      <w:start w:val="1"/>
      <w:numFmt w:val="lowerLetter"/>
      <w:lvlText w:val="%8."/>
      <w:lvlJc w:val="left"/>
      <w:pPr>
        <w:ind w:left="5760" w:hanging="360"/>
      </w:pPr>
    </w:lvl>
    <w:lvl w:ilvl="8" w:tplc="2862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4">
    <w:multiLevelType w:val="hybridMultilevel"/>
    <w:lvl w:ilvl="0" w:tplc="69940182">
      <w:start w:val="1"/>
      <w:numFmt w:val="decimal"/>
      <w:lvlText w:val="%1."/>
      <w:lvlJc w:val="left"/>
      <w:pPr>
        <w:ind w:left="720" w:hanging="360"/>
      </w:pPr>
    </w:lvl>
    <w:lvl w:ilvl="1" w:tplc="69940182" w:tentative="1">
      <w:start w:val="1"/>
      <w:numFmt w:val="lowerLetter"/>
      <w:lvlText w:val="%2."/>
      <w:lvlJc w:val="left"/>
      <w:pPr>
        <w:ind w:left="1440" w:hanging="360"/>
      </w:pPr>
    </w:lvl>
    <w:lvl w:ilvl="2" w:tplc="69940182" w:tentative="1">
      <w:start w:val="1"/>
      <w:numFmt w:val="lowerRoman"/>
      <w:lvlText w:val="%3."/>
      <w:lvlJc w:val="right"/>
      <w:pPr>
        <w:ind w:left="2160" w:hanging="180"/>
      </w:pPr>
    </w:lvl>
    <w:lvl w:ilvl="3" w:tplc="69940182" w:tentative="1">
      <w:start w:val="1"/>
      <w:numFmt w:val="decimal"/>
      <w:lvlText w:val="%4."/>
      <w:lvlJc w:val="left"/>
      <w:pPr>
        <w:ind w:left="2880" w:hanging="360"/>
      </w:pPr>
    </w:lvl>
    <w:lvl w:ilvl="4" w:tplc="69940182" w:tentative="1">
      <w:start w:val="1"/>
      <w:numFmt w:val="lowerLetter"/>
      <w:lvlText w:val="%5."/>
      <w:lvlJc w:val="left"/>
      <w:pPr>
        <w:ind w:left="3600" w:hanging="360"/>
      </w:pPr>
    </w:lvl>
    <w:lvl w:ilvl="5" w:tplc="69940182" w:tentative="1">
      <w:start w:val="1"/>
      <w:numFmt w:val="lowerRoman"/>
      <w:lvlText w:val="%6."/>
      <w:lvlJc w:val="right"/>
      <w:pPr>
        <w:ind w:left="4320" w:hanging="180"/>
      </w:pPr>
    </w:lvl>
    <w:lvl w:ilvl="6" w:tplc="69940182" w:tentative="1">
      <w:start w:val="1"/>
      <w:numFmt w:val="decimal"/>
      <w:lvlText w:val="%7."/>
      <w:lvlJc w:val="left"/>
      <w:pPr>
        <w:ind w:left="5040" w:hanging="360"/>
      </w:pPr>
    </w:lvl>
    <w:lvl w:ilvl="7" w:tplc="69940182" w:tentative="1">
      <w:start w:val="1"/>
      <w:numFmt w:val="lowerLetter"/>
      <w:lvlText w:val="%8."/>
      <w:lvlJc w:val="left"/>
      <w:pPr>
        <w:ind w:left="5760" w:hanging="360"/>
      </w:pPr>
    </w:lvl>
    <w:lvl w:ilvl="8" w:tplc="6994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3">
    <w:multiLevelType w:val="hybridMultilevel"/>
    <w:lvl w:ilvl="0" w:tplc="78672379">
      <w:start w:val="1"/>
      <w:numFmt w:val="decimal"/>
      <w:lvlText w:val="%1."/>
      <w:lvlJc w:val="left"/>
      <w:pPr>
        <w:ind w:left="720" w:hanging="360"/>
      </w:pPr>
    </w:lvl>
    <w:lvl w:ilvl="1" w:tplc="78672379" w:tentative="1">
      <w:start w:val="1"/>
      <w:numFmt w:val="lowerLetter"/>
      <w:lvlText w:val="%2."/>
      <w:lvlJc w:val="left"/>
      <w:pPr>
        <w:ind w:left="1440" w:hanging="360"/>
      </w:pPr>
    </w:lvl>
    <w:lvl w:ilvl="2" w:tplc="78672379" w:tentative="1">
      <w:start w:val="1"/>
      <w:numFmt w:val="lowerRoman"/>
      <w:lvlText w:val="%3."/>
      <w:lvlJc w:val="right"/>
      <w:pPr>
        <w:ind w:left="2160" w:hanging="180"/>
      </w:pPr>
    </w:lvl>
    <w:lvl w:ilvl="3" w:tplc="78672379" w:tentative="1">
      <w:start w:val="1"/>
      <w:numFmt w:val="decimal"/>
      <w:lvlText w:val="%4."/>
      <w:lvlJc w:val="left"/>
      <w:pPr>
        <w:ind w:left="2880" w:hanging="360"/>
      </w:pPr>
    </w:lvl>
    <w:lvl w:ilvl="4" w:tplc="78672379" w:tentative="1">
      <w:start w:val="1"/>
      <w:numFmt w:val="lowerLetter"/>
      <w:lvlText w:val="%5."/>
      <w:lvlJc w:val="left"/>
      <w:pPr>
        <w:ind w:left="3600" w:hanging="360"/>
      </w:pPr>
    </w:lvl>
    <w:lvl w:ilvl="5" w:tplc="78672379" w:tentative="1">
      <w:start w:val="1"/>
      <w:numFmt w:val="lowerRoman"/>
      <w:lvlText w:val="%6."/>
      <w:lvlJc w:val="right"/>
      <w:pPr>
        <w:ind w:left="4320" w:hanging="180"/>
      </w:pPr>
    </w:lvl>
    <w:lvl w:ilvl="6" w:tplc="78672379" w:tentative="1">
      <w:start w:val="1"/>
      <w:numFmt w:val="decimal"/>
      <w:lvlText w:val="%7."/>
      <w:lvlJc w:val="left"/>
      <w:pPr>
        <w:ind w:left="5040" w:hanging="360"/>
      </w:pPr>
    </w:lvl>
    <w:lvl w:ilvl="7" w:tplc="78672379" w:tentative="1">
      <w:start w:val="1"/>
      <w:numFmt w:val="lowerLetter"/>
      <w:lvlText w:val="%8."/>
      <w:lvlJc w:val="left"/>
      <w:pPr>
        <w:ind w:left="5760" w:hanging="360"/>
      </w:pPr>
    </w:lvl>
    <w:lvl w:ilvl="8" w:tplc="7867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2">
    <w:multiLevelType w:val="hybridMultilevel"/>
    <w:lvl w:ilvl="0" w:tplc="73164540">
      <w:start w:val="1"/>
      <w:numFmt w:val="decimal"/>
      <w:lvlText w:val="%1."/>
      <w:lvlJc w:val="left"/>
      <w:pPr>
        <w:ind w:left="720" w:hanging="360"/>
      </w:pPr>
    </w:lvl>
    <w:lvl w:ilvl="1" w:tplc="73164540" w:tentative="1">
      <w:start w:val="1"/>
      <w:numFmt w:val="lowerLetter"/>
      <w:lvlText w:val="%2."/>
      <w:lvlJc w:val="left"/>
      <w:pPr>
        <w:ind w:left="1440" w:hanging="360"/>
      </w:pPr>
    </w:lvl>
    <w:lvl w:ilvl="2" w:tplc="73164540" w:tentative="1">
      <w:start w:val="1"/>
      <w:numFmt w:val="lowerRoman"/>
      <w:lvlText w:val="%3."/>
      <w:lvlJc w:val="right"/>
      <w:pPr>
        <w:ind w:left="2160" w:hanging="180"/>
      </w:pPr>
    </w:lvl>
    <w:lvl w:ilvl="3" w:tplc="73164540" w:tentative="1">
      <w:start w:val="1"/>
      <w:numFmt w:val="decimal"/>
      <w:lvlText w:val="%4."/>
      <w:lvlJc w:val="left"/>
      <w:pPr>
        <w:ind w:left="2880" w:hanging="360"/>
      </w:pPr>
    </w:lvl>
    <w:lvl w:ilvl="4" w:tplc="73164540" w:tentative="1">
      <w:start w:val="1"/>
      <w:numFmt w:val="lowerLetter"/>
      <w:lvlText w:val="%5."/>
      <w:lvlJc w:val="left"/>
      <w:pPr>
        <w:ind w:left="3600" w:hanging="360"/>
      </w:pPr>
    </w:lvl>
    <w:lvl w:ilvl="5" w:tplc="73164540" w:tentative="1">
      <w:start w:val="1"/>
      <w:numFmt w:val="lowerRoman"/>
      <w:lvlText w:val="%6."/>
      <w:lvlJc w:val="right"/>
      <w:pPr>
        <w:ind w:left="4320" w:hanging="180"/>
      </w:pPr>
    </w:lvl>
    <w:lvl w:ilvl="6" w:tplc="73164540" w:tentative="1">
      <w:start w:val="1"/>
      <w:numFmt w:val="decimal"/>
      <w:lvlText w:val="%7."/>
      <w:lvlJc w:val="left"/>
      <w:pPr>
        <w:ind w:left="5040" w:hanging="360"/>
      </w:pPr>
    </w:lvl>
    <w:lvl w:ilvl="7" w:tplc="73164540" w:tentative="1">
      <w:start w:val="1"/>
      <w:numFmt w:val="lowerLetter"/>
      <w:lvlText w:val="%8."/>
      <w:lvlJc w:val="left"/>
      <w:pPr>
        <w:ind w:left="5760" w:hanging="360"/>
      </w:pPr>
    </w:lvl>
    <w:lvl w:ilvl="8" w:tplc="7316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1">
    <w:multiLevelType w:val="hybridMultilevel"/>
    <w:lvl w:ilvl="0" w:tplc="42817221">
      <w:start w:val="1"/>
      <w:numFmt w:val="decimal"/>
      <w:lvlText w:val="%1."/>
      <w:lvlJc w:val="left"/>
      <w:pPr>
        <w:ind w:left="720" w:hanging="360"/>
      </w:pPr>
    </w:lvl>
    <w:lvl w:ilvl="1" w:tplc="42817221" w:tentative="1">
      <w:start w:val="1"/>
      <w:numFmt w:val="lowerLetter"/>
      <w:lvlText w:val="%2."/>
      <w:lvlJc w:val="left"/>
      <w:pPr>
        <w:ind w:left="1440" w:hanging="360"/>
      </w:pPr>
    </w:lvl>
    <w:lvl w:ilvl="2" w:tplc="42817221" w:tentative="1">
      <w:start w:val="1"/>
      <w:numFmt w:val="lowerRoman"/>
      <w:lvlText w:val="%3."/>
      <w:lvlJc w:val="right"/>
      <w:pPr>
        <w:ind w:left="2160" w:hanging="180"/>
      </w:pPr>
    </w:lvl>
    <w:lvl w:ilvl="3" w:tplc="42817221" w:tentative="1">
      <w:start w:val="1"/>
      <w:numFmt w:val="decimal"/>
      <w:lvlText w:val="%4."/>
      <w:lvlJc w:val="left"/>
      <w:pPr>
        <w:ind w:left="2880" w:hanging="360"/>
      </w:pPr>
    </w:lvl>
    <w:lvl w:ilvl="4" w:tplc="42817221" w:tentative="1">
      <w:start w:val="1"/>
      <w:numFmt w:val="lowerLetter"/>
      <w:lvlText w:val="%5."/>
      <w:lvlJc w:val="left"/>
      <w:pPr>
        <w:ind w:left="3600" w:hanging="360"/>
      </w:pPr>
    </w:lvl>
    <w:lvl w:ilvl="5" w:tplc="42817221" w:tentative="1">
      <w:start w:val="1"/>
      <w:numFmt w:val="lowerRoman"/>
      <w:lvlText w:val="%6."/>
      <w:lvlJc w:val="right"/>
      <w:pPr>
        <w:ind w:left="4320" w:hanging="180"/>
      </w:pPr>
    </w:lvl>
    <w:lvl w:ilvl="6" w:tplc="42817221" w:tentative="1">
      <w:start w:val="1"/>
      <w:numFmt w:val="decimal"/>
      <w:lvlText w:val="%7."/>
      <w:lvlJc w:val="left"/>
      <w:pPr>
        <w:ind w:left="5040" w:hanging="360"/>
      </w:pPr>
    </w:lvl>
    <w:lvl w:ilvl="7" w:tplc="42817221" w:tentative="1">
      <w:start w:val="1"/>
      <w:numFmt w:val="lowerLetter"/>
      <w:lvlText w:val="%8."/>
      <w:lvlJc w:val="left"/>
      <w:pPr>
        <w:ind w:left="5760" w:hanging="360"/>
      </w:pPr>
    </w:lvl>
    <w:lvl w:ilvl="8" w:tplc="4281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0">
    <w:multiLevelType w:val="hybridMultilevel"/>
    <w:lvl w:ilvl="0" w:tplc="37455443">
      <w:start w:val="1"/>
      <w:numFmt w:val="decimal"/>
      <w:lvlText w:val="%1."/>
      <w:lvlJc w:val="left"/>
      <w:pPr>
        <w:ind w:left="720" w:hanging="360"/>
      </w:pPr>
    </w:lvl>
    <w:lvl w:ilvl="1" w:tplc="37455443" w:tentative="1">
      <w:start w:val="1"/>
      <w:numFmt w:val="lowerLetter"/>
      <w:lvlText w:val="%2."/>
      <w:lvlJc w:val="left"/>
      <w:pPr>
        <w:ind w:left="1440" w:hanging="360"/>
      </w:pPr>
    </w:lvl>
    <w:lvl w:ilvl="2" w:tplc="37455443" w:tentative="1">
      <w:start w:val="1"/>
      <w:numFmt w:val="lowerRoman"/>
      <w:lvlText w:val="%3."/>
      <w:lvlJc w:val="right"/>
      <w:pPr>
        <w:ind w:left="2160" w:hanging="180"/>
      </w:pPr>
    </w:lvl>
    <w:lvl w:ilvl="3" w:tplc="37455443" w:tentative="1">
      <w:start w:val="1"/>
      <w:numFmt w:val="decimal"/>
      <w:lvlText w:val="%4."/>
      <w:lvlJc w:val="left"/>
      <w:pPr>
        <w:ind w:left="2880" w:hanging="360"/>
      </w:pPr>
    </w:lvl>
    <w:lvl w:ilvl="4" w:tplc="37455443" w:tentative="1">
      <w:start w:val="1"/>
      <w:numFmt w:val="lowerLetter"/>
      <w:lvlText w:val="%5."/>
      <w:lvlJc w:val="left"/>
      <w:pPr>
        <w:ind w:left="3600" w:hanging="360"/>
      </w:pPr>
    </w:lvl>
    <w:lvl w:ilvl="5" w:tplc="37455443" w:tentative="1">
      <w:start w:val="1"/>
      <w:numFmt w:val="lowerRoman"/>
      <w:lvlText w:val="%6."/>
      <w:lvlJc w:val="right"/>
      <w:pPr>
        <w:ind w:left="4320" w:hanging="180"/>
      </w:pPr>
    </w:lvl>
    <w:lvl w:ilvl="6" w:tplc="37455443" w:tentative="1">
      <w:start w:val="1"/>
      <w:numFmt w:val="decimal"/>
      <w:lvlText w:val="%7."/>
      <w:lvlJc w:val="left"/>
      <w:pPr>
        <w:ind w:left="5040" w:hanging="360"/>
      </w:pPr>
    </w:lvl>
    <w:lvl w:ilvl="7" w:tplc="37455443" w:tentative="1">
      <w:start w:val="1"/>
      <w:numFmt w:val="lowerLetter"/>
      <w:lvlText w:val="%8."/>
      <w:lvlJc w:val="left"/>
      <w:pPr>
        <w:ind w:left="5760" w:hanging="360"/>
      </w:pPr>
    </w:lvl>
    <w:lvl w:ilvl="8" w:tplc="3745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9">
    <w:multiLevelType w:val="hybridMultilevel"/>
    <w:lvl w:ilvl="0" w:tplc="22994118">
      <w:start w:val="1"/>
      <w:numFmt w:val="decimal"/>
      <w:lvlText w:val="%1."/>
      <w:lvlJc w:val="left"/>
      <w:pPr>
        <w:ind w:left="720" w:hanging="360"/>
      </w:pPr>
    </w:lvl>
    <w:lvl w:ilvl="1" w:tplc="22994118" w:tentative="1">
      <w:start w:val="1"/>
      <w:numFmt w:val="lowerLetter"/>
      <w:lvlText w:val="%2."/>
      <w:lvlJc w:val="left"/>
      <w:pPr>
        <w:ind w:left="1440" w:hanging="360"/>
      </w:pPr>
    </w:lvl>
    <w:lvl w:ilvl="2" w:tplc="22994118" w:tentative="1">
      <w:start w:val="1"/>
      <w:numFmt w:val="lowerRoman"/>
      <w:lvlText w:val="%3."/>
      <w:lvlJc w:val="right"/>
      <w:pPr>
        <w:ind w:left="2160" w:hanging="180"/>
      </w:pPr>
    </w:lvl>
    <w:lvl w:ilvl="3" w:tplc="22994118" w:tentative="1">
      <w:start w:val="1"/>
      <w:numFmt w:val="decimal"/>
      <w:lvlText w:val="%4."/>
      <w:lvlJc w:val="left"/>
      <w:pPr>
        <w:ind w:left="2880" w:hanging="360"/>
      </w:pPr>
    </w:lvl>
    <w:lvl w:ilvl="4" w:tplc="22994118" w:tentative="1">
      <w:start w:val="1"/>
      <w:numFmt w:val="lowerLetter"/>
      <w:lvlText w:val="%5."/>
      <w:lvlJc w:val="left"/>
      <w:pPr>
        <w:ind w:left="3600" w:hanging="360"/>
      </w:pPr>
    </w:lvl>
    <w:lvl w:ilvl="5" w:tplc="22994118" w:tentative="1">
      <w:start w:val="1"/>
      <w:numFmt w:val="lowerRoman"/>
      <w:lvlText w:val="%6."/>
      <w:lvlJc w:val="right"/>
      <w:pPr>
        <w:ind w:left="4320" w:hanging="180"/>
      </w:pPr>
    </w:lvl>
    <w:lvl w:ilvl="6" w:tplc="22994118" w:tentative="1">
      <w:start w:val="1"/>
      <w:numFmt w:val="decimal"/>
      <w:lvlText w:val="%7."/>
      <w:lvlJc w:val="left"/>
      <w:pPr>
        <w:ind w:left="5040" w:hanging="360"/>
      </w:pPr>
    </w:lvl>
    <w:lvl w:ilvl="7" w:tplc="22994118" w:tentative="1">
      <w:start w:val="1"/>
      <w:numFmt w:val="lowerLetter"/>
      <w:lvlText w:val="%8."/>
      <w:lvlJc w:val="left"/>
      <w:pPr>
        <w:ind w:left="5760" w:hanging="360"/>
      </w:pPr>
    </w:lvl>
    <w:lvl w:ilvl="8" w:tplc="2299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8">
    <w:multiLevelType w:val="hybridMultilevel"/>
    <w:lvl w:ilvl="0" w:tplc="98906498">
      <w:start w:val="1"/>
      <w:numFmt w:val="decimal"/>
      <w:lvlText w:val="%1."/>
      <w:lvlJc w:val="left"/>
      <w:pPr>
        <w:ind w:left="720" w:hanging="360"/>
      </w:pPr>
    </w:lvl>
    <w:lvl w:ilvl="1" w:tplc="98906498" w:tentative="1">
      <w:start w:val="1"/>
      <w:numFmt w:val="lowerLetter"/>
      <w:lvlText w:val="%2."/>
      <w:lvlJc w:val="left"/>
      <w:pPr>
        <w:ind w:left="1440" w:hanging="360"/>
      </w:pPr>
    </w:lvl>
    <w:lvl w:ilvl="2" w:tplc="98906498" w:tentative="1">
      <w:start w:val="1"/>
      <w:numFmt w:val="lowerRoman"/>
      <w:lvlText w:val="%3."/>
      <w:lvlJc w:val="right"/>
      <w:pPr>
        <w:ind w:left="2160" w:hanging="180"/>
      </w:pPr>
    </w:lvl>
    <w:lvl w:ilvl="3" w:tplc="98906498" w:tentative="1">
      <w:start w:val="1"/>
      <w:numFmt w:val="decimal"/>
      <w:lvlText w:val="%4."/>
      <w:lvlJc w:val="left"/>
      <w:pPr>
        <w:ind w:left="2880" w:hanging="360"/>
      </w:pPr>
    </w:lvl>
    <w:lvl w:ilvl="4" w:tplc="98906498" w:tentative="1">
      <w:start w:val="1"/>
      <w:numFmt w:val="lowerLetter"/>
      <w:lvlText w:val="%5."/>
      <w:lvlJc w:val="left"/>
      <w:pPr>
        <w:ind w:left="3600" w:hanging="360"/>
      </w:pPr>
    </w:lvl>
    <w:lvl w:ilvl="5" w:tplc="98906498" w:tentative="1">
      <w:start w:val="1"/>
      <w:numFmt w:val="lowerRoman"/>
      <w:lvlText w:val="%6."/>
      <w:lvlJc w:val="right"/>
      <w:pPr>
        <w:ind w:left="4320" w:hanging="180"/>
      </w:pPr>
    </w:lvl>
    <w:lvl w:ilvl="6" w:tplc="98906498" w:tentative="1">
      <w:start w:val="1"/>
      <w:numFmt w:val="decimal"/>
      <w:lvlText w:val="%7."/>
      <w:lvlJc w:val="left"/>
      <w:pPr>
        <w:ind w:left="5040" w:hanging="360"/>
      </w:pPr>
    </w:lvl>
    <w:lvl w:ilvl="7" w:tplc="98906498" w:tentative="1">
      <w:start w:val="1"/>
      <w:numFmt w:val="lowerLetter"/>
      <w:lvlText w:val="%8."/>
      <w:lvlJc w:val="left"/>
      <w:pPr>
        <w:ind w:left="5760" w:hanging="360"/>
      </w:pPr>
    </w:lvl>
    <w:lvl w:ilvl="8" w:tplc="9890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7">
    <w:multiLevelType w:val="hybridMultilevel"/>
    <w:lvl w:ilvl="0" w:tplc="77772607">
      <w:start w:val="1"/>
      <w:numFmt w:val="decimal"/>
      <w:lvlText w:val="%1."/>
      <w:lvlJc w:val="left"/>
      <w:pPr>
        <w:ind w:left="720" w:hanging="360"/>
      </w:pPr>
    </w:lvl>
    <w:lvl w:ilvl="1" w:tplc="77772607" w:tentative="1">
      <w:start w:val="1"/>
      <w:numFmt w:val="lowerLetter"/>
      <w:lvlText w:val="%2."/>
      <w:lvlJc w:val="left"/>
      <w:pPr>
        <w:ind w:left="1440" w:hanging="360"/>
      </w:pPr>
    </w:lvl>
    <w:lvl w:ilvl="2" w:tplc="77772607" w:tentative="1">
      <w:start w:val="1"/>
      <w:numFmt w:val="lowerRoman"/>
      <w:lvlText w:val="%3."/>
      <w:lvlJc w:val="right"/>
      <w:pPr>
        <w:ind w:left="2160" w:hanging="180"/>
      </w:pPr>
    </w:lvl>
    <w:lvl w:ilvl="3" w:tplc="77772607" w:tentative="1">
      <w:start w:val="1"/>
      <w:numFmt w:val="decimal"/>
      <w:lvlText w:val="%4."/>
      <w:lvlJc w:val="left"/>
      <w:pPr>
        <w:ind w:left="2880" w:hanging="360"/>
      </w:pPr>
    </w:lvl>
    <w:lvl w:ilvl="4" w:tplc="77772607" w:tentative="1">
      <w:start w:val="1"/>
      <w:numFmt w:val="lowerLetter"/>
      <w:lvlText w:val="%5."/>
      <w:lvlJc w:val="left"/>
      <w:pPr>
        <w:ind w:left="3600" w:hanging="360"/>
      </w:pPr>
    </w:lvl>
    <w:lvl w:ilvl="5" w:tplc="77772607" w:tentative="1">
      <w:start w:val="1"/>
      <w:numFmt w:val="lowerRoman"/>
      <w:lvlText w:val="%6."/>
      <w:lvlJc w:val="right"/>
      <w:pPr>
        <w:ind w:left="4320" w:hanging="180"/>
      </w:pPr>
    </w:lvl>
    <w:lvl w:ilvl="6" w:tplc="77772607" w:tentative="1">
      <w:start w:val="1"/>
      <w:numFmt w:val="decimal"/>
      <w:lvlText w:val="%7."/>
      <w:lvlJc w:val="left"/>
      <w:pPr>
        <w:ind w:left="5040" w:hanging="360"/>
      </w:pPr>
    </w:lvl>
    <w:lvl w:ilvl="7" w:tplc="77772607" w:tentative="1">
      <w:start w:val="1"/>
      <w:numFmt w:val="lowerLetter"/>
      <w:lvlText w:val="%8."/>
      <w:lvlJc w:val="left"/>
      <w:pPr>
        <w:ind w:left="5760" w:hanging="360"/>
      </w:pPr>
    </w:lvl>
    <w:lvl w:ilvl="8" w:tplc="7777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6">
    <w:multiLevelType w:val="hybridMultilevel"/>
    <w:lvl w:ilvl="0" w:tplc="71058847">
      <w:start w:val="1"/>
      <w:numFmt w:val="decimal"/>
      <w:lvlText w:val="%1."/>
      <w:lvlJc w:val="left"/>
      <w:pPr>
        <w:ind w:left="720" w:hanging="360"/>
      </w:pPr>
    </w:lvl>
    <w:lvl w:ilvl="1" w:tplc="71058847" w:tentative="1">
      <w:start w:val="1"/>
      <w:numFmt w:val="lowerLetter"/>
      <w:lvlText w:val="%2."/>
      <w:lvlJc w:val="left"/>
      <w:pPr>
        <w:ind w:left="1440" w:hanging="360"/>
      </w:pPr>
    </w:lvl>
    <w:lvl w:ilvl="2" w:tplc="71058847" w:tentative="1">
      <w:start w:val="1"/>
      <w:numFmt w:val="lowerRoman"/>
      <w:lvlText w:val="%3."/>
      <w:lvlJc w:val="right"/>
      <w:pPr>
        <w:ind w:left="2160" w:hanging="180"/>
      </w:pPr>
    </w:lvl>
    <w:lvl w:ilvl="3" w:tplc="71058847" w:tentative="1">
      <w:start w:val="1"/>
      <w:numFmt w:val="decimal"/>
      <w:lvlText w:val="%4."/>
      <w:lvlJc w:val="left"/>
      <w:pPr>
        <w:ind w:left="2880" w:hanging="360"/>
      </w:pPr>
    </w:lvl>
    <w:lvl w:ilvl="4" w:tplc="71058847" w:tentative="1">
      <w:start w:val="1"/>
      <w:numFmt w:val="lowerLetter"/>
      <w:lvlText w:val="%5."/>
      <w:lvlJc w:val="left"/>
      <w:pPr>
        <w:ind w:left="3600" w:hanging="360"/>
      </w:pPr>
    </w:lvl>
    <w:lvl w:ilvl="5" w:tplc="71058847" w:tentative="1">
      <w:start w:val="1"/>
      <w:numFmt w:val="lowerRoman"/>
      <w:lvlText w:val="%6."/>
      <w:lvlJc w:val="right"/>
      <w:pPr>
        <w:ind w:left="4320" w:hanging="180"/>
      </w:pPr>
    </w:lvl>
    <w:lvl w:ilvl="6" w:tplc="71058847" w:tentative="1">
      <w:start w:val="1"/>
      <w:numFmt w:val="decimal"/>
      <w:lvlText w:val="%7."/>
      <w:lvlJc w:val="left"/>
      <w:pPr>
        <w:ind w:left="5040" w:hanging="360"/>
      </w:pPr>
    </w:lvl>
    <w:lvl w:ilvl="7" w:tplc="71058847" w:tentative="1">
      <w:start w:val="1"/>
      <w:numFmt w:val="lowerLetter"/>
      <w:lvlText w:val="%8."/>
      <w:lvlJc w:val="left"/>
      <w:pPr>
        <w:ind w:left="5760" w:hanging="360"/>
      </w:pPr>
    </w:lvl>
    <w:lvl w:ilvl="8" w:tplc="7105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5">
    <w:multiLevelType w:val="hybridMultilevel"/>
    <w:lvl w:ilvl="0" w:tplc="24519594">
      <w:start w:val="1"/>
      <w:numFmt w:val="decimal"/>
      <w:lvlText w:val="%1."/>
      <w:lvlJc w:val="left"/>
      <w:pPr>
        <w:ind w:left="720" w:hanging="360"/>
      </w:pPr>
    </w:lvl>
    <w:lvl w:ilvl="1" w:tplc="24519594" w:tentative="1">
      <w:start w:val="1"/>
      <w:numFmt w:val="lowerLetter"/>
      <w:lvlText w:val="%2."/>
      <w:lvlJc w:val="left"/>
      <w:pPr>
        <w:ind w:left="1440" w:hanging="360"/>
      </w:pPr>
    </w:lvl>
    <w:lvl w:ilvl="2" w:tplc="24519594" w:tentative="1">
      <w:start w:val="1"/>
      <w:numFmt w:val="lowerRoman"/>
      <w:lvlText w:val="%3."/>
      <w:lvlJc w:val="right"/>
      <w:pPr>
        <w:ind w:left="2160" w:hanging="180"/>
      </w:pPr>
    </w:lvl>
    <w:lvl w:ilvl="3" w:tplc="24519594" w:tentative="1">
      <w:start w:val="1"/>
      <w:numFmt w:val="decimal"/>
      <w:lvlText w:val="%4."/>
      <w:lvlJc w:val="left"/>
      <w:pPr>
        <w:ind w:left="2880" w:hanging="360"/>
      </w:pPr>
    </w:lvl>
    <w:lvl w:ilvl="4" w:tplc="24519594" w:tentative="1">
      <w:start w:val="1"/>
      <w:numFmt w:val="lowerLetter"/>
      <w:lvlText w:val="%5."/>
      <w:lvlJc w:val="left"/>
      <w:pPr>
        <w:ind w:left="3600" w:hanging="360"/>
      </w:pPr>
    </w:lvl>
    <w:lvl w:ilvl="5" w:tplc="24519594" w:tentative="1">
      <w:start w:val="1"/>
      <w:numFmt w:val="lowerRoman"/>
      <w:lvlText w:val="%6."/>
      <w:lvlJc w:val="right"/>
      <w:pPr>
        <w:ind w:left="4320" w:hanging="180"/>
      </w:pPr>
    </w:lvl>
    <w:lvl w:ilvl="6" w:tplc="24519594" w:tentative="1">
      <w:start w:val="1"/>
      <w:numFmt w:val="decimal"/>
      <w:lvlText w:val="%7."/>
      <w:lvlJc w:val="left"/>
      <w:pPr>
        <w:ind w:left="5040" w:hanging="360"/>
      </w:pPr>
    </w:lvl>
    <w:lvl w:ilvl="7" w:tplc="24519594" w:tentative="1">
      <w:start w:val="1"/>
      <w:numFmt w:val="lowerLetter"/>
      <w:lvlText w:val="%8."/>
      <w:lvlJc w:val="left"/>
      <w:pPr>
        <w:ind w:left="5760" w:hanging="360"/>
      </w:pPr>
    </w:lvl>
    <w:lvl w:ilvl="8" w:tplc="2451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4">
    <w:multiLevelType w:val="hybridMultilevel"/>
    <w:lvl w:ilvl="0" w:tplc="28425525">
      <w:start w:val="1"/>
      <w:numFmt w:val="decimal"/>
      <w:lvlText w:val="%1."/>
      <w:lvlJc w:val="left"/>
      <w:pPr>
        <w:ind w:left="720" w:hanging="360"/>
      </w:pPr>
    </w:lvl>
    <w:lvl w:ilvl="1" w:tplc="28425525" w:tentative="1">
      <w:start w:val="1"/>
      <w:numFmt w:val="lowerLetter"/>
      <w:lvlText w:val="%2."/>
      <w:lvlJc w:val="left"/>
      <w:pPr>
        <w:ind w:left="1440" w:hanging="360"/>
      </w:pPr>
    </w:lvl>
    <w:lvl w:ilvl="2" w:tplc="28425525" w:tentative="1">
      <w:start w:val="1"/>
      <w:numFmt w:val="lowerRoman"/>
      <w:lvlText w:val="%3."/>
      <w:lvlJc w:val="right"/>
      <w:pPr>
        <w:ind w:left="2160" w:hanging="180"/>
      </w:pPr>
    </w:lvl>
    <w:lvl w:ilvl="3" w:tplc="28425525" w:tentative="1">
      <w:start w:val="1"/>
      <w:numFmt w:val="decimal"/>
      <w:lvlText w:val="%4."/>
      <w:lvlJc w:val="left"/>
      <w:pPr>
        <w:ind w:left="2880" w:hanging="360"/>
      </w:pPr>
    </w:lvl>
    <w:lvl w:ilvl="4" w:tplc="28425525" w:tentative="1">
      <w:start w:val="1"/>
      <w:numFmt w:val="lowerLetter"/>
      <w:lvlText w:val="%5."/>
      <w:lvlJc w:val="left"/>
      <w:pPr>
        <w:ind w:left="3600" w:hanging="360"/>
      </w:pPr>
    </w:lvl>
    <w:lvl w:ilvl="5" w:tplc="28425525" w:tentative="1">
      <w:start w:val="1"/>
      <w:numFmt w:val="lowerRoman"/>
      <w:lvlText w:val="%6."/>
      <w:lvlJc w:val="right"/>
      <w:pPr>
        <w:ind w:left="4320" w:hanging="180"/>
      </w:pPr>
    </w:lvl>
    <w:lvl w:ilvl="6" w:tplc="28425525" w:tentative="1">
      <w:start w:val="1"/>
      <w:numFmt w:val="decimal"/>
      <w:lvlText w:val="%7."/>
      <w:lvlJc w:val="left"/>
      <w:pPr>
        <w:ind w:left="5040" w:hanging="360"/>
      </w:pPr>
    </w:lvl>
    <w:lvl w:ilvl="7" w:tplc="28425525" w:tentative="1">
      <w:start w:val="1"/>
      <w:numFmt w:val="lowerLetter"/>
      <w:lvlText w:val="%8."/>
      <w:lvlJc w:val="left"/>
      <w:pPr>
        <w:ind w:left="5760" w:hanging="360"/>
      </w:pPr>
    </w:lvl>
    <w:lvl w:ilvl="8" w:tplc="2842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3">
    <w:multiLevelType w:val="hybridMultilevel"/>
    <w:lvl w:ilvl="0" w:tplc="41638629">
      <w:start w:val="1"/>
      <w:numFmt w:val="decimal"/>
      <w:lvlText w:val="%1."/>
      <w:lvlJc w:val="left"/>
      <w:pPr>
        <w:ind w:left="720" w:hanging="360"/>
      </w:pPr>
    </w:lvl>
    <w:lvl w:ilvl="1" w:tplc="41638629" w:tentative="1">
      <w:start w:val="1"/>
      <w:numFmt w:val="lowerLetter"/>
      <w:lvlText w:val="%2."/>
      <w:lvlJc w:val="left"/>
      <w:pPr>
        <w:ind w:left="1440" w:hanging="360"/>
      </w:pPr>
    </w:lvl>
    <w:lvl w:ilvl="2" w:tplc="41638629" w:tentative="1">
      <w:start w:val="1"/>
      <w:numFmt w:val="lowerRoman"/>
      <w:lvlText w:val="%3."/>
      <w:lvlJc w:val="right"/>
      <w:pPr>
        <w:ind w:left="2160" w:hanging="180"/>
      </w:pPr>
    </w:lvl>
    <w:lvl w:ilvl="3" w:tplc="41638629" w:tentative="1">
      <w:start w:val="1"/>
      <w:numFmt w:val="decimal"/>
      <w:lvlText w:val="%4."/>
      <w:lvlJc w:val="left"/>
      <w:pPr>
        <w:ind w:left="2880" w:hanging="360"/>
      </w:pPr>
    </w:lvl>
    <w:lvl w:ilvl="4" w:tplc="41638629" w:tentative="1">
      <w:start w:val="1"/>
      <w:numFmt w:val="lowerLetter"/>
      <w:lvlText w:val="%5."/>
      <w:lvlJc w:val="left"/>
      <w:pPr>
        <w:ind w:left="3600" w:hanging="360"/>
      </w:pPr>
    </w:lvl>
    <w:lvl w:ilvl="5" w:tplc="41638629" w:tentative="1">
      <w:start w:val="1"/>
      <w:numFmt w:val="lowerRoman"/>
      <w:lvlText w:val="%6."/>
      <w:lvlJc w:val="right"/>
      <w:pPr>
        <w:ind w:left="4320" w:hanging="180"/>
      </w:pPr>
    </w:lvl>
    <w:lvl w:ilvl="6" w:tplc="41638629" w:tentative="1">
      <w:start w:val="1"/>
      <w:numFmt w:val="decimal"/>
      <w:lvlText w:val="%7."/>
      <w:lvlJc w:val="left"/>
      <w:pPr>
        <w:ind w:left="5040" w:hanging="360"/>
      </w:pPr>
    </w:lvl>
    <w:lvl w:ilvl="7" w:tplc="41638629" w:tentative="1">
      <w:start w:val="1"/>
      <w:numFmt w:val="lowerLetter"/>
      <w:lvlText w:val="%8."/>
      <w:lvlJc w:val="left"/>
      <w:pPr>
        <w:ind w:left="5760" w:hanging="360"/>
      </w:pPr>
    </w:lvl>
    <w:lvl w:ilvl="8" w:tplc="4163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2">
    <w:multiLevelType w:val="hybridMultilevel"/>
    <w:lvl w:ilvl="0" w:tplc="88669824">
      <w:start w:val="1"/>
      <w:numFmt w:val="decimal"/>
      <w:lvlText w:val="%1."/>
      <w:lvlJc w:val="left"/>
      <w:pPr>
        <w:ind w:left="720" w:hanging="360"/>
      </w:pPr>
    </w:lvl>
    <w:lvl w:ilvl="1" w:tplc="88669824" w:tentative="1">
      <w:start w:val="1"/>
      <w:numFmt w:val="lowerLetter"/>
      <w:lvlText w:val="%2."/>
      <w:lvlJc w:val="left"/>
      <w:pPr>
        <w:ind w:left="1440" w:hanging="360"/>
      </w:pPr>
    </w:lvl>
    <w:lvl w:ilvl="2" w:tplc="88669824" w:tentative="1">
      <w:start w:val="1"/>
      <w:numFmt w:val="lowerRoman"/>
      <w:lvlText w:val="%3."/>
      <w:lvlJc w:val="right"/>
      <w:pPr>
        <w:ind w:left="2160" w:hanging="180"/>
      </w:pPr>
    </w:lvl>
    <w:lvl w:ilvl="3" w:tplc="88669824" w:tentative="1">
      <w:start w:val="1"/>
      <w:numFmt w:val="decimal"/>
      <w:lvlText w:val="%4."/>
      <w:lvlJc w:val="left"/>
      <w:pPr>
        <w:ind w:left="2880" w:hanging="360"/>
      </w:pPr>
    </w:lvl>
    <w:lvl w:ilvl="4" w:tplc="88669824" w:tentative="1">
      <w:start w:val="1"/>
      <w:numFmt w:val="lowerLetter"/>
      <w:lvlText w:val="%5."/>
      <w:lvlJc w:val="left"/>
      <w:pPr>
        <w:ind w:left="3600" w:hanging="360"/>
      </w:pPr>
    </w:lvl>
    <w:lvl w:ilvl="5" w:tplc="88669824" w:tentative="1">
      <w:start w:val="1"/>
      <w:numFmt w:val="lowerRoman"/>
      <w:lvlText w:val="%6."/>
      <w:lvlJc w:val="right"/>
      <w:pPr>
        <w:ind w:left="4320" w:hanging="180"/>
      </w:pPr>
    </w:lvl>
    <w:lvl w:ilvl="6" w:tplc="88669824" w:tentative="1">
      <w:start w:val="1"/>
      <w:numFmt w:val="decimal"/>
      <w:lvlText w:val="%7."/>
      <w:lvlJc w:val="left"/>
      <w:pPr>
        <w:ind w:left="5040" w:hanging="360"/>
      </w:pPr>
    </w:lvl>
    <w:lvl w:ilvl="7" w:tplc="88669824" w:tentative="1">
      <w:start w:val="1"/>
      <w:numFmt w:val="lowerLetter"/>
      <w:lvlText w:val="%8."/>
      <w:lvlJc w:val="left"/>
      <w:pPr>
        <w:ind w:left="5760" w:hanging="360"/>
      </w:pPr>
    </w:lvl>
    <w:lvl w:ilvl="8" w:tplc="8866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1">
    <w:multiLevelType w:val="hybridMultilevel"/>
    <w:lvl w:ilvl="0" w:tplc="76931950">
      <w:start w:val="1"/>
      <w:numFmt w:val="decimal"/>
      <w:lvlText w:val="%1."/>
      <w:lvlJc w:val="left"/>
      <w:pPr>
        <w:ind w:left="720" w:hanging="360"/>
      </w:pPr>
    </w:lvl>
    <w:lvl w:ilvl="1" w:tplc="76931950" w:tentative="1">
      <w:start w:val="1"/>
      <w:numFmt w:val="lowerLetter"/>
      <w:lvlText w:val="%2."/>
      <w:lvlJc w:val="left"/>
      <w:pPr>
        <w:ind w:left="1440" w:hanging="360"/>
      </w:pPr>
    </w:lvl>
    <w:lvl w:ilvl="2" w:tplc="76931950" w:tentative="1">
      <w:start w:val="1"/>
      <w:numFmt w:val="lowerRoman"/>
      <w:lvlText w:val="%3."/>
      <w:lvlJc w:val="right"/>
      <w:pPr>
        <w:ind w:left="2160" w:hanging="180"/>
      </w:pPr>
    </w:lvl>
    <w:lvl w:ilvl="3" w:tplc="76931950" w:tentative="1">
      <w:start w:val="1"/>
      <w:numFmt w:val="decimal"/>
      <w:lvlText w:val="%4."/>
      <w:lvlJc w:val="left"/>
      <w:pPr>
        <w:ind w:left="2880" w:hanging="360"/>
      </w:pPr>
    </w:lvl>
    <w:lvl w:ilvl="4" w:tplc="76931950" w:tentative="1">
      <w:start w:val="1"/>
      <w:numFmt w:val="lowerLetter"/>
      <w:lvlText w:val="%5."/>
      <w:lvlJc w:val="left"/>
      <w:pPr>
        <w:ind w:left="3600" w:hanging="360"/>
      </w:pPr>
    </w:lvl>
    <w:lvl w:ilvl="5" w:tplc="76931950" w:tentative="1">
      <w:start w:val="1"/>
      <w:numFmt w:val="lowerRoman"/>
      <w:lvlText w:val="%6."/>
      <w:lvlJc w:val="right"/>
      <w:pPr>
        <w:ind w:left="4320" w:hanging="180"/>
      </w:pPr>
    </w:lvl>
    <w:lvl w:ilvl="6" w:tplc="76931950" w:tentative="1">
      <w:start w:val="1"/>
      <w:numFmt w:val="decimal"/>
      <w:lvlText w:val="%7."/>
      <w:lvlJc w:val="left"/>
      <w:pPr>
        <w:ind w:left="5040" w:hanging="360"/>
      </w:pPr>
    </w:lvl>
    <w:lvl w:ilvl="7" w:tplc="76931950" w:tentative="1">
      <w:start w:val="1"/>
      <w:numFmt w:val="lowerLetter"/>
      <w:lvlText w:val="%8."/>
      <w:lvlJc w:val="left"/>
      <w:pPr>
        <w:ind w:left="5760" w:hanging="360"/>
      </w:pPr>
    </w:lvl>
    <w:lvl w:ilvl="8" w:tplc="7693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0">
    <w:multiLevelType w:val="hybridMultilevel"/>
    <w:lvl w:ilvl="0" w:tplc="76031633">
      <w:start w:val="1"/>
      <w:numFmt w:val="decimal"/>
      <w:lvlText w:val="%1."/>
      <w:lvlJc w:val="left"/>
      <w:pPr>
        <w:ind w:left="720" w:hanging="360"/>
      </w:pPr>
    </w:lvl>
    <w:lvl w:ilvl="1" w:tplc="76031633" w:tentative="1">
      <w:start w:val="1"/>
      <w:numFmt w:val="lowerLetter"/>
      <w:lvlText w:val="%2."/>
      <w:lvlJc w:val="left"/>
      <w:pPr>
        <w:ind w:left="1440" w:hanging="360"/>
      </w:pPr>
    </w:lvl>
    <w:lvl w:ilvl="2" w:tplc="76031633" w:tentative="1">
      <w:start w:val="1"/>
      <w:numFmt w:val="lowerRoman"/>
      <w:lvlText w:val="%3."/>
      <w:lvlJc w:val="right"/>
      <w:pPr>
        <w:ind w:left="2160" w:hanging="180"/>
      </w:pPr>
    </w:lvl>
    <w:lvl w:ilvl="3" w:tplc="76031633" w:tentative="1">
      <w:start w:val="1"/>
      <w:numFmt w:val="decimal"/>
      <w:lvlText w:val="%4."/>
      <w:lvlJc w:val="left"/>
      <w:pPr>
        <w:ind w:left="2880" w:hanging="360"/>
      </w:pPr>
    </w:lvl>
    <w:lvl w:ilvl="4" w:tplc="76031633" w:tentative="1">
      <w:start w:val="1"/>
      <w:numFmt w:val="lowerLetter"/>
      <w:lvlText w:val="%5."/>
      <w:lvlJc w:val="left"/>
      <w:pPr>
        <w:ind w:left="3600" w:hanging="360"/>
      </w:pPr>
    </w:lvl>
    <w:lvl w:ilvl="5" w:tplc="76031633" w:tentative="1">
      <w:start w:val="1"/>
      <w:numFmt w:val="lowerRoman"/>
      <w:lvlText w:val="%6."/>
      <w:lvlJc w:val="right"/>
      <w:pPr>
        <w:ind w:left="4320" w:hanging="180"/>
      </w:pPr>
    </w:lvl>
    <w:lvl w:ilvl="6" w:tplc="76031633" w:tentative="1">
      <w:start w:val="1"/>
      <w:numFmt w:val="decimal"/>
      <w:lvlText w:val="%7."/>
      <w:lvlJc w:val="left"/>
      <w:pPr>
        <w:ind w:left="5040" w:hanging="360"/>
      </w:pPr>
    </w:lvl>
    <w:lvl w:ilvl="7" w:tplc="76031633" w:tentative="1">
      <w:start w:val="1"/>
      <w:numFmt w:val="lowerLetter"/>
      <w:lvlText w:val="%8."/>
      <w:lvlJc w:val="left"/>
      <w:pPr>
        <w:ind w:left="5760" w:hanging="360"/>
      </w:pPr>
    </w:lvl>
    <w:lvl w:ilvl="8" w:tplc="7603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9">
    <w:multiLevelType w:val="hybridMultilevel"/>
    <w:lvl w:ilvl="0" w:tplc="89838362">
      <w:start w:val="1"/>
      <w:numFmt w:val="decimal"/>
      <w:lvlText w:val="%1."/>
      <w:lvlJc w:val="left"/>
      <w:pPr>
        <w:ind w:left="720" w:hanging="360"/>
      </w:pPr>
    </w:lvl>
    <w:lvl w:ilvl="1" w:tplc="89838362" w:tentative="1">
      <w:start w:val="1"/>
      <w:numFmt w:val="lowerLetter"/>
      <w:lvlText w:val="%2."/>
      <w:lvlJc w:val="left"/>
      <w:pPr>
        <w:ind w:left="1440" w:hanging="360"/>
      </w:pPr>
    </w:lvl>
    <w:lvl w:ilvl="2" w:tplc="89838362" w:tentative="1">
      <w:start w:val="1"/>
      <w:numFmt w:val="lowerRoman"/>
      <w:lvlText w:val="%3."/>
      <w:lvlJc w:val="right"/>
      <w:pPr>
        <w:ind w:left="2160" w:hanging="180"/>
      </w:pPr>
    </w:lvl>
    <w:lvl w:ilvl="3" w:tplc="89838362" w:tentative="1">
      <w:start w:val="1"/>
      <w:numFmt w:val="decimal"/>
      <w:lvlText w:val="%4."/>
      <w:lvlJc w:val="left"/>
      <w:pPr>
        <w:ind w:left="2880" w:hanging="360"/>
      </w:pPr>
    </w:lvl>
    <w:lvl w:ilvl="4" w:tplc="89838362" w:tentative="1">
      <w:start w:val="1"/>
      <w:numFmt w:val="lowerLetter"/>
      <w:lvlText w:val="%5."/>
      <w:lvlJc w:val="left"/>
      <w:pPr>
        <w:ind w:left="3600" w:hanging="360"/>
      </w:pPr>
    </w:lvl>
    <w:lvl w:ilvl="5" w:tplc="89838362" w:tentative="1">
      <w:start w:val="1"/>
      <w:numFmt w:val="lowerRoman"/>
      <w:lvlText w:val="%6."/>
      <w:lvlJc w:val="right"/>
      <w:pPr>
        <w:ind w:left="4320" w:hanging="180"/>
      </w:pPr>
    </w:lvl>
    <w:lvl w:ilvl="6" w:tplc="89838362" w:tentative="1">
      <w:start w:val="1"/>
      <w:numFmt w:val="decimal"/>
      <w:lvlText w:val="%7."/>
      <w:lvlJc w:val="left"/>
      <w:pPr>
        <w:ind w:left="5040" w:hanging="360"/>
      </w:pPr>
    </w:lvl>
    <w:lvl w:ilvl="7" w:tplc="89838362" w:tentative="1">
      <w:start w:val="1"/>
      <w:numFmt w:val="lowerLetter"/>
      <w:lvlText w:val="%8."/>
      <w:lvlJc w:val="left"/>
      <w:pPr>
        <w:ind w:left="5760" w:hanging="360"/>
      </w:pPr>
    </w:lvl>
    <w:lvl w:ilvl="8" w:tplc="8983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8">
    <w:multiLevelType w:val="hybridMultilevel"/>
    <w:lvl w:ilvl="0" w:tplc="13023554">
      <w:start w:val="1"/>
      <w:numFmt w:val="decimal"/>
      <w:lvlText w:val="%1."/>
      <w:lvlJc w:val="left"/>
      <w:pPr>
        <w:ind w:left="720" w:hanging="360"/>
      </w:pPr>
    </w:lvl>
    <w:lvl w:ilvl="1" w:tplc="13023554" w:tentative="1">
      <w:start w:val="1"/>
      <w:numFmt w:val="lowerLetter"/>
      <w:lvlText w:val="%2."/>
      <w:lvlJc w:val="left"/>
      <w:pPr>
        <w:ind w:left="1440" w:hanging="360"/>
      </w:pPr>
    </w:lvl>
    <w:lvl w:ilvl="2" w:tplc="13023554" w:tentative="1">
      <w:start w:val="1"/>
      <w:numFmt w:val="lowerRoman"/>
      <w:lvlText w:val="%3."/>
      <w:lvlJc w:val="right"/>
      <w:pPr>
        <w:ind w:left="2160" w:hanging="180"/>
      </w:pPr>
    </w:lvl>
    <w:lvl w:ilvl="3" w:tplc="13023554" w:tentative="1">
      <w:start w:val="1"/>
      <w:numFmt w:val="decimal"/>
      <w:lvlText w:val="%4."/>
      <w:lvlJc w:val="left"/>
      <w:pPr>
        <w:ind w:left="2880" w:hanging="360"/>
      </w:pPr>
    </w:lvl>
    <w:lvl w:ilvl="4" w:tplc="13023554" w:tentative="1">
      <w:start w:val="1"/>
      <w:numFmt w:val="lowerLetter"/>
      <w:lvlText w:val="%5."/>
      <w:lvlJc w:val="left"/>
      <w:pPr>
        <w:ind w:left="3600" w:hanging="360"/>
      </w:pPr>
    </w:lvl>
    <w:lvl w:ilvl="5" w:tplc="13023554" w:tentative="1">
      <w:start w:val="1"/>
      <w:numFmt w:val="lowerRoman"/>
      <w:lvlText w:val="%6."/>
      <w:lvlJc w:val="right"/>
      <w:pPr>
        <w:ind w:left="4320" w:hanging="180"/>
      </w:pPr>
    </w:lvl>
    <w:lvl w:ilvl="6" w:tplc="13023554" w:tentative="1">
      <w:start w:val="1"/>
      <w:numFmt w:val="decimal"/>
      <w:lvlText w:val="%7."/>
      <w:lvlJc w:val="left"/>
      <w:pPr>
        <w:ind w:left="5040" w:hanging="360"/>
      </w:pPr>
    </w:lvl>
    <w:lvl w:ilvl="7" w:tplc="13023554" w:tentative="1">
      <w:start w:val="1"/>
      <w:numFmt w:val="lowerLetter"/>
      <w:lvlText w:val="%8."/>
      <w:lvlJc w:val="left"/>
      <w:pPr>
        <w:ind w:left="5760" w:hanging="360"/>
      </w:pPr>
    </w:lvl>
    <w:lvl w:ilvl="8" w:tplc="1302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7">
    <w:multiLevelType w:val="hybridMultilevel"/>
    <w:lvl w:ilvl="0" w:tplc="92713207">
      <w:start w:val="1"/>
      <w:numFmt w:val="decimal"/>
      <w:lvlText w:val="%1."/>
      <w:lvlJc w:val="left"/>
      <w:pPr>
        <w:ind w:left="720" w:hanging="360"/>
      </w:pPr>
    </w:lvl>
    <w:lvl w:ilvl="1" w:tplc="92713207" w:tentative="1">
      <w:start w:val="1"/>
      <w:numFmt w:val="lowerLetter"/>
      <w:lvlText w:val="%2."/>
      <w:lvlJc w:val="left"/>
      <w:pPr>
        <w:ind w:left="1440" w:hanging="360"/>
      </w:pPr>
    </w:lvl>
    <w:lvl w:ilvl="2" w:tplc="92713207" w:tentative="1">
      <w:start w:val="1"/>
      <w:numFmt w:val="lowerRoman"/>
      <w:lvlText w:val="%3."/>
      <w:lvlJc w:val="right"/>
      <w:pPr>
        <w:ind w:left="2160" w:hanging="180"/>
      </w:pPr>
    </w:lvl>
    <w:lvl w:ilvl="3" w:tplc="92713207" w:tentative="1">
      <w:start w:val="1"/>
      <w:numFmt w:val="decimal"/>
      <w:lvlText w:val="%4."/>
      <w:lvlJc w:val="left"/>
      <w:pPr>
        <w:ind w:left="2880" w:hanging="360"/>
      </w:pPr>
    </w:lvl>
    <w:lvl w:ilvl="4" w:tplc="92713207" w:tentative="1">
      <w:start w:val="1"/>
      <w:numFmt w:val="lowerLetter"/>
      <w:lvlText w:val="%5."/>
      <w:lvlJc w:val="left"/>
      <w:pPr>
        <w:ind w:left="3600" w:hanging="360"/>
      </w:pPr>
    </w:lvl>
    <w:lvl w:ilvl="5" w:tplc="92713207" w:tentative="1">
      <w:start w:val="1"/>
      <w:numFmt w:val="lowerRoman"/>
      <w:lvlText w:val="%6."/>
      <w:lvlJc w:val="right"/>
      <w:pPr>
        <w:ind w:left="4320" w:hanging="180"/>
      </w:pPr>
    </w:lvl>
    <w:lvl w:ilvl="6" w:tplc="92713207" w:tentative="1">
      <w:start w:val="1"/>
      <w:numFmt w:val="decimal"/>
      <w:lvlText w:val="%7."/>
      <w:lvlJc w:val="left"/>
      <w:pPr>
        <w:ind w:left="5040" w:hanging="360"/>
      </w:pPr>
    </w:lvl>
    <w:lvl w:ilvl="7" w:tplc="92713207" w:tentative="1">
      <w:start w:val="1"/>
      <w:numFmt w:val="lowerLetter"/>
      <w:lvlText w:val="%8."/>
      <w:lvlJc w:val="left"/>
      <w:pPr>
        <w:ind w:left="5760" w:hanging="360"/>
      </w:pPr>
    </w:lvl>
    <w:lvl w:ilvl="8" w:tplc="9271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6">
    <w:multiLevelType w:val="hybridMultilevel"/>
    <w:lvl w:ilvl="0" w:tplc="53219874">
      <w:start w:val="1"/>
      <w:numFmt w:val="decimal"/>
      <w:lvlText w:val="%1."/>
      <w:lvlJc w:val="left"/>
      <w:pPr>
        <w:ind w:left="720" w:hanging="360"/>
      </w:pPr>
    </w:lvl>
    <w:lvl w:ilvl="1" w:tplc="53219874" w:tentative="1">
      <w:start w:val="1"/>
      <w:numFmt w:val="lowerLetter"/>
      <w:lvlText w:val="%2."/>
      <w:lvlJc w:val="left"/>
      <w:pPr>
        <w:ind w:left="1440" w:hanging="360"/>
      </w:pPr>
    </w:lvl>
    <w:lvl w:ilvl="2" w:tplc="53219874" w:tentative="1">
      <w:start w:val="1"/>
      <w:numFmt w:val="lowerRoman"/>
      <w:lvlText w:val="%3."/>
      <w:lvlJc w:val="right"/>
      <w:pPr>
        <w:ind w:left="2160" w:hanging="180"/>
      </w:pPr>
    </w:lvl>
    <w:lvl w:ilvl="3" w:tplc="53219874" w:tentative="1">
      <w:start w:val="1"/>
      <w:numFmt w:val="decimal"/>
      <w:lvlText w:val="%4."/>
      <w:lvlJc w:val="left"/>
      <w:pPr>
        <w:ind w:left="2880" w:hanging="360"/>
      </w:pPr>
    </w:lvl>
    <w:lvl w:ilvl="4" w:tplc="53219874" w:tentative="1">
      <w:start w:val="1"/>
      <w:numFmt w:val="lowerLetter"/>
      <w:lvlText w:val="%5."/>
      <w:lvlJc w:val="left"/>
      <w:pPr>
        <w:ind w:left="3600" w:hanging="360"/>
      </w:pPr>
    </w:lvl>
    <w:lvl w:ilvl="5" w:tplc="53219874" w:tentative="1">
      <w:start w:val="1"/>
      <w:numFmt w:val="lowerRoman"/>
      <w:lvlText w:val="%6."/>
      <w:lvlJc w:val="right"/>
      <w:pPr>
        <w:ind w:left="4320" w:hanging="180"/>
      </w:pPr>
    </w:lvl>
    <w:lvl w:ilvl="6" w:tplc="53219874" w:tentative="1">
      <w:start w:val="1"/>
      <w:numFmt w:val="decimal"/>
      <w:lvlText w:val="%7."/>
      <w:lvlJc w:val="left"/>
      <w:pPr>
        <w:ind w:left="5040" w:hanging="360"/>
      </w:pPr>
    </w:lvl>
    <w:lvl w:ilvl="7" w:tplc="53219874" w:tentative="1">
      <w:start w:val="1"/>
      <w:numFmt w:val="lowerLetter"/>
      <w:lvlText w:val="%8."/>
      <w:lvlJc w:val="left"/>
      <w:pPr>
        <w:ind w:left="5760" w:hanging="360"/>
      </w:pPr>
    </w:lvl>
    <w:lvl w:ilvl="8" w:tplc="5321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5">
    <w:multiLevelType w:val="hybridMultilevel"/>
    <w:lvl w:ilvl="0" w:tplc="41657881">
      <w:start w:val="1"/>
      <w:numFmt w:val="decimal"/>
      <w:lvlText w:val="%1."/>
      <w:lvlJc w:val="left"/>
      <w:pPr>
        <w:ind w:left="720" w:hanging="360"/>
      </w:pPr>
    </w:lvl>
    <w:lvl w:ilvl="1" w:tplc="41657881" w:tentative="1">
      <w:start w:val="1"/>
      <w:numFmt w:val="lowerLetter"/>
      <w:lvlText w:val="%2."/>
      <w:lvlJc w:val="left"/>
      <w:pPr>
        <w:ind w:left="1440" w:hanging="360"/>
      </w:pPr>
    </w:lvl>
    <w:lvl w:ilvl="2" w:tplc="41657881" w:tentative="1">
      <w:start w:val="1"/>
      <w:numFmt w:val="lowerRoman"/>
      <w:lvlText w:val="%3."/>
      <w:lvlJc w:val="right"/>
      <w:pPr>
        <w:ind w:left="2160" w:hanging="180"/>
      </w:pPr>
    </w:lvl>
    <w:lvl w:ilvl="3" w:tplc="41657881" w:tentative="1">
      <w:start w:val="1"/>
      <w:numFmt w:val="decimal"/>
      <w:lvlText w:val="%4."/>
      <w:lvlJc w:val="left"/>
      <w:pPr>
        <w:ind w:left="2880" w:hanging="360"/>
      </w:pPr>
    </w:lvl>
    <w:lvl w:ilvl="4" w:tplc="41657881" w:tentative="1">
      <w:start w:val="1"/>
      <w:numFmt w:val="lowerLetter"/>
      <w:lvlText w:val="%5."/>
      <w:lvlJc w:val="left"/>
      <w:pPr>
        <w:ind w:left="3600" w:hanging="360"/>
      </w:pPr>
    </w:lvl>
    <w:lvl w:ilvl="5" w:tplc="41657881" w:tentative="1">
      <w:start w:val="1"/>
      <w:numFmt w:val="lowerRoman"/>
      <w:lvlText w:val="%6."/>
      <w:lvlJc w:val="right"/>
      <w:pPr>
        <w:ind w:left="4320" w:hanging="180"/>
      </w:pPr>
    </w:lvl>
    <w:lvl w:ilvl="6" w:tplc="41657881" w:tentative="1">
      <w:start w:val="1"/>
      <w:numFmt w:val="decimal"/>
      <w:lvlText w:val="%7."/>
      <w:lvlJc w:val="left"/>
      <w:pPr>
        <w:ind w:left="5040" w:hanging="360"/>
      </w:pPr>
    </w:lvl>
    <w:lvl w:ilvl="7" w:tplc="41657881" w:tentative="1">
      <w:start w:val="1"/>
      <w:numFmt w:val="lowerLetter"/>
      <w:lvlText w:val="%8."/>
      <w:lvlJc w:val="left"/>
      <w:pPr>
        <w:ind w:left="5760" w:hanging="360"/>
      </w:pPr>
    </w:lvl>
    <w:lvl w:ilvl="8" w:tplc="4165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4">
    <w:multiLevelType w:val="hybridMultilevel"/>
    <w:lvl w:ilvl="0" w:tplc="11256157">
      <w:start w:val="1"/>
      <w:numFmt w:val="decimal"/>
      <w:lvlText w:val="%1."/>
      <w:lvlJc w:val="left"/>
      <w:pPr>
        <w:ind w:left="720" w:hanging="360"/>
      </w:pPr>
    </w:lvl>
    <w:lvl w:ilvl="1" w:tplc="11256157" w:tentative="1">
      <w:start w:val="1"/>
      <w:numFmt w:val="lowerLetter"/>
      <w:lvlText w:val="%2."/>
      <w:lvlJc w:val="left"/>
      <w:pPr>
        <w:ind w:left="1440" w:hanging="360"/>
      </w:pPr>
    </w:lvl>
    <w:lvl w:ilvl="2" w:tplc="11256157" w:tentative="1">
      <w:start w:val="1"/>
      <w:numFmt w:val="lowerRoman"/>
      <w:lvlText w:val="%3."/>
      <w:lvlJc w:val="right"/>
      <w:pPr>
        <w:ind w:left="2160" w:hanging="180"/>
      </w:pPr>
    </w:lvl>
    <w:lvl w:ilvl="3" w:tplc="11256157" w:tentative="1">
      <w:start w:val="1"/>
      <w:numFmt w:val="decimal"/>
      <w:lvlText w:val="%4."/>
      <w:lvlJc w:val="left"/>
      <w:pPr>
        <w:ind w:left="2880" w:hanging="360"/>
      </w:pPr>
    </w:lvl>
    <w:lvl w:ilvl="4" w:tplc="11256157" w:tentative="1">
      <w:start w:val="1"/>
      <w:numFmt w:val="lowerLetter"/>
      <w:lvlText w:val="%5."/>
      <w:lvlJc w:val="left"/>
      <w:pPr>
        <w:ind w:left="3600" w:hanging="360"/>
      </w:pPr>
    </w:lvl>
    <w:lvl w:ilvl="5" w:tplc="11256157" w:tentative="1">
      <w:start w:val="1"/>
      <w:numFmt w:val="lowerRoman"/>
      <w:lvlText w:val="%6."/>
      <w:lvlJc w:val="right"/>
      <w:pPr>
        <w:ind w:left="4320" w:hanging="180"/>
      </w:pPr>
    </w:lvl>
    <w:lvl w:ilvl="6" w:tplc="11256157" w:tentative="1">
      <w:start w:val="1"/>
      <w:numFmt w:val="decimal"/>
      <w:lvlText w:val="%7."/>
      <w:lvlJc w:val="left"/>
      <w:pPr>
        <w:ind w:left="5040" w:hanging="360"/>
      </w:pPr>
    </w:lvl>
    <w:lvl w:ilvl="7" w:tplc="11256157" w:tentative="1">
      <w:start w:val="1"/>
      <w:numFmt w:val="lowerLetter"/>
      <w:lvlText w:val="%8."/>
      <w:lvlJc w:val="left"/>
      <w:pPr>
        <w:ind w:left="5760" w:hanging="360"/>
      </w:pPr>
    </w:lvl>
    <w:lvl w:ilvl="8" w:tplc="1125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3">
    <w:multiLevelType w:val="hybridMultilevel"/>
    <w:lvl w:ilvl="0" w:tplc="35366514">
      <w:start w:val="1"/>
      <w:numFmt w:val="decimal"/>
      <w:lvlText w:val="%1."/>
      <w:lvlJc w:val="left"/>
      <w:pPr>
        <w:ind w:left="720" w:hanging="360"/>
      </w:pPr>
    </w:lvl>
    <w:lvl w:ilvl="1" w:tplc="35366514" w:tentative="1">
      <w:start w:val="1"/>
      <w:numFmt w:val="lowerLetter"/>
      <w:lvlText w:val="%2."/>
      <w:lvlJc w:val="left"/>
      <w:pPr>
        <w:ind w:left="1440" w:hanging="360"/>
      </w:pPr>
    </w:lvl>
    <w:lvl w:ilvl="2" w:tplc="35366514" w:tentative="1">
      <w:start w:val="1"/>
      <w:numFmt w:val="lowerRoman"/>
      <w:lvlText w:val="%3."/>
      <w:lvlJc w:val="right"/>
      <w:pPr>
        <w:ind w:left="2160" w:hanging="180"/>
      </w:pPr>
    </w:lvl>
    <w:lvl w:ilvl="3" w:tplc="35366514" w:tentative="1">
      <w:start w:val="1"/>
      <w:numFmt w:val="decimal"/>
      <w:lvlText w:val="%4."/>
      <w:lvlJc w:val="left"/>
      <w:pPr>
        <w:ind w:left="2880" w:hanging="360"/>
      </w:pPr>
    </w:lvl>
    <w:lvl w:ilvl="4" w:tplc="35366514" w:tentative="1">
      <w:start w:val="1"/>
      <w:numFmt w:val="lowerLetter"/>
      <w:lvlText w:val="%5."/>
      <w:lvlJc w:val="left"/>
      <w:pPr>
        <w:ind w:left="3600" w:hanging="360"/>
      </w:pPr>
    </w:lvl>
    <w:lvl w:ilvl="5" w:tplc="35366514" w:tentative="1">
      <w:start w:val="1"/>
      <w:numFmt w:val="lowerRoman"/>
      <w:lvlText w:val="%6."/>
      <w:lvlJc w:val="right"/>
      <w:pPr>
        <w:ind w:left="4320" w:hanging="180"/>
      </w:pPr>
    </w:lvl>
    <w:lvl w:ilvl="6" w:tplc="35366514" w:tentative="1">
      <w:start w:val="1"/>
      <w:numFmt w:val="decimal"/>
      <w:lvlText w:val="%7."/>
      <w:lvlJc w:val="left"/>
      <w:pPr>
        <w:ind w:left="5040" w:hanging="360"/>
      </w:pPr>
    </w:lvl>
    <w:lvl w:ilvl="7" w:tplc="35366514" w:tentative="1">
      <w:start w:val="1"/>
      <w:numFmt w:val="lowerLetter"/>
      <w:lvlText w:val="%8."/>
      <w:lvlJc w:val="left"/>
      <w:pPr>
        <w:ind w:left="5760" w:hanging="360"/>
      </w:pPr>
    </w:lvl>
    <w:lvl w:ilvl="8" w:tplc="3536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2">
    <w:multiLevelType w:val="hybridMultilevel"/>
    <w:lvl w:ilvl="0" w:tplc="69417480">
      <w:start w:val="1"/>
      <w:numFmt w:val="decimal"/>
      <w:lvlText w:val="%1."/>
      <w:lvlJc w:val="left"/>
      <w:pPr>
        <w:ind w:left="720" w:hanging="360"/>
      </w:pPr>
    </w:lvl>
    <w:lvl w:ilvl="1" w:tplc="69417480" w:tentative="1">
      <w:start w:val="1"/>
      <w:numFmt w:val="lowerLetter"/>
      <w:lvlText w:val="%2."/>
      <w:lvlJc w:val="left"/>
      <w:pPr>
        <w:ind w:left="1440" w:hanging="360"/>
      </w:pPr>
    </w:lvl>
    <w:lvl w:ilvl="2" w:tplc="69417480" w:tentative="1">
      <w:start w:val="1"/>
      <w:numFmt w:val="lowerRoman"/>
      <w:lvlText w:val="%3."/>
      <w:lvlJc w:val="right"/>
      <w:pPr>
        <w:ind w:left="2160" w:hanging="180"/>
      </w:pPr>
    </w:lvl>
    <w:lvl w:ilvl="3" w:tplc="69417480" w:tentative="1">
      <w:start w:val="1"/>
      <w:numFmt w:val="decimal"/>
      <w:lvlText w:val="%4."/>
      <w:lvlJc w:val="left"/>
      <w:pPr>
        <w:ind w:left="2880" w:hanging="360"/>
      </w:pPr>
    </w:lvl>
    <w:lvl w:ilvl="4" w:tplc="69417480" w:tentative="1">
      <w:start w:val="1"/>
      <w:numFmt w:val="lowerLetter"/>
      <w:lvlText w:val="%5."/>
      <w:lvlJc w:val="left"/>
      <w:pPr>
        <w:ind w:left="3600" w:hanging="360"/>
      </w:pPr>
    </w:lvl>
    <w:lvl w:ilvl="5" w:tplc="69417480" w:tentative="1">
      <w:start w:val="1"/>
      <w:numFmt w:val="lowerRoman"/>
      <w:lvlText w:val="%6."/>
      <w:lvlJc w:val="right"/>
      <w:pPr>
        <w:ind w:left="4320" w:hanging="180"/>
      </w:pPr>
    </w:lvl>
    <w:lvl w:ilvl="6" w:tplc="69417480" w:tentative="1">
      <w:start w:val="1"/>
      <w:numFmt w:val="decimal"/>
      <w:lvlText w:val="%7."/>
      <w:lvlJc w:val="left"/>
      <w:pPr>
        <w:ind w:left="5040" w:hanging="360"/>
      </w:pPr>
    </w:lvl>
    <w:lvl w:ilvl="7" w:tplc="69417480" w:tentative="1">
      <w:start w:val="1"/>
      <w:numFmt w:val="lowerLetter"/>
      <w:lvlText w:val="%8."/>
      <w:lvlJc w:val="left"/>
      <w:pPr>
        <w:ind w:left="5760" w:hanging="360"/>
      </w:pPr>
    </w:lvl>
    <w:lvl w:ilvl="8" w:tplc="6941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1">
    <w:multiLevelType w:val="hybridMultilevel"/>
    <w:lvl w:ilvl="0" w:tplc="85945035">
      <w:start w:val="1"/>
      <w:numFmt w:val="decimal"/>
      <w:lvlText w:val="%1."/>
      <w:lvlJc w:val="left"/>
      <w:pPr>
        <w:ind w:left="720" w:hanging="360"/>
      </w:pPr>
    </w:lvl>
    <w:lvl w:ilvl="1" w:tplc="85945035" w:tentative="1">
      <w:start w:val="1"/>
      <w:numFmt w:val="lowerLetter"/>
      <w:lvlText w:val="%2."/>
      <w:lvlJc w:val="left"/>
      <w:pPr>
        <w:ind w:left="1440" w:hanging="360"/>
      </w:pPr>
    </w:lvl>
    <w:lvl w:ilvl="2" w:tplc="85945035" w:tentative="1">
      <w:start w:val="1"/>
      <w:numFmt w:val="lowerRoman"/>
      <w:lvlText w:val="%3."/>
      <w:lvlJc w:val="right"/>
      <w:pPr>
        <w:ind w:left="2160" w:hanging="180"/>
      </w:pPr>
    </w:lvl>
    <w:lvl w:ilvl="3" w:tplc="85945035" w:tentative="1">
      <w:start w:val="1"/>
      <w:numFmt w:val="decimal"/>
      <w:lvlText w:val="%4."/>
      <w:lvlJc w:val="left"/>
      <w:pPr>
        <w:ind w:left="2880" w:hanging="360"/>
      </w:pPr>
    </w:lvl>
    <w:lvl w:ilvl="4" w:tplc="85945035" w:tentative="1">
      <w:start w:val="1"/>
      <w:numFmt w:val="lowerLetter"/>
      <w:lvlText w:val="%5."/>
      <w:lvlJc w:val="left"/>
      <w:pPr>
        <w:ind w:left="3600" w:hanging="360"/>
      </w:pPr>
    </w:lvl>
    <w:lvl w:ilvl="5" w:tplc="85945035" w:tentative="1">
      <w:start w:val="1"/>
      <w:numFmt w:val="lowerRoman"/>
      <w:lvlText w:val="%6."/>
      <w:lvlJc w:val="right"/>
      <w:pPr>
        <w:ind w:left="4320" w:hanging="180"/>
      </w:pPr>
    </w:lvl>
    <w:lvl w:ilvl="6" w:tplc="85945035" w:tentative="1">
      <w:start w:val="1"/>
      <w:numFmt w:val="decimal"/>
      <w:lvlText w:val="%7."/>
      <w:lvlJc w:val="left"/>
      <w:pPr>
        <w:ind w:left="5040" w:hanging="360"/>
      </w:pPr>
    </w:lvl>
    <w:lvl w:ilvl="7" w:tplc="85945035" w:tentative="1">
      <w:start w:val="1"/>
      <w:numFmt w:val="lowerLetter"/>
      <w:lvlText w:val="%8."/>
      <w:lvlJc w:val="left"/>
      <w:pPr>
        <w:ind w:left="5760" w:hanging="360"/>
      </w:pPr>
    </w:lvl>
    <w:lvl w:ilvl="8" w:tplc="8594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0">
    <w:multiLevelType w:val="hybridMultilevel"/>
    <w:lvl w:ilvl="0" w:tplc="78781211">
      <w:start w:val="1"/>
      <w:numFmt w:val="decimal"/>
      <w:lvlText w:val="%1."/>
      <w:lvlJc w:val="left"/>
      <w:pPr>
        <w:ind w:left="720" w:hanging="360"/>
      </w:pPr>
    </w:lvl>
    <w:lvl w:ilvl="1" w:tplc="78781211" w:tentative="1">
      <w:start w:val="1"/>
      <w:numFmt w:val="lowerLetter"/>
      <w:lvlText w:val="%2."/>
      <w:lvlJc w:val="left"/>
      <w:pPr>
        <w:ind w:left="1440" w:hanging="360"/>
      </w:pPr>
    </w:lvl>
    <w:lvl w:ilvl="2" w:tplc="78781211" w:tentative="1">
      <w:start w:val="1"/>
      <w:numFmt w:val="lowerRoman"/>
      <w:lvlText w:val="%3."/>
      <w:lvlJc w:val="right"/>
      <w:pPr>
        <w:ind w:left="2160" w:hanging="180"/>
      </w:pPr>
    </w:lvl>
    <w:lvl w:ilvl="3" w:tplc="78781211" w:tentative="1">
      <w:start w:val="1"/>
      <w:numFmt w:val="decimal"/>
      <w:lvlText w:val="%4."/>
      <w:lvlJc w:val="left"/>
      <w:pPr>
        <w:ind w:left="2880" w:hanging="360"/>
      </w:pPr>
    </w:lvl>
    <w:lvl w:ilvl="4" w:tplc="78781211" w:tentative="1">
      <w:start w:val="1"/>
      <w:numFmt w:val="lowerLetter"/>
      <w:lvlText w:val="%5."/>
      <w:lvlJc w:val="left"/>
      <w:pPr>
        <w:ind w:left="3600" w:hanging="360"/>
      </w:pPr>
    </w:lvl>
    <w:lvl w:ilvl="5" w:tplc="78781211" w:tentative="1">
      <w:start w:val="1"/>
      <w:numFmt w:val="lowerRoman"/>
      <w:lvlText w:val="%6."/>
      <w:lvlJc w:val="right"/>
      <w:pPr>
        <w:ind w:left="4320" w:hanging="180"/>
      </w:pPr>
    </w:lvl>
    <w:lvl w:ilvl="6" w:tplc="78781211" w:tentative="1">
      <w:start w:val="1"/>
      <w:numFmt w:val="decimal"/>
      <w:lvlText w:val="%7."/>
      <w:lvlJc w:val="left"/>
      <w:pPr>
        <w:ind w:left="5040" w:hanging="360"/>
      </w:pPr>
    </w:lvl>
    <w:lvl w:ilvl="7" w:tplc="78781211" w:tentative="1">
      <w:start w:val="1"/>
      <w:numFmt w:val="lowerLetter"/>
      <w:lvlText w:val="%8."/>
      <w:lvlJc w:val="left"/>
      <w:pPr>
        <w:ind w:left="5760" w:hanging="360"/>
      </w:pPr>
    </w:lvl>
    <w:lvl w:ilvl="8" w:tplc="7878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9">
    <w:multiLevelType w:val="hybridMultilevel"/>
    <w:lvl w:ilvl="0" w:tplc="53274173">
      <w:start w:val="1"/>
      <w:numFmt w:val="decimal"/>
      <w:lvlText w:val="%1."/>
      <w:lvlJc w:val="left"/>
      <w:pPr>
        <w:ind w:left="720" w:hanging="360"/>
      </w:pPr>
    </w:lvl>
    <w:lvl w:ilvl="1" w:tplc="53274173" w:tentative="1">
      <w:start w:val="1"/>
      <w:numFmt w:val="lowerLetter"/>
      <w:lvlText w:val="%2."/>
      <w:lvlJc w:val="left"/>
      <w:pPr>
        <w:ind w:left="1440" w:hanging="360"/>
      </w:pPr>
    </w:lvl>
    <w:lvl w:ilvl="2" w:tplc="53274173" w:tentative="1">
      <w:start w:val="1"/>
      <w:numFmt w:val="lowerRoman"/>
      <w:lvlText w:val="%3."/>
      <w:lvlJc w:val="right"/>
      <w:pPr>
        <w:ind w:left="2160" w:hanging="180"/>
      </w:pPr>
    </w:lvl>
    <w:lvl w:ilvl="3" w:tplc="53274173" w:tentative="1">
      <w:start w:val="1"/>
      <w:numFmt w:val="decimal"/>
      <w:lvlText w:val="%4."/>
      <w:lvlJc w:val="left"/>
      <w:pPr>
        <w:ind w:left="2880" w:hanging="360"/>
      </w:pPr>
    </w:lvl>
    <w:lvl w:ilvl="4" w:tplc="53274173" w:tentative="1">
      <w:start w:val="1"/>
      <w:numFmt w:val="lowerLetter"/>
      <w:lvlText w:val="%5."/>
      <w:lvlJc w:val="left"/>
      <w:pPr>
        <w:ind w:left="3600" w:hanging="360"/>
      </w:pPr>
    </w:lvl>
    <w:lvl w:ilvl="5" w:tplc="53274173" w:tentative="1">
      <w:start w:val="1"/>
      <w:numFmt w:val="lowerRoman"/>
      <w:lvlText w:val="%6."/>
      <w:lvlJc w:val="right"/>
      <w:pPr>
        <w:ind w:left="4320" w:hanging="180"/>
      </w:pPr>
    </w:lvl>
    <w:lvl w:ilvl="6" w:tplc="53274173" w:tentative="1">
      <w:start w:val="1"/>
      <w:numFmt w:val="decimal"/>
      <w:lvlText w:val="%7."/>
      <w:lvlJc w:val="left"/>
      <w:pPr>
        <w:ind w:left="5040" w:hanging="360"/>
      </w:pPr>
    </w:lvl>
    <w:lvl w:ilvl="7" w:tplc="53274173" w:tentative="1">
      <w:start w:val="1"/>
      <w:numFmt w:val="lowerLetter"/>
      <w:lvlText w:val="%8."/>
      <w:lvlJc w:val="left"/>
      <w:pPr>
        <w:ind w:left="5760" w:hanging="360"/>
      </w:pPr>
    </w:lvl>
    <w:lvl w:ilvl="8" w:tplc="5327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8">
    <w:multiLevelType w:val="hybridMultilevel"/>
    <w:lvl w:ilvl="0" w:tplc="34852857">
      <w:start w:val="1"/>
      <w:numFmt w:val="decimal"/>
      <w:lvlText w:val="%1."/>
      <w:lvlJc w:val="left"/>
      <w:pPr>
        <w:ind w:left="720" w:hanging="360"/>
      </w:pPr>
    </w:lvl>
    <w:lvl w:ilvl="1" w:tplc="34852857" w:tentative="1">
      <w:start w:val="1"/>
      <w:numFmt w:val="lowerLetter"/>
      <w:lvlText w:val="%2."/>
      <w:lvlJc w:val="left"/>
      <w:pPr>
        <w:ind w:left="1440" w:hanging="360"/>
      </w:pPr>
    </w:lvl>
    <w:lvl w:ilvl="2" w:tplc="34852857" w:tentative="1">
      <w:start w:val="1"/>
      <w:numFmt w:val="lowerRoman"/>
      <w:lvlText w:val="%3."/>
      <w:lvlJc w:val="right"/>
      <w:pPr>
        <w:ind w:left="2160" w:hanging="180"/>
      </w:pPr>
    </w:lvl>
    <w:lvl w:ilvl="3" w:tplc="34852857" w:tentative="1">
      <w:start w:val="1"/>
      <w:numFmt w:val="decimal"/>
      <w:lvlText w:val="%4."/>
      <w:lvlJc w:val="left"/>
      <w:pPr>
        <w:ind w:left="2880" w:hanging="360"/>
      </w:pPr>
    </w:lvl>
    <w:lvl w:ilvl="4" w:tplc="34852857" w:tentative="1">
      <w:start w:val="1"/>
      <w:numFmt w:val="lowerLetter"/>
      <w:lvlText w:val="%5."/>
      <w:lvlJc w:val="left"/>
      <w:pPr>
        <w:ind w:left="3600" w:hanging="360"/>
      </w:pPr>
    </w:lvl>
    <w:lvl w:ilvl="5" w:tplc="34852857" w:tentative="1">
      <w:start w:val="1"/>
      <w:numFmt w:val="lowerRoman"/>
      <w:lvlText w:val="%6."/>
      <w:lvlJc w:val="right"/>
      <w:pPr>
        <w:ind w:left="4320" w:hanging="180"/>
      </w:pPr>
    </w:lvl>
    <w:lvl w:ilvl="6" w:tplc="34852857" w:tentative="1">
      <w:start w:val="1"/>
      <w:numFmt w:val="decimal"/>
      <w:lvlText w:val="%7."/>
      <w:lvlJc w:val="left"/>
      <w:pPr>
        <w:ind w:left="5040" w:hanging="360"/>
      </w:pPr>
    </w:lvl>
    <w:lvl w:ilvl="7" w:tplc="34852857" w:tentative="1">
      <w:start w:val="1"/>
      <w:numFmt w:val="lowerLetter"/>
      <w:lvlText w:val="%8."/>
      <w:lvlJc w:val="left"/>
      <w:pPr>
        <w:ind w:left="5760" w:hanging="360"/>
      </w:pPr>
    </w:lvl>
    <w:lvl w:ilvl="8" w:tplc="3485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7">
    <w:multiLevelType w:val="hybridMultilevel"/>
    <w:lvl w:ilvl="0" w:tplc="72680508">
      <w:start w:val="1"/>
      <w:numFmt w:val="decimal"/>
      <w:lvlText w:val="%1."/>
      <w:lvlJc w:val="left"/>
      <w:pPr>
        <w:ind w:left="720" w:hanging="360"/>
      </w:pPr>
    </w:lvl>
    <w:lvl w:ilvl="1" w:tplc="72680508" w:tentative="1">
      <w:start w:val="1"/>
      <w:numFmt w:val="lowerLetter"/>
      <w:lvlText w:val="%2."/>
      <w:lvlJc w:val="left"/>
      <w:pPr>
        <w:ind w:left="1440" w:hanging="360"/>
      </w:pPr>
    </w:lvl>
    <w:lvl w:ilvl="2" w:tplc="72680508" w:tentative="1">
      <w:start w:val="1"/>
      <w:numFmt w:val="lowerRoman"/>
      <w:lvlText w:val="%3."/>
      <w:lvlJc w:val="right"/>
      <w:pPr>
        <w:ind w:left="2160" w:hanging="180"/>
      </w:pPr>
    </w:lvl>
    <w:lvl w:ilvl="3" w:tplc="72680508" w:tentative="1">
      <w:start w:val="1"/>
      <w:numFmt w:val="decimal"/>
      <w:lvlText w:val="%4."/>
      <w:lvlJc w:val="left"/>
      <w:pPr>
        <w:ind w:left="2880" w:hanging="360"/>
      </w:pPr>
    </w:lvl>
    <w:lvl w:ilvl="4" w:tplc="72680508" w:tentative="1">
      <w:start w:val="1"/>
      <w:numFmt w:val="lowerLetter"/>
      <w:lvlText w:val="%5."/>
      <w:lvlJc w:val="left"/>
      <w:pPr>
        <w:ind w:left="3600" w:hanging="360"/>
      </w:pPr>
    </w:lvl>
    <w:lvl w:ilvl="5" w:tplc="72680508" w:tentative="1">
      <w:start w:val="1"/>
      <w:numFmt w:val="lowerRoman"/>
      <w:lvlText w:val="%6."/>
      <w:lvlJc w:val="right"/>
      <w:pPr>
        <w:ind w:left="4320" w:hanging="180"/>
      </w:pPr>
    </w:lvl>
    <w:lvl w:ilvl="6" w:tplc="72680508" w:tentative="1">
      <w:start w:val="1"/>
      <w:numFmt w:val="decimal"/>
      <w:lvlText w:val="%7."/>
      <w:lvlJc w:val="left"/>
      <w:pPr>
        <w:ind w:left="5040" w:hanging="360"/>
      </w:pPr>
    </w:lvl>
    <w:lvl w:ilvl="7" w:tplc="72680508" w:tentative="1">
      <w:start w:val="1"/>
      <w:numFmt w:val="lowerLetter"/>
      <w:lvlText w:val="%8."/>
      <w:lvlJc w:val="left"/>
      <w:pPr>
        <w:ind w:left="5760" w:hanging="360"/>
      </w:pPr>
    </w:lvl>
    <w:lvl w:ilvl="8" w:tplc="7268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6">
    <w:multiLevelType w:val="hybridMultilevel"/>
    <w:lvl w:ilvl="0" w:tplc="31147029">
      <w:start w:val="1"/>
      <w:numFmt w:val="decimal"/>
      <w:lvlText w:val="%1."/>
      <w:lvlJc w:val="left"/>
      <w:pPr>
        <w:ind w:left="720" w:hanging="360"/>
      </w:pPr>
    </w:lvl>
    <w:lvl w:ilvl="1" w:tplc="31147029" w:tentative="1">
      <w:start w:val="1"/>
      <w:numFmt w:val="lowerLetter"/>
      <w:lvlText w:val="%2."/>
      <w:lvlJc w:val="left"/>
      <w:pPr>
        <w:ind w:left="1440" w:hanging="360"/>
      </w:pPr>
    </w:lvl>
    <w:lvl w:ilvl="2" w:tplc="31147029" w:tentative="1">
      <w:start w:val="1"/>
      <w:numFmt w:val="lowerRoman"/>
      <w:lvlText w:val="%3."/>
      <w:lvlJc w:val="right"/>
      <w:pPr>
        <w:ind w:left="2160" w:hanging="180"/>
      </w:pPr>
    </w:lvl>
    <w:lvl w:ilvl="3" w:tplc="31147029" w:tentative="1">
      <w:start w:val="1"/>
      <w:numFmt w:val="decimal"/>
      <w:lvlText w:val="%4."/>
      <w:lvlJc w:val="left"/>
      <w:pPr>
        <w:ind w:left="2880" w:hanging="360"/>
      </w:pPr>
    </w:lvl>
    <w:lvl w:ilvl="4" w:tplc="31147029" w:tentative="1">
      <w:start w:val="1"/>
      <w:numFmt w:val="lowerLetter"/>
      <w:lvlText w:val="%5."/>
      <w:lvlJc w:val="left"/>
      <w:pPr>
        <w:ind w:left="3600" w:hanging="360"/>
      </w:pPr>
    </w:lvl>
    <w:lvl w:ilvl="5" w:tplc="31147029" w:tentative="1">
      <w:start w:val="1"/>
      <w:numFmt w:val="lowerRoman"/>
      <w:lvlText w:val="%6."/>
      <w:lvlJc w:val="right"/>
      <w:pPr>
        <w:ind w:left="4320" w:hanging="180"/>
      </w:pPr>
    </w:lvl>
    <w:lvl w:ilvl="6" w:tplc="31147029" w:tentative="1">
      <w:start w:val="1"/>
      <w:numFmt w:val="decimal"/>
      <w:lvlText w:val="%7."/>
      <w:lvlJc w:val="left"/>
      <w:pPr>
        <w:ind w:left="5040" w:hanging="360"/>
      </w:pPr>
    </w:lvl>
    <w:lvl w:ilvl="7" w:tplc="31147029" w:tentative="1">
      <w:start w:val="1"/>
      <w:numFmt w:val="lowerLetter"/>
      <w:lvlText w:val="%8."/>
      <w:lvlJc w:val="left"/>
      <w:pPr>
        <w:ind w:left="5760" w:hanging="360"/>
      </w:pPr>
    </w:lvl>
    <w:lvl w:ilvl="8" w:tplc="3114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5">
    <w:multiLevelType w:val="hybridMultilevel"/>
    <w:lvl w:ilvl="0" w:tplc="18810927">
      <w:start w:val="1"/>
      <w:numFmt w:val="decimal"/>
      <w:lvlText w:val="%1."/>
      <w:lvlJc w:val="left"/>
      <w:pPr>
        <w:ind w:left="720" w:hanging="360"/>
      </w:pPr>
    </w:lvl>
    <w:lvl w:ilvl="1" w:tplc="18810927" w:tentative="1">
      <w:start w:val="1"/>
      <w:numFmt w:val="lowerLetter"/>
      <w:lvlText w:val="%2."/>
      <w:lvlJc w:val="left"/>
      <w:pPr>
        <w:ind w:left="1440" w:hanging="360"/>
      </w:pPr>
    </w:lvl>
    <w:lvl w:ilvl="2" w:tplc="18810927" w:tentative="1">
      <w:start w:val="1"/>
      <w:numFmt w:val="lowerRoman"/>
      <w:lvlText w:val="%3."/>
      <w:lvlJc w:val="right"/>
      <w:pPr>
        <w:ind w:left="2160" w:hanging="180"/>
      </w:pPr>
    </w:lvl>
    <w:lvl w:ilvl="3" w:tplc="18810927" w:tentative="1">
      <w:start w:val="1"/>
      <w:numFmt w:val="decimal"/>
      <w:lvlText w:val="%4."/>
      <w:lvlJc w:val="left"/>
      <w:pPr>
        <w:ind w:left="2880" w:hanging="360"/>
      </w:pPr>
    </w:lvl>
    <w:lvl w:ilvl="4" w:tplc="18810927" w:tentative="1">
      <w:start w:val="1"/>
      <w:numFmt w:val="lowerLetter"/>
      <w:lvlText w:val="%5."/>
      <w:lvlJc w:val="left"/>
      <w:pPr>
        <w:ind w:left="3600" w:hanging="360"/>
      </w:pPr>
    </w:lvl>
    <w:lvl w:ilvl="5" w:tplc="18810927" w:tentative="1">
      <w:start w:val="1"/>
      <w:numFmt w:val="lowerRoman"/>
      <w:lvlText w:val="%6."/>
      <w:lvlJc w:val="right"/>
      <w:pPr>
        <w:ind w:left="4320" w:hanging="180"/>
      </w:pPr>
    </w:lvl>
    <w:lvl w:ilvl="6" w:tplc="18810927" w:tentative="1">
      <w:start w:val="1"/>
      <w:numFmt w:val="decimal"/>
      <w:lvlText w:val="%7."/>
      <w:lvlJc w:val="left"/>
      <w:pPr>
        <w:ind w:left="5040" w:hanging="360"/>
      </w:pPr>
    </w:lvl>
    <w:lvl w:ilvl="7" w:tplc="18810927" w:tentative="1">
      <w:start w:val="1"/>
      <w:numFmt w:val="lowerLetter"/>
      <w:lvlText w:val="%8."/>
      <w:lvlJc w:val="left"/>
      <w:pPr>
        <w:ind w:left="5760" w:hanging="360"/>
      </w:pPr>
    </w:lvl>
    <w:lvl w:ilvl="8" w:tplc="1881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4">
    <w:multiLevelType w:val="hybridMultilevel"/>
    <w:lvl w:ilvl="0" w:tplc="14952707">
      <w:start w:val="1"/>
      <w:numFmt w:val="decimal"/>
      <w:lvlText w:val="%1."/>
      <w:lvlJc w:val="left"/>
      <w:pPr>
        <w:ind w:left="720" w:hanging="360"/>
      </w:pPr>
    </w:lvl>
    <w:lvl w:ilvl="1" w:tplc="14952707" w:tentative="1">
      <w:start w:val="1"/>
      <w:numFmt w:val="lowerLetter"/>
      <w:lvlText w:val="%2."/>
      <w:lvlJc w:val="left"/>
      <w:pPr>
        <w:ind w:left="1440" w:hanging="360"/>
      </w:pPr>
    </w:lvl>
    <w:lvl w:ilvl="2" w:tplc="14952707" w:tentative="1">
      <w:start w:val="1"/>
      <w:numFmt w:val="lowerRoman"/>
      <w:lvlText w:val="%3."/>
      <w:lvlJc w:val="right"/>
      <w:pPr>
        <w:ind w:left="2160" w:hanging="180"/>
      </w:pPr>
    </w:lvl>
    <w:lvl w:ilvl="3" w:tplc="14952707" w:tentative="1">
      <w:start w:val="1"/>
      <w:numFmt w:val="decimal"/>
      <w:lvlText w:val="%4."/>
      <w:lvlJc w:val="left"/>
      <w:pPr>
        <w:ind w:left="2880" w:hanging="360"/>
      </w:pPr>
    </w:lvl>
    <w:lvl w:ilvl="4" w:tplc="14952707" w:tentative="1">
      <w:start w:val="1"/>
      <w:numFmt w:val="lowerLetter"/>
      <w:lvlText w:val="%5."/>
      <w:lvlJc w:val="left"/>
      <w:pPr>
        <w:ind w:left="3600" w:hanging="360"/>
      </w:pPr>
    </w:lvl>
    <w:lvl w:ilvl="5" w:tplc="14952707" w:tentative="1">
      <w:start w:val="1"/>
      <w:numFmt w:val="lowerRoman"/>
      <w:lvlText w:val="%6."/>
      <w:lvlJc w:val="right"/>
      <w:pPr>
        <w:ind w:left="4320" w:hanging="180"/>
      </w:pPr>
    </w:lvl>
    <w:lvl w:ilvl="6" w:tplc="14952707" w:tentative="1">
      <w:start w:val="1"/>
      <w:numFmt w:val="decimal"/>
      <w:lvlText w:val="%7."/>
      <w:lvlJc w:val="left"/>
      <w:pPr>
        <w:ind w:left="5040" w:hanging="360"/>
      </w:pPr>
    </w:lvl>
    <w:lvl w:ilvl="7" w:tplc="14952707" w:tentative="1">
      <w:start w:val="1"/>
      <w:numFmt w:val="lowerLetter"/>
      <w:lvlText w:val="%8."/>
      <w:lvlJc w:val="left"/>
      <w:pPr>
        <w:ind w:left="5760" w:hanging="360"/>
      </w:pPr>
    </w:lvl>
    <w:lvl w:ilvl="8" w:tplc="1495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3">
    <w:multiLevelType w:val="hybridMultilevel"/>
    <w:lvl w:ilvl="0" w:tplc="34434419">
      <w:start w:val="1"/>
      <w:numFmt w:val="decimal"/>
      <w:lvlText w:val="%1."/>
      <w:lvlJc w:val="left"/>
      <w:pPr>
        <w:ind w:left="720" w:hanging="360"/>
      </w:pPr>
    </w:lvl>
    <w:lvl w:ilvl="1" w:tplc="34434419" w:tentative="1">
      <w:start w:val="1"/>
      <w:numFmt w:val="lowerLetter"/>
      <w:lvlText w:val="%2."/>
      <w:lvlJc w:val="left"/>
      <w:pPr>
        <w:ind w:left="1440" w:hanging="360"/>
      </w:pPr>
    </w:lvl>
    <w:lvl w:ilvl="2" w:tplc="34434419" w:tentative="1">
      <w:start w:val="1"/>
      <w:numFmt w:val="lowerRoman"/>
      <w:lvlText w:val="%3."/>
      <w:lvlJc w:val="right"/>
      <w:pPr>
        <w:ind w:left="2160" w:hanging="180"/>
      </w:pPr>
    </w:lvl>
    <w:lvl w:ilvl="3" w:tplc="34434419" w:tentative="1">
      <w:start w:val="1"/>
      <w:numFmt w:val="decimal"/>
      <w:lvlText w:val="%4."/>
      <w:lvlJc w:val="left"/>
      <w:pPr>
        <w:ind w:left="2880" w:hanging="360"/>
      </w:pPr>
    </w:lvl>
    <w:lvl w:ilvl="4" w:tplc="34434419" w:tentative="1">
      <w:start w:val="1"/>
      <w:numFmt w:val="lowerLetter"/>
      <w:lvlText w:val="%5."/>
      <w:lvlJc w:val="left"/>
      <w:pPr>
        <w:ind w:left="3600" w:hanging="360"/>
      </w:pPr>
    </w:lvl>
    <w:lvl w:ilvl="5" w:tplc="34434419" w:tentative="1">
      <w:start w:val="1"/>
      <w:numFmt w:val="lowerRoman"/>
      <w:lvlText w:val="%6."/>
      <w:lvlJc w:val="right"/>
      <w:pPr>
        <w:ind w:left="4320" w:hanging="180"/>
      </w:pPr>
    </w:lvl>
    <w:lvl w:ilvl="6" w:tplc="34434419" w:tentative="1">
      <w:start w:val="1"/>
      <w:numFmt w:val="decimal"/>
      <w:lvlText w:val="%7."/>
      <w:lvlJc w:val="left"/>
      <w:pPr>
        <w:ind w:left="5040" w:hanging="360"/>
      </w:pPr>
    </w:lvl>
    <w:lvl w:ilvl="7" w:tplc="34434419" w:tentative="1">
      <w:start w:val="1"/>
      <w:numFmt w:val="lowerLetter"/>
      <w:lvlText w:val="%8."/>
      <w:lvlJc w:val="left"/>
      <w:pPr>
        <w:ind w:left="5760" w:hanging="360"/>
      </w:pPr>
    </w:lvl>
    <w:lvl w:ilvl="8" w:tplc="3443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2">
    <w:multiLevelType w:val="hybridMultilevel"/>
    <w:lvl w:ilvl="0" w:tplc="88564101">
      <w:start w:val="1"/>
      <w:numFmt w:val="decimal"/>
      <w:lvlText w:val="%1."/>
      <w:lvlJc w:val="left"/>
      <w:pPr>
        <w:ind w:left="720" w:hanging="360"/>
      </w:pPr>
    </w:lvl>
    <w:lvl w:ilvl="1" w:tplc="88564101" w:tentative="1">
      <w:start w:val="1"/>
      <w:numFmt w:val="lowerLetter"/>
      <w:lvlText w:val="%2."/>
      <w:lvlJc w:val="left"/>
      <w:pPr>
        <w:ind w:left="1440" w:hanging="360"/>
      </w:pPr>
    </w:lvl>
    <w:lvl w:ilvl="2" w:tplc="88564101" w:tentative="1">
      <w:start w:val="1"/>
      <w:numFmt w:val="lowerRoman"/>
      <w:lvlText w:val="%3."/>
      <w:lvlJc w:val="right"/>
      <w:pPr>
        <w:ind w:left="2160" w:hanging="180"/>
      </w:pPr>
    </w:lvl>
    <w:lvl w:ilvl="3" w:tplc="88564101" w:tentative="1">
      <w:start w:val="1"/>
      <w:numFmt w:val="decimal"/>
      <w:lvlText w:val="%4."/>
      <w:lvlJc w:val="left"/>
      <w:pPr>
        <w:ind w:left="2880" w:hanging="360"/>
      </w:pPr>
    </w:lvl>
    <w:lvl w:ilvl="4" w:tplc="88564101" w:tentative="1">
      <w:start w:val="1"/>
      <w:numFmt w:val="lowerLetter"/>
      <w:lvlText w:val="%5."/>
      <w:lvlJc w:val="left"/>
      <w:pPr>
        <w:ind w:left="3600" w:hanging="360"/>
      </w:pPr>
    </w:lvl>
    <w:lvl w:ilvl="5" w:tplc="88564101" w:tentative="1">
      <w:start w:val="1"/>
      <w:numFmt w:val="lowerRoman"/>
      <w:lvlText w:val="%6."/>
      <w:lvlJc w:val="right"/>
      <w:pPr>
        <w:ind w:left="4320" w:hanging="180"/>
      </w:pPr>
    </w:lvl>
    <w:lvl w:ilvl="6" w:tplc="88564101" w:tentative="1">
      <w:start w:val="1"/>
      <w:numFmt w:val="decimal"/>
      <w:lvlText w:val="%7."/>
      <w:lvlJc w:val="left"/>
      <w:pPr>
        <w:ind w:left="5040" w:hanging="360"/>
      </w:pPr>
    </w:lvl>
    <w:lvl w:ilvl="7" w:tplc="88564101" w:tentative="1">
      <w:start w:val="1"/>
      <w:numFmt w:val="lowerLetter"/>
      <w:lvlText w:val="%8."/>
      <w:lvlJc w:val="left"/>
      <w:pPr>
        <w:ind w:left="5760" w:hanging="360"/>
      </w:pPr>
    </w:lvl>
    <w:lvl w:ilvl="8" w:tplc="8856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1">
    <w:multiLevelType w:val="hybridMultilevel"/>
    <w:lvl w:ilvl="0" w:tplc="35782534">
      <w:start w:val="1"/>
      <w:numFmt w:val="decimal"/>
      <w:lvlText w:val="%1."/>
      <w:lvlJc w:val="left"/>
      <w:pPr>
        <w:ind w:left="720" w:hanging="360"/>
      </w:pPr>
    </w:lvl>
    <w:lvl w:ilvl="1" w:tplc="35782534" w:tentative="1">
      <w:start w:val="1"/>
      <w:numFmt w:val="lowerLetter"/>
      <w:lvlText w:val="%2."/>
      <w:lvlJc w:val="left"/>
      <w:pPr>
        <w:ind w:left="1440" w:hanging="360"/>
      </w:pPr>
    </w:lvl>
    <w:lvl w:ilvl="2" w:tplc="35782534" w:tentative="1">
      <w:start w:val="1"/>
      <w:numFmt w:val="lowerRoman"/>
      <w:lvlText w:val="%3."/>
      <w:lvlJc w:val="right"/>
      <w:pPr>
        <w:ind w:left="2160" w:hanging="180"/>
      </w:pPr>
    </w:lvl>
    <w:lvl w:ilvl="3" w:tplc="35782534" w:tentative="1">
      <w:start w:val="1"/>
      <w:numFmt w:val="decimal"/>
      <w:lvlText w:val="%4."/>
      <w:lvlJc w:val="left"/>
      <w:pPr>
        <w:ind w:left="2880" w:hanging="360"/>
      </w:pPr>
    </w:lvl>
    <w:lvl w:ilvl="4" w:tplc="35782534" w:tentative="1">
      <w:start w:val="1"/>
      <w:numFmt w:val="lowerLetter"/>
      <w:lvlText w:val="%5."/>
      <w:lvlJc w:val="left"/>
      <w:pPr>
        <w:ind w:left="3600" w:hanging="360"/>
      </w:pPr>
    </w:lvl>
    <w:lvl w:ilvl="5" w:tplc="35782534" w:tentative="1">
      <w:start w:val="1"/>
      <w:numFmt w:val="lowerRoman"/>
      <w:lvlText w:val="%6."/>
      <w:lvlJc w:val="right"/>
      <w:pPr>
        <w:ind w:left="4320" w:hanging="180"/>
      </w:pPr>
    </w:lvl>
    <w:lvl w:ilvl="6" w:tplc="35782534" w:tentative="1">
      <w:start w:val="1"/>
      <w:numFmt w:val="decimal"/>
      <w:lvlText w:val="%7."/>
      <w:lvlJc w:val="left"/>
      <w:pPr>
        <w:ind w:left="5040" w:hanging="360"/>
      </w:pPr>
    </w:lvl>
    <w:lvl w:ilvl="7" w:tplc="35782534" w:tentative="1">
      <w:start w:val="1"/>
      <w:numFmt w:val="lowerLetter"/>
      <w:lvlText w:val="%8."/>
      <w:lvlJc w:val="left"/>
      <w:pPr>
        <w:ind w:left="5760" w:hanging="360"/>
      </w:pPr>
    </w:lvl>
    <w:lvl w:ilvl="8" w:tplc="3578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0">
    <w:multiLevelType w:val="hybridMultilevel"/>
    <w:lvl w:ilvl="0" w:tplc="60569784">
      <w:start w:val="1"/>
      <w:numFmt w:val="decimal"/>
      <w:lvlText w:val="%1."/>
      <w:lvlJc w:val="left"/>
      <w:pPr>
        <w:ind w:left="720" w:hanging="360"/>
      </w:pPr>
    </w:lvl>
    <w:lvl w:ilvl="1" w:tplc="60569784" w:tentative="1">
      <w:start w:val="1"/>
      <w:numFmt w:val="lowerLetter"/>
      <w:lvlText w:val="%2."/>
      <w:lvlJc w:val="left"/>
      <w:pPr>
        <w:ind w:left="1440" w:hanging="360"/>
      </w:pPr>
    </w:lvl>
    <w:lvl w:ilvl="2" w:tplc="60569784" w:tentative="1">
      <w:start w:val="1"/>
      <w:numFmt w:val="lowerRoman"/>
      <w:lvlText w:val="%3."/>
      <w:lvlJc w:val="right"/>
      <w:pPr>
        <w:ind w:left="2160" w:hanging="180"/>
      </w:pPr>
    </w:lvl>
    <w:lvl w:ilvl="3" w:tplc="60569784" w:tentative="1">
      <w:start w:val="1"/>
      <w:numFmt w:val="decimal"/>
      <w:lvlText w:val="%4."/>
      <w:lvlJc w:val="left"/>
      <w:pPr>
        <w:ind w:left="2880" w:hanging="360"/>
      </w:pPr>
    </w:lvl>
    <w:lvl w:ilvl="4" w:tplc="60569784" w:tentative="1">
      <w:start w:val="1"/>
      <w:numFmt w:val="lowerLetter"/>
      <w:lvlText w:val="%5."/>
      <w:lvlJc w:val="left"/>
      <w:pPr>
        <w:ind w:left="3600" w:hanging="360"/>
      </w:pPr>
    </w:lvl>
    <w:lvl w:ilvl="5" w:tplc="60569784" w:tentative="1">
      <w:start w:val="1"/>
      <w:numFmt w:val="lowerRoman"/>
      <w:lvlText w:val="%6."/>
      <w:lvlJc w:val="right"/>
      <w:pPr>
        <w:ind w:left="4320" w:hanging="180"/>
      </w:pPr>
    </w:lvl>
    <w:lvl w:ilvl="6" w:tplc="60569784" w:tentative="1">
      <w:start w:val="1"/>
      <w:numFmt w:val="decimal"/>
      <w:lvlText w:val="%7."/>
      <w:lvlJc w:val="left"/>
      <w:pPr>
        <w:ind w:left="5040" w:hanging="360"/>
      </w:pPr>
    </w:lvl>
    <w:lvl w:ilvl="7" w:tplc="60569784" w:tentative="1">
      <w:start w:val="1"/>
      <w:numFmt w:val="lowerLetter"/>
      <w:lvlText w:val="%8."/>
      <w:lvlJc w:val="left"/>
      <w:pPr>
        <w:ind w:left="5760" w:hanging="360"/>
      </w:pPr>
    </w:lvl>
    <w:lvl w:ilvl="8" w:tplc="6056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9">
    <w:multiLevelType w:val="hybridMultilevel"/>
    <w:lvl w:ilvl="0" w:tplc="95885881">
      <w:start w:val="1"/>
      <w:numFmt w:val="decimal"/>
      <w:lvlText w:val="%1."/>
      <w:lvlJc w:val="left"/>
      <w:pPr>
        <w:ind w:left="720" w:hanging="360"/>
      </w:pPr>
    </w:lvl>
    <w:lvl w:ilvl="1" w:tplc="95885881" w:tentative="1">
      <w:start w:val="1"/>
      <w:numFmt w:val="lowerLetter"/>
      <w:lvlText w:val="%2."/>
      <w:lvlJc w:val="left"/>
      <w:pPr>
        <w:ind w:left="1440" w:hanging="360"/>
      </w:pPr>
    </w:lvl>
    <w:lvl w:ilvl="2" w:tplc="95885881" w:tentative="1">
      <w:start w:val="1"/>
      <w:numFmt w:val="lowerRoman"/>
      <w:lvlText w:val="%3."/>
      <w:lvlJc w:val="right"/>
      <w:pPr>
        <w:ind w:left="2160" w:hanging="180"/>
      </w:pPr>
    </w:lvl>
    <w:lvl w:ilvl="3" w:tplc="95885881" w:tentative="1">
      <w:start w:val="1"/>
      <w:numFmt w:val="decimal"/>
      <w:lvlText w:val="%4."/>
      <w:lvlJc w:val="left"/>
      <w:pPr>
        <w:ind w:left="2880" w:hanging="360"/>
      </w:pPr>
    </w:lvl>
    <w:lvl w:ilvl="4" w:tplc="95885881" w:tentative="1">
      <w:start w:val="1"/>
      <w:numFmt w:val="lowerLetter"/>
      <w:lvlText w:val="%5."/>
      <w:lvlJc w:val="left"/>
      <w:pPr>
        <w:ind w:left="3600" w:hanging="360"/>
      </w:pPr>
    </w:lvl>
    <w:lvl w:ilvl="5" w:tplc="95885881" w:tentative="1">
      <w:start w:val="1"/>
      <w:numFmt w:val="lowerRoman"/>
      <w:lvlText w:val="%6."/>
      <w:lvlJc w:val="right"/>
      <w:pPr>
        <w:ind w:left="4320" w:hanging="180"/>
      </w:pPr>
    </w:lvl>
    <w:lvl w:ilvl="6" w:tplc="95885881" w:tentative="1">
      <w:start w:val="1"/>
      <w:numFmt w:val="decimal"/>
      <w:lvlText w:val="%7."/>
      <w:lvlJc w:val="left"/>
      <w:pPr>
        <w:ind w:left="5040" w:hanging="360"/>
      </w:pPr>
    </w:lvl>
    <w:lvl w:ilvl="7" w:tplc="95885881" w:tentative="1">
      <w:start w:val="1"/>
      <w:numFmt w:val="lowerLetter"/>
      <w:lvlText w:val="%8."/>
      <w:lvlJc w:val="left"/>
      <w:pPr>
        <w:ind w:left="5760" w:hanging="360"/>
      </w:pPr>
    </w:lvl>
    <w:lvl w:ilvl="8" w:tplc="9588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8">
    <w:multiLevelType w:val="hybridMultilevel"/>
    <w:lvl w:ilvl="0" w:tplc="39237059">
      <w:start w:val="1"/>
      <w:numFmt w:val="decimal"/>
      <w:lvlText w:val="%1."/>
      <w:lvlJc w:val="left"/>
      <w:pPr>
        <w:ind w:left="720" w:hanging="360"/>
      </w:pPr>
    </w:lvl>
    <w:lvl w:ilvl="1" w:tplc="39237059" w:tentative="1">
      <w:start w:val="1"/>
      <w:numFmt w:val="lowerLetter"/>
      <w:lvlText w:val="%2."/>
      <w:lvlJc w:val="left"/>
      <w:pPr>
        <w:ind w:left="1440" w:hanging="360"/>
      </w:pPr>
    </w:lvl>
    <w:lvl w:ilvl="2" w:tplc="39237059" w:tentative="1">
      <w:start w:val="1"/>
      <w:numFmt w:val="lowerRoman"/>
      <w:lvlText w:val="%3."/>
      <w:lvlJc w:val="right"/>
      <w:pPr>
        <w:ind w:left="2160" w:hanging="180"/>
      </w:pPr>
    </w:lvl>
    <w:lvl w:ilvl="3" w:tplc="39237059" w:tentative="1">
      <w:start w:val="1"/>
      <w:numFmt w:val="decimal"/>
      <w:lvlText w:val="%4."/>
      <w:lvlJc w:val="left"/>
      <w:pPr>
        <w:ind w:left="2880" w:hanging="360"/>
      </w:pPr>
    </w:lvl>
    <w:lvl w:ilvl="4" w:tplc="39237059" w:tentative="1">
      <w:start w:val="1"/>
      <w:numFmt w:val="lowerLetter"/>
      <w:lvlText w:val="%5."/>
      <w:lvlJc w:val="left"/>
      <w:pPr>
        <w:ind w:left="3600" w:hanging="360"/>
      </w:pPr>
    </w:lvl>
    <w:lvl w:ilvl="5" w:tplc="39237059" w:tentative="1">
      <w:start w:val="1"/>
      <w:numFmt w:val="lowerRoman"/>
      <w:lvlText w:val="%6."/>
      <w:lvlJc w:val="right"/>
      <w:pPr>
        <w:ind w:left="4320" w:hanging="180"/>
      </w:pPr>
    </w:lvl>
    <w:lvl w:ilvl="6" w:tplc="39237059" w:tentative="1">
      <w:start w:val="1"/>
      <w:numFmt w:val="decimal"/>
      <w:lvlText w:val="%7."/>
      <w:lvlJc w:val="left"/>
      <w:pPr>
        <w:ind w:left="5040" w:hanging="360"/>
      </w:pPr>
    </w:lvl>
    <w:lvl w:ilvl="7" w:tplc="39237059" w:tentative="1">
      <w:start w:val="1"/>
      <w:numFmt w:val="lowerLetter"/>
      <w:lvlText w:val="%8."/>
      <w:lvlJc w:val="left"/>
      <w:pPr>
        <w:ind w:left="5760" w:hanging="360"/>
      </w:pPr>
    </w:lvl>
    <w:lvl w:ilvl="8" w:tplc="3923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7">
    <w:multiLevelType w:val="hybridMultilevel"/>
    <w:lvl w:ilvl="0" w:tplc="42984898">
      <w:start w:val="1"/>
      <w:numFmt w:val="decimal"/>
      <w:lvlText w:val="%1."/>
      <w:lvlJc w:val="left"/>
      <w:pPr>
        <w:ind w:left="720" w:hanging="360"/>
      </w:pPr>
    </w:lvl>
    <w:lvl w:ilvl="1" w:tplc="42984898" w:tentative="1">
      <w:start w:val="1"/>
      <w:numFmt w:val="lowerLetter"/>
      <w:lvlText w:val="%2."/>
      <w:lvlJc w:val="left"/>
      <w:pPr>
        <w:ind w:left="1440" w:hanging="360"/>
      </w:pPr>
    </w:lvl>
    <w:lvl w:ilvl="2" w:tplc="42984898" w:tentative="1">
      <w:start w:val="1"/>
      <w:numFmt w:val="lowerRoman"/>
      <w:lvlText w:val="%3."/>
      <w:lvlJc w:val="right"/>
      <w:pPr>
        <w:ind w:left="2160" w:hanging="180"/>
      </w:pPr>
    </w:lvl>
    <w:lvl w:ilvl="3" w:tplc="42984898" w:tentative="1">
      <w:start w:val="1"/>
      <w:numFmt w:val="decimal"/>
      <w:lvlText w:val="%4."/>
      <w:lvlJc w:val="left"/>
      <w:pPr>
        <w:ind w:left="2880" w:hanging="360"/>
      </w:pPr>
    </w:lvl>
    <w:lvl w:ilvl="4" w:tplc="42984898" w:tentative="1">
      <w:start w:val="1"/>
      <w:numFmt w:val="lowerLetter"/>
      <w:lvlText w:val="%5."/>
      <w:lvlJc w:val="left"/>
      <w:pPr>
        <w:ind w:left="3600" w:hanging="360"/>
      </w:pPr>
    </w:lvl>
    <w:lvl w:ilvl="5" w:tplc="42984898" w:tentative="1">
      <w:start w:val="1"/>
      <w:numFmt w:val="lowerRoman"/>
      <w:lvlText w:val="%6."/>
      <w:lvlJc w:val="right"/>
      <w:pPr>
        <w:ind w:left="4320" w:hanging="180"/>
      </w:pPr>
    </w:lvl>
    <w:lvl w:ilvl="6" w:tplc="42984898" w:tentative="1">
      <w:start w:val="1"/>
      <w:numFmt w:val="decimal"/>
      <w:lvlText w:val="%7."/>
      <w:lvlJc w:val="left"/>
      <w:pPr>
        <w:ind w:left="5040" w:hanging="360"/>
      </w:pPr>
    </w:lvl>
    <w:lvl w:ilvl="7" w:tplc="42984898" w:tentative="1">
      <w:start w:val="1"/>
      <w:numFmt w:val="lowerLetter"/>
      <w:lvlText w:val="%8."/>
      <w:lvlJc w:val="left"/>
      <w:pPr>
        <w:ind w:left="5760" w:hanging="360"/>
      </w:pPr>
    </w:lvl>
    <w:lvl w:ilvl="8" w:tplc="4298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6">
    <w:multiLevelType w:val="hybridMultilevel"/>
    <w:lvl w:ilvl="0" w:tplc="44792745">
      <w:start w:val="1"/>
      <w:numFmt w:val="decimal"/>
      <w:lvlText w:val="%1."/>
      <w:lvlJc w:val="left"/>
      <w:pPr>
        <w:ind w:left="720" w:hanging="360"/>
      </w:pPr>
    </w:lvl>
    <w:lvl w:ilvl="1" w:tplc="44792745" w:tentative="1">
      <w:start w:val="1"/>
      <w:numFmt w:val="lowerLetter"/>
      <w:lvlText w:val="%2."/>
      <w:lvlJc w:val="left"/>
      <w:pPr>
        <w:ind w:left="1440" w:hanging="360"/>
      </w:pPr>
    </w:lvl>
    <w:lvl w:ilvl="2" w:tplc="44792745" w:tentative="1">
      <w:start w:val="1"/>
      <w:numFmt w:val="lowerRoman"/>
      <w:lvlText w:val="%3."/>
      <w:lvlJc w:val="right"/>
      <w:pPr>
        <w:ind w:left="2160" w:hanging="180"/>
      </w:pPr>
    </w:lvl>
    <w:lvl w:ilvl="3" w:tplc="44792745" w:tentative="1">
      <w:start w:val="1"/>
      <w:numFmt w:val="decimal"/>
      <w:lvlText w:val="%4."/>
      <w:lvlJc w:val="left"/>
      <w:pPr>
        <w:ind w:left="2880" w:hanging="360"/>
      </w:pPr>
    </w:lvl>
    <w:lvl w:ilvl="4" w:tplc="44792745" w:tentative="1">
      <w:start w:val="1"/>
      <w:numFmt w:val="lowerLetter"/>
      <w:lvlText w:val="%5."/>
      <w:lvlJc w:val="left"/>
      <w:pPr>
        <w:ind w:left="3600" w:hanging="360"/>
      </w:pPr>
    </w:lvl>
    <w:lvl w:ilvl="5" w:tplc="44792745" w:tentative="1">
      <w:start w:val="1"/>
      <w:numFmt w:val="lowerRoman"/>
      <w:lvlText w:val="%6."/>
      <w:lvlJc w:val="right"/>
      <w:pPr>
        <w:ind w:left="4320" w:hanging="180"/>
      </w:pPr>
    </w:lvl>
    <w:lvl w:ilvl="6" w:tplc="44792745" w:tentative="1">
      <w:start w:val="1"/>
      <w:numFmt w:val="decimal"/>
      <w:lvlText w:val="%7."/>
      <w:lvlJc w:val="left"/>
      <w:pPr>
        <w:ind w:left="5040" w:hanging="360"/>
      </w:pPr>
    </w:lvl>
    <w:lvl w:ilvl="7" w:tplc="44792745" w:tentative="1">
      <w:start w:val="1"/>
      <w:numFmt w:val="lowerLetter"/>
      <w:lvlText w:val="%8."/>
      <w:lvlJc w:val="left"/>
      <w:pPr>
        <w:ind w:left="5760" w:hanging="360"/>
      </w:pPr>
    </w:lvl>
    <w:lvl w:ilvl="8" w:tplc="4479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5">
    <w:multiLevelType w:val="hybridMultilevel"/>
    <w:lvl w:ilvl="0" w:tplc="30353125">
      <w:start w:val="1"/>
      <w:numFmt w:val="decimal"/>
      <w:lvlText w:val="%1."/>
      <w:lvlJc w:val="left"/>
      <w:pPr>
        <w:ind w:left="720" w:hanging="360"/>
      </w:pPr>
    </w:lvl>
    <w:lvl w:ilvl="1" w:tplc="30353125" w:tentative="1">
      <w:start w:val="1"/>
      <w:numFmt w:val="lowerLetter"/>
      <w:lvlText w:val="%2."/>
      <w:lvlJc w:val="left"/>
      <w:pPr>
        <w:ind w:left="1440" w:hanging="360"/>
      </w:pPr>
    </w:lvl>
    <w:lvl w:ilvl="2" w:tplc="30353125" w:tentative="1">
      <w:start w:val="1"/>
      <w:numFmt w:val="lowerRoman"/>
      <w:lvlText w:val="%3."/>
      <w:lvlJc w:val="right"/>
      <w:pPr>
        <w:ind w:left="2160" w:hanging="180"/>
      </w:pPr>
    </w:lvl>
    <w:lvl w:ilvl="3" w:tplc="30353125" w:tentative="1">
      <w:start w:val="1"/>
      <w:numFmt w:val="decimal"/>
      <w:lvlText w:val="%4."/>
      <w:lvlJc w:val="left"/>
      <w:pPr>
        <w:ind w:left="2880" w:hanging="360"/>
      </w:pPr>
    </w:lvl>
    <w:lvl w:ilvl="4" w:tplc="30353125" w:tentative="1">
      <w:start w:val="1"/>
      <w:numFmt w:val="lowerLetter"/>
      <w:lvlText w:val="%5."/>
      <w:lvlJc w:val="left"/>
      <w:pPr>
        <w:ind w:left="3600" w:hanging="360"/>
      </w:pPr>
    </w:lvl>
    <w:lvl w:ilvl="5" w:tplc="30353125" w:tentative="1">
      <w:start w:val="1"/>
      <w:numFmt w:val="lowerRoman"/>
      <w:lvlText w:val="%6."/>
      <w:lvlJc w:val="right"/>
      <w:pPr>
        <w:ind w:left="4320" w:hanging="180"/>
      </w:pPr>
    </w:lvl>
    <w:lvl w:ilvl="6" w:tplc="30353125" w:tentative="1">
      <w:start w:val="1"/>
      <w:numFmt w:val="decimal"/>
      <w:lvlText w:val="%7."/>
      <w:lvlJc w:val="left"/>
      <w:pPr>
        <w:ind w:left="5040" w:hanging="360"/>
      </w:pPr>
    </w:lvl>
    <w:lvl w:ilvl="7" w:tplc="30353125" w:tentative="1">
      <w:start w:val="1"/>
      <w:numFmt w:val="lowerLetter"/>
      <w:lvlText w:val="%8."/>
      <w:lvlJc w:val="left"/>
      <w:pPr>
        <w:ind w:left="5760" w:hanging="360"/>
      </w:pPr>
    </w:lvl>
    <w:lvl w:ilvl="8" w:tplc="3035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4">
    <w:multiLevelType w:val="hybridMultilevel"/>
    <w:lvl w:ilvl="0" w:tplc="57466015">
      <w:start w:val="1"/>
      <w:numFmt w:val="decimal"/>
      <w:lvlText w:val="%1."/>
      <w:lvlJc w:val="left"/>
      <w:pPr>
        <w:ind w:left="720" w:hanging="360"/>
      </w:pPr>
    </w:lvl>
    <w:lvl w:ilvl="1" w:tplc="57466015" w:tentative="1">
      <w:start w:val="1"/>
      <w:numFmt w:val="lowerLetter"/>
      <w:lvlText w:val="%2."/>
      <w:lvlJc w:val="left"/>
      <w:pPr>
        <w:ind w:left="1440" w:hanging="360"/>
      </w:pPr>
    </w:lvl>
    <w:lvl w:ilvl="2" w:tplc="57466015" w:tentative="1">
      <w:start w:val="1"/>
      <w:numFmt w:val="lowerRoman"/>
      <w:lvlText w:val="%3."/>
      <w:lvlJc w:val="right"/>
      <w:pPr>
        <w:ind w:left="2160" w:hanging="180"/>
      </w:pPr>
    </w:lvl>
    <w:lvl w:ilvl="3" w:tplc="57466015" w:tentative="1">
      <w:start w:val="1"/>
      <w:numFmt w:val="decimal"/>
      <w:lvlText w:val="%4."/>
      <w:lvlJc w:val="left"/>
      <w:pPr>
        <w:ind w:left="2880" w:hanging="360"/>
      </w:pPr>
    </w:lvl>
    <w:lvl w:ilvl="4" w:tplc="57466015" w:tentative="1">
      <w:start w:val="1"/>
      <w:numFmt w:val="lowerLetter"/>
      <w:lvlText w:val="%5."/>
      <w:lvlJc w:val="left"/>
      <w:pPr>
        <w:ind w:left="3600" w:hanging="360"/>
      </w:pPr>
    </w:lvl>
    <w:lvl w:ilvl="5" w:tplc="57466015" w:tentative="1">
      <w:start w:val="1"/>
      <w:numFmt w:val="lowerRoman"/>
      <w:lvlText w:val="%6."/>
      <w:lvlJc w:val="right"/>
      <w:pPr>
        <w:ind w:left="4320" w:hanging="180"/>
      </w:pPr>
    </w:lvl>
    <w:lvl w:ilvl="6" w:tplc="57466015" w:tentative="1">
      <w:start w:val="1"/>
      <w:numFmt w:val="decimal"/>
      <w:lvlText w:val="%7."/>
      <w:lvlJc w:val="left"/>
      <w:pPr>
        <w:ind w:left="5040" w:hanging="360"/>
      </w:pPr>
    </w:lvl>
    <w:lvl w:ilvl="7" w:tplc="57466015" w:tentative="1">
      <w:start w:val="1"/>
      <w:numFmt w:val="lowerLetter"/>
      <w:lvlText w:val="%8."/>
      <w:lvlJc w:val="left"/>
      <w:pPr>
        <w:ind w:left="5760" w:hanging="360"/>
      </w:pPr>
    </w:lvl>
    <w:lvl w:ilvl="8" w:tplc="5746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3">
    <w:multiLevelType w:val="hybridMultilevel"/>
    <w:lvl w:ilvl="0" w:tplc="35772821">
      <w:start w:val="1"/>
      <w:numFmt w:val="decimal"/>
      <w:lvlText w:val="%1."/>
      <w:lvlJc w:val="left"/>
      <w:pPr>
        <w:ind w:left="720" w:hanging="360"/>
      </w:pPr>
    </w:lvl>
    <w:lvl w:ilvl="1" w:tplc="35772821" w:tentative="1">
      <w:start w:val="1"/>
      <w:numFmt w:val="lowerLetter"/>
      <w:lvlText w:val="%2."/>
      <w:lvlJc w:val="left"/>
      <w:pPr>
        <w:ind w:left="1440" w:hanging="360"/>
      </w:pPr>
    </w:lvl>
    <w:lvl w:ilvl="2" w:tplc="35772821" w:tentative="1">
      <w:start w:val="1"/>
      <w:numFmt w:val="lowerRoman"/>
      <w:lvlText w:val="%3."/>
      <w:lvlJc w:val="right"/>
      <w:pPr>
        <w:ind w:left="2160" w:hanging="180"/>
      </w:pPr>
    </w:lvl>
    <w:lvl w:ilvl="3" w:tplc="35772821" w:tentative="1">
      <w:start w:val="1"/>
      <w:numFmt w:val="decimal"/>
      <w:lvlText w:val="%4."/>
      <w:lvlJc w:val="left"/>
      <w:pPr>
        <w:ind w:left="2880" w:hanging="360"/>
      </w:pPr>
    </w:lvl>
    <w:lvl w:ilvl="4" w:tplc="35772821" w:tentative="1">
      <w:start w:val="1"/>
      <w:numFmt w:val="lowerLetter"/>
      <w:lvlText w:val="%5."/>
      <w:lvlJc w:val="left"/>
      <w:pPr>
        <w:ind w:left="3600" w:hanging="360"/>
      </w:pPr>
    </w:lvl>
    <w:lvl w:ilvl="5" w:tplc="35772821" w:tentative="1">
      <w:start w:val="1"/>
      <w:numFmt w:val="lowerRoman"/>
      <w:lvlText w:val="%6."/>
      <w:lvlJc w:val="right"/>
      <w:pPr>
        <w:ind w:left="4320" w:hanging="180"/>
      </w:pPr>
    </w:lvl>
    <w:lvl w:ilvl="6" w:tplc="35772821" w:tentative="1">
      <w:start w:val="1"/>
      <w:numFmt w:val="decimal"/>
      <w:lvlText w:val="%7."/>
      <w:lvlJc w:val="left"/>
      <w:pPr>
        <w:ind w:left="5040" w:hanging="360"/>
      </w:pPr>
    </w:lvl>
    <w:lvl w:ilvl="7" w:tplc="35772821" w:tentative="1">
      <w:start w:val="1"/>
      <w:numFmt w:val="lowerLetter"/>
      <w:lvlText w:val="%8."/>
      <w:lvlJc w:val="left"/>
      <w:pPr>
        <w:ind w:left="5760" w:hanging="360"/>
      </w:pPr>
    </w:lvl>
    <w:lvl w:ilvl="8" w:tplc="3577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2">
    <w:multiLevelType w:val="hybridMultilevel"/>
    <w:lvl w:ilvl="0" w:tplc="83461653">
      <w:start w:val="1"/>
      <w:numFmt w:val="decimal"/>
      <w:lvlText w:val="%1."/>
      <w:lvlJc w:val="left"/>
      <w:pPr>
        <w:ind w:left="720" w:hanging="360"/>
      </w:pPr>
    </w:lvl>
    <w:lvl w:ilvl="1" w:tplc="83461653" w:tentative="1">
      <w:start w:val="1"/>
      <w:numFmt w:val="lowerLetter"/>
      <w:lvlText w:val="%2."/>
      <w:lvlJc w:val="left"/>
      <w:pPr>
        <w:ind w:left="1440" w:hanging="360"/>
      </w:pPr>
    </w:lvl>
    <w:lvl w:ilvl="2" w:tplc="83461653" w:tentative="1">
      <w:start w:val="1"/>
      <w:numFmt w:val="lowerRoman"/>
      <w:lvlText w:val="%3."/>
      <w:lvlJc w:val="right"/>
      <w:pPr>
        <w:ind w:left="2160" w:hanging="180"/>
      </w:pPr>
    </w:lvl>
    <w:lvl w:ilvl="3" w:tplc="83461653" w:tentative="1">
      <w:start w:val="1"/>
      <w:numFmt w:val="decimal"/>
      <w:lvlText w:val="%4."/>
      <w:lvlJc w:val="left"/>
      <w:pPr>
        <w:ind w:left="2880" w:hanging="360"/>
      </w:pPr>
    </w:lvl>
    <w:lvl w:ilvl="4" w:tplc="83461653" w:tentative="1">
      <w:start w:val="1"/>
      <w:numFmt w:val="lowerLetter"/>
      <w:lvlText w:val="%5."/>
      <w:lvlJc w:val="left"/>
      <w:pPr>
        <w:ind w:left="3600" w:hanging="360"/>
      </w:pPr>
    </w:lvl>
    <w:lvl w:ilvl="5" w:tplc="83461653" w:tentative="1">
      <w:start w:val="1"/>
      <w:numFmt w:val="lowerRoman"/>
      <w:lvlText w:val="%6."/>
      <w:lvlJc w:val="right"/>
      <w:pPr>
        <w:ind w:left="4320" w:hanging="180"/>
      </w:pPr>
    </w:lvl>
    <w:lvl w:ilvl="6" w:tplc="83461653" w:tentative="1">
      <w:start w:val="1"/>
      <w:numFmt w:val="decimal"/>
      <w:lvlText w:val="%7."/>
      <w:lvlJc w:val="left"/>
      <w:pPr>
        <w:ind w:left="5040" w:hanging="360"/>
      </w:pPr>
    </w:lvl>
    <w:lvl w:ilvl="7" w:tplc="83461653" w:tentative="1">
      <w:start w:val="1"/>
      <w:numFmt w:val="lowerLetter"/>
      <w:lvlText w:val="%8."/>
      <w:lvlJc w:val="left"/>
      <w:pPr>
        <w:ind w:left="5760" w:hanging="360"/>
      </w:pPr>
    </w:lvl>
    <w:lvl w:ilvl="8" w:tplc="8346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1">
    <w:multiLevelType w:val="hybridMultilevel"/>
    <w:lvl w:ilvl="0" w:tplc="93256320">
      <w:start w:val="1"/>
      <w:numFmt w:val="decimal"/>
      <w:lvlText w:val="%1."/>
      <w:lvlJc w:val="left"/>
      <w:pPr>
        <w:ind w:left="720" w:hanging="360"/>
      </w:pPr>
    </w:lvl>
    <w:lvl w:ilvl="1" w:tplc="93256320" w:tentative="1">
      <w:start w:val="1"/>
      <w:numFmt w:val="lowerLetter"/>
      <w:lvlText w:val="%2."/>
      <w:lvlJc w:val="left"/>
      <w:pPr>
        <w:ind w:left="1440" w:hanging="360"/>
      </w:pPr>
    </w:lvl>
    <w:lvl w:ilvl="2" w:tplc="93256320" w:tentative="1">
      <w:start w:val="1"/>
      <w:numFmt w:val="lowerRoman"/>
      <w:lvlText w:val="%3."/>
      <w:lvlJc w:val="right"/>
      <w:pPr>
        <w:ind w:left="2160" w:hanging="180"/>
      </w:pPr>
    </w:lvl>
    <w:lvl w:ilvl="3" w:tplc="93256320" w:tentative="1">
      <w:start w:val="1"/>
      <w:numFmt w:val="decimal"/>
      <w:lvlText w:val="%4."/>
      <w:lvlJc w:val="left"/>
      <w:pPr>
        <w:ind w:left="2880" w:hanging="360"/>
      </w:pPr>
    </w:lvl>
    <w:lvl w:ilvl="4" w:tplc="93256320" w:tentative="1">
      <w:start w:val="1"/>
      <w:numFmt w:val="lowerLetter"/>
      <w:lvlText w:val="%5."/>
      <w:lvlJc w:val="left"/>
      <w:pPr>
        <w:ind w:left="3600" w:hanging="360"/>
      </w:pPr>
    </w:lvl>
    <w:lvl w:ilvl="5" w:tplc="93256320" w:tentative="1">
      <w:start w:val="1"/>
      <w:numFmt w:val="lowerRoman"/>
      <w:lvlText w:val="%6."/>
      <w:lvlJc w:val="right"/>
      <w:pPr>
        <w:ind w:left="4320" w:hanging="180"/>
      </w:pPr>
    </w:lvl>
    <w:lvl w:ilvl="6" w:tplc="93256320" w:tentative="1">
      <w:start w:val="1"/>
      <w:numFmt w:val="decimal"/>
      <w:lvlText w:val="%7."/>
      <w:lvlJc w:val="left"/>
      <w:pPr>
        <w:ind w:left="5040" w:hanging="360"/>
      </w:pPr>
    </w:lvl>
    <w:lvl w:ilvl="7" w:tplc="93256320" w:tentative="1">
      <w:start w:val="1"/>
      <w:numFmt w:val="lowerLetter"/>
      <w:lvlText w:val="%8."/>
      <w:lvlJc w:val="left"/>
      <w:pPr>
        <w:ind w:left="5760" w:hanging="360"/>
      </w:pPr>
    </w:lvl>
    <w:lvl w:ilvl="8" w:tplc="9325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0">
    <w:multiLevelType w:val="hybridMultilevel"/>
    <w:lvl w:ilvl="0" w:tplc="31010854">
      <w:start w:val="1"/>
      <w:numFmt w:val="decimal"/>
      <w:lvlText w:val="%1."/>
      <w:lvlJc w:val="left"/>
      <w:pPr>
        <w:ind w:left="720" w:hanging="360"/>
      </w:pPr>
    </w:lvl>
    <w:lvl w:ilvl="1" w:tplc="31010854" w:tentative="1">
      <w:start w:val="1"/>
      <w:numFmt w:val="lowerLetter"/>
      <w:lvlText w:val="%2."/>
      <w:lvlJc w:val="left"/>
      <w:pPr>
        <w:ind w:left="1440" w:hanging="360"/>
      </w:pPr>
    </w:lvl>
    <w:lvl w:ilvl="2" w:tplc="31010854" w:tentative="1">
      <w:start w:val="1"/>
      <w:numFmt w:val="lowerRoman"/>
      <w:lvlText w:val="%3."/>
      <w:lvlJc w:val="right"/>
      <w:pPr>
        <w:ind w:left="2160" w:hanging="180"/>
      </w:pPr>
    </w:lvl>
    <w:lvl w:ilvl="3" w:tplc="31010854" w:tentative="1">
      <w:start w:val="1"/>
      <w:numFmt w:val="decimal"/>
      <w:lvlText w:val="%4."/>
      <w:lvlJc w:val="left"/>
      <w:pPr>
        <w:ind w:left="2880" w:hanging="360"/>
      </w:pPr>
    </w:lvl>
    <w:lvl w:ilvl="4" w:tplc="31010854" w:tentative="1">
      <w:start w:val="1"/>
      <w:numFmt w:val="lowerLetter"/>
      <w:lvlText w:val="%5."/>
      <w:lvlJc w:val="left"/>
      <w:pPr>
        <w:ind w:left="3600" w:hanging="360"/>
      </w:pPr>
    </w:lvl>
    <w:lvl w:ilvl="5" w:tplc="31010854" w:tentative="1">
      <w:start w:val="1"/>
      <w:numFmt w:val="lowerRoman"/>
      <w:lvlText w:val="%6."/>
      <w:lvlJc w:val="right"/>
      <w:pPr>
        <w:ind w:left="4320" w:hanging="180"/>
      </w:pPr>
    </w:lvl>
    <w:lvl w:ilvl="6" w:tplc="31010854" w:tentative="1">
      <w:start w:val="1"/>
      <w:numFmt w:val="decimal"/>
      <w:lvlText w:val="%7."/>
      <w:lvlJc w:val="left"/>
      <w:pPr>
        <w:ind w:left="5040" w:hanging="360"/>
      </w:pPr>
    </w:lvl>
    <w:lvl w:ilvl="7" w:tplc="31010854" w:tentative="1">
      <w:start w:val="1"/>
      <w:numFmt w:val="lowerLetter"/>
      <w:lvlText w:val="%8."/>
      <w:lvlJc w:val="left"/>
      <w:pPr>
        <w:ind w:left="5760" w:hanging="360"/>
      </w:pPr>
    </w:lvl>
    <w:lvl w:ilvl="8" w:tplc="3101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9">
    <w:multiLevelType w:val="hybridMultilevel"/>
    <w:lvl w:ilvl="0" w:tplc="92659066">
      <w:start w:val="1"/>
      <w:numFmt w:val="decimal"/>
      <w:lvlText w:val="%1."/>
      <w:lvlJc w:val="left"/>
      <w:pPr>
        <w:ind w:left="720" w:hanging="360"/>
      </w:pPr>
    </w:lvl>
    <w:lvl w:ilvl="1" w:tplc="92659066" w:tentative="1">
      <w:start w:val="1"/>
      <w:numFmt w:val="lowerLetter"/>
      <w:lvlText w:val="%2."/>
      <w:lvlJc w:val="left"/>
      <w:pPr>
        <w:ind w:left="1440" w:hanging="360"/>
      </w:pPr>
    </w:lvl>
    <w:lvl w:ilvl="2" w:tplc="92659066" w:tentative="1">
      <w:start w:val="1"/>
      <w:numFmt w:val="lowerRoman"/>
      <w:lvlText w:val="%3."/>
      <w:lvlJc w:val="right"/>
      <w:pPr>
        <w:ind w:left="2160" w:hanging="180"/>
      </w:pPr>
    </w:lvl>
    <w:lvl w:ilvl="3" w:tplc="92659066" w:tentative="1">
      <w:start w:val="1"/>
      <w:numFmt w:val="decimal"/>
      <w:lvlText w:val="%4."/>
      <w:lvlJc w:val="left"/>
      <w:pPr>
        <w:ind w:left="2880" w:hanging="360"/>
      </w:pPr>
    </w:lvl>
    <w:lvl w:ilvl="4" w:tplc="92659066" w:tentative="1">
      <w:start w:val="1"/>
      <w:numFmt w:val="lowerLetter"/>
      <w:lvlText w:val="%5."/>
      <w:lvlJc w:val="left"/>
      <w:pPr>
        <w:ind w:left="3600" w:hanging="360"/>
      </w:pPr>
    </w:lvl>
    <w:lvl w:ilvl="5" w:tplc="92659066" w:tentative="1">
      <w:start w:val="1"/>
      <w:numFmt w:val="lowerRoman"/>
      <w:lvlText w:val="%6."/>
      <w:lvlJc w:val="right"/>
      <w:pPr>
        <w:ind w:left="4320" w:hanging="180"/>
      </w:pPr>
    </w:lvl>
    <w:lvl w:ilvl="6" w:tplc="92659066" w:tentative="1">
      <w:start w:val="1"/>
      <w:numFmt w:val="decimal"/>
      <w:lvlText w:val="%7."/>
      <w:lvlJc w:val="left"/>
      <w:pPr>
        <w:ind w:left="5040" w:hanging="360"/>
      </w:pPr>
    </w:lvl>
    <w:lvl w:ilvl="7" w:tplc="92659066" w:tentative="1">
      <w:start w:val="1"/>
      <w:numFmt w:val="lowerLetter"/>
      <w:lvlText w:val="%8."/>
      <w:lvlJc w:val="left"/>
      <w:pPr>
        <w:ind w:left="5760" w:hanging="360"/>
      </w:pPr>
    </w:lvl>
    <w:lvl w:ilvl="8" w:tplc="9265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8">
    <w:multiLevelType w:val="hybridMultilevel"/>
    <w:lvl w:ilvl="0" w:tplc="46977350">
      <w:start w:val="1"/>
      <w:numFmt w:val="decimal"/>
      <w:lvlText w:val="%1."/>
      <w:lvlJc w:val="left"/>
      <w:pPr>
        <w:ind w:left="720" w:hanging="360"/>
      </w:pPr>
    </w:lvl>
    <w:lvl w:ilvl="1" w:tplc="46977350" w:tentative="1">
      <w:start w:val="1"/>
      <w:numFmt w:val="lowerLetter"/>
      <w:lvlText w:val="%2."/>
      <w:lvlJc w:val="left"/>
      <w:pPr>
        <w:ind w:left="1440" w:hanging="360"/>
      </w:pPr>
    </w:lvl>
    <w:lvl w:ilvl="2" w:tplc="46977350" w:tentative="1">
      <w:start w:val="1"/>
      <w:numFmt w:val="lowerRoman"/>
      <w:lvlText w:val="%3."/>
      <w:lvlJc w:val="right"/>
      <w:pPr>
        <w:ind w:left="2160" w:hanging="180"/>
      </w:pPr>
    </w:lvl>
    <w:lvl w:ilvl="3" w:tplc="46977350" w:tentative="1">
      <w:start w:val="1"/>
      <w:numFmt w:val="decimal"/>
      <w:lvlText w:val="%4."/>
      <w:lvlJc w:val="left"/>
      <w:pPr>
        <w:ind w:left="2880" w:hanging="360"/>
      </w:pPr>
    </w:lvl>
    <w:lvl w:ilvl="4" w:tplc="46977350" w:tentative="1">
      <w:start w:val="1"/>
      <w:numFmt w:val="lowerLetter"/>
      <w:lvlText w:val="%5."/>
      <w:lvlJc w:val="left"/>
      <w:pPr>
        <w:ind w:left="3600" w:hanging="360"/>
      </w:pPr>
    </w:lvl>
    <w:lvl w:ilvl="5" w:tplc="46977350" w:tentative="1">
      <w:start w:val="1"/>
      <w:numFmt w:val="lowerRoman"/>
      <w:lvlText w:val="%6."/>
      <w:lvlJc w:val="right"/>
      <w:pPr>
        <w:ind w:left="4320" w:hanging="180"/>
      </w:pPr>
    </w:lvl>
    <w:lvl w:ilvl="6" w:tplc="46977350" w:tentative="1">
      <w:start w:val="1"/>
      <w:numFmt w:val="decimal"/>
      <w:lvlText w:val="%7."/>
      <w:lvlJc w:val="left"/>
      <w:pPr>
        <w:ind w:left="5040" w:hanging="360"/>
      </w:pPr>
    </w:lvl>
    <w:lvl w:ilvl="7" w:tplc="46977350" w:tentative="1">
      <w:start w:val="1"/>
      <w:numFmt w:val="lowerLetter"/>
      <w:lvlText w:val="%8."/>
      <w:lvlJc w:val="left"/>
      <w:pPr>
        <w:ind w:left="5760" w:hanging="360"/>
      </w:pPr>
    </w:lvl>
    <w:lvl w:ilvl="8" w:tplc="46977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7">
    <w:multiLevelType w:val="hybridMultilevel"/>
    <w:lvl w:ilvl="0" w:tplc="21734433">
      <w:start w:val="1"/>
      <w:numFmt w:val="decimal"/>
      <w:lvlText w:val="%1."/>
      <w:lvlJc w:val="left"/>
      <w:pPr>
        <w:ind w:left="720" w:hanging="360"/>
      </w:pPr>
    </w:lvl>
    <w:lvl w:ilvl="1" w:tplc="21734433" w:tentative="1">
      <w:start w:val="1"/>
      <w:numFmt w:val="lowerLetter"/>
      <w:lvlText w:val="%2."/>
      <w:lvlJc w:val="left"/>
      <w:pPr>
        <w:ind w:left="1440" w:hanging="360"/>
      </w:pPr>
    </w:lvl>
    <w:lvl w:ilvl="2" w:tplc="21734433" w:tentative="1">
      <w:start w:val="1"/>
      <w:numFmt w:val="lowerRoman"/>
      <w:lvlText w:val="%3."/>
      <w:lvlJc w:val="right"/>
      <w:pPr>
        <w:ind w:left="2160" w:hanging="180"/>
      </w:pPr>
    </w:lvl>
    <w:lvl w:ilvl="3" w:tplc="21734433" w:tentative="1">
      <w:start w:val="1"/>
      <w:numFmt w:val="decimal"/>
      <w:lvlText w:val="%4."/>
      <w:lvlJc w:val="left"/>
      <w:pPr>
        <w:ind w:left="2880" w:hanging="360"/>
      </w:pPr>
    </w:lvl>
    <w:lvl w:ilvl="4" w:tplc="21734433" w:tentative="1">
      <w:start w:val="1"/>
      <w:numFmt w:val="lowerLetter"/>
      <w:lvlText w:val="%5."/>
      <w:lvlJc w:val="left"/>
      <w:pPr>
        <w:ind w:left="3600" w:hanging="360"/>
      </w:pPr>
    </w:lvl>
    <w:lvl w:ilvl="5" w:tplc="21734433" w:tentative="1">
      <w:start w:val="1"/>
      <w:numFmt w:val="lowerRoman"/>
      <w:lvlText w:val="%6."/>
      <w:lvlJc w:val="right"/>
      <w:pPr>
        <w:ind w:left="4320" w:hanging="180"/>
      </w:pPr>
    </w:lvl>
    <w:lvl w:ilvl="6" w:tplc="21734433" w:tentative="1">
      <w:start w:val="1"/>
      <w:numFmt w:val="decimal"/>
      <w:lvlText w:val="%7."/>
      <w:lvlJc w:val="left"/>
      <w:pPr>
        <w:ind w:left="5040" w:hanging="360"/>
      </w:pPr>
    </w:lvl>
    <w:lvl w:ilvl="7" w:tplc="21734433" w:tentative="1">
      <w:start w:val="1"/>
      <w:numFmt w:val="lowerLetter"/>
      <w:lvlText w:val="%8."/>
      <w:lvlJc w:val="left"/>
      <w:pPr>
        <w:ind w:left="5760" w:hanging="360"/>
      </w:pPr>
    </w:lvl>
    <w:lvl w:ilvl="8" w:tplc="2173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6">
    <w:multiLevelType w:val="hybridMultilevel"/>
    <w:lvl w:ilvl="0" w:tplc="17472404">
      <w:start w:val="1"/>
      <w:numFmt w:val="decimal"/>
      <w:lvlText w:val="%1."/>
      <w:lvlJc w:val="left"/>
      <w:pPr>
        <w:ind w:left="720" w:hanging="360"/>
      </w:pPr>
    </w:lvl>
    <w:lvl w:ilvl="1" w:tplc="17472404" w:tentative="1">
      <w:start w:val="1"/>
      <w:numFmt w:val="lowerLetter"/>
      <w:lvlText w:val="%2."/>
      <w:lvlJc w:val="left"/>
      <w:pPr>
        <w:ind w:left="1440" w:hanging="360"/>
      </w:pPr>
    </w:lvl>
    <w:lvl w:ilvl="2" w:tplc="17472404" w:tentative="1">
      <w:start w:val="1"/>
      <w:numFmt w:val="lowerRoman"/>
      <w:lvlText w:val="%3."/>
      <w:lvlJc w:val="right"/>
      <w:pPr>
        <w:ind w:left="2160" w:hanging="180"/>
      </w:pPr>
    </w:lvl>
    <w:lvl w:ilvl="3" w:tplc="17472404" w:tentative="1">
      <w:start w:val="1"/>
      <w:numFmt w:val="decimal"/>
      <w:lvlText w:val="%4."/>
      <w:lvlJc w:val="left"/>
      <w:pPr>
        <w:ind w:left="2880" w:hanging="360"/>
      </w:pPr>
    </w:lvl>
    <w:lvl w:ilvl="4" w:tplc="17472404" w:tentative="1">
      <w:start w:val="1"/>
      <w:numFmt w:val="lowerLetter"/>
      <w:lvlText w:val="%5."/>
      <w:lvlJc w:val="left"/>
      <w:pPr>
        <w:ind w:left="3600" w:hanging="360"/>
      </w:pPr>
    </w:lvl>
    <w:lvl w:ilvl="5" w:tplc="17472404" w:tentative="1">
      <w:start w:val="1"/>
      <w:numFmt w:val="lowerRoman"/>
      <w:lvlText w:val="%6."/>
      <w:lvlJc w:val="right"/>
      <w:pPr>
        <w:ind w:left="4320" w:hanging="180"/>
      </w:pPr>
    </w:lvl>
    <w:lvl w:ilvl="6" w:tplc="17472404" w:tentative="1">
      <w:start w:val="1"/>
      <w:numFmt w:val="decimal"/>
      <w:lvlText w:val="%7."/>
      <w:lvlJc w:val="left"/>
      <w:pPr>
        <w:ind w:left="5040" w:hanging="360"/>
      </w:pPr>
    </w:lvl>
    <w:lvl w:ilvl="7" w:tplc="17472404" w:tentative="1">
      <w:start w:val="1"/>
      <w:numFmt w:val="lowerLetter"/>
      <w:lvlText w:val="%8."/>
      <w:lvlJc w:val="left"/>
      <w:pPr>
        <w:ind w:left="5760" w:hanging="360"/>
      </w:pPr>
    </w:lvl>
    <w:lvl w:ilvl="8" w:tplc="1747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5">
    <w:multiLevelType w:val="hybridMultilevel"/>
    <w:lvl w:ilvl="0" w:tplc="30166441">
      <w:start w:val="1"/>
      <w:numFmt w:val="decimal"/>
      <w:lvlText w:val="%1."/>
      <w:lvlJc w:val="left"/>
      <w:pPr>
        <w:ind w:left="720" w:hanging="360"/>
      </w:pPr>
    </w:lvl>
    <w:lvl w:ilvl="1" w:tplc="30166441" w:tentative="1">
      <w:start w:val="1"/>
      <w:numFmt w:val="lowerLetter"/>
      <w:lvlText w:val="%2."/>
      <w:lvlJc w:val="left"/>
      <w:pPr>
        <w:ind w:left="1440" w:hanging="360"/>
      </w:pPr>
    </w:lvl>
    <w:lvl w:ilvl="2" w:tplc="30166441" w:tentative="1">
      <w:start w:val="1"/>
      <w:numFmt w:val="lowerRoman"/>
      <w:lvlText w:val="%3."/>
      <w:lvlJc w:val="right"/>
      <w:pPr>
        <w:ind w:left="2160" w:hanging="180"/>
      </w:pPr>
    </w:lvl>
    <w:lvl w:ilvl="3" w:tplc="30166441" w:tentative="1">
      <w:start w:val="1"/>
      <w:numFmt w:val="decimal"/>
      <w:lvlText w:val="%4."/>
      <w:lvlJc w:val="left"/>
      <w:pPr>
        <w:ind w:left="2880" w:hanging="360"/>
      </w:pPr>
    </w:lvl>
    <w:lvl w:ilvl="4" w:tplc="30166441" w:tentative="1">
      <w:start w:val="1"/>
      <w:numFmt w:val="lowerLetter"/>
      <w:lvlText w:val="%5."/>
      <w:lvlJc w:val="left"/>
      <w:pPr>
        <w:ind w:left="3600" w:hanging="360"/>
      </w:pPr>
    </w:lvl>
    <w:lvl w:ilvl="5" w:tplc="30166441" w:tentative="1">
      <w:start w:val="1"/>
      <w:numFmt w:val="lowerRoman"/>
      <w:lvlText w:val="%6."/>
      <w:lvlJc w:val="right"/>
      <w:pPr>
        <w:ind w:left="4320" w:hanging="180"/>
      </w:pPr>
    </w:lvl>
    <w:lvl w:ilvl="6" w:tplc="30166441" w:tentative="1">
      <w:start w:val="1"/>
      <w:numFmt w:val="decimal"/>
      <w:lvlText w:val="%7."/>
      <w:lvlJc w:val="left"/>
      <w:pPr>
        <w:ind w:left="5040" w:hanging="360"/>
      </w:pPr>
    </w:lvl>
    <w:lvl w:ilvl="7" w:tplc="30166441" w:tentative="1">
      <w:start w:val="1"/>
      <w:numFmt w:val="lowerLetter"/>
      <w:lvlText w:val="%8."/>
      <w:lvlJc w:val="left"/>
      <w:pPr>
        <w:ind w:left="5760" w:hanging="360"/>
      </w:pPr>
    </w:lvl>
    <w:lvl w:ilvl="8" w:tplc="3016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4">
    <w:multiLevelType w:val="hybridMultilevel"/>
    <w:lvl w:ilvl="0" w:tplc="89310698">
      <w:start w:val="1"/>
      <w:numFmt w:val="decimal"/>
      <w:lvlText w:val="%1."/>
      <w:lvlJc w:val="left"/>
      <w:pPr>
        <w:ind w:left="720" w:hanging="360"/>
      </w:pPr>
    </w:lvl>
    <w:lvl w:ilvl="1" w:tplc="89310698" w:tentative="1">
      <w:start w:val="1"/>
      <w:numFmt w:val="lowerLetter"/>
      <w:lvlText w:val="%2."/>
      <w:lvlJc w:val="left"/>
      <w:pPr>
        <w:ind w:left="1440" w:hanging="360"/>
      </w:pPr>
    </w:lvl>
    <w:lvl w:ilvl="2" w:tplc="89310698" w:tentative="1">
      <w:start w:val="1"/>
      <w:numFmt w:val="lowerRoman"/>
      <w:lvlText w:val="%3."/>
      <w:lvlJc w:val="right"/>
      <w:pPr>
        <w:ind w:left="2160" w:hanging="180"/>
      </w:pPr>
    </w:lvl>
    <w:lvl w:ilvl="3" w:tplc="89310698" w:tentative="1">
      <w:start w:val="1"/>
      <w:numFmt w:val="decimal"/>
      <w:lvlText w:val="%4."/>
      <w:lvlJc w:val="left"/>
      <w:pPr>
        <w:ind w:left="2880" w:hanging="360"/>
      </w:pPr>
    </w:lvl>
    <w:lvl w:ilvl="4" w:tplc="89310698" w:tentative="1">
      <w:start w:val="1"/>
      <w:numFmt w:val="lowerLetter"/>
      <w:lvlText w:val="%5."/>
      <w:lvlJc w:val="left"/>
      <w:pPr>
        <w:ind w:left="3600" w:hanging="360"/>
      </w:pPr>
    </w:lvl>
    <w:lvl w:ilvl="5" w:tplc="89310698" w:tentative="1">
      <w:start w:val="1"/>
      <w:numFmt w:val="lowerRoman"/>
      <w:lvlText w:val="%6."/>
      <w:lvlJc w:val="right"/>
      <w:pPr>
        <w:ind w:left="4320" w:hanging="180"/>
      </w:pPr>
    </w:lvl>
    <w:lvl w:ilvl="6" w:tplc="89310698" w:tentative="1">
      <w:start w:val="1"/>
      <w:numFmt w:val="decimal"/>
      <w:lvlText w:val="%7."/>
      <w:lvlJc w:val="left"/>
      <w:pPr>
        <w:ind w:left="5040" w:hanging="360"/>
      </w:pPr>
    </w:lvl>
    <w:lvl w:ilvl="7" w:tplc="89310698" w:tentative="1">
      <w:start w:val="1"/>
      <w:numFmt w:val="lowerLetter"/>
      <w:lvlText w:val="%8."/>
      <w:lvlJc w:val="left"/>
      <w:pPr>
        <w:ind w:left="5760" w:hanging="360"/>
      </w:pPr>
    </w:lvl>
    <w:lvl w:ilvl="8" w:tplc="8931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3">
    <w:multiLevelType w:val="hybridMultilevel"/>
    <w:lvl w:ilvl="0" w:tplc="42318378">
      <w:start w:val="1"/>
      <w:numFmt w:val="decimal"/>
      <w:lvlText w:val="%1."/>
      <w:lvlJc w:val="left"/>
      <w:pPr>
        <w:ind w:left="720" w:hanging="360"/>
      </w:pPr>
    </w:lvl>
    <w:lvl w:ilvl="1" w:tplc="42318378" w:tentative="1">
      <w:start w:val="1"/>
      <w:numFmt w:val="lowerLetter"/>
      <w:lvlText w:val="%2."/>
      <w:lvlJc w:val="left"/>
      <w:pPr>
        <w:ind w:left="1440" w:hanging="360"/>
      </w:pPr>
    </w:lvl>
    <w:lvl w:ilvl="2" w:tplc="42318378" w:tentative="1">
      <w:start w:val="1"/>
      <w:numFmt w:val="lowerRoman"/>
      <w:lvlText w:val="%3."/>
      <w:lvlJc w:val="right"/>
      <w:pPr>
        <w:ind w:left="2160" w:hanging="180"/>
      </w:pPr>
    </w:lvl>
    <w:lvl w:ilvl="3" w:tplc="42318378" w:tentative="1">
      <w:start w:val="1"/>
      <w:numFmt w:val="decimal"/>
      <w:lvlText w:val="%4."/>
      <w:lvlJc w:val="left"/>
      <w:pPr>
        <w:ind w:left="2880" w:hanging="360"/>
      </w:pPr>
    </w:lvl>
    <w:lvl w:ilvl="4" w:tplc="42318378" w:tentative="1">
      <w:start w:val="1"/>
      <w:numFmt w:val="lowerLetter"/>
      <w:lvlText w:val="%5."/>
      <w:lvlJc w:val="left"/>
      <w:pPr>
        <w:ind w:left="3600" w:hanging="360"/>
      </w:pPr>
    </w:lvl>
    <w:lvl w:ilvl="5" w:tplc="42318378" w:tentative="1">
      <w:start w:val="1"/>
      <w:numFmt w:val="lowerRoman"/>
      <w:lvlText w:val="%6."/>
      <w:lvlJc w:val="right"/>
      <w:pPr>
        <w:ind w:left="4320" w:hanging="180"/>
      </w:pPr>
    </w:lvl>
    <w:lvl w:ilvl="6" w:tplc="42318378" w:tentative="1">
      <w:start w:val="1"/>
      <w:numFmt w:val="decimal"/>
      <w:lvlText w:val="%7."/>
      <w:lvlJc w:val="left"/>
      <w:pPr>
        <w:ind w:left="5040" w:hanging="360"/>
      </w:pPr>
    </w:lvl>
    <w:lvl w:ilvl="7" w:tplc="42318378" w:tentative="1">
      <w:start w:val="1"/>
      <w:numFmt w:val="lowerLetter"/>
      <w:lvlText w:val="%8."/>
      <w:lvlJc w:val="left"/>
      <w:pPr>
        <w:ind w:left="5760" w:hanging="360"/>
      </w:pPr>
    </w:lvl>
    <w:lvl w:ilvl="8" w:tplc="4231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2">
    <w:multiLevelType w:val="hybridMultilevel"/>
    <w:lvl w:ilvl="0" w:tplc="97103832">
      <w:start w:val="1"/>
      <w:numFmt w:val="decimal"/>
      <w:lvlText w:val="%1."/>
      <w:lvlJc w:val="left"/>
      <w:pPr>
        <w:ind w:left="720" w:hanging="360"/>
      </w:pPr>
    </w:lvl>
    <w:lvl w:ilvl="1" w:tplc="97103832" w:tentative="1">
      <w:start w:val="1"/>
      <w:numFmt w:val="lowerLetter"/>
      <w:lvlText w:val="%2."/>
      <w:lvlJc w:val="left"/>
      <w:pPr>
        <w:ind w:left="1440" w:hanging="360"/>
      </w:pPr>
    </w:lvl>
    <w:lvl w:ilvl="2" w:tplc="97103832" w:tentative="1">
      <w:start w:val="1"/>
      <w:numFmt w:val="lowerRoman"/>
      <w:lvlText w:val="%3."/>
      <w:lvlJc w:val="right"/>
      <w:pPr>
        <w:ind w:left="2160" w:hanging="180"/>
      </w:pPr>
    </w:lvl>
    <w:lvl w:ilvl="3" w:tplc="97103832" w:tentative="1">
      <w:start w:val="1"/>
      <w:numFmt w:val="decimal"/>
      <w:lvlText w:val="%4."/>
      <w:lvlJc w:val="left"/>
      <w:pPr>
        <w:ind w:left="2880" w:hanging="360"/>
      </w:pPr>
    </w:lvl>
    <w:lvl w:ilvl="4" w:tplc="97103832" w:tentative="1">
      <w:start w:val="1"/>
      <w:numFmt w:val="lowerLetter"/>
      <w:lvlText w:val="%5."/>
      <w:lvlJc w:val="left"/>
      <w:pPr>
        <w:ind w:left="3600" w:hanging="360"/>
      </w:pPr>
    </w:lvl>
    <w:lvl w:ilvl="5" w:tplc="97103832" w:tentative="1">
      <w:start w:val="1"/>
      <w:numFmt w:val="lowerRoman"/>
      <w:lvlText w:val="%6."/>
      <w:lvlJc w:val="right"/>
      <w:pPr>
        <w:ind w:left="4320" w:hanging="180"/>
      </w:pPr>
    </w:lvl>
    <w:lvl w:ilvl="6" w:tplc="97103832" w:tentative="1">
      <w:start w:val="1"/>
      <w:numFmt w:val="decimal"/>
      <w:lvlText w:val="%7."/>
      <w:lvlJc w:val="left"/>
      <w:pPr>
        <w:ind w:left="5040" w:hanging="360"/>
      </w:pPr>
    </w:lvl>
    <w:lvl w:ilvl="7" w:tplc="97103832" w:tentative="1">
      <w:start w:val="1"/>
      <w:numFmt w:val="lowerLetter"/>
      <w:lvlText w:val="%8."/>
      <w:lvlJc w:val="left"/>
      <w:pPr>
        <w:ind w:left="5760" w:hanging="360"/>
      </w:pPr>
    </w:lvl>
    <w:lvl w:ilvl="8" w:tplc="9710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1">
    <w:multiLevelType w:val="hybridMultilevel"/>
    <w:lvl w:ilvl="0" w:tplc="12447952">
      <w:start w:val="1"/>
      <w:numFmt w:val="decimal"/>
      <w:lvlText w:val="%1."/>
      <w:lvlJc w:val="left"/>
      <w:pPr>
        <w:ind w:left="720" w:hanging="360"/>
      </w:pPr>
    </w:lvl>
    <w:lvl w:ilvl="1" w:tplc="12447952" w:tentative="1">
      <w:start w:val="1"/>
      <w:numFmt w:val="lowerLetter"/>
      <w:lvlText w:val="%2."/>
      <w:lvlJc w:val="left"/>
      <w:pPr>
        <w:ind w:left="1440" w:hanging="360"/>
      </w:pPr>
    </w:lvl>
    <w:lvl w:ilvl="2" w:tplc="12447952" w:tentative="1">
      <w:start w:val="1"/>
      <w:numFmt w:val="lowerRoman"/>
      <w:lvlText w:val="%3."/>
      <w:lvlJc w:val="right"/>
      <w:pPr>
        <w:ind w:left="2160" w:hanging="180"/>
      </w:pPr>
    </w:lvl>
    <w:lvl w:ilvl="3" w:tplc="12447952" w:tentative="1">
      <w:start w:val="1"/>
      <w:numFmt w:val="decimal"/>
      <w:lvlText w:val="%4."/>
      <w:lvlJc w:val="left"/>
      <w:pPr>
        <w:ind w:left="2880" w:hanging="360"/>
      </w:pPr>
    </w:lvl>
    <w:lvl w:ilvl="4" w:tplc="12447952" w:tentative="1">
      <w:start w:val="1"/>
      <w:numFmt w:val="lowerLetter"/>
      <w:lvlText w:val="%5."/>
      <w:lvlJc w:val="left"/>
      <w:pPr>
        <w:ind w:left="3600" w:hanging="360"/>
      </w:pPr>
    </w:lvl>
    <w:lvl w:ilvl="5" w:tplc="12447952" w:tentative="1">
      <w:start w:val="1"/>
      <w:numFmt w:val="lowerRoman"/>
      <w:lvlText w:val="%6."/>
      <w:lvlJc w:val="right"/>
      <w:pPr>
        <w:ind w:left="4320" w:hanging="180"/>
      </w:pPr>
    </w:lvl>
    <w:lvl w:ilvl="6" w:tplc="12447952" w:tentative="1">
      <w:start w:val="1"/>
      <w:numFmt w:val="decimal"/>
      <w:lvlText w:val="%7."/>
      <w:lvlJc w:val="left"/>
      <w:pPr>
        <w:ind w:left="5040" w:hanging="360"/>
      </w:pPr>
    </w:lvl>
    <w:lvl w:ilvl="7" w:tplc="12447952" w:tentative="1">
      <w:start w:val="1"/>
      <w:numFmt w:val="lowerLetter"/>
      <w:lvlText w:val="%8."/>
      <w:lvlJc w:val="left"/>
      <w:pPr>
        <w:ind w:left="5760" w:hanging="360"/>
      </w:pPr>
    </w:lvl>
    <w:lvl w:ilvl="8" w:tplc="1244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0">
    <w:multiLevelType w:val="hybridMultilevel"/>
    <w:lvl w:ilvl="0" w:tplc="51561293">
      <w:start w:val="1"/>
      <w:numFmt w:val="decimal"/>
      <w:lvlText w:val="%1."/>
      <w:lvlJc w:val="left"/>
      <w:pPr>
        <w:ind w:left="720" w:hanging="360"/>
      </w:pPr>
    </w:lvl>
    <w:lvl w:ilvl="1" w:tplc="51561293" w:tentative="1">
      <w:start w:val="1"/>
      <w:numFmt w:val="lowerLetter"/>
      <w:lvlText w:val="%2."/>
      <w:lvlJc w:val="left"/>
      <w:pPr>
        <w:ind w:left="1440" w:hanging="360"/>
      </w:pPr>
    </w:lvl>
    <w:lvl w:ilvl="2" w:tplc="51561293" w:tentative="1">
      <w:start w:val="1"/>
      <w:numFmt w:val="lowerRoman"/>
      <w:lvlText w:val="%3."/>
      <w:lvlJc w:val="right"/>
      <w:pPr>
        <w:ind w:left="2160" w:hanging="180"/>
      </w:pPr>
    </w:lvl>
    <w:lvl w:ilvl="3" w:tplc="51561293" w:tentative="1">
      <w:start w:val="1"/>
      <w:numFmt w:val="decimal"/>
      <w:lvlText w:val="%4."/>
      <w:lvlJc w:val="left"/>
      <w:pPr>
        <w:ind w:left="2880" w:hanging="360"/>
      </w:pPr>
    </w:lvl>
    <w:lvl w:ilvl="4" w:tplc="51561293" w:tentative="1">
      <w:start w:val="1"/>
      <w:numFmt w:val="lowerLetter"/>
      <w:lvlText w:val="%5."/>
      <w:lvlJc w:val="left"/>
      <w:pPr>
        <w:ind w:left="3600" w:hanging="360"/>
      </w:pPr>
    </w:lvl>
    <w:lvl w:ilvl="5" w:tplc="51561293" w:tentative="1">
      <w:start w:val="1"/>
      <w:numFmt w:val="lowerRoman"/>
      <w:lvlText w:val="%6."/>
      <w:lvlJc w:val="right"/>
      <w:pPr>
        <w:ind w:left="4320" w:hanging="180"/>
      </w:pPr>
    </w:lvl>
    <w:lvl w:ilvl="6" w:tplc="51561293" w:tentative="1">
      <w:start w:val="1"/>
      <w:numFmt w:val="decimal"/>
      <w:lvlText w:val="%7."/>
      <w:lvlJc w:val="left"/>
      <w:pPr>
        <w:ind w:left="5040" w:hanging="360"/>
      </w:pPr>
    </w:lvl>
    <w:lvl w:ilvl="7" w:tplc="51561293" w:tentative="1">
      <w:start w:val="1"/>
      <w:numFmt w:val="lowerLetter"/>
      <w:lvlText w:val="%8."/>
      <w:lvlJc w:val="left"/>
      <w:pPr>
        <w:ind w:left="5760" w:hanging="360"/>
      </w:pPr>
    </w:lvl>
    <w:lvl w:ilvl="8" w:tplc="5156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9">
    <w:multiLevelType w:val="hybridMultilevel"/>
    <w:lvl w:ilvl="0" w:tplc="29673227">
      <w:start w:val="1"/>
      <w:numFmt w:val="decimal"/>
      <w:lvlText w:val="%1."/>
      <w:lvlJc w:val="left"/>
      <w:pPr>
        <w:ind w:left="720" w:hanging="360"/>
      </w:pPr>
    </w:lvl>
    <w:lvl w:ilvl="1" w:tplc="29673227" w:tentative="1">
      <w:start w:val="1"/>
      <w:numFmt w:val="lowerLetter"/>
      <w:lvlText w:val="%2."/>
      <w:lvlJc w:val="left"/>
      <w:pPr>
        <w:ind w:left="1440" w:hanging="360"/>
      </w:pPr>
    </w:lvl>
    <w:lvl w:ilvl="2" w:tplc="29673227" w:tentative="1">
      <w:start w:val="1"/>
      <w:numFmt w:val="lowerRoman"/>
      <w:lvlText w:val="%3."/>
      <w:lvlJc w:val="right"/>
      <w:pPr>
        <w:ind w:left="2160" w:hanging="180"/>
      </w:pPr>
    </w:lvl>
    <w:lvl w:ilvl="3" w:tplc="29673227" w:tentative="1">
      <w:start w:val="1"/>
      <w:numFmt w:val="decimal"/>
      <w:lvlText w:val="%4."/>
      <w:lvlJc w:val="left"/>
      <w:pPr>
        <w:ind w:left="2880" w:hanging="360"/>
      </w:pPr>
    </w:lvl>
    <w:lvl w:ilvl="4" w:tplc="29673227" w:tentative="1">
      <w:start w:val="1"/>
      <w:numFmt w:val="lowerLetter"/>
      <w:lvlText w:val="%5."/>
      <w:lvlJc w:val="left"/>
      <w:pPr>
        <w:ind w:left="3600" w:hanging="360"/>
      </w:pPr>
    </w:lvl>
    <w:lvl w:ilvl="5" w:tplc="29673227" w:tentative="1">
      <w:start w:val="1"/>
      <w:numFmt w:val="lowerRoman"/>
      <w:lvlText w:val="%6."/>
      <w:lvlJc w:val="right"/>
      <w:pPr>
        <w:ind w:left="4320" w:hanging="180"/>
      </w:pPr>
    </w:lvl>
    <w:lvl w:ilvl="6" w:tplc="29673227" w:tentative="1">
      <w:start w:val="1"/>
      <w:numFmt w:val="decimal"/>
      <w:lvlText w:val="%7."/>
      <w:lvlJc w:val="left"/>
      <w:pPr>
        <w:ind w:left="5040" w:hanging="360"/>
      </w:pPr>
    </w:lvl>
    <w:lvl w:ilvl="7" w:tplc="29673227" w:tentative="1">
      <w:start w:val="1"/>
      <w:numFmt w:val="lowerLetter"/>
      <w:lvlText w:val="%8."/>
      <w:lvlJc w:val="left"/>
      <w:pPr>
        <w:ind w:left="5760" w:hanging="360"/>
      </w:pPr>
    </w:lvl>
    <w:lvl w:ilvl="8" w:tplc="2967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8">
    <w:multiLevelType w:val="hybridMultilevel"/>
    <w:lvl w:ilvl="0" w:tplc="18163378">
      <w:start w:val="1"/>
      <w:numFmt w:val="decimal"/>
      <w:lvlText w:val="%1."/>
      <w:lvlJc w:val="left"/>
      <w:pPr>
        <w:ind w:left="720" w:hanging="360"/>
      </w:pPr>
    </w:lvl>
    <w:lvl w:ilvl="1" w:tplc="18163378" w:tentative="1">
      <w:start w:val="1"/>
      <w:numFmt w:val="lowerLetter"/>
      <w:lvlText w:val="%2."/>
      <w:lvlJc w:val="left"/>
      <w:pPr>
        <w:ind w:left="1440" w:hanging="360"/>
      </w:pPr>
    </w:lvl>
    <w:lvl w:ilvl="2" w:tplc="18163378" w:tentative="1">
      <w:start w:val="1"/>
      <w:numFmt w:val="lowerRoman"/>
      <w:lvlText w:val="%3."/>
      <w:lvlJc w:val="right"/>
      <w:pPr>
        <w:ind w:left="2160" w:hanging="180"/>
      </w:pPr>
    </w:lvl>
    <w:lvl w:ilvl="3" w:tplc="18163378" w:tentative="1">
      <w:start w:val="1"/>
      <w:numFmt w:val="decimal"/>
      <w:lvlText w:val="%4."/>
      <w:lvlJc w:val="left"/>
      <w:pPr>
        <w:ind w:left="2880" w:hanging="360"/>
      </w:pPr>
    </w:lvl>
    <w:lvl w:ilvl="4" w:tplc="18163378" w:tentative="1">
      <w:start w:val="1"/>
      <w:numFmt w:val="lowerLetter"/>
      <w:lvlText w:val="%5."/>
      <w:lvlJc w:val="left"/>
      <w:pPr>
        <w:ind w:left="3600" w:hanging="360"/>
      </w:pPr>
    </w:lvl>
    <w:lvl w:ilvl="5" w:tplc="18163378" w:tentative="1">
      <w:start w:val="1"/>
      <w:numFmt w:val="lowerRoman"/>
      <w:lvlText w:val="%6."/>
      <w:lvlJc w:val="right"/>
      <w:pPr>
        <w:ind w:left="4320" w:hanging="180"/>
      </w:pPr>
    </w:lvl>
    <w:lvl w:ilvl="6" w:tplc="18163378" w:tentative="1">
      <w:start w:val="1"/>
      <w:numFmt w:val="decimal"/>
      <w:lvlText w:val="%7."/>
      <w:lvlJc w:val="left"/>
      <w:pPr>
        <w:ind w:left="5040" w:hanging="360"/>
      </w:pPr>
    </w:lvl>
    <w:lvl w:ilvl="7" w:tplc="18163378" w:tentative="1">
      <w:start w:val="1"/>
      <w:numFmt w:val="lowerLetter"/>
      <w:lvlText w:val="%8."/>
      <w:lvlJc w:val="left"/>
      <w:pPr>
        <w:ind w:left="5760" w:hanging="360"/>
      </w:pPr>
    </w:lvl>
    <w:lvl w:ilvl="8" w:tplc="1816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7">
    <w:multiLevelType w:val="hybridMultilevel"/>
    <w:lvl w:ilvl="0" w:tplc="53464963">
      <w:start w:val="1"/>
      <w:numFmt w:val="decimal"/>
      <w:lvlText w:val="%1."/>
      <w:lvlJc w:val="left"/>
      <w:pPr>
        <w:ind w:left="720" w:hanging="360"/>
      </w:pPr>
    </w:lvl>
    <w:lvl w:ilvl="1" w:tplc="53464963" w:tentative="1">
      <w:start w:val="1"/>
      <w:numFmt w:val="lowerLetter"/>
      <w:lvlText w:val="%2."/>
      <w:lvlJc w:val="left"/>
      <w:pPr>
        <w:ind w:left="1440" w:hanging="360"/>
      </w:pPr>
    </w:lvl>
    <w:lvl w:ilvl="2" w:tplc="53464963" w:tentative="1">
      <w:start w:val="1"/>
      <w:numFmt w:val="lowerRoman"/>
      <w:lvlText w:val="%3."/>
      <w:lvlJc w:val="right"/>
      <w:pPr>
        <w:ind w:left="2160" w:hanging="180"/>
      </w:pPr>
    </w:lvl>
    <w:lvl w:ilvl="3" w:tplc="53464963" w:tentative="1">
      <w:start w:val="1"/>
      <w:numFmt w:val="decimal"/>
      <w:lvlText w:val="%4."/>
      <w:lvlJc w:val="left"/>
      <w:pPr>
        <w:ind w:left="2880" w:hanging="360"/>
      </w:pPr>
    </w:lvl>
    <w:lvl w:ilvl="4" w:tplc="53464963" w:tentative="1">
      <w:start w:val="1"/>
      <w:numFmt w:val="lowerLetter"/>
      <w:lvlText w:val="%5."/>
      <w:lvlJc w:val="left"/>
      <w:pPr>
        <w:ind w:left="3600" w:hanging="360"/>
      </w:pPr>
    </w:lvl>
    <w:lvl w:ilvl="5" w:tplc="53464963" w:tentative="1">
      <w:start w:val="1"/>
      <w:numFmt w:val="lowerRoman"/>
      <w:lvlText w:val="%6."/>
      <w:lvlJc w:val="right"/>
      <w:pPr>
        <w:ind w:left="4320" w:hanging="180"/>
      </w:pPr>
    </w:lvl>
    <w:lvl w:ilvl="6" w:tplc="53464963" w:tentative="1">
      <w:start w:val="1"/>
      <w:numFmt w:val="decimal"/>
      <w:lvlText w:val="%7."/>
      <w:lvlJc w:val="left"/>
      <w:pPr>
        <w:ind w:left="5040" w:hanging="360"/>
      </w:pPr>
    </w:lvl>
    <w:lvl w:ilvl="7" w:tplc="53464963" w:tentative="1">
      <w:start w:val="1"/>
      <w:numFmt w:val="lowerLetter"/>
      <w:lvlText w:val="%8."/>
      <w:lvlJc w:val="left"/>
      <w:pPr>
        <w:ind w:left="5760" w:hanging="360"/>
      </w:pPr>
    </w:lvl>
    <w:lvl w:ilvl="8" w:tplc="5346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6">
    <w:multiLevelType w:val="hybridMultilevel"/>
    <w:lvl w:ilvl="0" w:tplc="97803646">
      <w:start w:val="1"/>
      <w:numFmt w:val="decimal"/>
      <w:lvlText w:val="%1."/>
      <w:lvlJc w:val="left"/>
      <w:pPr>
        <w:ind w:left="720" w:hanging="360"/>
      </w:pPr>
    </w:lvl>
    <w:lvl w:ilvl="1" w:tplc="97803646" w:tentative="1">
      <w:start w:val="1"/>
      <w:numFmt w:val="lowerLetter"/>
      <w:lvlText w:val="%2."/>
      <w:lvlJc w:val="left"/>
      <w:pPr>
        <w:ind w:left="1440" w:hanging="360"/>
      </w:pPr>
    </w:lvl>
    <w:lvl w:ilvl="2" w:tplc="97803646" w:tentative="1">
      <w:start w:val="1"/>
      <w:numFmt w:val="lowerRoman"/>
      <w:lvlText w:val="%3."/>
      <w:lvlJc w:val="right"/>
      <w:pPr>
        <w:ind w:left="2160" w:hanging="180"/>
      </w:pPr>
    </w:lvl>
    <w:lvl w:ilvl="3" w:tplc="97803646" w:tentative="1">
      <w:start w:val="1"/>
      <w:numFmt w:val="decimal"/>
      <w:lvlText w:val="%4."/>
      <w:lvlJc w:val="left"/>
      <w:pPr>
        <w:ind w:left="2880" w:hanging="360"/>
      </w:pPr>
    </w:lvl>
    <w:lvl w:ilvl="4" w:tplc="97803646" w:tentative="1">
      <w:start w:val="1"/>
      <w:numFmt w:val="lowerLetter"/>
      <w:lvlText w:val="%5."/>
      <w:lvlJc w:val="left"/>
      <w:pPr>
        <w:ind w:left="3600" w:hanging="360"/>
      </w:pPr>
    </w:lvl>
    <w:lvl w:ilvl="5" w:tplc="97803646" w:tentative="1">
      <w:start w:val="1"/>
      <w:numFmt w:val="lowerRoman"/>
      <w:lvlText w:val="%6."/>
      <w:lvlJc w:val="right"/>
      <w:pPr>
        <w:ind w:left="4320" w:hanging="180"/>
      </w:pPr>
    </w:lvl>
    <w:lvl w:ilvl="6" w:tplc="97803646" w:tentative="1">
      <w:start w:val="1"/>
      <w:numFmt w:val="decimal"/>
      <w:lvlText w:val="%7."/>
      <w:lvlJc w:val="left"/>
      <w:pPr>
        <w:ind w:left="5040" w:hanging="360"/>
      </w:pPr>
    </w:lvl>
    <w:lvl w:ilvl="7" w:tplc="97803646" w:tentative="1">
      <w:start w:val="1"/>
      <w:numFmt w:val="lowerLetter"/>
      <w:lvlText w:val="%8."/>
      <w:lvlJc w:val="left"/>
      <w:pPr>
        <w:ind w:left="5760" w:hanging="360"/>
      </w:pPr>
    </w:lvl>
    <w:lvl w:ilvl="8" w:tplc="9780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5">
    <w:multiLevelType w:val="hybridMultilevel"/>
    <w:lvl w:ilvl="0" w:tplc="99565612">
      <w:start w:val="1"/>
      <w:numFmt w:val="decimal"/>
      <w:lvlText w:val="%1."/>
      <w:lvlJc w:val="left"/>
      <w:pPr>
        <w:ind w:left="720" w:hanging="360"/>
      </w:pPr>
    </w:lvl>
    <w:lvl w:ilvl="1" w:tplc="99565612" w:tentative="1">
      <w:start w:val="1"/>
      <w:numFmt w:val="lowerLetter"/>
      <w:lvlText w:val="%2."/>
      <w:lvlJc w:val="left"/>
      <w:pPr>
        <w:ind w:left="1440" w:hanging="360"/>
      </w:pPr>
    </w:lvl>
    <w:lvl w:ilvl="2" w:tplc="99565612" w:tentative="1">
      <w:start w:val="1"/>
      <w:numFmt w:val="lowerRoman"/>
      <w:lvlText w:val="%3."/>
      <w:lvlJc w:val="right"/>
      <w:pPr>
        <w:ind w:left="2160" w:hanging="180"/>
      </w:pPr>
    </w:lvl>
    <w:lvl w:ilvl="3" w:tplc="99565612" w:tentative="1">
      <w:start w:val="1"/>
      <w:numFmt w:val="decimal"/>
      <w:lvlText w:val="%4."/>
      <w:lvlJc w:val="left"/>
      <w:pPr>
        <w:ind w:left="2880" w:hanging="360"/>
      </w:pPr>
    </w:lvl>
    <w:lvl w:ilvl="4" w:tplc="99565612" w:tentative="1">
      <w:start w:val="1"/>
      <w:numFmt w:val="lowerLetter"/>
      <w:lvlText w:val="%5."/>
      <w:lvlJc w:val="left"/>
      <w:pPr>
        <w:ind w:left="3600" w:hanging="360"/>
      </w:pPr>
    </w:lvl>
    <w:lvl w:ilvl="5" w:tplc="99565612" w:tentative="1">
      <w:start w:val="1"/>
      <w:numFmt w:val="lowerRoman"/>
      <w:lvlText w:val="%6."/>
      <w:lvlJc w:val="right"/>
      <w:pPr>
        <w:ind w:left="4320" w:hanging="180"/>
      </w:pPr>
    </w:lvl>
    <w:lvl w:ilvl="6" w:tplc="99565612" w:tentative="1">
      <w:start w:val="1"/>
      <w:numFmt w:val="decimal"/>
      <w:lvlText w:val="%7."/>
      <w:lvlJc w:val="left"/>
      <w:pPr>
        <w:ind w:left="5040" w:hanging="360"/>
      </w:pPr>
    </w:lvl>
    <w:lvl w:ilvl="7" w:tplc="99565612" w:tentative="1">
      <w:start w:val="1"/>
      <w:numFmt w:val="lowerLetter"/>
      <w:lvlText w:val="%8."/>
      <w:lvlJc w:val="left"/>
      <w:pPr>
        <w:ind w:left="5760" w:hanging="360"/>
      </w:pPr>
    </w:lvl>
    <w:lvl w:ilvl="8" w:tplc="9956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4">
    <w:multiLevelType w:val="hybridMultilevel"/>
    <w:lvl w:ilvl="0" w:tplc="63572092">
      <w:start w:val="1"/>
      <w:numFmt w:val="decimal"/>
      <w:lvlText w:val="%1."/>
      <w:lvlJc w:val="left"/>
      <w:pPr>
        <w:ind w:left="720" w:hanging="360"/>
      </w:pPr>
    </w:lvl>
    <w:lvl w:ilvl="1" w:tplc="63572092" w:tentative="1">
      <w:start w:val="1"/>
      <w:numFmt w:val="lowerLetter"/>
      <w:lvlText w:val="%2."/>
      <w:lvlJc w:val="left"/>
      <w:pPr>
        <w:ind w:left="1440" w:hanging="360"/>
      </w:pPr>
    </w:lvl>
    <w:lvl w:ilvl="2" w:tplc="63572092" w:tentative="1">
      <w:start w:val="1"/>
      <w:numFmt w:val="lowerRoman"/>
      <w:lvlText w:val="%3."/>
      <w:lvlJc w:val="right"/>
      <w:pPr>
        <w:ind w:left="2160" w:hanging="180"/>
      </w:pPr>
    </w:lvl>
    <w:lvl w:ilvl="3" w:tplc="63572092" w:tentative="1">
      <w:start w:val="1"/>
      <w:numFmt w:val="decimal"/>
      <w:lvlText w:val="%4."/>
      <w:lvlJc w:val="left"/>
      <w:pPr>
        <w:ind w:left="2880" w:hanging="360"/>
      </w:pPr>
    </w:lvl>
    <w:lvl w:ilvl="4" w:tplc="63572092" w:tentative="1">
      <w:start w:val="1"/>
      <w:numFmt w:val="lowerLetter"/>
      <w:lvlText w:val="%5."/>
      <w:lvlJc w:val="left"/>
      <w:pPr>
        <w:ind w:left="3600" w:hanging="360"/>
      </w:pPr>
    </w:lvl>
    <w:lvl w:ilvl="5" w:tplc="63572092" w:tentative="1">
      <w:start w:val="1"/>
      <w:numFmt w:val="lowerRoman"/>
      <w:lvlText w:val="%6."/>
      <w:lvlJc w:val="right"/>
      <w:pPr>
        <w:ind w:left="4320" w:hanging="180"/>
      </w:pPr>
    </w:lvl>
    <w:lvl w:ilvl="6" w:tplc="63572092" w:tentative="1">
      <w:start w:val="1"/>
      <w:numFmt w:val="decimal"/>
      <w:lvlText w:val="%7."/>
      <w:lvlJc w:val="left"/>
      <w:pPr>
        <w:ind w:left="5040" w:hanging="360"/>
      </w:pPr>
    </w:lvl>
    <w:lvl w:ilvl="7" w:tplc="63572092" w:tentative="1">
      <w:start w:val="1"/>
      <w:numFmt w:val="lowerLetter"/>
      <w:lvlText w:val="%8."/>
      <w:lvlJc w:val="left"/>
      <w:pPr>
        <w:ind w:left="5760" w:hanging="360"/>
      </w:pPr>
    </w:lvl>
    <w:lvl w:ilvl="8" w:tplc="6357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3">
    <w:multiLevelType w:val="hybridMultilevel"/>
    <w:lvl w:ilvl="0" w:tplc="98789121">
      <w:start w:val="1"/>
      <w:numFmt w:val="decimal"/>
      <w:lvlText w:val="%1."/>
      <w:lvlJc w:val="left"/>
      <w:pPr>
        <w:ind w:left="720" w:hanging="360"/>
      </w:pPr>
    </w:lvl>
    <w:lvl w:ilvl="1" w:tplc="98789121" w:tentative="1">
      <w:start w:val="1"/>
      <w:numFmt w:val="lowerLetter"/>
      <w:lvlText w:val="%2."/>
      <w:lvlJc w:val="left"/>
      <w:pPr>
        <w:ind w:left="1440" w:hanging="360"/>
      </w:pPr>
    </w:lvl>
    <w:lvl w:ilvl="2" w:tplc="98789121" w:tentative="1">
      <w:start w:val="1"/>
      <w:numFmt w:val="lowerRoman"/>
      <w:lvlText w:val="%3."/>
      <w:lvlJc w:val="right"/>
      <w:pPr>
        <w:ind w:left="2160" w:hanging="180"/>
      </w:pPr>
    </w:lvl>
    <w:lvl w:ilvl="3" w:tplc="98789121" w:tentative="1">
      <w:start w:val="1"/>
      <w:numFmt w:val="decimal"/>
      <w:lvlText w:val="%4."/>
      <w:lvlJc w:val="left"/>
      <w:pPr>
        <w:ind w:left="2880" w:hanging="360"/>
      </w:pPr>
    </w:lvl>
    <w:lvl w:ilvl="4" w:tplc="98789121" w:tentative="1">
      <w:start w:val="1"/>
      <w:numFmt w:val="lowerLetter"/>
      <w:lvlText w:val="%5."/>
      <w:lvlJc w:val="left"/>
      <w:pPr>
        <w:ind w:left="3600" w:hanging="360"/>
      </w:pPr>
    </w:lvl>
    <w:lvl w:ilvl="5" w:tplc="98789121" w:tentative="1">
      <w:start w:val="1"/>
      <w:numFmt w:val="lowerRoman"/>
      <w:lvlText w:val="%6."/>
      <w:lvlJc w:val="right"/>
      <w:pPr>
        <w:ind w:left="4320" w:hanging="180"/>
      </w:pPr>
    </w:lvl>
    <w:lvl w:ilvl="6" w:tplc="98789121" w:tentative="1">
      <w:start w:val="1"/>
      <w:numFmt w:val="decimal"/>
      <w:lvlText w:val="%7."/>
      <w:lvlJc w:val="left"/>
      <w:pPr>
        <w:ind w:left="5040" w:hanging="360"/>
      </w:pPr>
    </w:lvl>
    <w:lvl w:ilvl="7" w:tplc="98789121" w:tentative="1">
      <w:start w:val="1"/>
      <w:numFmt w:val="lowerLetter"/>
      <w:lvlText w:val="%8."/>
      <w:lvlJc w:val="left"/>
      <w:pPr>
        <w:ind w:left="5760" w:hanging="360"/>
      </w:pPr>
    </w:lvl>
    <w:lvl w:ilvl="8" w:tplc="9878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2">
    <w:multiLevelType w:val="hybridMultilevel"/>
    <w:lvl w:ilvl="0" w:tplc="62902100">
      <w:start w:val="1"/>
      <w:numFmt w:val="decimal"/>
      <w:lvlText w:val="%1."/>
      <w:lvlJc w:val="left"/>
      <w:pPr>
        <w:ind w:left="720" w:hanging="360"/>
      </w:pPr>
    </w:lvl>
    <w:lvl w:ilvl="1" w:tplc="62902100" w:tentative="1">
      <w:start w:val="1"/>
      <w:numFmt w:val="lowerLetter"/>
      <w:lvlText w:val="%2."/>
      <w:lvlJc w:val="left"/>
      <w:pPr>
        <w:ind w:left="1440" w:hanging="360"/>
      </w:pPr>
    </w:lvl>
    <w:lvl w:ilvl="2" w:tplc="62902100" w:tentative="1">
      <w:start w:val="1"/>
      <w:numFmt w:val="lowerRoman"/>
      <w:lvlText w:val="%3."/>
      <w:lvlJc w:val="right"/>
      <w:pPr>
        <w:ind w:left="2160" w:hanging="180"/>
      </w:pPr>
    </w:lvl>
    <w:lvl w:ilvl="3" w:tplc="62902100" w:tentative="1">
      <w:start w:val="1"/>
      <w:numFmt w:val="decimal"/>
      <w:lvlText w:val="%4."/>
      <w:lvlJc w:val="left"/>
      <w:pPr>
        <w:ind w:left="2880" w:hanging="360"/>
      </w:pPr>
    </w:lvl>
    <w:lvl w:ilvl="4" w:tplc="62902100" w:tentative="1">
      <w:start w:val="1"/>
      <w:numFmt w:val="lowerLetter"/>
      <w:lvlText w:val="%5."/>
      <w:lvlJc w:val="left"/>
      <w:pPr>
        <w:ind w:left="3600" w:hanging="360"/>
      </w:pPr>
    </w:lvl>
    <w:lvl w:ilvl="5" w:tplc="62902100" w:tentative="1">
      <w:start w:val="1"/>
      <w:numFmt w:val="lowerRoman"/>
      <w:lvlText w:val="%6."/>
      <w:lvlJc w:val="right"/>
      <w:pPr>
        <w:ind w:left="4320" w:hanging="180"/>
      </w:pPr>
    </w:lvl>
    <w:lvl w:ilvl="6" w:tplc="62902100" w:tentative="1">
      <w:start w:val="1"/>
      <w:numFmt w:val="decimal"/>
      <w:lvlText w:val="%7."/>
      <w:lvlJc w:val="left"/>
      <w:pPr>
        <w:ind w:left="5040" w:hanging="360"/>
      </w:pPr>
    </w:lvl>
    <w:lvl w:ilvl="7" w:tplc="62902100" w:tentative="1">
      <w:start w:val="1"/>
      <w:numFmt w:val="lowerLetter"/>
      <w:lvlText w:val="%8."/>
      <w:lvlJc w:val="left"/>
      <w:pPr>
        <w:ind w:left="5760" w:hanging="360"/>
      </w:pPr>
    </w:lvl>
    <w:lvl w:ilvl="8" w:tplc="6290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1">
    <w:multiLevelType w:val="hybridMultilevel"/>
    <w:lvl w:ilvl="0" w:tplc="90523641">
      <w:start w:val="1"/>
      <w:numFmt w:val="decimal"/>
      <w:lvlText w:val="%1."/>
      <w:lvlJc w:val="left"/>
      <w:pPr>
        <w:ind w:left="720" w:hanging="360"/>
      </w:pPr>
    </w:lvl>
    <w:lvl w:ilvl="1" w:tplc="90523641" w:tentative="1">
      <w:start w:val="1"/>
      <w:numFmt w:val="lowerLetter"/>
      <w:lvlText w:val="%2."/>
      <w:lvlJc w:val="left"/>
      <w:pPr>
        <w:ind w:left="1440" w:hanging="360"/>
      </w:pPr>
    </w:lvl>
    <w:lvl w:ilvl="2" w:tplc="90523641" w:tentative="1">
      <w:start w:val="1"/>
      <w:numFmt w:val="lowerRoman"/>
      <w:lvlText w:val="%3."/>
      <w:lvlJc w:val="right"/>
      <w:pPr>
        <w:ind w:left="2160" w:hanging="180"/>
      </w:pPr>
    </w:lvl>
    <w:lvl w:ilvl="3" w:tplc="90523641" w:tentative="1">
      <w:start w:val="1"/>
      <w:numFmt w:val="decimal"/>
      <w:lvlText w:val="%4."/>
      <w:lvlJc w:val="left"/>
      <w:pPr>
        <w:ind w:left="2880" w:hanging="360"/>
      </w:pPr>
    </w:lvl>
    <w:lvl w:ilvl="4" w:tplc="90523641" w:tentative="1">
      <w:start w:val="1"/>
      <w:numFmt w:val="lowerLetter"/>
      <w:lvlText w:val="%5."/>
      <w:lvlJc w:val="left"/>
      <w:pPr>
        <w:ind w:left="3600" w:hanging="360"/>
      </w:pPr>
    </w:lvl>
    <w:lvl w:ilvl="5" w:tplc="90523641" w:tentative="1">
      <w:start w:val="1"/>
      <w:numFmt w:val="lowerRoman"/>
      <w:lvlText w:val="%6."/>
      <w:lvlJc w:val="right"/>
      <w:pPr>
        <w:ind w:left="4320" w:hanging="180"/>
      </w:pPr>
    </w:lvl>
    <w:lvl w:ilvl="6" w:tplc="90523641" w:tentative="1">
      <w:start w:val="1"/>
      <w:numFmt w:val="decimal"/>
      <w:lvlText w:val="%7."/>
      <w:lvlJc w:val="left"/>
      <w:pPr>
        <w:ind w:left="5040" w:hanging="360"/>
      </w:pPr>
    </w:lvl>
    <w:lvl w:ilvl="7" w:tplc="90523641" w:tentative="1">
      <w:start w:val="1"/>
      <w:numFmt w:val="lowerLetter"/>
      <w:lvlText w:val="%8."/>
      <w:lvlJc w:val="left"/>
      <w:pPr>
        <w:ind w:left="5760" w:hanging="360"/>
      </w:pPr>
    </w:lvl>
    <w:lvl w:ilvl="8" w:tplc="9052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0">
    <w:multiLevelType w:val="hybridMultilevel"/>
    <w:lvl w:ilvl="0" w:tplc="62232811">
      <w:start w:val="1"/>
      <w:numFmt w:val="decimal"/>
      <w:lvlText w:val="%1."/>
      <w:lvlJc w:val="left"/>
      <w:pPr>
        <w:ind w:left="720" w:hanging="360"/>
      </w:pPr>
    </w:lvl>
    <w:lvl w:ilvl="1" w:tplc="62232811" w:tentative="1">
      <w:start w:val="1"/>
      <w:numFmt w:val="lowerLetter"/>
      <w:lvlText w:val="%2."/>
      <w:lvlJc w:val="left"/>
      <w:pPr>
        <w:ind w:left="1440" w:hanging="360"/>
      </w:pPr>
    </w:lvl>
    <w:lvl w:ilvl="2" w:tplc="62232811" w:tentative="1">
      <w:start w:val="1"/>
      <w:numFmt w:val="lowerRoman"/>
      <w:lvlText w:val="%3."/>
      <w:lvlJc w:val="right"/>
      <w:pPr>
        <w:ind w:left="2160" w:hanging="180"/>
      </w:pPr>
    </w:lvl>
    <w:lvl w:ilvl="3" w:tplc="62232811" w:tentative="1">
      <w:start w:val="1"/>
      <w:numFmt w:val="decimal"/>
      <w:lvlText w:val="%4."/>
      <w:lvlJc w:val="left"/>
      <w:pPr>
        <w:ind w:left="2880" w:hanging="360"/>
      </w:pPr>
    </w:lvl>
    <w:lvl w:ilvl="4" w:tplc="62232811" w:tentative="1">
      <w:start w:val="1"/>
      <w:numFmt w:val="lowerLetter"/>
      <w:lvlText w:val="%5."/>
      <w:lvlJc w:val="left"/>
      <w:pPr>
        <w:ind w:left="3600" w:hanging="360"/>
      </w:pPr>
    </w:lvl>
    <w:lvl w:ilvl="5" w:tplc="62232811" w:tentative="1">
      <w:start w:val="1"/>
      <w:numFmt w:val="lowerRoman"/>
      <w:lvlText w:val="%6."/>
      <w:lvlJc w:val="right"/>
      <w:pPr>
        <w:ind w:left="4320" w:hanging="180"/>
      </w:pPr>
    </w:lvl>
    <w:lvl w:ilvl="6" w:tplc="62232811" w:tentative="1">
      <w:start w:val="1"/>
      <w:numFmt w:val="decimal"/>
      <w:lvlText w:val="%7."/>
      <w:lvlJc w:val="left"/>
      <w:pPr>
        <w:ind w:left="5040" w:hanging="360"/>
      </w:pPr>
    </w:lvl>
    <w:lvl w:ilvl="7" w:tplc="62232811" w:tentative="1">
      <w:start w:val="1"/>
      <w:numFmt w:val="lowerLetter"/>
      <w:lvlText w:val="%8."/>
      <w:lvlJc w:val="left"/>
      <w:pPr>
        <w:ind w:left="5760" w:hanging="360"/>
      </w:pPr>
    </w:lvl>
    <w:lvl w:ilvl="8" w:tplc="6223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9">
    <w:multiLevelType w:val="hybridMultilevel"/>
    <w:lvl w:ilvl="0" w:tplc="113755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799">
    <w:abstractNumId w:val="25799"/>
  </w:num>
  <w:num w:numId="25800">
    <w:abstractNumId w:val="25800"/>
  </w:num>
  <w:num w:numId="25801">
    <w:abstractNumId w:val="25801"/>
  </w:num>
  <w:num w:numId="25802">
    <w:abstractNumId w:val="25802"/>
  </w:num>
  <w:num w:numId="25803">
    <w:abstractNumId w:val="25803"/>
  </w:num>
  <w:num w:numId="25804">
    <w:abstractNumId w:val="25804"/>
  </w:num>
  <w:num w:numId="25805">
    <w:abstractNumId w:val="25805"/>
  </w:num>
  <w:num w:numId="25806">
    <w:abstractNumId w:val="25806"/>
  </w:num>
  <w:num w:numId="25807">
    <w:abstractNumId w:val="25807"/>
  </w:num>
  <w:num w:numId="25808">
    <w:abstractNumId w:val="25808"/>
  </w:num>
  <w:num w:numId="25809">
    <w:abstractNumId w:val="25809"/>
  </w:num>
  <w:num w:numId="25810">
    <w:abstractNumId w:val="25810"/>
  </w:num>
  <w:num w:numId="25811">
    <w:abstractNumId w:val="25811"/>
  </w:num>
  <w:num w:numId="25812">
    <w:abstractNumId w:val="25812"/>
  </w:num>
  <w:num w:numId="25813">
    <w:abstractNumId w:val="25813"/>
  </w:num>
  <w:num w:numId="25814">
    <w:abstractNumId w:val="25814"/>
  </w:num>
  <w:num w:numId="25815">
    <w:abstractNumId w:val="25815"/>
  </w:num>
  <w:num w:numId="25816">
    <w:abstractNumId w:val="25816"/>
  </w:num>
  <w:num w:numId="25817">
    <w:abstractNumId w:val="25817"/>
  </w:num>
  <w:num w:numId="25818">
    <w:abstractNumId w:val="25818"/>
  </w:num>
  <w:num w:numId="25819">
    <w:abstractNumId w:val="25819"/>
  </w:num>
  <w:num w:numId="25820">
    <w:abstractNumId w:val="25820"/>
  </w:num>
  <w:num w:numId="25821">
    <w:abstractNumId w:val="25821"/>
  </w:num>
  <w:num w:numId="25822">
    <w:abstractNumId w:val="25822"/>
  </w:num>
  <w:num w:numId="25823">
    <w:abstractNumId w:val="25823"/>
  </w:num>
  <w:num w:numId="25824">
    <w:abstractNumId w:val="25824"/>
  </w:num>
  <w:num w:numId="25825">
    <w:abstractNumId w:val="25825"/>
  </w:num>
  <w:num w:numId="25826">
    <w:abstractNumId w:val="25826"/>
  </w:num>
  <w:num w:numId="25827">
    <w:abstractNumId w:val="25827"/>
  </w:num>
  <w:num w:numId="25828">
    <w:abstractNumId w:val="25828"/>
  </w:num>
  <w:num w:numId="25829">
    <w:abstractNumId w:val="25829"/>
  </w:num>
  <w:num w:numId="25830">
    <w:abstractNumId w:val="25830"/>
  </w:num>
  <w:num w:numId="25831">
    <w:abstractNumId w:val="25831"/>
  </w:num>
  <w:num w:numId="25832">
    <w:abstractNumId w:val="25832"/>
  </w:num>
  <w:num w:numId="25833">
    <w:abstractNumId w:val="25833"/>
  </w:num>
  <w:num w:numId="25834">
    <w:abstractNumId w:val="25834"/>
  </w:num>
  <w:num w:numId="25835">
    <w:abstractNumId w:val="25835"/>
  </w:num>
  <w:num w:numId="25836">
    <w:abstractNumId w:val="25836"/>
  </w:num>
  <w:num w:numId="25837">
    <w:abstractNumId w:val="25837"/>
  </w:num>
  <w:num w:numId="25838">
    <w:abstractNumId w:val="25838"/>
  </w:num>
  <w:num w:numId="25839">
    <w:abstractNumId w:val="25839"/>
  </w:num>
  <w:num w:numId="25840">
    <w:abstractNumId w:val="25840"/>
  </w:num>
  <w:num w:numId="25841">
    <w:abstractNumId w:val="25841"/>
  </w:num>
  <w:num w:numId="25842">
    <w:abstractNumId w:val="25842"/>
  </w:num>
  <w:num w:numId="25843">
    <w:abstractNumId w:val="25843"/>
  </w:num>
  <w:num w:numId="25844">
    <w:abstractNumId w:val="25844"/>
  </w:num>
  <w:num w:numId="25845">
    <w:abstractNumId w:val="25845"/>
  </w:num>
  <w:num w:numId="25846">
    <w:abstractNumId w:val="25846"/>
  </w:num>
  <w:num w:numId="25847">
    <w:abstractNumId w:val="25847"/>
  </w:num>
  <w:num w:numId="25848">
    <w:abstractNumId w:val="25848"/>
  </w:num>
  <w:num w:numId="25849">
    <w:abstractNumId w:val="25849"/>
  </w:num>
  <w:num w:numId="25850">
    <w:abstractNumId w:val="25850"/>
  </w:num>
  <w:num w:numId="25851">
    <w:abstractNumId w:val="25851"/>
  </w:num>
  <w:num w:numId="25852">
    <w:abstractNumId w:val="25852"/>
  </w:num>
  <w:num w:numId="25853">
    <w:abstractNumId w:val="25853"/>
  </w:num>
  <w:num w:numId="25854">
    <w:abstractNumId w:val="25854"/>
  </w:num>
  <w:num w:numId="25855">
    <w:abstractNumId w:val="25855"/>
  </w:num>
  <w:num w:numId="25856">
    <w:abstractNumId w:val="25856"/>
  </w:num>
  <w:num w:numId="25857">
    <w:abstractNumId w:val="25857"/>
  </w:num>
  <w:num w:numId="25858">
    <w:abstractNumId w:val="25858"/>
  </w:num>
  <w:num w:numId="25859">
    <w:abstractNumId w:val="25859"/>
  </w:num>
  <w:num w:numId="25860">
    <w:abstractNumId w:val="25860"/>
  </w:num>
  <w:num w:numId="25861">
    <w:abstractNumId w:val="25861"/>
  </w:num>
  <w:num w:numId="25862">
    <w:abstractNumId w:val="25862"/>
  </w:num>
  <w:num w:numId="25863">
    <w:abstractNumId w:val="25863"/>
  </w:num>
  <w:num w:numId="25864">
    <w:abstractNumId w:val="25864"/>
  </w:num>
  <w:num w:numId="25865">
    <w:abstractNumId w:val="25865"/>
  </w:num>
  <w:num w:numId="25866">
    <w:abstractNumId w:val="25866"/>
  </w:num>
  <w:num w:numId="25867">
    <w:abstractNumId w:val="25867"/>
  </w:num>
  <w:num w:numId="25868">
    <w:abstractNumId w:val="25868"/>
  </w:num>
  <w:num w:numId="25869">
    <w:abstractNumId w:val="25869"/>
  </w:num>
  <w:num w:numId="25870">
    <w:abstractNumId w:val="25870"/>
  </w:num>
  <w:num w:numId="25871">
    <w:abstractNumId w:val="25871"/>
  </w:num>
  <w:num w:numId="25872">
    <w:abstractNumId w:val="25872"/>
  </w:num>
  <w:num w:numId="25873">
    <w:abstractNumId w:val="25873"/>
  </w:num>
  <w:num w:numId="25874">
    <w:abstractNumId w:val="25874"/>
  </w:num>
  <w:num w:numId="25875">
    <w:abstractNumId w:val="25875"/>
  </w:num>
  <w:num w:numId="25876">
    <w:abstractNumId w:val="25876"/>
  </w:num>
  <w:num w:numId="25877">
    <w:abstractNumId w:val="25877"/>
  </w:num>
  <w:num w:numId="25878">
    <w:abstractNumId w:val="25878"/>
  </w:num>
  <w:num w:numId="25879">
    <w:abstractNumId w:val="25879"/>
  </w:num>
  <w:num w:numId="25880">
    <w:abstractNumId w:val="25880"/>
  </w:num>
  <w:num w:numId="25881">
    <w:abstractNumId w:val="25881"/>
  </w:num>
  <w:num w:numId="25882">
    <w:abstractNumId w:val="25882"/>
  </w:num>
  <w:num w:numId="25883">
    <w:abstractNumId w:val="25883"/>
  </w:num>
  <w:num w:numId="25884">
    <w:abstractNumId w:val="25884"/>
  </w:num>
  <w:num w:numId="25885">
    <w:abstractNumId w:val="25885"/>
  </w:num>
  <w:num w:numId="25886">
    <w:abstractNumId w:val="25886"/>
  </w:num>
  <w:num w:numId="25887">
    <w:abstractNumId w:val="25887"/>
  </w:num>
  <w:num w:numId="25888">
    <w:abstractNumId w:val="25888"/>
  </w:num>
  <w:num w:numId="25889">
    <w:abstractNumId w:val="25889"/>
  </w:num>
  <w:num w:numId="25890">
    <w:abstractNumId w:val="25890"/>
  </w:num>
  <w:num w:numId="25891">
    <w:abstractNumId w:val="25891"/>
  </w:num>
  <w:num w:numId="25892">
    <w:abstractNumId w:val="25892"/>
  </w:num>
  <w:num w:numId="25893">
    <w:abstractNumId w:val="25893"/>
  </w:num>
  <w:num w:numId="25894">
    <w:abstractNumId w:val="25894"/>
  </w:num>
  <w:num w:numId="25895">
    <w:abstractNumId w:val="25895"/>
  </w:num>
  <w:num w:numId="25896">
    <w:abstractNumId w:val="25896"/>
  </w:num>
  <w:num w:numId="25897">
    <w:abstractNumId w:val="25897"/>
  </w:num>
  <w:num w:numId="25898">
    <w:abstractNumId w:val="25898"/>
  </w:num>
  <w:num w:numId="25899">
    <w:abstractNumId w:val="25899"/>
  </w:num>
  <w:num w:numId="25900">
    <w:abstractNumId w:val="25900"/>
  </w:num>
  <w:num w:numId="25901">
    <w:abstractNumId w:val="25901"/>
  </w:num>
  <w:num w:numId="25902">
    <w:abstractNumId w:val="25902"/>
  </w:num>
  <w:num w:numId="25903">
    <w:abstractNumId w:val="25903"/>
  </w:num>
  <w:num w:numId="25904">
    <w:abstractNumId w:val="25904"/>
  </w:num>
  <w:num w:numId="25905">
    <w:abstractNumId w:val="25905"/>
  </w:num>
  <w:num w:numId="25906">
    <w:abstractNumId w:val="25906"/>
  </w:num>
  <w:num w:numId="25907">
    <w:abstractNumId w:val="25907"/>
  </w:num>
  <w:num w:numId="25908">
    <w:abstractNumId w:val="25908"/>
  </w:num>
  <w:num w:numId="25909">
    <w:abstractNumId w:val="259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4315202" Type="http://schemas.openxmlformats.org/officeDocument/2006/relationships/comments" Target="comments.xml"/><Relationship Id="rId925132499" Type="http://schemas.microsoft.com/office/2011/relationships/commentsExtended" Target="commentsExtended.xml"/><Relationship Id="rId73487830" Type="http://schemas.openxmlformats.org/officeDocument/2006/relationships/image" Target="media/imgrId73487830.jpg"/><Relationship Id="rId7148619d0d6b53a96" Type="http://schemas.openxmlformats.org/officeDocument/2006/relationships/hyperlink" Target="https://iservice.lombardini.it/jsp/Template2/manuale.jsp?id=198&amp;parent=1000" TargetMode="External"/><Relationship Id="rId4398619d0d6bd28bd" Type="http://schemas.openxmlformats.org/officeDocument/2006/relationships/hyperlink" Target="https://iservice.lombardini.it/jsp/Template2/manuale.jsp?id=198&amp;parent=1000" TargetMode="External"/><Relationship Id="rId6714619d0d6c330bb" Type="http://schemas.openxmlformats.org/officeDocument/2006/relationships/hyperlink" Target="https://iservice.lombardini.it/jsp/Template2/manuale.jsp?id=198&amp;parent=1000" TargetMode="External"/><Relationship Id="rId9563619d0d6cabe8e" Type="http://schemas.openxmlformats.org/officeDocument/2006/relationships/hyperlink" Target="https://iservice.lombardini.it/jsp/Template2/manuale.jsp?id=198&amp;parent=1000" TargetMode="External"/><Relationship Id="rId3229619d0d6cac4ae" Type="http://schemas.openxmlformats.org/officeDocument/2006/relationships/hyperlink" Target="https://iservice.lombardini.it/jsp/Template2/manuale.jsp?id=178&amp;parent=1000" TargetMode="External"/><Relationship Id="rId8449619d0d6cac845" Type="http://schemas.openxmlformats.org/officeDocument/2006/relationships/hyperlink" Target="https://iservice.lombardini.it/jsp/Template2/manuale.jsp?id=178&amp;parent=1000" TargetMode="External"/><Relationship Id="rId8334619d0d6d3da44" Type="http://schemas.openxmlformats.org/officeDocument/2006/relationships/hyperlink" Target="https://iservice.lombardini.it/jsp/Template2/manuale.jsp?id=178&amp;parent=1000" TargetMode="External"/><Relationship Id="rId8674619d0d6d3e1de" Type="http://schemas.openxmlformats.org/officeDocument/2006/relationships/hyperlink" Target="https://iservice.lombardini.it/jsp/Template2/manuale.jsp?id=178&amp;parent=1000" TargetMode="External"/><Relationship Id="rId5428619d0d6d5f3f9" Type="http://schemas.openxmlformats.org/officeDocument/2006/relationships/hyperlink" Target="https://iservice.lombardini.it/jsp/Template2/manuale.jsp?id=198&amp;parent=1000" TargetMode="External"/><Relationship Id="rId5332619d0d6dd8325" Type="http://schemas.openxmlformats.org/officeDocument/2006/relationships/hyperlink" Target="https://iservice.lombardini.it/jsp/Template2/manuale.jsp?id=198&amp;parent=1000" TargetMode="External"/><Relationship Id="rId9193619d0d6ec55b6" Type="http://schemas.openxmlformats.org/officeDocument/2006/relationships/hyperlink" Target="https://iservice.lombardini.it/jsp/Template2/manuale.jsp?id=198&amp;parent=1000" TargetMode="External"/><Relationship Id="rId7034619d0d6faa3ba" Type="http://schemas.openxmlformats.org/officeDocument/2006/relationships/hyperlink" Target="https://iservice.lombardini.it/jsp/Template2/manuale.jsp?id=822&amp;parent=1000" TargetMode="External"/><Relationship Id="rId8196619d0d7013df7" Type="http://schemas.openxmlformats.org/officeDocument/2006/relationships/hyperlink" Target="https://iservice.lombardini.it/jsp/Template2/manuale.jsp?id=180&amp;parent=1000" TargetMode="External"/><Relationship Id="rId6376619d0d7013fad" Type="http://schemas.openxmlformats.org/officeDocument/2006/relationships/hyperlink" Target="https://iservice.lombardini.it/jsp/Template2/manuale.jsp?id=181&amp;parent=1000" TargetMode="External"/><Relationship Id="rId5784619d0d7014046" Type="http://schemas.openxmlformats.org/officeDocument/2006/relationships/hyperlink" Target="https://iservice.lombardini.it/jsp/Template2/manuale.jsp?id=182&amp;parent=1000" TargetMode="External"/><Relationship Id="rId3649619d0d7036001" Type="http://schemas.openxmlformats.org/officeDocument/2006/relationships/hyperlink" Target="https://iservice.lombardini.it/jsp/Template2/manuale.jsp?id=283&amp;parent=1136" TargetMode="External"/><Relationship Id="rId8929619d0d703693e" Type="http://schemas.openxmlformats.org/officeDocument/2006/relationships/hyperlink" Target="https://iservice.lombardini.it/jsp/Template2/manuale.jsp?id=121&amp;parent=1000" TargetMode="External"/><Relationship Id="rId5293619d0d70c1c90" Type="http://schemas.openxmlformats.org/officeDocument/2006/relationships/hyperlink" Target="https://iservice.lombardini.it/jsp/Template2/manuale.jsp?id=822&amp;parent=1000" TargetMode="External"/><Relationship Id="rId3186619d0d70c1e7d" Type="http://schemas.openxmlformats.org/officeDocument/2006/relationships/hyperlink" Target="https://iservice.lombardini.it/jsp/Template2/manuale.jsp?id=822&amp;parent=1000" TargetMode="External"/><Relationship Id="rId9546619d0d70d3a68" Type="http://schemas.openxmlformats.org/officeDocument/2006/relationships/hyperlink" Target="https://iservice.lombardini.it/jsp/Template2/manuale.jsp?id=822&amp;parent=1000" TargetMode="External"/><Relationship Id="rId5357619d0d70e7a98" Type="http://schemas.openxmlformats.org/officeDocument/2006/relationships/hyperlink" Target="https://iservice.lombardini.it/jsp/Template2/manuale.jsp?id=822&amp;parent=1000" TargetMode="External"/><Relationship Id="rId8995619d0d711db7b" Type="http://schemas.openxmlformats.org/officeDocument/2006/relationships/hyperlink" Target="https://iservice.lombardini.it/jsp/Template2/manuale.jsp?id=822&amp;parent=1000" TargetMode="External"/><Relationship Id="rId8813619d0d711e5ca" Type="http://schemas.openxmlformats.org/officeDocument/2006/relationships/hyperlink" Target="https://iservice.lombardini.it/jsp/Template2/manuale.jsp?id=161&amp;parent=1000" TargetMode="External"/><Relationship Id="rId3674619d0d7141f07" Type="http://schemas.openxmlformats.org/officeDocument/2006/relationships/hyperlink" Target="https://iservice.lombardini.it/jsp/Template2/manuale.jsp?id=198&amp;parent=1000" TargetMode="External"/><Relationship Id="rId3052619d0d7168e79" Type="http://schemas.openxmlformats.org/officeDocument/2006/relationships/hyperlink" Target="https://iservice.lombardini.it/jsp/Template2/manuale.jsp?id=121&amp;parent=1000" TargetMode="External"/><Relationship Id="rId5370619d0d717ad70" Type="http://schemas.openxmlformats.org/officeDocument/2006/relationships/hyperlink" Target="https://iservice.lombardini.it/jsp/Template2/manuale.jsp?id=283&amp;parent=1136" TargetMode="External"/><Relationship Id="rId4566619d0d723f694" Type="http://schemas.openxmlformats.org/officeDocument/2006/relationships/hyperlink" Target="https://iservice.lombardini.it/jsp/Template2/manuale.jsp?id=121&amp;parent=1000" TargetMode="External"/><Relationship Id="rId8979619d0d723f86b" Type="http://schemas.openxmlformats.org/officeDocument/2006/relationships/hyperlink" Target="https://iservice.lombardini.it/jsp/Template2/manuale.jsp?id=121&amp;parent=1000" TargetMode="External"/><Relationship Id="rId1248619d0d724fb64" Type="http://schemas.openxmlformats.org/officeDocument/2006/relationships/hyperlink" Target="https://iservice.lombardini.it/jsp/Template2/manuale.jsp?id=283&amp;parent=1136" TargetMode="External"/><Relationship Id="rId1918619d0d73475be" Type="http://schemas.openxmlformats.org/officeDocument/2006/relationships/hyperlink" Target="https://iservice.lombardini.it/jsp/Template2/manuale.jsp?id=121&amp;parent=1000" TargetMode="External"/><Relationship Id="rId2306619d0d73476ba" Type="http://schemas.openxmlformats.org/officeDocument/2006/relationships/hyperlink" Target="https://iservice.lombardini.it/jsp/Template2/manuale.jsp?id=121&amp;parent=1000" TargetMode="External"/><Relationship Id="rId8906619d0d736c553" Type="http://schemas.openxmlformats.org/officeDocument/2006/relationships/hyperlink" Target="https://iservice.lombardini.it/jsp/Template2/manuale.jsp?id=145&amp;parent=1000" TargetMode="External"/><Relationship Id="rId2673619d0d736c9d9" Type="http://schemas.openxmlformats.org/officeDocument/2006/relationships/hyperlink" Target="https://iservice.lombardini.it/jsp/Template2/manuale.jsp?id=145&amp;parent=1000" TargetMode="External"/><Relationship Id="rId7017619d0d73855b8" Type="http://schemas.openxmlformats.org/officeDocument/2006/relationships/hyperlink" Target="https://iservice.lombardini.it/jsp/Template2/manuale.jsp?id=121&amp;parent=1000" TargetMode="External"/><Relationship Id="rId2551619d0d739887c" Type="http://schemas.openxmlformats.org/officeDocument/2006/relationships/hyperlink" Target="https://iservice.lombardini.it/jsp/Template2/manuale.jsp?id=822&amp;parent=1000" TargetMode="External"/><Relationship Id="rId2320619d0d743b93c" Type="http://schemas.openxmlformats.org/officeDocument/2006/relationships/hyperlink" Target="https://iservice.lombardini.it/jsp/Template2/manuale.jsp?id=162&amp;parent=1000" TargetMode="External"/><Relationship Id="rId3188619d0d769d69a" Type="http://schemas.openxmlformats.org/officeDocument/2006/relationships/hyperlink" Target="https://iservice.lombardini.it/jsp/Template2/manuale.jsp?id=121&amp;parent=1000" TargetMode="External"/><Relationship Id="rId9542619d0d76c4d8a" Type="http://schemas.openxmlformats.org/officeDocument/2006/relationships/hyperlink" Target="https://iservice.lombardini.it/jsp/Template2/manuale.jsp?id=822&amp;parent=1000" TargetMode="External"/><Relationship Id="rId4476619d0d771eb45" Type="http://schemas.openxmlformats.org/officeDocument/2006/relationships/hyperlink" Target="https://iservice.lombardini.it/jsp/Template2/manuale.jsp?id=822&amp;parent=1000" TargetMode="External"/><Relationship Id="rId6771619d0d7755c19" Type="http://schemas.openxmlformats.org/officeDocument/2006/relationships/hyperlink" Target="https://iservice.lombardini.it/jsp/Template2/manuale.jsp?id=121&amp;parent=1000" TargetMode="External"/><Relationship Id="rId6561619d0d7781b83" Type="http://schemas.openxmlformats.org/officeDocument/2006/relationships/hyperlink" Target="https://iservice.lombardini.it/jsp/Template2/manuale.jsp?id=822&amp;parent=1000" TargetMode="External"/><Relationship Id="rId5407619d0d77cf2f9" Type="http://schemas.openxmlformats.org/officeDocument/2006/relationships/hyperlink" Target="https://iservice.lombardini.it/jsp/Template2/manuale.jsp?id=822&amp;parent=1000" TargetMode="External"/><Relationship Id="rId9072619d0d78e9b82" Type="http://schemas.openxmlformats.org/officeDocument/2006/relationships/hyperlink" Target="https://iservice.lombardini.it/jsp/Template2/manuale.jsp?id=822&amp;parent=1000" TargetMode="External"/><Relationship Id="rId1759619d0d79304c5" Type="http://schemas.openxmlformats.org/officeDocument/2006/relationships/hyperlink" Target="https://iservice.lombardini.it/jsp/Template2/manuale.jsp?id=822&amp;parent=1000" TargetMode="External"/><Relationship Id="rId1937619d0d6b53455" Type="http://schemas.openxmlformats.org/officeDocument/2006/relationships/image" Target="media/imgrId1937619d0d6b53455.jpg"/><Relationship Id="rId7034619d0d6b66b91" Type="http://schemas.openxmlformats.org/officeDocument/2006/relationships/image" Target="media/imgrId7034619d0d6b66b91.png"/><Relationship Id="rId2890619d0d6b79156" Type="http://schemas.openxmlformats.org/officeDocument/2006/relationships/image" Target="media/imgrId2890619d0d6b79156.jpg"/><Relationship Id="rId7384619d0d6b89730" Type="http://schemas.openxmlformats.org/officeDocument/2006/relationships/image" Target="media/imgrId7384619d0d6b89730.jpg"/><Relationship Id="rId9350619d0d6b9a10e" Type="http://schemas.openxmlformats.org/officeDocument/2006/relationships/image" Target="media/imgrId9350619d0d6b9a10e.jpg"/><Relationship Id="rId6111619d0d6bad5b7" Type="http://schemas.openxmlformats.org/officeDocument/2006/relationships/image" Target="media/imgrId6111619d0d6bad5b7.jpg"/><Relationship Id="rId5051619d0d6bc133e" Type="http://schemas.openxmlformats.org/officeDocument/2006/relationships/image" Target="media/imgrId5051619d0d6bc133e.jpg"/><Relationship Id="rId3024619d0d6bd255b" Type="http://schemas.openxmlformats.org/officeDocument/2006/relationships/image" Target="media/imgrId3024619d0d6bd255b.jpg"/><Relationship Id="rId4339619d0d6be7d92" Type="http://schemas.openxmlformats.org/officeDocument/2006/relationships/image" Target="media/imgrId4339619d0d6be7d92.png"/><Relationship Id="rId5872619d0d6c04357" Type="http://schemas.openxmlformats.org/officeDocument/2006/relationships/image" Target="media/imgrId5872619d0d6c04357.jpg"/><Relationship Id="rId4258619d0d6c20c42" Type="http://schemas.openxmlformats.org/officeDocument/2006/relationships/image" Target="media/imgrId4258619d0d6c20c42.jpg"/><Relationship Id="rId5315619d0d6c328a8" Type="http://schemas.openxmlformats.org/officeDocument/2006/relationships/image" Target="media/imgrId5315619d0d6c328a8.jpg"/><Relationship Id="rId6666619d0d6c49147" Type="http://schemas.openxmlformats.org/officeDocument/2006/relationships/image" Target="media/imgrId6666619d0d6c49147.png"/><Relationship Id="rId3740619d0d6c5e778" Type="http://schemas.openxmlformats.org/officeDocument/2006/relationships/image" Target="media/imgrId3740619d0d6c5e778.png"/><Relationship Id="rId4720619d0d6c73353" Type="http://schemas.openxmlformats.org/officeDocument/2006/relationships/image" Target="media/imgrId4720619d0d6c73353.png"/><Relationship Id="rId2280619d0d6c89578" Type="http://schemas.openxmlformats.org/officeDocument/2006/relationships/image" Target="media/imgrId2280619d0d6c89578.png"/><Relationship Id="rId6379619d0d6c9a185" Type="http://schemas.openxmlformats.org/officeDocument/2006/relationships/image" Target="media/imgrId6379619d0d6c9a185.png"/><Relationship Id="rId9402619d0d6cab942" Type="http://schemas.openxmlformats.org/officeDocument/2006/relationships/image" Target="media/imgrId9402619d0d6cab942.jpg"/><Relationship Id="rId8572619d0d6cc0052" Type="http://schemas.openxmlformats.org/officeDocument/2006/relationships/image" Target="media/imgrId8572619d0d6cc0052.png"/><Relationship Id="rId7139619d0d6cd30ae" Type="http://schemas.openxmlformats.org/officeDocument/2006/relationships/image" Target="media/imgrId7139619d0d6cd30ae.jpg"/><Relationship Id="rId3338619d0d6ce4699" Type="http://schemas.openxmlformats.org/officeDocument/2006/relationships/image" Target="media/imgrId3338619d0d6ce4699.jpg"/><Relationship Id="rId7798619d0d6d02a1c" Type="http://schemas.openxmlformats.org/officeDocument/2006/relationships/image" Target="media/imgrId7798619d0d6d02a1c.jpg"/><Relationship Id="rId2672619d0d6d15729" Type="http://schemas.openxmlformats.org/officeDocument/2006/relationships/image" Target="media/imgrId2672619d0d6d15729.jpg"/><Relationship Id="rId3296619d0d6d27b83" Type="http://schemas.openxmlformats.org/officeDocument/2006/relationships/image" Target="media/imgrId3296619d0d6d27b83.jpg"/><Relationship Id="rId3724619d0d6d3c65e" Type="http://schemas.openxmlformats.org/officeDocument/2006/relationships/image" Target="media/imgrId3724619d0d6d3c65e.jpg"/><Relationship Id="rId5353619d0d6d5070d" Type="http://schemas.openxmlformats.org/officeDocument/2006/relationships/image" Target="media/imgrId5353619d0d6d5070d.png"/><Relationship Id="rId8780619d0d6d5efc8" Type="http://schemas.openxmlformats.org/officeDocument/2006/relationships/image" Target="media/imgrId8780619d0d6d5efc8.jpg"/><Relationship Id="rId2723619d0d6d72285" Type="http://schemas.openxmlformats.org/officeDocument/2006/relationships/image" Target="media/imgrId2723619d0d6d72285.jpg"/><Relationship Id="rId4691619d0d6d83f1b" Type="http://schemas.openxmlformats.org/officeDocument/2006/relationships/image" Target="media/imgrId4691619d0d6d83f1b.jpg"/><Relationship Id="rId7100619d0d6d961fe" Type="http://schemas.openxmlformats.org/officeDocument/2006/relationships/image" Target="media/imgrId7100619d0d6d961fe.jpg"/><Relationship Id="rId3922619d0d6da2fe8" Type="http://schemas.openxmlformats.org/officeDocument/2006/relationships/image" Target="media/imgrId3922619d0d6da2fe8.jpg"/><Relationship Id="rId9549619d0d6db5d13" Type="http://schemas.openxmlformats.org/officeDocument/2006/relationships/image" Target="media/imgrId9549619d0d6db5d13.jpg"/><Relationship Id="rId6098619d0d6dca64f" Type="http://schemas.openxmlformats.org/officeDocument/2006/relationships/image" Target="media/imgrId6098619d0d6dca64f.jpg"/><Relationship Id="rId1477619d0d6dd7f21" Type="http://schemas.openxmlformats.org/officeDocument/2006/relationships/image" Target="media/imgrId1477619d0d6dd7f21.jpg"/><Relationship Id="rId7974619d0d6deac23" Type="http://schemas.openxmlformats.org/officeDocument/2006/relationships/image" Target="media/imgrId7974619d0d6deac23.jpg"/><Relationship Id="rId3429619d0d6e0c0f3" Type="http://schemas.openxmlformats.org/officeDocument/2006/relationships/image" Target="media/imgrId3429619d0d6e0c0f3.jpg"/><Relationship Id="rId8097619d0d6e1c034" Type="http://schemas.openxmlformats.org/officeDocument/2006/relationships/image" Target="media/imgrId8097619d0d6e1c034.jpg"/><Relationship Id="rId7276619d0d6e30073" Type="http://schemas.openxmlformats.org/officeDocument/2006/relationships/image" Target="media/imgrId7276619d0d6e30073.jpg"/><Relationship Id="rId4536619d0d6e41d11" Type="http://schemas.openxmlformats.org/officeDocument/2006/relationships/image" Target="media/imgrId4536619d0d6e41d11.jpg"/><Relationship Id="rId1262619d0d6e56b4f" Type="http://schemas.openxmlformats.org/officeDocument/2006/relationships/image" Target="media/imgrId1262619d0d6e56b4f.jpg"/><Relationship Id="rId6448619d0d6e68a42" Type="http://schemas.openxmlformats.org/officeDocument/2006/relationships/image" Target="media/imgrId6448619d0d6e68a42.jpg"/><Relationship Id="rId1429619d0d6e796ae" Type="http://schemas.openxmlformats.org/officeDocument/2006/relationships/image" Target="media/imgrId1429619d0d6e796ae.jpg"/><Relationship Id="rId9377619d0d6e8a3ed" Type="http://schemas.openxmlformats.org/officeDocument/2006/relationships/image" Target="media/imgrId9377619d0d6e8a3ed.jpg"/><Relationship Id="rId4111619d0d6e9e2cf" Type="http://schemas.openxmlformats.org/officeDocument/2006/relationships/image" Target="media/imgrId4111619d0d6e9e2cf.jpg"/><Relationship Id="rId4508619d0d6eb2ad4" Type="http://schemas.openxmlformats.org/officeDocument/2006/relationships/image" Target="media/imgrId4508619d0d6eb2ad4.jpg"/><Relationship Id="rId5898619d0d6ec4745" Type="http://schemas.openxmlformats.org/officeDocument/2006/relationships/image" Target="media/imgrId5898619d0d6ec4745.jpg"/><Relationship Id="rId6698619d0d6ed6e6d" Type="http://schemas.openxmlformats.org/officeDocument/2006/relationships/image" Target="media/imgrId6698619d0d6ed6e6d.jpg"/><Relationship Id="rId9419619d0d6eea4ef" Type="http://schemas.openxmlformats.org/officeDocument/2006/relationships/image" Target="media/imgrId9419619d0d6eea4ef.jpg"/><Relationship Id="rId5021619d0d6f0a216" Type="http://schemas.openxmlformats.org/officeDocument/2006/relationships/image" Target="media/imgrId5021619d0d6f0a216.jpg"/><Relationship Id="rId2184619d0d6f1b493" Type="http://schemas.openxmlformats.org/officeDocument/2006/relationships/image" Target="media/imgrId2184619d0d6f1b493.jpg"/><Relationship Id="rId7834619d0d6f2abcc" Type="http://schemas.openxmlformats.org/officeDocument/2006/relationships/image" Target="media/imgrId7834619d0d6f2abcc.jpg"/><Relationship Id="rId8459619d0d6f395dd" Type="http://schemas.openxmlformats.org/officeDocument/2006/relationships/image" Target="media/imgrId8459619d0d6f395dd.jpg"/><Relationship Id="rId3735619d0d6f4fdb4" Type="http://schemas.openxmlformats.org/officeDocument/2006/relationships/image" Target="media/imgrId3735619d0d6f4fdb4.jpg"/><Relationship Id="rId7349619d0d6f60d84" Type="http://schemas.openxmlformats.org/officeDocument/2006/relationships/image" Target="media/imgrId7349619d0d6f60d84.jpg"/><Relationship Id="rId8586619d0d6f74af7" Type="http://schemas.openxmlformats.org/officeDocument/2006/relationships/image" Target="media/imgrId8586619d0d6f74af7.jpg"/><Relationship Id="rId6538619d0d6f860aa" Type="http://schemas.openxmlformats.org/officeDocument/2006/relationships/image" Target="media/imgrId6538619d0d6f860aa.jpg"/><Relationship Id="rId7911619d0d6f96ef8" Type="http://schemas.openxmlformats.org/officeDocument/2006/relationships/image" Target="media/imgrId7911619d0d6f96ef8.jpg"/><Relationship Id="rId8379619d0d6fa92f5" Type="http://schemas.openxmlformats.org/officeDocument/2006/relationships/image" Target="media/imgrId8379619d0d6fa92f5.jpg"/><Relationship Id="rId5598619d0d6fbe341" Type="http://schemas.openxmlformats.org/officeDocument/2006/relationships/image" Target="media/imgrId5598619d0d6fbe341.jpg"/><Relationship Id="rId1763619d0d6fce093" Type="http://schemas.openxmlformats.org/officeDocument/2006/relationships/image" Target="media/imgrId1763619d0d6fce093.jpg"/><Relationship Id="rId9191619d0d6fdd501" Type="http://schemas.openxmlformats.org/officeDocument/2006/relationships/image" Target="media/imgrId9191619d0d6fdd501.jpg"/><Relationship Id="rId7742619d0d70030ed" Type="http://schemas.openxmlformats.org/officeDocument/2006/relationships/image" Target="media/imgrId7742619d0d70030ed.jpg"/><Relationship Id="rId1515619d0d7013760" Type="http://schemas.openxmlformats.org/officeDocument/2006/relationships/image" Target="media/imgrId1515619d0d7013760.jpg"/><Relationship Id="rId4181619d0d70260f2" Type="http://schemas.openxmlformats.org/officeDocument/2006/relationships/image" Target="media/imgrId4181619d0d70260f2.jpg"/><Relationship Id="rId2345619d0d703570f" Type="http://schemas.openxmlformats.org/officeDocument/2006/relationships/image" Target="media/imgrId2345619d0d703570f.jpg"/><Relationship Id="rId1254619d0d70467c6" Type="http://schemas.openxmlformats.org/officeDocument/2006/relationships/image" Target="media/imgrId1254619d0d70467c6.jpg"/><Relationship Id="rId4524619d0d705903c" Type="http://schemas.openxmlformats.org/officeDocument/2006/relationships/image" Target="media/imgrId4524619d0d705903c.jpg"/><Relationship Id="rId7709619d0d7067917" Type="http://schemas.openxmlformats.org/officeDocument/2006/relationships/image" Target="media/imgrId7709619d0d7067917.jpg"/><Relationship Id="rId7302619d0d7077a0d" Type="http://schemas.openxmlformats.org/officeDocument/2006/relationships/image" Target="media/imgrId7302619d0d7077a0d.jpg"/><Relationship Id="rId7280619d0d708c433" Type="http://schemas.openxmlformats.org/officeDocument/2006/relationships/image" Target="media/imgrId7280619d0d708c433.jpg"/><Relationship Id="rId7861619d0d709e8d4" Type="http://schemas.openxmlformats.org/officeDocument/2006/relationships/image" Target="media/imgrId7861619d0d709e8d4.jpg"/><Relationship Id="rId4861619d0d70aebbd" Type="http://schemas.openxmlformats.org/officeDocument/2006/relationships/image" Target="media/imgrId4861619d0d70aebbd.jpg"/><Relationship Id="rId6290619d0d70c15b7" Type="http://schemas.openxmlformats.org/officeDocument/2006/relationships/image" Target="media/imgrId6290619d0d70c15b7.jpg"/><Relationship Id="rId3810619d0d70d362d" Type="http://schemas.openxmlformats.org/officeDocument/2006/relationships/image" Target="media/imgrId3810619d0d70d362d.jpg"/><Relationship Id="rId8147619d0d70e6b22" Type="http://schemas.openxmlformats.org/officeDocument/2006/relationships/image" Target="media/imgrId8147619d0d70e6b22.jpg"/><Relationship Id="rId3059619d0d710a86e" Type="http://schemas.openxmlformats.org/officeDocument/2006/relationships/image" Target="media/imgrId3059619d0d710a86e.jpg"/><Relationship Id="rId3301619d0d711d7f7" Type="http://schemas.openxmlformats.org/officeDocument/2006/relationships/image" Target="media/imgrId3301619d0d711d7f7.jpg"/><Relationship Id="rId1624619d0d712fa37" Type="http://schemas.openxmlformats.org/officeDocument/2006/relationships/image" Target="media/imgrId1624619d0d712fa37.jpg"/><Relationship Id="rId5602619d0d714189d" Type="http://schemas.openxmlformats.org/officeDocument/2006/relationships/image" Target="media/imgrId5602619d0d714189d.jpg"/><Relationship Id="rId7584619d0d7157a98" Type="http://schemas.openxmlformats.org/officeDocument/2006/relationships/image" Target="media/imgrId7584619d0d7157a98.png"/><Relationship Id="rId6445619d0d716852c" Type="http://schemas.openxmlformats.org/officeDocument/2006/relationships/image" Target="media/imgrId6445619d0d716852c.jpg"/><Relationship Id="rId3392619d0d717a76d" Type="http://schemas.openxmlformats.org/officeDocument/2006/relationships/image" Target="media/imgrId3392619d0d717a76d.jpg"/><Relationship Id="rId3954619d0d71901bb" Type="http://schemas.openxmlformats.org/officeDocument/2006/relationships/image" Target="media/imgrId3954619d0d71901bb.jpg"/><Relationship Id="rId8435619d0d719f845" Type="http://schemas.openxmlformats.org/officeDocument/2006/relationships/image" Target="media/imgrId8435619d0d719f845.jpg"/><Relationship Id="rId8136619d0d71b28e9" Type="http://schemas.openxmlformats.org/officeDocument/2006/relationships/image" Target="media/imgrId8136619d0d71b28e9.jpg"/><Relationship Id="rId7798619d0d71c26ea" Type="http://schemas.openxmlformats.org/officeDocument/2006/relationships/image" Target="media/imgrId7798619d0d71c26ea.jpg"/><Relationship Id="rId1971619d0d71d372e" Type="http://schemas.openxmlformats.org/officeDocument/2006/relationships/image" Target="media/imgrId1971619d0d71d372e.jpg"/><Relationship Id="rId7910619d0d71e8872" Type="http://schemas.openxmlformats.org/officeDocument/2006/relationships/image" Target="media/imgrId7910619d0d71e8872.jpg"/><Relationship Id="rId2323619d0d72036c0" Type="http://schemas.openxmlformats.org/officeDocument/2006/relationships/image" Target="media/imgrId2323619d0d72036c0.jpg"/><Relationship Id="rId3377619d0d7217e14" Type="http://schemas.openxmlformats.org/officeDocument/2006/relationships/image" Target="media/imgrId3377619d0d7217e14.jpg"/><Relationship Id="rId4956619d0d722c254" Type="http://schemas.openxmlformats.org/officeDocument/2006/relationships/image" Target="media/imgrId4956619d0d722c254.jpg"/><Relationship Id="rId7819619d0d723ec6d" Type="http://schemas.openxmlformats.org/officeDocument/2006/relationships/image" Target="media/imgrId7819619d0d723ec6d.jpg"/><Relationship Id="rId9979619d0d724f67d" Type="http://schemas.openxmlformats.org/officeDocument/2006/relationships/image" Target="media/imgrId9979619d0d724f67d.jpg"/><Relationship Id="rId6495619d0d72607ff" Type="http://schemas.openxmlformats.org/officeDocument/2006/relationships/image" Target="media/imgrId6495619d0d72607ff.png"/><Relationship Id="rId3201619d0d72776d4" Type="http://schemas.openxmlformats.org/officeDocument/2006/relationships/image" Target="media/imgrId3201619d0d72776d4.png"/><Relationship Id="rId9266619d0d728a2ca" Type="http://schemas.openxmlformats.org/officeDocument/2006/relationships/image" Target="media/imgrId9266619d0d728a2ca.png"/><Relationship Id="rId8508619d0d7298dc3" Type="http://schemas.openxmlformats.org/officeDocument/2006/relationships/image" Target="media/imgrId8508619d0d7298dc3.png"/><Relationship Id="rId2522619d0d72ad8dc" Type="http://schemas.openxmlformats.org/officeDocument/2006/relationships/image" Target="media/imgrId2522619d0d72ad8dc.png"/><Relationship Id="rId3092619d0d72c42e2" Type="http://schemas.openxmlformats.org/officeDocument/2006/relationships/image" Target="media/imgrId3092619d0d72c42e2.png"/><Relationship Id="rId2851619d0d72d44dc" Type="http://schemas.openxmlformats.org/officeDocument/2006/relationships/image" Target="media/imgrId2851619d0d72d44dc.jpg"/><Relationship Id="rId5842619d0d72e72cb" Type="http://schemas.openxmlformats.org/officeDocument/2006/relationships/image" Target="media/imgrId5842619d0d72e72cb.png"/><Relationship Id="rId7661619d0d73085a8" Type="http://schemas.openxmlformats.org/officeDocument/2006/relationships/image" Target="media/imgrId7661619d0d73085a8.png"/><Relationship Id="rId4818619d0d731a353" Type="http://schemas.openxmlformats.org/officeDocument/2006/relationships/image" Target="media/imgrId4818619d0d731a353.png"/><Relationship Id="rId9032619d0d7333e42" Type="http://schemas.openxmlformats.org/officeDocument/2006/relationships/image" Target="media/imgrId9032619d0d7333e42.png"/><Relationship Id="rId2003619d0d734627a" Type="http://schemas.openxmlformats.org/officeDocument/2006/relationships/image" Target="media/imgrId2003619d0d734627a.png"/><Relationship Id="rId6446619d0d7357e4d" Type="http://schemas.openxmlformats.org/officeDocument/2006/relationships/image" Target="media/imgrId6446619d0d7357e4d.png"/><Relationship Id="rId8619619d0d736b179" Type="http://schemas.openxmlformats.org/officeDocument/2006/relationships/image" Target="media/imgrId8619619d0d736b179.png"/><Relationship Id="rId3759619d0d7383b0f" Type="http://schemas.openxmlformats.org/officeDocument/2006/relationships/image" Target="media/imgrId3759619d0d7383b0f.jpg"/><Relationship Id="rId9583619d0d73979c3" Type="http://schemas.openxmlformats.org/officeDocument/2006/relationships/image" Target="media/imgrId9583619d0d73979c3.jpg"/><Relationship Id="rId5861619d0d73abe99" Type="http://schemas.openxmlformats.org/officeDocument/2006/relationships/image" Target="media/imgrId5861619d0d73abe99.jpg"/><Relationship Id="rId5880619d0d73c3905" Type="http://schemas.openxmlformats.org/officeDocument/2006/relationships/image" Target="media/imgrId5880619d0d73c3905.jpg"/><Relationship Id="rId6940619d0d73d6d70" Type="http://schemas.openxmlformats.org/officeDocument/2006/relationships/image" Target="media/imgrId6940619d0d73d6d70.jpg"/><Relationship Id="rId6614619d0d73f4136" Type="http://schemas.openxmlformats.org/officeDocument/2006/relationships/image" Target="media/imgrId6614619d0d73f4136.jpg"/><Relationship Id="rId4286619d0d74110d8" Type="http://schemas.openxmlformats.org/officeDocument/2006/relationships/image" Target="media/imgrId4286619d0d74110d8.png"/><Relationship Id="rId4868619d0d74247d4" Type="http://schemas.openxmlformats.org/officeDocument/2006/relationships/image" Target="media/imgrId4868619d0d74247d4.jpg"/><Relationship Id="rId6489619d0d74399b6" Type="http://schemas.openxmlformats.org/officeDocument/2006/relationships/image" Target="media/imgrId6489619d0d74399b6.jpg"/><Relationship Id="rId6023619d0d7451cbe" Type="http://schemas.openxmlformats.org/officeDocument/2006/relationships/image" Target="media/imgrId6023619d0d7451cbe.jpg"/><Relationship Id="rId1417619d0d74623b9" Type="http://schemas.openxmlformats.org/officeDocument/2006/relationships/image" Target="media/imgrId1417619d0d74623b9.jpg"/><Relationship Id="rId8466619d0d74758b0" Type="http://schemas.openxmlformats.org/officeDocument/2006/relationships/image" Target="media/imgrId8466619d0d74758b0.png"/><Relationship Id="rId4622619d0d7489849" Type="http://schemas.openxmlformats.org/officeDocument/2006/relationships/image" Target="media/imgrId4622619d0d7489849.png"/><Relationship Id="rId4006619d0d749b851" Type="http://schemas.openxmlformats.org/officeDocument/2006/relationships/image" Target="media/imgrId4006619d0d749b851.jpg"/><Relationship Id="rId7846619d0d74b0546" Type="http://schemas.openxmlformats.org/officeDocument/2006/relationships/image" Target="media/imgrId7846619d0d74b0546.png"/><Relationship Id="rId2660619d0d74c672c" Type="http://schemas.openxmlformats.org/officeDocument/2006/relationships/image" Target="media/imgrId2660619d0d74c672c.png"/><Relationship Id="rId6003619d0d74d96b4" Type="http://schemas.openxmlformats.org/officeDocument/2006/relationships/image" Target="media/imgrId6003619d0d74d96b4.jpg"/><Relationship Id="rId6726619d0d74ecfab" Type="http://schemas.openxmlformats.org/officeDocument/2006/relationships/image" Target="media/imgrId6726619d0d74ecfab.png"/><Relationship Id="rId5742619d0d750b385" Type="http://schemas.openxmlformats.org/officeDocument/2006/relationships/image" Target="media/imgrId5742619d0d750b385.png"/><Relationship Id="rId1031619d0d751bcf4" Type="http://schemas.openxmlformats.org/officeDocument/2006/relationships/image" Target="media/imgrId1031619d0d751bcf4.png"/><Relationship Id="rId7706619d0d752e693" Type="http://schemas.openxmlformats.org/officeDocument/2006/relationships/image" Target="media/imgrId7706619d0d752e693.jpg"/><Relationship Id="rId3993619d0d7547363" Type="http://schemas.openxmlformats.org/officeDocument/2006/relationships/image" Target="media/imgrId3993619d0d7547363.png"/><Relationship Id="rId8376619d0d755a50a" Type="http://schemas.openxmlformats.org/officeDocument/2006/relationships/image" Target="media/imgrId8376619d0d755a50a.png"/><Relationship Id="rId2120619d0d756e9a3" Type="http://schemas.openxmlformats.org/officeDocument/2006/relationships/image" Target="media/imgrId2120619d0d756e9a3.png"/><Relationship Id="rId5527619d0d75822d2" Type="http://schemas.openxmlformats.org/officeDocument/2006/relationships/image" Target="media/imgrId5527619d0d75822d2.png"/><Relationship Id="rId7614619d0d7593427" Type="http://schemas.openxmlformats.org/officeDocument/2006/relationships/image" Target="media/imgrId7614619d0d7593427.png"/><Relationship Id="rId7178619d0d75a4254" Type="http://schemas.openxmlformats.org/officeDocument/2006/relationships/image" Target="media/imgrId7178619d0d75a4254.png"/><Relationship Id="rId4711619d0d75b947e" Type="http://schemas.openxmlformats.org/officeDocument/2006/relationships/image" Target="media/imgrId4711619d0d75b947e.png"/><Relationship Id="rId6474619d0d75cafb0" Type="http://schemas.openxmlformats.org/officeDocument/2006/relationships/image" Target="media/imgrId6474619d0d75cafb0.jpg"/><Relationship Id="rId2412619d0d75e0067" Type="http://schemas.openxmlformats.org/officeDocument/2006/relationships/image" Target="media/imgrId2412619d0d75e0067.png"/><Relationship Id="rId1848619d0d7600366" Type="http://schemas.openxmlformats.org/officeDocument/2006/relationships/image" Target="media/imgrId1848619d0d7600366.png"/><Relationship Id="rId6855619d0d760fe1c" Type="http://schemas.openxmlformats.org/officeDocument/2006/relationships/image" Target="media/imgrId6855619d0d760fe1c.jpg"/><Relationship Id="rId9787619d0d7624586" Type="http://schemas.openxmlformats.org/officeDocument/2006/relationships/image" Target="media/imgrId9787619d0d7624586.png"/><Relationship Id="rId9008619d0d7632787" Type="http://schemas.openxmlformats.org/officeDocument/2006/relationships/image" Target="media/imgrId9008619d0d7632787.jpg"/><Relationship Id="rId9942619d0d7648798" Type="http://schemas.openxmlformats.org/officeDocument/2006/relationships/image" Target="media/imgrId9942619d0d7648798.png"/><Relationship Id="rId8939619d0d765a554" Type="http://schemas.openxmlformats.org/officeDocument/2006/relationships/image" Target="media/imgrId8939619d0d765a554.png"/><Relationship Id="rId7641619d0d7671466" Type="http://schemas.openxmlformats.org/officeDocument/2006/relationships/image" Target="media/imgrId7641619d0d7671466.png"/><Relationship Id="rId6736619d0d76861ee" Type="http://schemas.openxmlformats.org/officeDocument/2006/relationships/image" Target="media/imgrId6736619d0d76861ee.png"/><Relationship Id="rId6781619d0d769bda3" Type="http://schemas.openxmlformats.org/officeDocument/2006/relationships/image" Target="media/imgrId6781619d0d769bda3.png"/><Relationship Id="rId5070619d0d76b0aa4" Type="http://schemas.openxmlformats.org/officeDocument/2006/relationships/image" Target="media/imgrId5070619d0d76b0aa4.png"/><Relationship Id="rId8045619d0d76c1dd7" Type="http://schemas.openxmlformats.org/officeDocument/2006/relationships/image" Target="media/imgrId8045619d0d76c1dd7.png"/><Relationship Id="rId4741619d0d76d7971" Type="http://schemas.openxmlformats.org/officeDocument/2006/relationships/image" Target="media/imgrId4741619d0d76d7971.png"/><Relationship Id="rId9160619d0d76ec68e" Type="http://schemas.openxmlformats.org/officeDocument/2006/relationships/image" Target="media/imgrId9160619d0d76ec68e.png"/><Relationship Id="rId3999619d0d770b195" Type="http://schemas.openxmlformats.org/officeDocument/2006/relationships/image" Target="media/imgrId3999619d0d770b195.png"/><Relationship Id="rId1421619d0d771d28d" Type="http://schemas.openxmlformats.org/officeDocument/2006/relationships/image" Target="media/imgrId1421619d0d771d28d.png"/><Relationship Id="rId6910619d0d772f53d" Type="http://schemas.openxmlformats.org/officeDocument/2006/relationships/image" Target="media/imgrId6910619d0d772f53d.png"/><Relationship Id="rId1608619d0d7744645" Type="http://schemas.openxmlformats.org/officeDocument/2006/relationships/image" Target="media/imgrId1608619d0d7744645.png"/><Relationship Id="rId2184619d0d77552d6" Type="http://schemas.openxmlformats.org/officeDocument/2006/relationships/image" Target="media/imgrId2184619d0d77552d6.png"/><Relationship Id="rId6002619d0d776c801" Type="http://schemas.openxmlformats.org/officeDocument/2006/relationships/image" Target="media/imgrId6002619d0d776c801.png"/><Relationship Id="rId7895619d0d7780883" Type="http://schemas.openxmlformats.org/officeDocument/2006/relationships/image" Target="media/imgrId7895619d0d7780883.png"/><Relationship Id="rId8211619d0d7794c36" Type="http://schemas.openxmlformats.org/officeDocument/2006/relationships/image" Target="media/imgrId8211619d0d7794c36.png"/><Relationship Id="rId1769619d0d77a6527" Type="http://schemas.openxmlformats.org/officeDocument/2006/relationships/image" Target="media/imgrId1769619d0d77a6527.png"/><Relationship Id="rId4740619d0d77b9ea0" Type="http://schemas.openxmlformats.org/officeDocument/2006/relationships/image" Target="media/imgrId4740619d0d77b9ea0.png"/><Relationship Id="rId3199619d0d77ceaab" Type="http://schemas.openxmlformats.org/officeDocument/2006/relationships/image" Target="media/imgrId3199619d0d77ceaab.png"/><Relationship Id="rId2913619d0d77de750" Type="http://schemas.openxmlformats.org/officeDocument/2006/relationships/image" Target="media/imgrId2913619d0d77de750.png"/><Relationship Id="rId4562619d0d77f02f9" Type="http://schemas.openxmlformats.org/officeDocument/2006/relationships/image" Target="media/imgrId4562619d0d77f02f9.png"/><Relationship Id="rId5055619d0d780e3bb" Type="http://schemas.openxmlformats.org/officeDocument/2006/relationships/image" Target="media/imgrId5055619d0d780e3bb.png"/><Relationship Id="rId5401619d0d7825f54" Type="http://schemas.openxmlformats.org/officeDocument/2006/relationships/image" Target="media/imgrId5401619d0d7825f54.png"/><Relationship Id="rId2422619d0d7837f1f" Type="http://schemas.openxmlformats.org/officeDocument/2006/relationships/image" Target="media/imgrId2422619d0d7837f1f.png"/><Relationship Id="rId2643619d0d784bce2" Type="http://schemas.openxmlformats.org/officeDocument/2006/relationships/image" Target="media/imgrId2643619d0d784bce2.png"/><Relationship Id="rId4698619d0d785eef8" Type="http://schemas.openxmlformats.org/officeDocument/2006/relationships/image" Target="media/imgrId4698619d0d785eef8.png"/><Relationship Id="rId6401619d0d7873315" Type="http://schemas.openxmlformats.org/officeDocument/2006/relationships/image" Target="media/imgrId6401619d0d7873315.png"/><Relationship Id="rId9923619d0d788bdff" Type="http://schemas.openxmlformats.org/officeDocument/2006/relationships/image" Target="media/imgrId9923619d0d788bdff.png"/><Relationship Id="rId4286619d0d789d531" Type="http://schemas.openxmlformats.org/officeDocument/2006/relationships/image" Target="media/imgrId4286619d0d789d531.png"/><Relationship Id="rId6029619d0d78af280" Type="http://schemas.openxmlformats.org/officeDocument/2006/relationships/image" Target="media/imgrId6029619d0d78af280.png"/><Relationship Id="rId4404619d0d78c0a1c" Type="http://schemas.openxmlformats.org/officeDocument/2006/relationships/image" Target="media/imgrId4404619d0d78c0a1c.png"/><Relationship Id="rId8012619d0d78d3e07" Type="http://schemas.openxmlformats.org/officeDocument/2006/relationships/image" Target="media/imgrId8012619d0d78d3e07.png"/><Relationship Id="rId4712619d0d78e71e9" Type="http://schemas.openxmlformats.org/officeDocument/2006/relationships/image" Target="media/imgrId4712619d0d78e71e9.png"/><Relationship Id="rId6412619d0d790989b" Type="http://schemas.openxmlformats.org/officeDocument/2006/relationships/image" Target="media/imgrId6412619d0d790989b.jpg"/><Relationship Id="rId7058619d0d791f8e0" Type="http://schemas.openxmlformats.org/officeDocument/2006/relationships/image" Target="media/imgrId7058619d0d791f8e0.png"/><Relationship Id="rId6019619d0d792fa6a" Type="http://schemas.openxmlformats.org/officeDocument/2006/relationships/image" Target="media/imgrId6019619d0d792fa6a.png"/><Relationship Id="rId2312619d0d79458d3" Type="http://schemas.openxmlformats.org/officeDocument/2006/relationships/image" Target="media/imgrId2312619d0d79458d3.png"/><Relationship Id="rId6145619d0d7957852" Type="http://schemas.openxmlformats.org/officeDocument/2006/relationships/image" Target="media/imgrId6145619d0d795785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87830" Type="http://schemas.openxmlformats.org/officeDocument/2006/relationships/image" Target="media/imgrId734878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