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71455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2267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898587" w:name="ctxt"/>
    <w:bookmarkEnd w:id="46898587"/>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823619d0de6ec30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9139619d0de6ed61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88169303" name="name6023619d0de72a0e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944619d0de72a0cd"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2807609" name="name7347619d0de73e67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928619d0de73e66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13625" name="name4995619d0de74df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79619d0de74df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49936" name="name9282619d0de7620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4619d0de7620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74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874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874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874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874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92872" name="name2696619d0de7732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9619d0de7732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74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874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874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2874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874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74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874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874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12662" name="name5480619d0de7878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619d0de7878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74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874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5569" name="name8227619d0de796d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31619d0de796d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74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874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287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287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2874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874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874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874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2874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874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3989066" name="name7808619d0de7b0f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78619d0de7b0f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environnementale difficile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11497" name="name1351619d0de7cb1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7619d0de7cb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27112740" name="name5045619d0de7e265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682619d0de7e264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69101240" name="name6628619d0de803b9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600619d0de803b9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59434" name="name3685619d0de8163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0619d0de816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2767619d0de8169ec" w:history="1">
              <w:r>
                <w:rPr>
                  <w:rStyle w:val="DefaultParagraphFontPHPDOCX"/>
                  <w:b/>
                  <w:bCs/>
                  <w:color w:val="0000FF"/>
                  <w:position w:val="-2"/>
                  <w:sz w:val="20"/>
                  <w:szCs w:val="20"/>
                  <w:u w:val="none"/>
                </w:rPr>
                <w:t xml:space="preserve">Par. 2.17.1</w:t>
              </w:r>
            </w:hyperlink>
          </w:p>
          <w:p>
            <w:pPr>
              <w:numPr>
                <w:ilvl w:val="0"/>
                <w:numId w:val="28749"/>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455210" name="name2920619d0de82d67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731619d0de82d6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2267631" name="name7615619d0de83e70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67619d0de83e7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0253" name="name8320619d0de84de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8619d0de84d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3728619d0de84e5ad" w:history="1">
              <w:r>
                <w:rPr>
                  <w:rStyle w:val="DefaultParagraphFontPHPDOCX"/>
                  <w:b/>
                  <w:bCs/>
                  <w:color w:val="0000FF"/>
                  <w:position w:val="-2"/>
                  <w:sz w:val="20"/>
                  <w:szCs w:val="20"/>
                  <w:u w:val="none"/>
                </w:rPr>
                <w:t xml:space="preserve">(ST_01).</w:t>
              </w:r>
            </w:hyperlink>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2854969" name="name2558619d0de85f91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681619d0de85f90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00612" name="name9132619d0de874a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9619d0de874a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8632352" name="name6319619d0de88437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347619d0de88436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8658626" name="name2924619d0de8a27b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877619d0de8a27b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8751"/>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875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8751"/>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875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8751"/>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757778" name="name1328619d0de8b7aa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912619d0de8b7a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9168619d0de8b868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3305619d0de8b8cd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13613" name="name3860619d0de8c7b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0619d0de8c7b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2594152" name="name8451619d0de8d857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155619d0de8d85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4214302" name="name4808619d0de8eac7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63619d0de8ea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1474960" name="name7342619d0de9062b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216619d0de9062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11216067" name="name8138619d0de92512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583619d0de92511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1760814" name="name2143619d0de93727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158619d0de93727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745619d0de9377f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6687629" name="name1166619d0de95487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356619d0de954844"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0315741" name="name2423619d0de96c96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653619d0de96c96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5914859" name="name3109619d0de988e2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098619d0de988e1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669538" name="name9586619d0de9a549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355619d0de9a548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7878662" name="name5080619d0de9bbe5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486619d0de9bbe4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7909327" name="name4896619d0de9cf64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518619d0de9cf6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0682458" name="name2394619d0de9e69d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389619d0de9e69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236962" name="name3074619d0dea068a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751619d0dea0689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795284" name="name4474619d0dea1d9a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167619d0dea1d9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91363" name="name5533619d0dea2f7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2619d0dea2f7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Consulter au </w:t>
            </w:r>
            <w:hyperlink r:id="rId9640619d0dea2fc7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608126" name="name6907619d0dea4d91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287619d0dea4d91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0249" name="name2088619d0dea5d1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3619d0dea5d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26984780" name="name3687619d0dea7a40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020619d0dea7a3f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45004495" name="name9476619d0dea901f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453619d0dea901e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1471982" name="name1013619d0deaa578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06619d0deaa578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6910" name="name8169619d0deab32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9619d0deab32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0339916" name="name4247619d0deadcd7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42619d0deadcd7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670416" name="name3824619d0deb012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43619d0deb012a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885597" name="name6111619d0deb1310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22619d0deb1310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87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4471029" name="name3546619d0deb2486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82619d0deb2486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11159" name="name1147619d0deb368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90619d0deb367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8195404" name="name4377619d0deb5a91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03619d0deb5a91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16399" name="name6917619d0deb6fd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0619d0deb6f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2116079" name="name1413619d0deb82be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509619d0deb82ba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73330" name="name2798619d0deba5f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5619d0deba5f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0110748" name="name2357619d0debb6d6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299619d0debb6d5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8749"/>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75466606" name="name8198619d0debcfb2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738619d0debcfb1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8019645" name="name5433619d0debe104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495619d0debe104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480657" name="name9310619d0dec0308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404619d0dec030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8268702" name="name7904619d0dec125d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785619d0dec125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18619d0dec12ef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3990375" name="name5633619d0dec2928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505619d0dec2926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5723034" name="name6644619d0dec3ce6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54619d0dec3ce6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591156" name="name3349619d0dec4d8c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965619d0dec4d8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1195349" name="name5555619d0dec5dca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46619d0dec5dca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709582" name="name5215619d0dec6e1f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087619d0dec6e1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8295056" name="name3531619d0dec82f6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34619d0dec82f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378495" name="name1609619d0dec9587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390619d0dec958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660309" name="name4020619d0deca7fd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170619d0deca7f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904278" name="name6142619d0decb988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641619d0decb98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4728610" name="name1554619d0decc86c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287619d0decc86b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2306886" name="name1938619d0decd873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751619d0decd87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0405810" name="name9414619d0decec65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974619d0decec65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132519" name="name1810619d0ded08d4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51619d0ded08d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2180294" name="name5968619d0ded1852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264619d0ded1851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7944619d0ded1a41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560148" name="name2423619d0ded2cea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415619d0ded2ce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4359619d0ded2e20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791258" name="name2611619d0ded3fe0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870619d0ded3fd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9832124" name="name6406619d0ded575d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803619d0ded575c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94610" name="name8905619d0ded6bd1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096619d0ded6bd1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721520" name="name3812619d0ded8600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032619d0ded860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913658" name="name3931619d0deda4bf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856619d0deda4b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00103" name="name1164619d0dedb50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1619d0dedb50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720704" name="name2682619d0dedc723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805619d0dedc72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021071" name="name5304619d0deddbc5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254619d0deddbc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93635" name="name1488619d0dedee3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2619d0dedee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Consulter le </w:t>
            </w:r>
            <w:hyperlink r:id="rId9811619d0dedeed75"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0361298" name="name5344619d0dee0a94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722619d0dee0a9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166834" name="name9501619d0dee1e29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227619d0dee1e2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53405" name="name6455619d0dee2f4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8619d0dee2f4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Consulter le </w:t>
            </w:r>
            <w:hyperlink r:id="rId4360619d0dee2f99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890206" name="name5622619d0dee3ef1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386619d0dee3ef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448749" name="name6872619d0dee4d89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424619d0dee4d8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8535533" name="name3040619d0dee6437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465619d0dee643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4236779" name="name6877619d0dee78ba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164619d0dee78ba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182806" name="name5917619d0dee8d09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012619d0dee8d09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9326460" name="name6619619d0deea8de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087619d0deea8dc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858876" name="name5497619d0deebd56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712619d0deebd5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387852" name="name1707619d0deed21b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970619d0deed21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0013027" name="name3202619d0deee3db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046619d0deee3d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532438" name="name5474619d0def05cf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25619d0def05c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792786" name="name1391619d0def1951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562619d0def195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731191" name="name5983619d0def2dda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139619d0def2dd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54852" name="name9009619d0def3e5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5619d0def3e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Consulter le </w:t>
            </w:r>
            <w:hyperlink r:id="rId3683619d0def3e8f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102803" name="name1299619d0def4d65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812619d0def4d6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075477" name="name6707619d0def6e2f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470619d0def6e2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1521430" name="name4300619d0def8223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976619d0def8222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17764631" name="name5342619d0def96a6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537619d0def96a6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1890305" name="name9348619d0defa725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64619d0defa723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3940984" name="name7801619d0defb9c4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363619d0defb9c4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4746610" name="name1089619d0defd0255"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110619d0defd02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26421500" name="name5452619d0defe782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025619d0defe782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91029491" name="name1413619d0df00c8b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634619d0df00c8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262307" name="name1608619d0df01e22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60619d0df01e21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3850060" name="name9604619d0df0345b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415619d0df0345b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7978699" name="name6627619d0df04a98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510619d0df04a97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67627216" name="name6432619d0df05e36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661619d0df05e35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875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022619d0df0604a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75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448283" name="name4210619d0df0766d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986619d0df0766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750374" name="name2362619d0df0859a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91619d0df0859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458371" name="name5055619d0df0966d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904619d0df0966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34198" name="name5866619d0df0a5f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3619d0df0a5f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Consulter le </w:t>
            </w:r>
            <w:hyperlink r:id="rId3767619d0df0a689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1609027" name="name3038619d0df0b6bb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794619d0df0b6bb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890377" name="name7516619d0df0c712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304619d0df0c71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001391" name="name3774619d0df0d8be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52619d0df0d8b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928117" name="name9651619d0df0ebc8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278619d0df0ebc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149619d0df0eed1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7349619d0df0ef141" w:history="1">
              <w:r>
                <w:rPr>
                  <w:rStyle w:val="DefaultParagraphFontPHPDOCX"/>
                  <w:b/>
                  <w:bCs/>
                  <w:color w:val="0000FF"/>
                  <w:position w:val="-2"/>
                  <w:sz w:val="20"/>
                  <w:szCs w:val="20"/>
                  <w:u w:val="single" w:color=""/>
                </w:rPr>
                <w:t xml:space="preserve">Tab. 2.8 et 2.9.</w:t>
              </w:r>
            </w:hyperlink>
          </w:p>
          <w:p>
            <w:pPr>
              <w:numPr>
                <w:ilvl w:val="0"/>
                <w:numId w:val="2874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875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875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875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875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875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367835" name="name8964619d0df10ad3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428619d0df10ad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2027007" name="name5977619d0df11e5a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169619d0df11e5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47849" name="name7253619d0df12f7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6619d0df12f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4187619d0df1303d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0580531" name="name5304619d0df13fba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239619d0df13fb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875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875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632418" name="name2858619d0df151d7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97619d0df151d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875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875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875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108185" name="name6681619d0df169c4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819619d0df169c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875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620834" name="name1779619d0df17bf5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26619d0df17bf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875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2274802" name="name7922619d0df18af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58619d0df18af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57744" name="name2463619d0df19a8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5619d0df19a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874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57">
    <w:multiLevelType w:val="hybridMultilevel"/>
    <w:lvl w:ilvl="0" w:tplc="45411608">
      <w:start w:val="1"/>
      <w:numFmt w:val="decimal"/>
      <w:lvlText w:val="%1."/>
      <w:lvlJc w:val="left"/>
      <w:pPr>
        <w:ind w:left="720" w:hanging="360"/>
      </w:pPr>
    </w:lvl>
    <w:lvl w:ilvl="1" w:tplc="45411608" w:tentative="1">
      <w:start w:val="1"/>
      <w:numFmt w:val="lowerLetter"/>
      <w:lvlText w:val="%2."/>
      <w:lvlJc w:val="left"/>
      <w:pPr>
        <w:ind w:left="1440" w:hanging="360"/>
      </w:pPr>
    </w:lvl>
    <w:lvl w:ilvl="2" w:tplc="45411608" w:tentative="1">
      <w:start w:val="1"/>
      <w:numFmt w:val="lowerRoman"/>
      <w:lvlText w:val="%3."/>
      <w:lvlJc w:val="right"/>
      <w:pPr>
        <w:ind w:left="2160" w:hanging="180"/>
      </w:pPr>
    </w:lvl>
    <w:lvl w:ilvl="3" w:tplc="45411608" w:tentative="1">
      <w:start w:val="1"/>
      <w:numFmt w:val="decimal"/>
      <w:lvlText w:val="%4."/>
      <w:lvlJc w:val="left"/>
      <w:pPr>
        <w:ind w:left="2880" w:hanging="360"/>
      </w:pPr>
    </w:lvl>
    <w:lvl w:ilvl="4" w:tplc="45411608" w:tentative="1">
      <w:start w:val="1"/>
      <w:numFmt w:val="lowerLetter"/>
      <w:lvlText w:val="%5."/>
      <w:lvlJc w:val="left"/>
      <w:pPr>
        <w:ind w:left="3600" w:hanging="360"/>
      </w:pPr>
    </w:lvl>
    <w:lvl w:ilvl="5" w:tplc="45411608" w:tentative="1">
      <w:start w:val="1"/>
      <w:numFmt w:val="lowerRoman"/>
      <w:lvlText w:val="%6."/>
      <w:lvlJc w:val="right"/>
      <w:pPr>
        <w:ind w:left="4320" w:hanging="180"/>
      </w:pPr>
    </w:lvl>
    <w:lvl w:ilvl="6" w:tplc="45411608" w:tentative="1">
      <w:start w:val="1"/>
      <w:numFmt w:val="decimal"/>
      <w:lvlText w:val="%7."/>
      <w:lvlJc w:val="left"/>
      <w:pPr>
        <w:ind w:left="5040" w:hanging="360"/>
      </w:pPr>
    </w:lvl>
    <w:lvl w:ilvl="7" w:tplc="45411608" w:tentative="1">
      <w:start w:val="1"/>
      <w:numFmt w:val="lowerLetter"/>
      <w:lvlText w:val="%8."/>
      <w:lvlJc w:val="left"/>
      <w:pPr>
        <w:ind w:left="5760" w:hanging="360"/>
      </w:pPr>
    </w:lvl>
    <w:lvl w:ilvl="8" w:tplc="45411608" w:tentative="1">
      <w:start w:val="1"/>
      <w:numFmt w:val="lowerRoman"/>
      <w:lvlText w:val="%9."/>
      <w:lvlJc w:val="right"/>
      <w:pPr>
        <w:ind w:left="6480" w:hanging="180"/>
      </w:pPr>
    </w:lvl>
  </w:abstractNum>
  <w:abstractNum w:abstractNumId="28756">
    <w:multiLevelType w:val="hybridMultilevel"/>
    <w:lvl w:ilvl="0" w:tplc="89719775">
      <w:start w:val="1"/>
      <w:numFmt w:val="decimal"/>
      <w:lvlText w:val="%1."/>
      <w:lvlJc w:val="left"/>
      <w:pPr>
        <w:ind w:left="720" w:hanging="360"/>
      </w:pPr>
    </w:lvl>
    <w:lvl w:ilvl="1" w:tplc="89719775" w:tentative="1">
      <w:start w:val="1"/>
      <w:numFmt w:val="lowerLetter"/>
      <w:lvlText w:val="%2."/>
      <w:lvlJc w:val="left"/>
      <w:pPr>
        <w:ind w:left="1440" w:hanging="360"/>
      </w:pPr>
    </w:lvl>
    <w:lvl w:ilvl="2" w:tplc="89719775" w:tentative="1">
      <w:start w:val="1"/>
      <w:numFmt w:val="lowerRoman"/>
      <w:lvlText w:val="%3."/>
      <w:lvlJc w:val="right"/>
      <w:pPr>
        <w:ind w:left="2160" w:hanging="180"/>
      </w:pPr>
    </w:lvl>
    <w:lvl w:ilvl="3" w:tplc="89719775" w:tentative="1">
      <w:start w:val="1"/>
      <w:numFmt w:val="decimal"/>
      <w:lvlText w:val="%4."/>
      <w:lvlJc w:val="left"/>
      <w:pPr>
        <w:ind w:left="2880" w:hanging="360"/>
      </w:pPr>
    </w:lvl>
    <w:lvl w:ilvl="4" w:tplc="89719775" w:tentative="1">
      <w:start w:val="1"/>
      <w:numFmt w:val="lowerLetter"/>
      <w:lvlText w:val="%5."/>
      <w:lvlJc w:val="left"/>
      <w:pPr>
        <w:ind w:left="3600" w:hanging="360"/>
      </w:pPr>
    </w:lvl>
    <w:lvl w:ilvl="5" w:tplc="89719775" w:tentative="1">
      <w:start w:val="1"/>
      <w:numFmt w:val="lowerRoman"/>
      <w:lvlText w:val="%6."/>
      <w:lvlJc w:val="right"/>
      <w:pPr>
        <w:ind w:left="4320" w:hanging="180"/>
      </w:pPr>
    </w:lvl>
    <w:lvl w:ilvl="6" w:tplc="89719775" w:tentative="1">
      <w:start w:val="1"/>
      <w:numFmt w:val="decimal"/>
      <w:lvlText w:val="%7."/>
      <w:lvlJc w:val="left"/>
      <w:pPr>
        <w:ind w:left="5040" w:hanging="360"/>
      </w:pPr>
    </w:lvl>
    <w:lvl w:ilvl="7" w:tplc="89719775" w:tentative="1">
      <w:start w:val="1"/>
      <w:numFmt w:val="lowerLetter"/>
      <w:lvlText w:val="%8."/>
      <w:lvlJc w:val="left"/>
      <w:pPr>
        <w:ind w:left="5760" w:hanging="360"/>
      </w:pPr>
    </w:lvl>
    <w:lvl w:ilvl="8" w:tplc="89719775" w:tentative="1">
      <w:start w:val="1"/>
      <w:numFmt w:val="lowerRoman"/>
      <w:lvlText w:val="%9."/>
      <w:lvlJc w:val="right"/>
      <w:pPr>
        <w:ind w:left="6480" w:hanging="180"/>
      </w:pPr>
    </w:lvl>
  </w:abstractNum>
  <w:abstractNum w:abstractNumId="28755">
    <w:multiLevelType w:val="hybridMultilevel"/>
    <w:lvl w:ilvl="0" w:tplc="69535343">
      <w:start w:val="1"/>
      <w:numFmt w:val="decimal"/>
      <w:lvlText w:val="%1."/>
      <w:lvlJc w:val="left"/>
      <w:pPr>
        <w:ind w:left="720" w:hanging="360"/>
      </w:pPr>
    </w:lvl>
    <w:lvl w:ilvl="1" w:tplc="69535343" w:tentative="1">
      <w:start w:val="1"/>
      <w:numFmt w:val="lowerLetter"/>
      <w:lvlText w:val="%2."/>
      <w:lvlJc w:val="left"/>
      <w:pPr>
        <w:ind w:left="1440" w:hanging="360"/>
      </w:pPr>
    </w:lvl>
    <w:lvl w:ilvl="2" w:tplc="69535343" w:tentative="1">
      <w:start w:val="1"/>
      <w:numFmt w:val="lowerRoman"/>
      <w:lvlText w:val="%3."/>
      <w:lvlJc w:val="right"/>
      <w:pPr>
        <w:ind w:left="2160" w:hanging="180"/>
      </w:pPr>
    </w:lvl>
    <w:lvl w:ilvl="3" w:tplc="69535343" w:tentative="1">
      <w:start w:val="1"/>
      <w:numFmt w:val="decimal"/>
      <w:lvlText w:val="%4."/>
      <w:lvlJc w:val="left"/>
      <w:pPr>
        <w:ind w:left="2880" w:hanging="360"/>
      </w:pPr>
    </w:lvl>
    <w:lvl w:ilvl="4" w:tplc="69535343" w:tentative="1">
      <w:start w:val="1"/>
      <w:numFmt w:val="lowerLetter"/>
      <w:lvlText w:val="%5."/>
      <w:lvlJc w:val="left"/>
      <w:pPr>
        <w:ind w:left="3600" w:hanging="360"/>
      </w:pPr>
    </w:lvl>
    <w:lvl w:ilvl="5" w:tplc="69535343" w:tentative="1">
      <w:start w:val="1"/>
      <w:numFmt w:val="lowerRoman"/>
      <w:lvlText w:val="%6."/>
      <w:lvlJc w:val="right"/>
      <w:pPr>
        <w:ind w:left="4320" w:hanging="180"/>
      </w:pPr>
    </w:lvl>
    <w:lvl w:ilvl="6" w:tplc="69535343" w:tentative="1">
      <w:start w:val="1"/>
      <w:numFmt w:val="decimal"/>
      <w:lvlText w:val="%7."/>
      <w:lvlJc w:val="left"/>
      <w:pPr>
        <w:ind w:left="5040" w:hanging="360"/>
      </w:pPr>
    </w:lvl>
    <w:lvl w:ilvl="7" w:tplc="69535343" w:tentative="1">
      <w:start w:val="1"/>
      <w:numFmt w:val="lowerLetter"/>
      <w:lvlText w:val="%8."/>
      <w:lvlJc w:val="left"/>
      <w:pPr>
        <w:ind w:left="5760" w:hanging="360"/>
      </w:pPr>
    </w:lvl>
    <w:lvl w:ilvl="8" w:tplc="69535343" w:tentative="1">
      <w:start w:val="1"/>
      <w:numFmt w:val="lowerRoman"/>
      <w:lvlText w:val="%9."/>
      <w:lvlJc w:val="right"/>
      <w:pPr>
        <w:ind w:left="6480" w:hanging="180"/>
      </w:pPr>
    </w:lvl>
  </w:abstractNum>
  <w:abstractNum w:abstractNumId="28754">
    <w:multiLevelType w:val="hybridMultilevel"/>
    <w:lvl w:ilvl="0" w:tplc="49970239">
      <w:start w:val="1"/>
      <w:numFmt w:val="decimal"/>
      <w:lvlText w:val="%1."/>
      <w:lvlJc w:val="left"/>
      <w:pPr>
        <w:ind w:left="720" w:hanging="360"/>
      </w:pPr>
    </w:lvl>
    <w:lvl w:ilvl="1" w:tplc="49970239" w:tentative="1">
      <w:start w:val="1"/>
      <w:numFmt w:val="lowerLetter"/>
      <w:lvlText w:val="%2."/>
      <w:lvlJc w:val="left"/>
      <w:pPr>
        <w:ind w:left="1440" w:hanging="360"/>
      </w:pPr>
    </w:lvl>
    <w:lvl w:ilvl="2" w:tplc="49970239" w:tentative="1">
      <w:start w:val="1"/>
      <w:numFmt w:val="lowerRoman"/>
      <w:lvlText w:val="%3."/>
      <w:lvlJc w:val="right"/>
      <w:pPr>
        <w:ind w:left="2160" w:hanging="180"/>
      </w:pPr>
    </w:lvl>
    <w:lvl w:ilvl="3" w:tplc="49970239" w:tentative="1">
      <w:start w:val="1"/>
      <w:numFmt w:val="decimal"/>
      <w:lvlText w:val="%4."/>
      <w:lvlJc w:val="left"/>
      <w:pPr>
        <w:ind w:left="2880" w:hanging="360"/>
      </w:pPr>
    </w:lvl>
    <w:lvl w:ilvl="4" w:tplc="49970239" w:tentative="1">
      <w:start w:val="1"/>
      <w:numFmt w:val="lowerLetter"/>
      <w:lvlText w:val="%5."/>
      <w:lvlJc w:val="left"/>
      <w:pPr>
        <w:ind w:left="3600" w:hanging="360"/>
      </w:pPr>
    </w:lvl>
    <w:lvl w:ilvl="5" w:tplc="49970239" w:tentative="1">
      <w:start w:val="1"/>
      <w:numFmt w:val="lowerRoman"/>
      <w:lvlText w:val="%6."/>
      <w:lvlJc w:val="right"/>
      <w:pPr>
        <w:ind w:left="4320" w:hanging="180"/>
      </w:pPr>
    </w:lvl>
    <w:lvl w:ilvl="6" w:tplc="49970239" w:tentative="1">
      <w:start w:val="1"/>
      <w:numFmt w:val="decimal"/>
      <w:lvlText w:val="%7."/>
      <w:lvlJc w:val="left"/>
      <w:pPr>
        <w:ind w:left="5040" w:hanging="360"/>
      </w:pPr>
    </w:lvl>
    <w:lvl w:ilvl="7" w:tplc="49970239" w:tentative="1">
      <w:start w:val="1"/>
      <w:numFmt w:val="lowerLetter"/>
      <w:lvlText w:val="%8."/>
      <w:lvlJc w:val="left"/>
      <w:pPr>
        <w:ind w:left="5760" w:hanging="360"/>
      </w:pPr>
    </w:lvl>
    <w:lvl w:ilvl="8" w:tplc="49970239" w:tentative="1">
      <w:start w:val="1"/>
      <w:numFmt w:val="lowerRoman"/>
      <w:lvlText w:val="%9."/>
      <w:lvlJc w:val="right"/>
      <w:pPr>
        <w:ind w:left="6480" w:hanging="180"/>
      </w:pPr>
    </w:lvl>
  </w:abstractNum>
  <w:abstractNum w:abstractNumId="28753">
    <w:multiLevelType w:val="hybridMultilevel"/>
    <w:lvl w:ilvl="0" w:tplc="23176534">
      <w:start w:val="1"/>
      <w:numFmt w:val="decimal"/>
      <w:lvlText w:val="%1."/>
      <w:lvlJc w:val="left"/>
      <w:pPr>
        <w:ind w:left="720" w:hanging="360"/>
      </w:pPr>
    </w:lvl>
    <w:lvl w:ilvl="1" w:tplc="23176534" w:tentative="1">
      <w:start w:val="1"/>
      <w:numFmt w:val="lowerLetter"/>
      <w:lvlText w:val="%2."/>
      <w:lvlJc w:val="left"/>
      <w:pPr>
        <w:ind w:left="1440" w:hanging="360"/>
      </w:pPr>
    </w:lvl>
    <w:lvl w:ilvl="2" w:tplc="23176534" w:tentative="1">
      <w:start w:val="1"/>
      <w:numFmt w:val="lowerRoman"/>
      <w:lvlText w:val="%3."/>
      <w:lvlJc w:val="right"/>
      <w:pPr>
        <w:ind w:left="2160" w:hanging="180"/>
      </w:pPr>
    </w:lvl>
    <w:lvl w:ilvl="3" w:tplc="23176534" w:tentative="1">
      <w:start w:val="1"/>
      <w:numFmt w:val="decimal"/>
      <w:lvlText w:val="%4."/>
      <w:lvlJc w:val="left"/>
      <w:pPr>
        <w:ind w:left="2880" w:hanging="360"/>
      </w:pPr>
    </w:lvl>
    <w:lvl w:ilvl="4" w:tplc="23176534" w:tentative="1">
      <w:start w:val="1"/>
      <w:numFmt w:val="lowerLetter"/>
      <w:lvlText w:val="%5."/>
      <w:lvlJc w:val="left"/>
      <w:pPr>
        <w:ind w:left="3600" w:hanging="360"/>
      </w:pPr>
    </w:lvl>
    <w:lvl w:ilvl="5" w:tplc="23176534" w:tentative="1">
      <w:start w:val="1"/>
      <w:numFmt w:val="lowerRoman"/>
      <w:lvlText w:val="%6."/>
      <w:lvlJc w:val="right"/>
      <w:pPr>
        <w:ind w:left="4320" w:hanging="180"/>
      </w:pPr>
    </w:lvl>
    <w:lvl w:ilvl="6" w:tplc="23176534" w:tentative="1">
      <w:start w:val="1"/>
      <w:numFmt w:val="decimal"/>
      <w:lvlText w:val="%7."/>
      <w:lvlJc w:val="left"/>
      <w:pPr>
        <w:ind w:left="5040" w:hanging="360"/>
      </w:pPr>
    </w:lvl>
    <w:lvl w:ilvl="7" w:tplc="23176534" w:tentative="1">
      <w:start w:val="1"/>
      <w:numFmt w:val="lowerLetter"/>
      <w:lvlText w:val="%8."/>
      <w:lvlJc w:val="left"/>
      <w:pPr>
        <w:ind w:left="5760" w:hanging="360"/>
      </w:pPr>
    </w:lvl>
    <w:lvl w:ilvl="8" w:tplc="23176534" w:tentative="1">
      <w:start w:val="1"/>
      <w:numFmt w:val="lowerRoman"/>
      <w:lvlText w:val="%9."/>
      <w:lvlJc w:val="right"/>
      <w:pPr>
        <w:ind w:left="6480" w:hanging="180"/>
      </w:pPr>
    </w:lvl>
  </w:abstractNum>
  <w:abstractNum w:abstractNumId="28752">
    <w:multiLevelType w:val="hybridMultilevel"/>
    <w:lvl w:ilvl="0" w:tplc="58063845">
      <w:start w:val="1"/>
      <w:numFmt w:val="decimal"/>
      <w:lvlText w:val="%1."/>
      <w:lvlJc w:val="left"/>
      <w:pPr>
        <w:ind w:left="720" w:hanging="360"/>
      </w:pPr>
    </w:lvl>
    <w:lvl w:ilvl="1" w:tplc="58063845" w:tentative="1">
      <w:start w:val="1"/>
      <w:numFmt w:val="lowerLetter"/>
      <w:lvlText w:val="%2."/>
      <w:lvlJc w:val="left"/>
      <w:pPr>
        <w:ind w:left="1440" w:hanging="360"/>
      </w:pPr>
    </w:lvl>
    <w:lvl w:ilvl="2" w:tplc="58063845" w:tentative="1">
      <w:start w:val="1"/>
      <w:numFmt w:val="lowerRoman"/>
      <w:lvlText w:val="%3."/>
      <w:lvlJc w:val="right"/>
      <w:pPr>
        <w:ind w:left="2160" w:hanging="180"/>
      </w:pPr>
    </w:lvl>
    <w:lvl w:ilvl="3" w:tplc="58063845" w:tentative="1">
      <w:start w:val="1"/>
      <w:numFmt w:val="decimal"/>
      <w:lvlText w:val="%4."/>
      <w:lvlJc w:val="left"/>
      <w:pPr>
        <w:ind w:left="2880" w:hanging="360"/>
      </w:pPr>
    </w:lvl>
    <w:lvl w:ilvl="4" w:tplc="58063845" w:tentative="1">
      <w:start w:val="1"/>
      <w:numFmt w:val="lowerLetter"/>
      <w:lvlText w:val="%5."/>
      <w:lvlJc w:val="left"/>
      <w:pPr>
        <w:ind w:left="3600" w:hanging="360"/>
      </w:pPr>
    </w:lvl>
    <w:lvl w:ilvl="5" w:tplc="58063845" w:tentative="1">
      <w:start w:val="1"/>
      <w:numFmt w:val="lowerRoman"/>
      <w:lvlText w:val="%6."/>
      <w:lvlJc w:val="right"/>
      <w:pPr>
        <w:ind w:left="4320" w:hanging="180"/>
      </w:pPr>
    </w:lvl>
    <w:lvl w:ilvl="6" w:tplc="58063845" w:tentative="1">
      <w:start w:val="1"/>
      <w:numFmt w:val="decimal"/>
      <w:lvlText w:val="%7."/>
      <w:lvlJc w:val="left"/>
      <w:pPr>
        <w:ind w:left="5040" w:hanging="360"/>
      </w:pPr>
    </w:lvl>
    <w:lvl w:ilvl="7" w:tplc="58063845" w:tentative="1">
      <w:start w:val="1"/>
      <w:numFmt w:val="lowerLetter"/>
      <w:lvlText w:val="%8."/>
      <w:lvlJc w:val="left"/>
      <w:pPr>
        <w:ind w:left="5760" w:hanging="360"/>
      </w:pPr>
    </w:lvl>
    <w:lvl w:ilvl="8" w:tplc="58063845" w:tentative="1">
      <w:start w:val="1"/>
      <w:numFmt w:val="lowerRoman"/>
      <w:lvlText w:val="%9."/>
      <w:lvlJc w:val="right"/>
      <w:pPr>
        <w:ind w:left="6480" w:hanging="180"/>
      </w:pPr>
    </w:lvl>
  </w:abstractNum>
  <w:abstractNum w:abstractNumId="28751">
    <w:multiLevelType w:val="hybridMultilevel"/>
    <w:lvl w:ilvl="0" w:tplc="41247671">
      <w:start w:val="1"/>
      <w:numFmt w:val="decimal"/>
      <w:lvlText w:val="%1."/>
      <w:lvlJc w:val="left"/>
      <w:pPr>
        <w:ind w:left="720" w:hanging="360"/>
      </w:pPr>
    </w:lvl>
    <w:lvl w:ilvl="1" w:tplc="41247671" w:tentative="1">
      <w:start w:val="1"/>
      <w:numFmt w:val="lowerLetter"/>
      <w:lvlText w:val="%2."/>
      <w:lvlJc w:val="left"/>
      <w:pPr>
        <w:ind w:left="1440" w:hanging="360"/>
      </w:pPr>
    </w:lvl>
    <w:lvl w:ilvl="2" w:tplc="41247671" w:tentative="1">
      <w:start w:val="1"/>
      <w:numFmt w:val="lowerRoman"/>
      <w:lvlText w:val="%3."/>
      <w:lvlJc w:val="right"/>
      <w:pPr>
        <w:ind w:left="2160" w:hanging="180"/>
      </w:pPr>
    </w:lvl>
    <w:lvl w:ilvl="3" w:tplc="41247671" w:tentative="1">
      <w:start w:val="1"/>
      <w:numFmt w:val="decimal"/>
      <w:lvlText w:val="%4."/>
      <w:lvlJc w:val="left"/>
      <w:pPr>
        <w:ind w:left="2880" w:hanging="360"/>
      </w:pPr>
    </w:lvl>
    <w:lvl w:ilvl="4" w:tplc="41247671" w:tentative="1">
      <w:start w:val="1"/>
      <w:numFmt w:val="lowerLetter"/>
      <w:lvlText w:val="%5."/>
      <w:lvlJc w:val="left"/>
      <w:pPr>
        <w:ind w:left="3600" w:hanging="360"/>
      </w:pPr>
    </w:lvl>
    <w:lvl w:ilvl="5" w:tplc="41247671" w:tentative="1">
      <w:start w:val="1"/>
      <w:numFmt w:val="lowerRoman"/>
      <w:lvlText w:val="%6."/>
      <w:lvlJc w:val="right"/>
      <w:pPr>
        <w:ind w:left="4320" w:hanging="180"/>
      </w:pPr>
    </w:lvl>
    <w:lvl w:ilvl="6" w:tplc="41247671" w:tentative="1">
      <w:start w:val="1"/>
      <w:numFmt w:val="decimal"/>
      <w:lvlText w:val="%7."/>
      <w:lvlJc w:val="left"/>
      <w:pPr>
        <w:ind w:left="5040" w:hanging="360"/>
      </w:pPr>
    </w:lvl>
    <w:lvl w:ilvl="7" w:tplc="41247671" w:tentative="1">
      <w:start w:val="1"/>
      <w:numFmt w:val="lowerLetter"/>
      <w:lvlText w:val="%8."/>
      <w:lvlJc w:val="left"/>
      <w:pPr>
        <w:ind w:left="5760" w:hanging="360"/>
      </w:pPr>
    </w:lvl>
    <w:lvl w:ilvl="8" w:tplc="41247671" w:tentative="1">
      <w:start w:val="1"/>
      <w:numFmt w:val="lowerRoman"/>
      <w:lvlText w:val="%9."/>
      <w:lvlJc w:val="right"/>
      <w:pPr>
        <w:ind w:left="6480" w:hanging="180"/>
      </w:pPr>
    </w:lvl>
  </w:abstractNum>
  <w:abstractNum w:abstractNumId="28750">
    <w:multiLevelType w:val="hybridMultilevel"/>
    <w:lvl w:ilvl="0" w:tplc="31689051">
      <w:start w:val="1"/>
      <w:numFmt w:val="decimal"/>
      <w:lvlText w:val="%1."/>
      <w:lvlJc w:val="left"/>
      <w:pPr>
        <w:ind w:left="720" w:hanging="360"/>
      </w:pPr>
    </w:lvl>
    <w:lvl w:ilvl="1" w:tplc="31689051" w:tentative="1">
      <w:start w:val="1"/>
      <w:numFmt w:val="lowerLetter"/>
      <w:lvlText w:val="%2."/>
      <w:lvlJc w:val="left"/>
      <w:pPr>
        <w:ind w:left="1440" w:hanging="360"/>
      </w:pPr>
    </w:lvl>
    <w:lvl w:ilvl="2" w:tplc="31689051" w:tentative="1">
      <w:start w:val="1"/>
      <w:numFmt w:val="lowerRoman"/>
      <w:lvlText w:val="%3."/>
      <w:lvlJc w:val="right"/>
      <w:pPr>
        <w:ind w:left="2160" w:hanging="180"/>
      </w:pPr>
    </w:lvl>
    <w:lvl w:ilvl="3" w:tplc="31689051" w:tentative="1">
      <w:start w:val="1"/>
      <w:numFmt w:val="decimal"/>
      <w:lvlText w:val="%4."/>
      <w:lvlJc w:val="left"/>
      <w:pPr>
        <w:ind w:left="2880" w:hanging="360"/>
      </w:pPr>
    </w:lvl>
    <w:lvl w:ilvl="4" w:tplc="31689051" w:tentative="1">
      <w:start w:val="1"/>
      <w:numFmt w:val="lowerLetter"/>
      <w:lvlText w:val="%5."/>
      <w:lvlJc w:val="left"/>
      <w:pPr>
        <w:ind w:left="3600" w:hanging="360"/>
      </w:pPr>
    </w:lvl>
    <w:lvl w:ilvl="5" w:tplc="31689051" w:tentative="1">
      <w:start w:val="1"/>
      <w:numFmt w:val="lowerRoman"/>
      <w:lvlText w:val="%6."/>
      <w:lvlJc w:val="right"/>
      <w:pPr>
        <w:ind w:left="4320" w:hanging="180"/>
      </w:pPr>
    </w:lvl>
    <w:lvl w:ilvl="6" w:tplc="31689051" w:tentative="1">
      <w:start w:val="1"/>
      <w:numFmt w:val="decimal"/>
      <w:lvlText w:val="%7."/>
      <w:lvlJc w:val="left"/>
      <w:pPr>
        <w:ind w:left="5040" w:hanging="360"/>
      </w:pPr>
    </w:lvl>
    <w:lvl w:ilvl="7" w:tplc="31689051" w:tentative="1">
      <w:start w:val="1"/>
      <w:numFmt w:val="lowerLetter"/>
      <w:lvlText w:val="%8."/>
      <w:lvlJc w:val="left"/>
      <w:pPr>
        <w:ind w:left="5760" w:hanging="360"/>
      </w:pPr>
    </w:lvl>
    <w:lvl w:ilvl="8" w:tplc="31689051" w:tentative="1">
      <w:start w:val="1"/>
      <w:numFmt w:val="lowerRoman"/>
      <w:lvlText w:val="%9."/>
      <w:lvlJc w:val="right"/>
      <w:pPr>
        <w:ind w:left="6480" w:hanging="180"/>
      </w:pPr>
    </w:lvl>
  </w:abstractNum>
  <w:abstractNum w:abstractNumId="28749">
    <w:multiLevelType w:val="hybridMultilevel"/>
    <w:lvl w:ilvl="0" w:tplc="212384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749">
    <w:abstractNumId w:val="28749"/>
  </w:num>
  <w:num w:numId="28750">
    <w:abstractNumId w:val="28750"/>
  </w:num>
  <w:num w:numId="28751">
    <w:abstractNumId w:val="28751"/>
  </w:num>
  <w:num w:numId="28752">
    <w:abstractNumId w:val="28752"/>
  </w:num>
  <w:num w:numId="28753">
    <w:abstractNumId w:val="28753"/>
  </w:num>
  <w:num w:numId="28754">
    <w:abstractNumId w:val="28754"/>
  </w:num>
  <w:num w:numId="28755">
    <w:abstractNumId w:val="28755"/>
  </w:num>
  <w:num w:numId="28756">
    <w:abstractNumId w:val="28756"/>
  </w:num>
  <w:num w:numId="28757">
    <w:abstractNumId w:val="287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9668312" Type="http://schemas.openxmlformats.org/officeDocument/2006/relationships/comments" Target="comments.xml"/><Relationship Id="rId559614046" Type="http://schemas.microsoft.com/office/2011/relationships/commentsExtended" Target="commentsExtended.xml"/><Relationship Id="rId10226716" Type="http://schemas.openxmlformats.org/officeDocument/2006/relationships/image" Target="media/imgrId10226716.jpg"/><Relationship Id="rId7823619d0de6ec30f" Type="http://schemas.openxmlformats.org/officeDocument/2006/relationships/hyperlink" Target="https://iservice.lombardini.it/jsp/Template2/manuale.jsp?id=55&amp;parent=1000" TargetMode="External"/><Relationship Id="rId9139619d0de6ed61d" Type="http://schemas.openxmlformats.org/officeDocument/2006/relationships/hyperlink" Target="https://iservice.lombardini.it/jsp/Template2/manuale.jsp?id=195&amp;parent=1000" TargetMode="External"/><Relationship Id="rId2767619d0de8169ec" Type="http://schemas.openxmlformats.org/officeDocument/2006/relationships/hyperlink" Target="https://iservice.lombardini.it/jsp/Template2/manuale.jsp?id=112&amp;parent=1000" TargetMode="External"/><Relationship Id="rId3728619d0de84e5ad" Type="http://schemas.openxmlformats.org/officeDocument/2006/relationships/hyperlink" Target="https://iservice.lombardini.it/jsp/Template2/manuale.jsp?id=822&amp;parent=1000" TargetMode="External"/><Relationship Id="rId9168619d0de8b8681" Type="http://schemas.openxmlformats.org/officeDocument/2006/relationships/hyperlink" Target="https://iservice.lombardini.it/jsp/Template2/manuale.jsp?id=822&amp;parent=1000" TargetMode="External"/><Relationship Id="rId3305619d0de8b8cdd" Type="http://schemas.openxmlformats.org/officeDocument/2006/relationships/hyperlink" Target="https://iservice.lombardini.it/jsp/Template2/manuale.jsp?id=822&amp;parent=1000" TargetMode="External"/><Relationship Id="rId8745619d0de9377f0" Type="http://schemas.openxmlformats.org/officeDocument/2006/relationships/hyperlink" Target="https://www.youtube.com/embed/Ig3XosQ8h0s?rel=0" TargetMode="External"/><Relationship Id="rId9640619d0dea2fc75" Type="http://schemas.openxmlformats.org/officeDocument/2006/relationships/hyperlink" Target="https://iservice.lombardini.it/jsp/Template2/manuale.jsp?id=113&amp;parent=1000" TargetMode="External"/><Relationship Id="rId1718619d0dec12ef6" Type="http://schemas.openxmlformats.org/officeDocument/2006/relationships/hyperlink" Target="https://www.youtube.com/embed/6-0TbYG2EkY?rel=0" TargetMode="External"/><Relationship Id="rId7944619d0ded1a417" Type="http://schemas.openxmlformats.org/officeDocument/2006/relationships/hyperlink" Target="https://iservice.lombardini.it/jsp/Template2/manuale.jsp?id=171&amp;parent=1000" TargetMode="External"/><Relationship Id="rId4359619d0ded2e201" Type="http://schemas.openxmlformats.org/officeDocument/2006/relationships/hyperlink" Target="https://iservice.lombardini.it/jsp/Template2/manuale.jsp?id=171&amp;parent=1000" TargetMode="External"/><Relationship Id="rId9811619d0dedeed75" Type="http://schemas.openxmlformats.org/officeDocument/2006/relationships/hyperlink" Target="https://iservice.lombardini.it/jsp/Template2/manuale.jsp?id=103&amp;parent=1000" TargetMode="External"/><Relationship Id="rId4360619d0dee2f997" Type="http://schemas.openxmlformats.org/officeDocument/2006/relationships/hyperlink" Target="https://iservice.lombardini.it/jsp/Template2/manuale.jsp?id=103&amp;parent=1000" TargetMode="External"/><Relationship Id="rId3683619d0def3e8f3" Type="http://schemas.openxmlformats.org/officeDocument/2006/relationships/hyperlink" Target="https://iservice.lombardini.it/jsp/Template2/manuale.jsp?id=103&amp;parent=1000" TargetMode="External"/><Relationship Id="rId3022619d0df0604a4" Type="http://schemas.openxmlformats.org/officeDocument/2006/relationships/hyperlink" Target="https://iservice.lombardini.it/jsp/Template2/manuale.jsp?id=55&amp;parent=1000" TargetMode="External"/><Relationship Id="rId3767619d0df0a6897" Type="http://schemas.openxmlformats.org/officeDocument/2006/relationships/hyperlink" Target="https://iservice.lombardini.it/jsp/Template2/manuale.jsp?id=113&amp;parent=1000" TargetMode="External"/><Relationship Id="rId7149619d0df0eed12" Type="http://schemas.openxmlformats.org/officeDocument/2006/relationships/hyperlink" Target="https://iservice.lombardini.it/jsp/Template2/manuale.jsp?id=55&amp;parent=1000" TargetMode="External"/><Relationship Id="rId7349619d0df0ef141" Type="http://schemas.openxmlformats.org/officeDocument/2006/relationships/hyperlink" Target="https://iservice.lombardini.it/jsp/Template2/manuale.jsp?id=102&amp;parent=1000" TargetMode="External"/><Relationship Id="rId4187619d0df1303df" Type="http://schemas.openxmlformats.org/officeDocument/2006/relationships/hyperlink" Target="https://iservice.lombardini.it/jsp/Template2/manuale.jsp?id=112&amp;parent=1000" TargetMode="External"/><Relationship Id="rId6944619d0de72a0cd" Type="http://schemas.openxmlformats.org/officeDocument/2006/relationships/image" Target="media/imgrId6944619d0de72a0cd.jpg"/><Relationship Id="rId3928619d0de73e66d" Type="http://schemas.openxmlformats.org/officeDocument/2006/relationships/image" Target="media/imgrId3928619d0de73e66d.jpg"/><Relationship Id="rId5979619d0de74dfae" Type="http://schemas.openxmlformats.org/officeDocument/2006/relationships/image" Target="media/imgrId5979619d0de74dfae.jpg"/><Relationship Id="rId1284619d0de7620b8" Type="http://schemas.openxmlformats.org/officeDocument/2006/relationships/image" Target="media/imgrId1284619d0de7620b8.jpg"/><Relationship Id="rId3089619d0de77328f" Type="http://schemas.openxmlformats.org/officeDocument/2006/relationships/image" Target="media/imgrId3089619d0de77328f.jpg"/><Relationship Id="rId3938619d0de787833" Type="http://schemas.openxmlformats.org/officeDocument/2006/relationships/image" Target="media/imgrId3938619d0de787833.jpg"/><Relationship Id="rId3431619d0de796d14" Type="http://schemas.openxmlformats.org/officeDocument/2006/relationships/image" Target="media/imgrId3431619d0de796d14.jpg"/><Relationship Id="rId2278619d0de7b0f4e" Type="http://schemas.openxmlformats.org/officeDocument/2006/relationships/image" Target="media/imgrId2278619d0de7b0f4e.png"/><Relationship Id="rId5107619d0de7cb160" Type="http://schemas.openxmlformats.org/officeDocument/2006/relationships/image" Target="media/imgrId5107619d0de7cb160.jpg"/><Relationship Id="rId5682619d0de7e264f" Type="http://schemas.openxmlformats.org/officeDocument/2006/relationships/image" Target="media/imgrId5682619d0de7e264f.jpg"/><Relationship Id="rId9600619d0de803b94" Type="http://schemas.openxmlformats.org/officeDocument/2006/relationships/image" Target="media/imgrId9600619d0de803b94.jpg"/><Relationship Id="rId1850619d0de8163db" Type="http://schemas.openxmlformats.org/officeDocument/2006/relationships/image" Target="media/imgrId1850619d0de8163db.jpg"/><Relationship Id="rId5731619d0de82d669" Type="http://schemas.openxmlformats.org/officeDocument/2006/relationships/image" Target="media/imgrId5731619d0de82d669.jpg"/><Relationship Id="rId1967619d0de83e705" Type="http://schemas.openxmlformats.org/officeDocument/2006/relationships/image" Target="media/imgrId1967619d0de83e705.jpg"/><Relationship Id="rId4968619d0de84de4b" Type="http://schemas.openxmlformats.org/officeDocument/2006/relationships/image" Target="media/imgrId4968619d0de84de4b.jpg"/><Relationship Id="rId4681619d0de85f90a" Type="http://schemas.openxmlformats.org/officeDocument/2006/relationships/image" Target="media/imgrId4681619d0de85f90a.jpg"/><Relationship Id="rId6109619d0de874a97" Type="http://schemas.openxmlformats.org/officeDocument/2006/relationships/image" Target="media/imgrId6109619d0de874a97.jpg"/><Relationship Id="rId7347619d0de88436f" Type="http://schemas.openxmlformats.org/officeDocument/2006/relationships/image" Target="media/imgrId7347619d0de88436f.jpg"/><Relationship Id="rId5877619d0de8a27b8" Type="http://schemas.openxmlformats.org/officeDocument/2006/relationships/image" Target="media/imgrId5877619d0de8a27b8.jpg"/><Relationship Id="rId6912619d0de8b7a9f" Type="http://schemas.openxmlformats.org/officeDocument/2006/relationships/image" Target="media/imgrId6912619d0de8b7a9f.jpg"/><Relationship Id="rId1150619d0de8c7bd0" Type="http://schemas.openxmlformats.org/officeDocument/2006/relationships/image" Target="media/imgrId1150619d0de8c7bd0.jpg"/><Relationship Id="rId8155619d0de8d8578" Type="http://schemas.openxmlformats.org/officeDocument/2006/relationships/image" Target="media/imgrId8155619d0de8d8578.jpg"/><Relationship Id="rId8363619d0de8eac72" Type="http://schemas.openxmlformats.org/officeDocument/2006/relationships/image" Target="media/imgrId8363619d0de8eac72.jpg"/><Relationship Id="rId1216619d0de9062a0" Type="http://schemas.openxmlformats.org/officeDocument/2006/relationships/image" Target="media/imgrId1216619d0de9062a0.jpg"/><Relationship Id="rId3583619d0de92511e" Type="http://schemas.openxmlformats.org/officeDocument/2006/relationships/image" Target="media/imgrId3583619d0de92511e.jpg"/><Relationship Id="rId4158619d0de937273" Type="http://schemas.openxmlformats.org/officeDocument/2006/relationships/image" Target="media/imgrId4158619d0de937273.jpg"/><Relationship Id="rId9356619d0de954844" Type="http://schemas.openxmlformats.org/officeDocument/2006/relationships/image" Target="media/imgrId9356619d0de954844.jpg"/><Relationship Id="rId5653619d0de96c960" Type="http://schemas.openxmlformats.org/officeDocument/2006/relationships/image" Target="media/imgrId5653619d0de96c960.jpg"/><Relationship Id="rId4098619d0de988e1c" Type="http://schemas.openxmlformats.org/officeDocument/2006/relationships/image" Target="media/imgrId4098619d0de988e1c.jpg"/><Relationship Id="rId7355619d0de9a5482" Type="http://schemas.openxmlformats.org/officeDocument/2006/relationships/image" Target="media/imgrId7355619d0de9a5482.jpg"/><Relationship Id="rId4486619d0de9bbe49" Type="http://schemas.openxmlformats.org/officeDocument/2006/relationships/image" Target="media/imgrId4486619d0de9bbe49.jpg"/><Relationship Id="rId4518619d0de9cf641" Type="http://schemas.openxmlformats.org/officeDocument/2006/relationships/image" Target="media/imgrId4518619d0de9cf641.jpg"/><Relationship Id="rId5389619d0de9e69cc" Type="http://schemas.openxmlformats.org/officeDocument/2006/relationships/image" Target="media/imgrId5389619d0de9e69cc.png"/><Relationship Id="rId5751619d0dea0689c" Type="http://schemas.openxmlformats.org/officeDocument/2006/relationships/image" Target="media/imgrId5751619d0dea0689c.jpg"/><Relationship Id="rId1167619d0dea1d99e" Type="http://schemas.openxmlformats.org/officeDocument/2006/relationships/image" Target="media/imgrId1167619d0dea1d99e.jpg"/><Relationship Id="rId4622619d0dea2f774" Type="http://schemas.openxmlformats.org/officeDocument/2006/relationships/image" Target="media/imgrId4622619d0dea2f774.jpg"/><Relationship Id="rId2287619d0dea4d918" Type="http://schemas.openxmlformats.org/officeDocument/2006/relationships/image" Target="media/imgrId2287619d0dea4d918.png"/><Relationship Id="rId4853619d0dea5d1d9" Type="http://schemas.openxmlformats.org/officeDocument/2006/relationships/image" Target="media/imgrId4853619d0dea5d1d9.jpg"/><Relationship Id="rId8020619d0dea7a3fe" Type="http://schemas.openxmlformats.org/officeDocument/2006/relationships/image" Target="media/imgrId8020619d0dea7a3fe.png"/><Relationship Id="rId6453619d0dea901eb" Type="http://schemas.openxmlformats.org/officeDocument/2006/relationships/image" Target="media/imgrId6453619d0dea901eb.jpg"/><Relationship Id="rId6806619d0deaa5780" Type="http://schemas.openxmlformats.org/officeDocument/2006/relationships/image" Target="media/imgrId6806619d0deaa5780.jpg"/><Relationship Id="rId5119619d0deab322c" Type="http://schemas.openxmlformats.org/officeDocument/2006/relationships/image" Target="media/imgrId5119619d0deab322c.jpg"/><Relationship Id="rId8842619d0deadcd73" Type="http://schemas.openxmlformats.org/officeDocument/2006/relationships/image" Target="media/imgrId8842619d0deadcd73.png"/><Relationship Id="rId7243619d0deb012a1" Type="http://schemas.openxmlformats.org/officeDocument/2006/relationships/image" Target="media/imgrId7243619d0deb012a1.png"/><Relationship Id="rId8422619d0deb1310b" Type="http://schemas.openxmlformats.org/officeDocument/2006/relationships/image" Target="media/imgrId8422619d0deb1310b.png"/><Relationship Id="rId7182619d0deb24860" Type="http://schemas.openxmlformats.org/officeDocument/2006/relationships/image" Target="media/imgrId7182619d0deb24860.png"/><Relationship Id="rId3690619d0deb367d2" Type="http://schemas.openxmlformats.org/officeDocument/2006/relationships/image" Target="media/imgrId3690619d0deb367d2.jpg"/><Relationship Id="rId5303619d0deb5a911" Type="http://schemas.openxmlformats.org/officeDocument/2006/relationships/image" Target="media/imgrId5303619d0deb5a911.png"/><Relationship Id="rId4170619d0deb6fd94" Type="http://schemas.openxmlformats.org/officeDocument/2006/relationships/image" Target="media/imgrId4170619d0deb6fd94.jpg"/><Relationship Id="rId6509619d0deb82bac" Type="http://schemas.openxmlformats.org/officeDocument/2006/relationships/image" Target="media/imgrId6509619d0deb82bac.png"/><Relationship Id="rId5105619d0deba5f66" Type="http://schemas.openxmlformats.org/officeDocument/2006/relationships/image" Target="media/imgrId5105619d0deba5f66.jpg"/><Relationship Id="rId6299619d0debb6d5e" Type="http://schemas.openxmlformats.org/officeDocument/2006/relationships/image" Target="media/imgrId6299619d0debb6d5e.jpg"/><Relationship Id="rId1738619d0debcfb1e" Type="http://schemas.openxmlformats.org/officeDocument/2006/relationships/image" Target="media/imgrId1738619d0debcfb1e.png"/><Relationship Id="rId9495619d0debe1049" Type="http://schemas.openxmlformats.org/officeDocument/2006/relationships/image" Target="media/imgrId9495619d0debe1049.png"/><Relationship Id="rId4404619d0dec03081" Type="http://schemas.openxmlformats.org/officeDocument/2006/relationships/image" Target="media/imgrId4404619d0dec03081.jpg"/><Relationship Id="rId7785619d0dec125cf" Type="http://schemas.openxmlformats.org/officeDocument/2006/relationships/image" Target="media/imgrId7785619d0dec125cf.jpg"/><Relationship Id="rId3505619d0dec29262" Type="http://schemas.openxmlformats.org/officeDocument/2006/relationships/image" Target="media/imgrId3505619d0dec29262.jpg"/><Relationship Id="rId7354619d0dec3ce64" Type="http://schemas.openxmlformats.org/officeDocument/2006/relationships/image" Target="media/imgrId7354619d0dec3ce64.jpg"/><Relationship Id="rId8965619d0dec4d8c4" Type="http://schemas.openxmlformats.org/officeDocument/2006/relationships/image" Target="media/imgrId8965619d0dec4d8c4.jpg"/><Relationship Id="rId8846619d0dec5dca6" Type="http://schemas.openxmlformats.org/officeDocument/2006/relationships/image" Target="media/imgrId8846619d0dec5dca6.jpg"/><Relationship Id="rId8087619d0dec6e1d6" Type="http://schemas.openxmlformats.org/officeDocument/2006/relationships/image" Target="media/imgrId8087619d0dec6e1d6.jpg"/><Relationship Id="rId6634619d0dec82f62" Type="http://schemas.openxmlformats.org/officeDocument/2006/relationships/image" Target="media/imgrId6634619d0dec82f62.jpg"/><Relationship Id="rId8390619d0dec9586f" Type="http://schemas.openxmlformats.org/officeDocument/2006/relationships/image" Target="media/imgrId8390619d0dec9586f.jpg"/><Relationship Id="rId2170619d0deca7fd1" Type="http://schemas.openxmlformats.org/officeDocument/2006/relationships/image" Target="media/imgrId2170619d0deca7fd1.jpg"/><Relationship Id="rId7641619d0decb9884" Type="http://schemas.openxmlformats.org/officeDocument/2006/relationships/image" Target="media/imgrId7641619d0decb9884.jpg"/><Relationship Id="rId7287619d0decc86ba" Type="http://schemas.openxmlformats.org/officeDocument/2006/relationships/image" Target="media/imgrId7287619d0decc86ba.jpg"/><Relationship Id="rId6751619d0decd873b" Type="http://schemas.openxmlformats.org/officeDocument/2006/relationships/image" Target="media/imgrId6751619d0decd873b.jpg"/><Relationship Id="rId9974619d0decec651" Type="http://schemas.openxmlformats.org/officeDocument/2006/relationships/image" Target="media/imgrId9974619d0decec651.jpg"/><Relationship Id="rId8651619d0ded08d40" Type="http://schemas.openxmlformats.org/officeDocument/2006/relationships/image" Target="media/imgrId8651619d0ded08d40.jpg"/><Relationship Id="rId2264619d0ded1851d" Type="http://schemas.openxmlformats.org/officeDocument/2006/relationships/image" Target="media/imgrId2264619d0ded1851d.jpg"/><Relationship Id="rId2415619d0ded2cea3" Type="http://schemas.openxmlformats.org/officeDocument/2006/relationships/image" Target="media/imgrId2415619d0ded2cea3.jpg"/><Relationship Id="rId2870619d0ded3fdfb" Type="http://schemas.openxmlformats.org/officeDocument/2006/relationships/image" Target="media/imgrId2870619d0ded3fdfb.jpg"/><Relationship Id="rId5803619d0ded575cd" Type="http://schemas.openxmlformats.org/officeDocument/2006/relationships/image" Target="media/imgrId5803619d0ded575cd.png"/><Relationship Id="rId9096619d0ded6bd18" Type="http://schemas.openxmlformats.org/officeDocument/2006/relationships/image" Target="media/imgrId9096619d0ded6bd18.png"/><Relationship Id="rId7032619d0ded86004" Type="http://schemas.openxmlformats.org/officeDocument/2006/relationships/image" Target="media/imgrId7032619d0ded86004.png"/><Relationship Id="rId7856619d0deda4bef" Type="http://schemas.openxmlformats.org/officeDocument/2006/relationships/image" Target="media/imgrId7856619d0deda4bef.png"/><Relationship Id="rId6481619d0dedb50ae" Type="http://schemas.openxmlformats.org/officeDocument/2006/relationships/image" Target="media/imgrId6481619d0dedb50ae.jpg"/><Relationship Id="rId5805619d0dedc722c" Type="http://schemas.openxmlformats.org/officeDocument/2006/relationships/image" Target="media/imgrId5805619d0dedc722c.png"/><Relationship Id="rId4254619d0deddbc51" Type="http://schemas.openxmlformats.org/officeDocument/2006/relationships/image" Target="media/imgrId4254619d0deddbc51.png"/><Relationship Id="rId9732619d0dedee3cb" Type="http://schemas.openxmlformats.org/officeDocument/2006/relationships/image" Target="media/imgrId9732619d0dedee3cb.jpg"/><Relationship Id="rId7722619d0dee0a941" Type="http://schemas.openxmlformats.org/officeDocument/2006/relationships/image" Target="media/imgrId7722619d0dee0a941.jpg"/><Relationship Id="rId2227619d0dee1e293" Type="http://schemas.openxmlformats.org/officeDocument/2006/relationships/image" Target="media/imgrId2227619d0dee1e293.jpg"/><Relationship Id="rId3878619d0dee2f492" Type="http://schemas.openxmlformats.org/officeDocument/2006/relationships/image" Target="media/imgrId3878619d0dee2f492.jpg"/><Relationship Id="rId8386619d0dee3ef13" Type="http://schemas.openxmlformats.org/officeDocument/2006/relationships/image" Target="media/imgrId8386619d0dee3ef13.jpg"/><Relationship Id="rId1424619d0dee4d89a" Type="http://schemas.openxmlformats.org/officeDocument/2006/relationships/image" Target="media/imgrId1424619d0dee4d89a.jpg"/><Relationship Id="rId9465619d0dee64374" Type="http://schemas.openxmlformats.org/officeDocument/2006/relationships/image" Target="media/imgrId9465619d0dee64374.jpg"/><Relationship Id="rId3164619d0dee78ba8" Type="http://schemas.openxmlformats.org/officeDocument/2006/relationships/image" Target="media/imgrId3164619d0dee78ba8.png"/><Relationship Id="rId8012619d0dee8d090" Type="http://schemas.openxmlformats.org/officeDocument/2006/relationships/image" Target="media/imgrId8012619d0dee8d090.png"/><Relationship Id="rId3087619d0deea8dc6" Type="http://schemas.openxmlformats.org/officeDocument/2006/relationships/image" Target="media/imgrId3087619d0deea8dc6.png"/><Relationship Id="rId5712619d0deebd560" Type="http://schemas.openxmlformats.org/officeDocument/2006/relationships/image" Target="media/imgrId5712619d0deebd560.jpg"/><Relationship Id="rId7970619d0deed21bb" Type="http://schemas.openxmlformats.org/officeDocument/2006/relationships/image" Target="media/imgrId7970619d0deed21bb.jpg"/><Relationship Id="rId9046619d0deee3da0" Type="http://schemas.openxmlformats.org/officeDocument/2006/relationships/image" Target="media/imgrId9046619d0deee3da0.jpg"/><Relationship Id="rId4225619d0def05ce9" Type="http://schemas.openxmlformats.org/officeDocument/2006/relationships/image" Target="media/imgrId4225619d0def05ce9.png"/><Relationship Id="rId9562619d0def19515" Type="http://schemas.openxmlformats.org/officeDocument/2006/relationships/image" Target="media/imgrId9562619d0def19515.jpg"/><Relationship Id="rId7139619d0def2dd82" Type="http://schemas.openxmlformats.org/officeDocument/2006/relationships/image" Target="media/imgrId7139619d0def2dd82.jpg"/><Relationship Id="rId1245619d0def3e589" Type="http://schemas.openxmlformats.org/officeDocument/2006/relationships/image" Target="media/imgrId1245619d0def3e589.jpg"/><Relationship Id="rId4812619d0def4d652" Type="http://schemas.openxmlformats.org/officeDocument/2006/relationships/image" Target="media/imgrId4812619d0def4d652.jpg"/><Relationship Id="rId1470619d0def6e2f4" Type="http://schemas.openxmlformats.org/officeDocument/2006/relationships/image" Target="media/imgrId1470619d0def6e2f4.png"/><Relationship Id="rId8976619d0def8222d" Type="http://schemas.openxmlformats.org/officeDocument/2006/relationships/image" Target="media/imgrId8976619d0def8222d.png"/><Relationship Id="rId6537619d0def96a66" Type="http://schemas.openxmlformats.org/officeDocument/2006/relationships/image" Target="media/imgrId6537619d0def96a66.png"/><Relationship Id="rId8564619d0defa7231" Type="http://schemas.openxmlformats.org/officeDocument/2006/relationships/image" Target="media/imgrId8564619d0defa7231.png"/><Relationship Id="rId9363619d0defb9c4a" Type="http://schemas.openxmlformats.org/officeDocument/2006/relationships/image" Target="media/imgrId9363619d0defb9c4a.png"/><Relationship Id="rId7110619d0defd024f" Type="http://schemas.openxmlformats.org/officeDocument/2006/relationships/image" Target="media/imgrId7110619d0defd024f.png"/><Relationship Id="rId4025619d0defe7826" Type="http://schemas.openxmlformats.org/officeDocument/2006/relationships/image" Target="media/imgrId4025619d0defe7826.jpg"/><Relationship Id="rId5634619d0df00c8ae" Type="http://schemas.openxmlformats.org/officeDocument/2006/relationships/image" Target="media/imgrId5634619d0df00c8ae.jpg"/><Relationship Id="rId4260619d0df01e21d" Type="http://schemas.openxmlformats.org/officeDocument/2006/relationships/image" Target="media/imgrId4260619d0df01e21d.jpg"/><Relationship Id="rId9415619d0df0345b3" Type="http://schemas.openxmlformats.org/officeDocument/2006/relationships/image" Target="media/imgrId9415619d0df0345b3.jpg"/><Relationship Id="rId7510619d0df04a97f" Type="http://schemas.openxmlformats.org/officeDocument/2006/relationships/image" Target="media/imgrId7510619d0df04a97f.jpg"/><Relationship Id="rId1661619d0df05e35c" Type="http://schemas.openxmlformats.org/officeDocument/2006/relationships/image" Target="media/imgrId1661619d0df05e35c.jpg"/><Relationship Id="rId5986619d0df0766d8" Type="http://schemas.openxmlformats.org/officeDocument/2006/relationships/image" Target="media/imgrId5986619d0df0766d8.jpg"/><Relationship Id="rId1691619d0df0859a0" Type="http://schemas.openxmlformats.org/officeDocument/2006/relationships/image" Target="media/imgrId1691619d0df0859a0.jpg"/><Relationship Id="rId6904619d0df0966bd" Type="http://schemas.openxmlformats.org/officeDocument/2006/relationships/image" Target="media/imgrId6904619d0df0966bd.jpg"/><Relationship Id="rId5853619d0df0a5fbe" Type="http://schemas.openxmlformats.org/officeDocument/2006/relationships/image" Target="media/imgrId5853619d0df0a5fbe.jpg"/><Relationship Id="rId5794619d0df0b6bb6" Type="http://schemas.openxmlformats.org/officeDocument/2006/relationships/image" Target="media/imgrId5794619d0df0b6bb6.jpg"/><Relationship Id="rId2304619d0df0c7125" Type="http://schemas.openxmlformats.org/officeDocument/2006/relationships/image" Target="media/imgrId2304619d0df0c7125.png"/><Relationship Id="rId6352619d0df0d8bca" Type="http://schemas.openxmlformats.org/officeDocument/2006/relationships/image" Target="media/imgrId6352619d0df0d8bca.png"/><Relationship Id="rId3278619d0df0ebc80" Type="http://schemas.openxmlformats.org/officeDocument/2006/relationships/image" Target="media/imgrId3278619d0df0ebc80.png"/><Relationship Id="rId2428619d0df10ad30" Type="http://schemas.openxmlformats.org/officeDocument/2006/relationships/image" Target="media/imgrId2428619d0df10ad30.jpg"/><Relationship Id="rId9169619d0df11e5a3" Type="http://schemas.openxmlformats.org/officeDocument/2006/relationships/image" Target="media/imgrId9169619d0df11e5a3.jpg"/><Relationship Id="rId6526619d0df12f7e6" Type="http://schemas.openxmlformats.org/officeDocument/2006/relationships/image" Target="media/imgrId6526619d0df12f7e6.jpg"/><Relationship Id="rId4239619d0df13fba4" Type="http://schemas.openxmlformats.org/officeDocument/2006/relationships/image" Target="media/imgrId4239619d0df13fba4.jpg"/><Relationship Id="rId9797619d0df151d70" Type="http://schemas.openxmlformats.org/officeDocument/2006/relationships/image" Target="media/imgrId9797619d0df151d70.jpg"/><Relationship Id="rId8819619d0df169c46" Type="http://schemas.openxmlformats.org/officeDocument/2006/relationships/image" Target="media/imgrId8819619d0df169c46.jpg"/><Relationship Id="rId8026619d0df17bf4b" Type="http://schemas.openxmlformats.org/officeDocument/2006/relationships/image" Target="media/imgrId8026619d0df17bf4b.jpg"/><Relationship Id="rId6258619d0df18af89" Type="http://schemas.openxmlformats.org/officeDocument/2006/relationships/image" Target="media/imgrId6258619d0df18af89.jpg"/><Relationship Id="rId1125619d0df19a849" Type="http://schemas.openxmlformats.org/officeDocument/2006/relationships/image" Target="media/imgrId1125619d0df19a8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226716" Type="http://schemas.openxmlformats.org/officeDocument/2006/relationships/image" Target="media/imgrId102267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