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71840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4325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408500" w:name="ctxt"/>
    <w:bookmarkEnd w:id="57408500"/>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9501981" name="name4821619d1028c5cf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375619d1028c5ce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79396467" name="name3426619d1028e3a2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474619d1028e3a1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225" w:after="225" w:line="262" w:lineRule="auto"/>
        <w:ind w:left="0" w:right="0"/>
        <w:jc w:val="left"/>
        <w:textDirection w:val="lrTb"/>
      </w:pPr>
      <w:r>
        <w:drawing>
          <wp:inline distT="0" distB="0" distL="0" distR="0">
            <wp:extent cx="4752000" cy="2844000"/>
            <wp:effectExtent b="0" l="0" r="0" t="0"/>
            <wp:docPr id="87625929" name="name4766619d10290aa7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257619d10290aa7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35747" name="name9138619d10291aa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4619d10291aa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90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790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7907"/>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790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790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48869" name="name9874619d10292c1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5619d10292c1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90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790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790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790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790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907"/>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7907"/>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7907"/>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42349" name="name6245619d10293ea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8619d10293ea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907"/>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907"/>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28309" name="name5397619d10294cb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4619d10294cb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907"/>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7907"/>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790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790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790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7907"/>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7907"/>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7907"/>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7907"/>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7907"/>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90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790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8810022" name="name8939619d102962a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89619d102962a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790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90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82971689" name="name7723619d10297df8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90619d10297df8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908">
    <w:multiLevelType w:val="hybridMultilevel"/>
    <w:lvl w:ilvl="0" w:tplc="46430107">
      <w:start w:val="1"/>
      <w:numFmt w:val="decimal"/>
      <w:lvlText w:val="%1."/>
      <w:lvlJc w:val="left"/>
      <w:pPr>
        <w:ind w:left="720" w:hanging="360"/>
      </w:pPr>
    </w:lvl>
    <w:lvl w:ilvl="1" w:tplc="46430107" w:tentative="1">
      <w:start w:val="1"/>
      <w:numFmt w:val="lowerLetter"/>
      <w:lvlText w:val="%2."/>
      <w:lvlJc w:val="left"/>
      <w:pPr>
        <w:ind w:left="1440" w:hanging="360"/>
      </w:pPr>
    </w:lvl>
    <w:lvl w:ilvl="2" w:tplc="46430107" w:tentative="1">
      <w:start w:val="1"/>
      <w:numFmt w:val="lowerRoman"/>
      <w:lvlText w:val="%3."/>
      <w:lvlJc w:val="right"/>
      <w:pPr>
        <w:ind w:left="2160" w:hanging="180"/>
      </w:pPr>
    </w:lvl>
    <w:lvl w:ilvl="3" w:tplc="46430107" w:tentative="1">
      <w:start w:val="1"/>
      <w:numFmt w:val="decimal"/>
      <w:lvlText w:val="%4."/>
      <w:lvlJc w:val="left"/>
      <w:pPr>
        <w:ind w:left="2880" w:hanging="360"/>
      </w:pPr>
    </w:lvl>
    <w:lvl w:ilvl="4" w:tplc="46430107" w:tentative="1">
      <w:start w:val="1"/>
      <w:numFmt w:val="lowerLetter"/>
      <w:lvlText w:val="%5."/>
      <w:lvlJc w:val="left"/>
      <w:pPr>
        <w:ind w:left="3600" w:hanging="360"/>
      </w:pPr>
    </w:lvl>
    <w:lvl w:ilvl="5" w:tplc="46430107" w:tentative="1">
      <w:start w:val="1"/>
      <w:numFmt w:val="lowerRoman"/>
      <w:lvlText w:val="%6."/>
      <w:lvlJc w:val="right"/>
      <w:pPr>
        <w:ind w:left="4320" w:hanging="180"/>
      </w:pPr>
    </w:lvl>
    <w:lvl w:ilvl="6" w:tplc="46430107" w:tentative="1">
      <w:start w:val="1"/>
      <w:numFmt w:val="decimal"/>
      <w:lvlText w:val="%7."/>
      <w:lvlJc w:val="left"/>
      <w:pPr>
        <w:ind w:left="5040" w:hanging="360"/>
      </w:pPr>
    </w:lvl>
    <w:lvl w:ilvl="7" w:tplc="46430107" w:tentative="1">
      <w:start w:val="1"/>
      <w:numFmt w:val="lowerLetter"/>
      <w:lvlText w:val="%8."/>
      <w:lvlJc w:val="left"/>
      <w:pPr>
        <w:ind w:left="5760" w:hanging="360"/>
      </w:pPr>
    </w:lvl>
    <w:lvl w:ilvl="8" w:tplc="46430107" w:tentative="1">
      <w:start w:val="1"/>
      <w:numFmt w:val="lowerRoman"/>
      <w:lvlText w:val="%9."/>
      <w:lvlJc w:val="right"/>
      <w:pPr>
        <w:ind w:left="6480" w:hanging="180"/>
      </w:pPr>
    </w:lvl>
  </w:abstractNum>
  <w:abstractNum w:abstractNumId="7907">
    <w:multiLevelType w:val="hybridMultilevel"/>
    <w:lvl w:ilvl="0" w:tplc="473647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907">
    <w:abstractNumId w:val="7907"/>
  </w:num>
  <w:num w:numId="7908">
    <w:abstractNumId w:val="79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9403194" Type="http://schemas.openxmlformats.org/officeDocument/2006/relationships/comments" Target="comments.xml"/><Relationship Id="rId911588468" Type="http://schemas.microsoft.com/office/2011/relationships/commentsExtended" Target="commentsExtended.xml"/><Relationship Id="rId42432561" Type="http://schemas.openxmlformats.org/officeDocument/2006/relationships/image" Target="media/imgrId42432561.jpg"/><Relationship Id="rId8375619d1028c5cec" Type="http://schemas.openxmlformats.org/officeDocument/2006/relationships/image" Target="media/imgrId8375619d1028c5cec.jpg"/><Relationship Id="rId7474619d1028e3a1d" Type="http://schemas.openxmlformats.org/officeDocument/2006/relationships/image" Target="media/imgrId7474619d1028e3a1d.jpg"/><Relationship Id="rId9257619d10290aa72" Type="http://schemas.openxmlformats.org/officeDocument/2006/relationships/image" Target="media/imgrId9257619d10290aa72.jpg"/><Relationship Id="rId6164619d10291aa66" Type="http://schemas.openxmlformats.org/officeDocument/2006/relationships/image" Target="media/imgrId6164619d10291aa66.jpg"/><Relationship Id="rId5415619d10292c1a1" Type="http://schemas.openxmlformats.org/officeDocument/2006/relationships/image" Target="media/imgrId5415619d10292c1a1.jpg"/><Relationship Id="rId8458619d10293eaf8" Type="http://schemas.openxmlformats.org/officeDocument/2006/relationships/image" Target="media/imgrId8458619d10293eaf8.jpg"/><Relationship Id="rId8524619d10294cb1c" Type="http://schemas.openxmlformats.org/officeDocument/2006/relationships/image" Target="media/imgrId8524619d10294cb1c.jpg"/><Relationship Id="rId3289619d102962a49" Type="http://schemas.openxmlformats.org/officeDocument/2006/relationships/image" Target="media/imgrId3289619d102962a49.png"/><Relationship Id="rId3990619d10297df89" Type="http://schemas.openxmlformats.org/officeDocument/2006/relationships/image" Target="media/imgrId3990619d10297df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432561" Type="http://schemas.openxmlformats.org/officeDocument/2006/relationships/image" Target="media/imgrId424325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432561" Type="http://schemas.openxmlformats.org/officeDocument/2006/relationships/image" Target="media/imgrId424325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432561" Type="http://schemas.openxmlformats.org/officeDocument/2006/relationships/image" Target="media/imgrId424325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432561" Type="http://schemas.openxmlformats.org/officeDocument/2006/relationships/image" Target="media/imgrId424325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432561" Type="http://schemas.openxmlformats.org/officeDocument/2006/relationships/image" Target="media/imgrId424325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432561" Type="http://schemas.openxmlformats.org/officeDocument/2006/relationships/image" Target="media/imgrId42432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