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6730996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388167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245211" w:name="ctxt"/>
    <w:bookmarkEnd w:id="6245211"/>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Informazioni utili</w:t>
      </w:r>
    </w:p>
    <w:p>
      <w:pPr>
        <w:numPr>
          <w:ilvl w:val="0"/>
          <w:numId w:val="26815"/>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26815"/>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7871619d10d4a36ee"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6617619d10d4a379d"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6815"/>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2681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26815"/>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26815"/>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6815"/>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2025619d10d4a43d6"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4587619d10d4a44db"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26815"/>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26815"/>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26815"/>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65542144" name="name6258619d10d4c0c07"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1295619d10d4c0c03"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26815"/>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26815"/>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textDirection w:val="lrTb"/>
      </w:pPr>
      <w:r>
        <w:rPr>
          <w:b/>
          <w:bCs/>
          <w:color w:val="00274C"/>
          <w:sz w:val="20"/>
          <w:szCs w:val="20"/>
          <w:u w:val="none"/>
        </w:rPr>
        <w:t xml:space="preserve"> </w:t>
      </w:r>
    </w:p>
    <w:p>
      <w:pPr>
        <w:numPr>
          <w:ilvl w:val="0"/>
          <w:numId w:val="26815"/>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3780619d10d4c1552"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textDirection w:val="lrTb"/>
      </w:pPr>
      <w:r>
        <w:drawing>
          <wp:inline distT="0" distB="0" distL="0" distR="0">
            <wp:extent cx="4932000" cy="2772000"/>
            <wp:effectExtent b="0" l="0" r="0" t="0"/>
            <wp:docPr id="72150336" name="name9169619d10d4d5351"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7037619d10d4d534c"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752000" cy="1785600"/>
            <wp:effectExtent b="0" l="0" r="0" t="0"/>
            <wp:docPr id="34432356" name="name8366619d10d4e719a"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8151619d10d4e7196"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40257025" name="name2032619d10d50d6cf"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720619d10d50d6ca"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37037847" name="name6324619d10d52a5c5"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453619d10d52a5bf"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59641438" name="name9325619d10d5447c0"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187619d10d5447bb"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interni principali del motore e riferimenti operativi (CONFIGURAZIONE BASE)</w:t>
      </w:r>
    </w:p>
    <w:p>
      <w:pPr>
        <w:widowControl w:val="on"/>
        <w:pBdr/>
        <w:spacing w:before="0" w:after="0" w:line="262" w:lineRule="auto"/>
        <w:ind w:left="0" w:right="0"/>
        <w:jc w:val="left"/>
        <w:textDirection w:val="lrTb"/>
      </w:pPr>
      <w:r>
        <w:rPr>
          <w:b/>
          <w:bCs/>
          <w:color w:val="00274C"/>
          <w:sz w:val="20"/>
          <w:szCs w:val="20"/>
          <w:u w:val="none"/>
        </w:rPr>
        <w:t xml:space="preserve">VISTA LATO SCARICO</w:t>
      </w:r>
    </w:p>
    <w:p>
      <w:pPr>
        <w:widowControl w:val="on"/>
        <w:pBdr/>
        <w:spacing w:before="225" w:after="225" w:line="262" w:lineRule="auto"/>
        <w:ind w:left="0" w:right="0"/>
        <w:jc w:val="left"/>
        <w:textDirection w:val="lrTb"/>
      </w:pPr>
      <w:r>
        <w:drawing>
          <wp:inline distT="0" distB="0" distL="0" distR="0">
            <wp:extent cx="4932000" cy="3196800"/>
            <wp:effectExtent b="0" l="0" r="0" t="0"/>
            <wp:docPr id="4039377" name="name3159619d10d559b59"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8892619d10d559b3b"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951498" name="name4169619d10d5695b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121619d10d5695ae"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9604524" name="name9615619d10d57789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487619d10d57788f"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21573911" name="name5762619d10d5897b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047619d10d5897a2"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326801" name="name1539619d10d59b88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234619d10d59b883"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3060537" name="name7400619d10d5b0831"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3107619d10d5b082a"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89695017" name="name2338619d10d5c446c"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7638619d10d5c4467"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esterni del motore (CONFIGURAZIONE BASE)</w:t>
      </w:r>
    </w:p>
    <w:p>
      <w:pPr>
        <w:widowControl w:val="on"/>
        <w:pBdr/>
        <w:spacing w:before="225" w:after="225" w:line="262" w:lineRule="auto"/>
        <w:ind w:left="0" w:right="0"/>
        <w:jc w:val="left"/>
        <w:textDirection w:val="lrTb"/>
      </w:pPr>
      <w:r>
        <w:rPr>
          <w:b/>
          <w:bCs/>
          <w:color w:val="00274C"/>
          <w:sz w:val="20"/>
          <w:szCs w:val="20"/>
          <w:u w:val="none"/>
        </w:rPr>
        <w:t xml:space="preserve">VISTA LATO DISTRIBUZIONE - SCARICO</w:t>
      </w:r>
      <w:r>
        <w:drawing>
          <wp:inline distT="0" distB="0" distL="0" distR="0">
            <wp:extent cx="5544000" cy="3600000"/>
            <wp:effectExtent b="0" l="0" r="0" t="0"/>
            <wp:docPr id="12588540" name="name6941619d10d5e0d4d"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7858619d10d5e0d49"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71337042" name="name2519619d10d604ec1"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7250619d10d604ebc"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1862619d10d605430"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4474495" name="name2615619d10d62fd84"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7746619d10d62fd7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71223443" name="name5870619d10d64a5c2"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383619d10d64a5bd"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sitema ATS può essere montato in modo differente rispetto all'illustrazione.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66922308" name="name9569619d10d66c492"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5743619d10d66c48c"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6816">
    <w:multiLevelType w:val="hybridMultilevel"/>
    <w:lvl w:ilvl="0" w:tplc="51528654">
      <w:start w:val="1"/>
      <w:numFmt w:val="decimal"/>
      <w:lvlText w:val="%1."/>
      <w:lvlJc w:val="left"/>
      <w:pPr>
        <w:ind w:left="720" w:hanging="360"/>
      </w:pPr>
    </w:lvl>
    <w:lvl w:ilvl="1" w:tplc="51528654" w:tentative="1">
      <w:start w:val="1"/>
      <w:numFmt w:val="lowerLetter"/>
      <w:lvlText w:val="%2."/>
      <w:lvlJc w:val="left"/>
      <w:pPr>
        <w:ind w:left="1440" w:hanging="360"/>
      </w:pPr>
    </w:lvl>
    <w:lvl w:ilvl="2" w:tplc="51528654" w:tentative="1">
      <w:start w:val="1"/>
      <w:numFmt w:val="lowerRoman"/>
      <w:lvlText w:val="%3."/>
      <w:lvlJc w:val="right"/>
      <w:pPr>
        <w:ind w:left="2160" w:hanging="180"/>
      </w:pPr>
    </w:lvl>
    <w:lvl w:ilvl="3" w:tplc="51528654" w:tentative="1">
      <w:start w:val="1"/>
      <w:numFmt w:val="decimal"/>
      <w:lvlText w:val="%4."/>
      <w:lvlJc w:val="left"/>
      <w:pPr>
        <w:ind w:left="2880" w:hanging="360"/>
      </w:pPr>
    </w:lvl>
    <w:lvl w:ilvl="4" w:tplc="51528654" w:tentative="1">
      <w:start w:val="1"/>
      <w:numFmt w:val="lowerLetter"/>
      <w:lvlText w:val="%5."/>
      <w:lvlJc w:val="left"/>
      <w:pPr>
        <w:ind w:left="3600" w:hanging="360"/>
      </w:pPr>
    </w:lvl>
    <w:lvl w:ilvl="5" w:tplc="51528654" w:tentative="1">
      <w:start w:val="1"/>
      <w:numFmt w:val="lowerRoman"/>
      <w:lvlText w:val="%6."/>
      <w:lvlJc w:val="right"/>
      <w:pPr>
        <w:ind w:left="4320" w:hanging="180"/>
      </w:pPr>
    </w:lvl>
    <w:lvl w:ilvl="6" w:tplc="51528654" w:tentative="1">
      <w:start w:val="1"/>
      <w:numFmt w:val="decimal"/>
      <w:lvlText w:val="%7."/>
      <w:lvlJc w:val="left"/>
      <w:pPr>
        <w:ind w:left="5040" w:hanging="360"/>
      </w:pPr>
    </w:lvl>
    <w:lvl w:ilvl="7" w:tplc="51528654" w:tentative="1">
      <w:start w:val="1"/>
      <w:numFmt w:val="lowerLetter"/>
      <w:lvlText w:val="%8."/>
      <w:lvlJc w:val="left"/>
      <w:pPr>
        <w:ind w:left="5760" w:hanging="360"/>
      </w:pPr>
    </w:lvl>
    <w:lvl w:ilvl="8" w:tplc="51528654" w:tentative="1">
      <w:start w:val="1"/>
      <w:numFmt w:val="lowerRoman"/>
      <w:lvlText w:val="%9."/>
      <w:lvlJc w:val="right"/>
      <w:pPr>
        <w:ind w:left="6480" w:hanging="180"/>
      </w:pPr>
    </w:lvl>
  </w:abstractNum>
  <w:abstractNum w:abstractNumId="26815">
    <w:multiLevelType w:val="hybridMultilevel"/>
    <w:lvl w:ilvl="0" w:tplc="1913848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6815">
    <w:abstractNumId w:val="26815"/>
  </w:num>
  <w:num w:numId="26816">
    <w:abstractNumId w:val="268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76827724" Type="http://schemas.openxmlformats.org/officeDocument/2006/relationships/comments" Target="comments.xml"/><Relationship Id="rId922286006" Type="http://schemas.microsoft.com/office/2011/relationships/commentsExtended" Target="commentsExtended.xml"/><Relationship Id="rId23881677" Type="http://schemas.openxmlformats.org/officeDocument/2006/relationships/image" Target="media/imgrId23881677.jpg"/><Relationship Id="rId7871619d10d4a36ee" Type="http://schemas.openxmlformats.org/officeDocument/2006/relationships/hyperlink" Target="https://iservice.lombardini.it/jsp/Template2/manuale.jsp?id=96&amp;parent=1000" TargetMode="External"/><Relationship Id="rId6617619d10d4a379d" Type="http://schemas.openxmlformats.org/officeDocument/2006/relationships/hyperlink" Target="https://iservice.lombardini.it/jsp/Template2/manuale.jsp?id=97&amp;parent=1000" TargetMode="External"/><Relationship Id="rId2025619d10d4a43d6" Type="http://schemas.openxmlformats.org/officeDocument/2006/relationships/hyperlink" Target="https://iservice.lombardini.it/jsp/Template2/manuale.jsp?id=193&amp;parent=1000" TargetMode="External"/><Relationship Id="rId4587619d10d4a44db" Type="http://schemas.openxmlformats.org/officeDocument/2006/relationships/hyperlink" Target="https://iservice.lombardini.it/jsp/Template2/manuale.jsp?id=193&amp;parent=1000" TargetMode="External"/><Relationship Id="rId3780619d10d4c1552" Type="http://schemas.openxmlformats.org/officeDocument/2006/relationships/hyperlink" Target="https://iservice.lombardini.it/jsp/Template2/manuale.jsp?id=114&amp;parent=1000" TargetMode="External"/><Relationship Id="rId1862619d10d605430" Type="http://schemas.openxmlformats.org/officeDocument/2006/relationships/hyperlink" Target="https://iservice.lombardini.it/jsp/Template2/manuale.jsp?id=176&amp;parent=1000" TargetMode="External"/><Relationship Id="rId1295619d10d4c0c03" Type="http://schemas.openxmlformats.org/officeDocument/2006/relationships/image" Target="media/imgrId1295619d10d4c0c03.gif"/><Relationship Id="rId7037619d10d4d534c" Type="http://schemas.openxmlformats.org/officeDocument/2006/relationships/image" Target="media/imgrId7037619d10d4d534c.jpg"/><Relationship Id="rId8151619d10d4e7196" Type="http://schemas.openxmlformats.org/officeDocument/2006/relationships/image" Target="media/imgrId8151619d10d4e7196.jpg"/><Relationship Id="rId8720619d10d50d6ca" Type="http://schemas.openxmlformats.org/officeDocument/2006/relationships/image" Target="media/imgrId8720619d10d50d6ca.jpg"/><Relationship Id="rId7453619d10d52a5bf" Type="http://schemas.openxmlformats.org/officeDocument/2006/relationships/image" Target="media/imgrId7453619d10d52a5bf.jpg"/><Relationship Id="rId5187619d10d5447bb" Type="http://schemas.openxmlformats.org/officeDocument/2006/relationships/image" Target="media/imgrId5187619d10d5447bb.jpg"/><Relationship Id="rId8892619d10d559b3b" Type="http://schemas.openxmlformats.org/officeDocument/2006/relationships/image" Target="media/imgrId8892619d10d559b3b.jpg"/><Relationship Id="rId5121619d10d5695ae" Type="http://schemas.openxmlformats.org/officeDocument/2006/relationships/image" Target="media/imgrId5121619d10d5695ae.gif"/><Relationship Id="rId4487619d10d57788f" Type="http://schemas.openxmlformats.org/officeDocument/2006/relationships/image" Target="media/imgrId4487619d10d57788f.gif"/><Relationship Id="rId1047619d10d5897a2" Type="http://schemas.openxmlformats.org/officeDocument/2006/relationships/image" Target="media/imgrId1047619d10d5897a2.gif"/><Relationship Id="rId4234619d10d59b883" Type="http://schemas.openxmlformats.org/officeDocument/2006/relationships/image" Target="media/imgrId4234619d10d59b883.gif"/><Relationship Id="rId3107619d10d5b082a" Type="http://schemas.openxmlformats.org/officeDocument/2006/relationships/image" Target="media/imgrId3107619d10d5b082a.jpg"/><Relationship Id="rId7638619d10d5c4467" Type="http://schemas.openxmlformats.org/officeDocument/2006/relationships/image" Target="media/imgrId7638619d10d5c4467.jpg"/><Relationship Id="rId7858619d10d5e0d49" Type="http://schemas.openxmlformats.org/officeDocument/2006/relationships/image" Target="media/imgrId7858619d10d5e0d49.png"/><Relationship Id="rId7250619d10d604ebc" Type="http://schemas.openxmlformats.org/officeDocument/2006/relationships/image" Target="media/imgrId7250619d10d604ebc.png"/><Relationship Id="rId7746619d10d62fd7f" Type="http://schemas.openxmlformats.org/officeDocument/2006/relationships/image" Target="media/imgrId7746619d10d62fd7f.png"/><Relationship Id="rId9383619d10d64a5bd" Type="http://schemas.openxmlformats.org/officeDocument/2006/relationships/image" Target="media/imgrId9383619d10d64a5bd.png"/><Relationship Id="rId5743619d10d66c48c" Type="http://schemas.openxmlformats.org/officeDocument/2006/relationships/image" Target="media/imgrId5743619d10d66c48c.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3881677" Type="http://schemas.openxmlformats.org/officeDocument/2006/relationships/image" Target="media/imgrId2388167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3881677" Type="http://schemas.openxmlformats.org/officeDocument/2006/relationships/image" Target="media/imgrId2388167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3881677" Type="http://schemas.openxmlformats.org/officeDocument/2006/relationships/image" Target="media/imgrId2388167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3881677" Type="http://schemas.openxmlformats.org/officeDocument/2006/relationships/image" Target="media/imgrId2388167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3881677" Type="http://schemas.openxmlformats.org/officeDocument/2006/relationships/image" Target="media/imgrId2388167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3881677" Type="http://schemas.openxmlformats.org/officeDocument/2006/relationships/image" Target="media/imgrId2388167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