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369381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633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688993" w:name="ctxt"/>
    <w:bookmarkEnd w:id="2368899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321561a0aead8c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348361a0aead8c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811261a0aead8c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8596041" name="name224961a0aeadbf961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313561a0aeadbf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87040763" name="name476461a0aeadd96a6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639661a0aeadd9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1355997" name="name794361a0aeae08aad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535261a0aeae08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1627020" name="name514061a0aeae32544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976761a0aeae32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0067394" name="name133961a0aeae52233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07661a0aeae52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0837202" name="name727461a0aeae7807f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169961a0aeae78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0550939" name="name574061a0aeae9a479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666961a0aeae9a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8202275" name="name245861a0aeaebc7a7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631461a0aeaebc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2830190" name="name783161a0aeaee40a9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526361a0aeaee4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0827483" name="name384461a0aeaf10e58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946961a0aeaf10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3271804" name="name942961a0aeaf2a0ee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44561a0aeaf2a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9269723" name="name826261a0aeaf47d6f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38961a0aeaf47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5191886" name="name208461a0aeaf6b876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778361a0aeaf6b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1550427" name="name338861a0aeaf942a6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687661a0aeaf94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766">
    <w:multiLevelType w:val="hybridMultilevel"/>
    <w:lvl w:ilvl="0" w:tplc="32899922">
      <w:start w:val="1"/>
      <w:numFmt w:val="decimal"/>
      <w:lvlText w:val="%1."/>
      <w:lvlJc w:val="left"/>
      <w:pPr>
        <w:ind w:left="720" w:hanging="360"/>
      </w:pPr>
    </w:lvl>
    <w:lvl w:ilvl="1" w:tplc="32899922" w:tentative="1">
      <w:start w:val="1"/>
      <w:numFmt w:val="lowerLetter"/>
      <w:lvlText w:val="%2."/>
      <w:lvlJc w:val="left"/>
      <w:pPr>
        <w:ind w:left="1440" w:hanging="360"/>
      </w:pPr>
    </w:lvl>
    <w:lvl w:ilvl="2" w:tplc="32899922" w:tentative="1">
      <w:start w:val="1"/>
      <w:numFmt w:val="lowerRoman"/>
      <w:lvlText w:val="%3."/>
      <w:lvlJc w:val="right"/>
      <w:pPr>
        <w:ind w:left="2160" w:hanging="180"/>
      </w:pPr>
    </w:lvl>
    <w:lvl w:ilvl="3" w:tplc="32899922" w:tentative="1">
      <w:start w:val="1"/>
      <w:numFmt w:val="decimal"/>
      <w:lvlText w:val="%4."/>
      <w:lvlJc w:val="left"/>
      <w:pPr>
        <w:ind w:left="2880" w:hanging="360"/>
      </w:pPr>
    </w:lvl>
    <w:lvl w:ilvl="4" w:tplc="32899922" w:tentative="1">
      <w:start w:val="1"/>
      <w:numFmt w:val="lowerLetter"/>
      <w:lvlText w:val="%5."/>
      <w:lvlJc w:val="left"/>
      <w:pPr>
        <w:ind w:left="3600" w:hanging="360"/>
      </w:pPr>
    </w:lvl>
    <w:lvl w:ilvl="5" w:tplc="32899922" w:tentative="1">
      <w:start w:val="1"/>
      <w:numFmt w:val="lowerRoman"/>
      <w:lvlText w:val="%6."/>
      <w:lvlJc w:val="right"/>
      <w:pPr>
        <w:ind w:left="4320" w:hanging="180"/>
      </w:pPr>
    </w:lvl>
    <w:lvl w:ilvl="6" w:tplc="32899922" w:tentative="1">
      <w:start w:val="1"/>
      <w:numFmt w:val="decimal"/>
      <w:lvlText w:val="%7."/>
      <w:lvlJc w:val="left"/>
      <w:pPr>
        <w:ind w:left="5040" w:hanging="360"/>
      </w:pPr>
    </w:lvl>
    <w:lvl w:ilvl="7" w:tplc="32899922" w:tentative="1">
      <w:start w:val="1"/>
      <w:numFmt w:val="lowerLetter"/>
      <w:lvlText w:val="%8."/>
      <w:lvlJc w:val="left"/>
      <w:pPr>
        <w:ind w:left="5760" w:hanging="360"/>
      </w:pPr>
    </w:lvl>
    <w:lvl w:ilvl="8" w:tplc="3289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5">
    <w:multiLevelType w:val="hybridMultilevel"/>
    <w:lvl w:ilvl="0" w:tplc="532595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765">
    <w:abstractNumId w:val="15765"/>
  </w:num>
  <w:num w:numId="15766">
    <w:abstractNumId w:val="157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2142535" Type="http://schemas.openxmlformats.org/officeDocument/2006/relationships/comments" Target="comments.xml"/><Relationship Id="rId165629313" Type="http://schemas.microsoft.com/office/2011/relationships/commentsExtended" Target="commentsExtended.xml"/><Relationship Id="rId25633897" Type="http://schemas.openxmlformats.org/officeDocument/2006/relationships/image" Target="media/imgrId25633897.jpg"/><Relationship Id="rId321561a0aead8cafb" Type="http://schemas.openxmlformats.org/officeDocument/2006/relationships/hyperlink" Target="http://www.kohlerengines.com/home.htm" TargetMode="External"/><Relationship Id="rId348361a0aead8cc0c" Type="http://schemas.openxmlformats.org/officeDocument/2006/relationships/hyperlink" Target="http://dealers.kohlerpower.it/" TargetMode="External"/><Relationship Id="rId811261a0aead8ce1e" Type="http://schemas.openxmlformats.org/officeDocument/2006/relationships/hyperlink" Target="http://www.kohlerengines.com/home.htm" TargetMode="External"/><Relationship Id="rId313561a0aeadbf91b" Type="http://schemas.openxmlformats.org/officeDocument/2006/relationships/image" Target="media/imgrId313561a0aeadbf91b.png"/><Relationship Id="rId639661a0aeadd96a0" Type="http://schemas.openxmlformats.org/officeDocument/2006/relationships/image" Target="media/imgrId639661a0aeadd96a0.png"/><Relationship Id="rId535261a0aeae08aa5" Type="http://schemas.openxmlformats.org/officeDocument/2006/relationships/image" Target="media/imgrId535261a0aeae08aa5.png"/><Relationship Id="rId976761a0aeae3253e" Type="http://schemas.openxmlformats.org/officeDocument/2006/relationships/image" Target="media/imgrId976761a0aeae3253e.png"/><Relationship Id="rId607661a0aeae5222b" Type="http://schemas.openxmlformats.org/officeDocument/2006/relationships/image" Target="media/imgrId607661a0aeae5222b.png"/><Relationship Id="rId169961a0aeae78078" Type="http://schemas.openxmlformats.org/officeDocument/2006/relationships/image" Target="media/imgrId169961a0aeae78078.png"/><Relationship Id="rId666961a0aeae9a473" Type="http://schemas.openxmlformats.org/officeDocument/2006/relationships/image" Target="media/imgrId666961a0aeae9a473.png"/><Relationship Id="rId631461a0aeaebc79f" Type="http://schemas.openxmlformats.org/officeDocument/2006/relationships/image" Target="media/imgrId631461a0aeaebc79f.png"/><Relationship Id="rId526361a0aeaee40a5" Type="http://schemas.openxmlformats.org/officeDocument/2006/relationships/image" Target="media/imgrId526361a0aeaee40a5.png"/><Relationship Id="rId946961a0aeaf10e53" Type="http://schemas.openxmlformats.org/officeDocument/2006/relationships/image" Target="media/imgrId946961a0aeaf10e53.png"/><Relationship Id="rId844561a0aeaf2a0d3" Type="http://schemas.openxmlformats.org/officeDocument/2006/relationships/image" Target="media/imgrId844561a0aeaf2a0d3.jpg"/><Relationship Id="rId438961a0aeaf47d69" Type="http://schemas.openxmlformats.org/officeDocument/2006/relationships/image" Target="media/imgrId438961a0aeaf47d69.jpg"/><Relationship Id="rId778361a0aeaf6b852" Type="http://schemas.openxmlformats.org/officeDocument/2006/relationships/image" Target="media/imgrId778361a0aeaf6b852.jpg"/><Relationship Id="rId687661a0aeaf9429e" Type="http://schemas.openxmlformats.org/officeDocument/2006/relationships/image" Target="media/imgrId687661a0aeaf9429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33897" Type="http://schemas.openxmlformats.org/officeDocument/2006/relationships/image" Target="media/imgrId256338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33897" Type="http://schemas.openxmlformats.org/officeDocument/2006/relationships/image" Target="media/imgrId256338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33897" Type="http://schemas.openxmlformats.org/officeDocument/2006/relationships/image" Target="media/imgrId256338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33897" Type="http://schemas.openxmlformats.org/officeDocument/2006/relationships/image" Target="media/imgrId256338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33897" Type="http://schemas.openxmlformats.org/officeDocument/2006/relationships/image" Target="media/imgrId256338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33897" Type="http://schemas.openxmlformats.org/officeDocument/2006/relationships/image" Target="media/imgrId256338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