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1903TCR / KDI 1903TCRE5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2101498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4030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784101" w:name="ctxt"/>
    <w:bookmarkEnd w:id="4784101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Informazioni sulla configurazione motore</w:t>
      </w:r>
    </w:p>
    <w:p>
      <w:pPr>
        <w:numPr>
          <w:ilvl w:val="0"/>
          <w:numId w:val="157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il motore viene rappresentato in "configurazione base" (vedere </w:t>
      </w:r>
      <w:hyperlink r:id="rId868861a49bf887aa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718761a49bf887b7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57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il montaggio di componenti non descritti in questo capitolo, riferirsi al  </w:t>
      </w:r>
      <w:hyperlink r:id="rId995961a49bf887c8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7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 seguito sono elencati i componenti descritti nel </w:t>
      </w:r>
      <w:hyperlink r:id="rId451761a49bf887da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72161a49bf887f1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in testa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00361a49bf887fa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600361a49bf88803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Cinghia alternatore Poly-V (sostituzione e regolazione)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673261a49bf8880c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Galoppino e alternatore per cinghia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234561a49bf88815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Ingranaggio ozioso (per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783961a49bf8882b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853061a49bf8883a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11.8 </w:t>
      </w:r>
      <w:hyperlink r:id="rId646861a49bf8884b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(configurazioni)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974361a49bf88861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Dispositivo equilibratore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895461a49bf8886a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aria (sostituzione cartuccia)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605661a49bf88873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olio a distanza (smontaggio e montaggio)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372061a49bf88881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Coppa olio con struttura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410461a49bf88891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485161a49bf888a0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149561a49bf888ba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385461a49bf888d3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DPF &amp; DOC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778261a49bf888e3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lato distribuzione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11.18</w:t>
      </w:r>
      <w:r>
        <w:rPr>
          <w:color w:val="00274C"/>
          <w:sz w:val="20"/>
          <w:szCs w:val="20"/>
          <w:u w:val="none"/>
        </w:rPr>
        <w:t xml:space="preserve"> Sostituzione componenti aspirazione aria senza Intercooler (solo modello KDI 1903 TC)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Raccomandazioni per il montaggio</w:t>
      </w:r>
    </w:p>
    <w:p>
      <w:pPr>
        <w:numPr>
          <w:ilvl w:val="0"/>
          <w:numId w:val="157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157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157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di attrezzatura speciale, identificabile nella </w:t>
      </w:r>
      <w:hyperlink r:id="rId243561a49bf8891c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hyperlink r:id="rId232961a49bf8892d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4008972" name="name187861a49bf8bda58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57161a49bf8bda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5829862" name="name998261a49bf8cbcd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43361a49bf8cbcd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157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546361a49bf8cc4b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7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</w:t>
      </w:r>
      <w:r>
        <w:rPr>
          <w:b/>
          <w:bCs/>
          <w:color w:val="00274C"/>
          <w:sz w:val="20"/>
          <w:szCs w:val="20"/>
          <w:u w:val="none"/>
        </w:rPr>
        <w:t xml:space="preserve">l’indice analitico</w:t>
      </w:r>
      <w:r>
        <w:rPr>
          <w:color w:val="00274C"/>
          <w:sz w:val="20"/>
          <w:szCs w:val="20"/>
          <w:u w:val="none"/>
        </w:rPr>
        <w:t xml:space="preserve"> o </w:t>
      </w:r>
      <w:r>
        <w:rPr>
          <w:b/>
          <w:bCs/>
          <w:color w:val="00274C"/>
          <w:sz w:val="20"/>
          <w:szCs w:val="20"/>
          <w:u w:val="none"/>
        </w:rPr>
        <w:t xml:space="preserve">l'indice capitoli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7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157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157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157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157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157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157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coinvolte;</w:t>
      </w:r>
    </w:p>
    <w:p>
      <w:pPr>
        <w:numPr>
          <w:ilvl w:val="1"/>
          <w:numId w:val="157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procedura;</w:t>
      </w:r>
    </w:p>
    <w:p>
      <w:pPr>
        <w:numPr>
          <w:ilvl w:val="1"/>
          <w:numId w:val="157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Bronzine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214778" name="name410661a49bf8de2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1661a49bf8de1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737961a49bf8de9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13981" name="name723461a49bf9006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7461a49bf9006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>
            <w:pPr>
              <w:numPr>
                <w:ilvl w:val="0"/>
                <w:numId w:val="15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994718" name="name729861a49bf9154b8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255761a49bf915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520407" name="name412561a49bf92accd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929361a49bf92a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Punterie</w:t>
            </w:r>
          </w:p>
          <w:p/>
          <w:p/>
          <w:p>
            <w:pPr>
              <w:numPr>
                <w:ilvl w:val="0"/>
                <w:numId w:val="15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41575" name="name414061a49bf93f037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601161a49bf93f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Albero a camme</w:t>
            </w:r>
          </w:p>
          <w:p/>
          <w:p/>
          <w:p>
            <w:pPr>
              <w:numPr>
                <w:ilvl w:val="0"/>
                <w:numId w:val="15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montata.</w:t>
            </w:r>
          </w:p>
          <w:p>
            <w:pPr>
              <w:numPr>
                <w:ilvl w:val="0"/>
                <w:numId w:val="15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15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mantenere il posizionamento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manualmente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verificando che ruoti liberamente.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8617068" name="name891461a49bf953a18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707261a49bf953a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Spruzzatori olio</w:t>
            </w:r>
          </w:p>
          <w:p/>
          <w:p/>
          <w:p>
            <w:pPr>
              <w:numPr>
                <w:ilvl w:val="0"/>
                <w:numId w:val="15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 manualmente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indicato nel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511167" name="name104661a49bf966f8d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785161a49bf966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849019" name="name902961a49bf9776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8261a49bf977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823661a49bf977b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15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15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22769" name="name452561a49bf98e11e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313561a49bf98e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Semi-basamento inferiore</w:t>
            </w:r>
          </w:p>
          <w:p/>
          <w:p/>
          <w:p>
            <w:pPr>
              <w:numPr>
                <w:ilvl w:val="0"/>
                <w:numId w:val="1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siano montati correttamente.</w:t>
            </w:r>
          </w:p>
          <w:p>
            <w:pPr>
              <w:numPr>
                <w:ilvl w:val="0"/>
                <w:numId w:val="1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1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255071" name="name162861a49bf9a0cfb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77761a49bf9a0c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Loctite 5660 (Rif.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dello spessore di circa 1 mm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5642703" name="name244661a49bf9b2ae7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749661a49bf9b2a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71744" name="name726861a49bf9c4d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3461a49bf9c4d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5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seguendo tassativamente l'ordine e le coppie di serraggio indicate.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3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584061a49bf9c5d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prossime illlustrazioni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semibasamento accoppiato verrà indicato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68206591" name="name227061a49bf9e0196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67661a49bf9e01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684116" name="name357661a49bf9f07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961a49bf9f0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5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4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614761a49bf9f28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76662109" name="name859561a49bfa17961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139061a49bfa179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Segmenti</w:t>
            </w:r>
          </w:p>
          <w:p/>
          <w:p/>
          <w:p>
            <w:pPr>
              <w:numPr>
                <w:ilvl w:val="0"/>
                <w:numId w:val="15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205561a49bfa17d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7418870" name="name977961a49bfa2b414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995461a49bfa2b4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954761a49bfa2b8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5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064266" name="name409061a49bfa3ed75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65461a49bfa3e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842366" name="name335561a49bfa4f7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4461a49bfa4f7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709461a49bfa4fb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fatti al </w:t>
            </w:r>
            <w:hyperlink r:id="rId939761a49bfa4ff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nuove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15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7610850" name="name931661a49bfa679c0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89061a49bfa679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13793392" name="name980561a49bfa7b3b3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729761a49bfa7b3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580179" name="name225961a49bfa8f6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8061a49bfa8f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490961a49bfa8fc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960014" name="name593361a49bfaa49e7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521061a49bfaa49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e i segmenti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correttamente, e lubrificarlo abbondantemente.</w:t>
            </w:r>
          </w:p>
          <w:p>
            <w:pPr>
              <w:numPr>
                <w:ilvl w:val="0"/>
                <w:numId w:val="15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Utilizzando una pinza serrafasce, introdurre il pistone nel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circa 10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64983" name="name448361a49bfab61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161a49bfab61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di essere nella condizione descritta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(stampigliata sul cielo del pistone) rivolta verso il lato distribuzione.</w:t>
            </w:r>
          </w:p>
          <w:p/>
          <w:p/>
          <w:p/>
          <w:p/>
          <w:p>
            <w:pPr>
              <w:numPr>
                <w:ilvl w:val="0"/>
                <w:numId w:val="15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antiorario rispetto alla sua posizione di corretto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questa operazione si evita l'impatto tra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lo spruzzatore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82177" name="name890261a49bfacc40d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207461a49bfacc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430567" name="name100861a49bfae33b9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900361a49bfae33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19569" name="name359961a49bfb05ed6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537061a49bfb05e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88211" name="name945661a49bfb168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5561a49bfb168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la pinza serrafasce montata sul pistone</w:t>
            </w:r>
          </w:p>
          <w:p/>
          <w:p/>
          <w:p>
            <w:pPr>
              <w:numPr>
                <w:ilvl w:val="0"/>
                <w:numId w:val="15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senza introdurre i segmenti nel cilindro, 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orario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posizione corretta di montaggio).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23333200" name="name527661a49bfb26d47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472261a49bfb26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basamento per inserire il cappello testa biella per i cilindri 1 e 4.</w:t>
            </w:r>
          </w:p>
          <w:p>
            <w:pPr>
              <w:numPr>
                <w:ilvl w:val="0"/>
                <w:numId w:val="15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148800" name="name550161a49bfb36b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0161a49bfb36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rottura del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coincida perfettamente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avvitare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5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fatti allo smontaggio ( </w:t>
            </w:r>
            <w:hyperlink r:id="rId881261a49bfb371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le operazioni da 1 a 10 per ogni cilindro.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39569" name="name756261a49bfb49d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461a49bfb49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può provocare danni a cose e persone.</w:t>
            </w:r>
          </w:p>
          <w:p/>
          <w:p/>
          <w:p/>
          <w:p/>
          <w:p>
            <w:pPr>
              <w:numPr>
                <w:ilvl w:val="0"/>
                <w:numId w:val="15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Sequenza di 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W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382719" name="name476261a49bfb5f809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165361a49bfb5f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53704" name="name990261a49bfb7497a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983561a49bfb74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7513" name="name236761a49bfb8a344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229161a49bfb8a3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13461a49bfb8a8f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Flangia guarnizione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165459" name="name378361a49bfb98d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1861a49bfb98d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tra la flangia e il semibasamento sia privo di impurità.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presenza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corrispondenti alle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tutte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15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di serraggio indicata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348186" name="name887561a49bfbafc31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985861a49bfbafc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35651" name="name983661a49bfbc2d07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768661a49bfbc2d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Coperchio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597932" name="name116461a49bfbd28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1661a49bfbd28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/>
          <w:p/>
          <w:p>
            <w:pPr>
              <w:numPr>
                <w:ilvl w:val="0"/>
                <w:numId w:val="15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37878" name="name468561a49bfbe40c8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98061a49bfbe40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Tubi vapori olio</w:t>
            </w:r>
          </w:p>
          <w:p/>
          <w:p/>
          <w:p>
            <w:pPr>
              <w:numPr>
                <w:ilvl w:val="0"/>
                <w:numId w:val="15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e serrare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a 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318945" name="name319761a49bfc0368f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914061a49bfc03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333323" name="name719061a49bfc115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4961a49bfc115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del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a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8559183" name="name738861a49bfc274f4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508161a49bfc274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Coppa olio</w:t>
            </w:r>
          </w:p>
          <w:p/>
          <w:p/>
          <w:p>
            <w:pPr>
              <w:numPr>
                <w:ilvl w:val="0"/>
                <w:numId w:val="15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5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5947382" name="name458461a49bfc413e7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41061a49bfc413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80556" name="name729261a49bfc521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2861a49bfc52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di tutte le viti,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tappi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serrati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3479715" name="name176161a49bfc69d50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05661a49bfc69d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405554" name="name747061a49bfc7a7e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37161a49bfc7a7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5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37377" name="name637661a49bfc8e4a1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75861a49bfc8e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37904" name="name290661a49bfc9af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6261a49bfc9af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5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fissaggio, seguendo tassativamente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4304667" name="name907061a49bfcafa8c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372061a49bfcafa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790655" name="name124261a49bfcbfb6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52061a49bfcbfb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speciale </w:t>
            </w:r>
            <w:hyperlink r:id="rId849761a49bfcc08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posto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posizionata più in alto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sull’albero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come guida l’attrezzo </w:t>
            </w:r>
            <w:hyperlink r:id="rId441361a49bfcc13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manualmente tutte le viti G, estrarre l’attrezzo </w:t>
            </w:r>
            <w:hyperlink r:id="rId708361a49bfcc15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l’ultima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e fissare l'attrezzo </w:t>
            </w:r>
            <w:hyperlink r:id="rId233461a49bfcc1b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serrarlo con le due viti di fissaggio motorino di avviamento.</w:t>
            </w:r>
          </w:p>
          <w:p>
            <w:pPr>
              <w:numPr>
                <w:ilvl w:val="0"/>
                <w:numId w:val="1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282053" name="name469561a49bfcd4c18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414561a49bfcd4c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ingranaggi distribuzione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Ingranaggi distribuzione</w:t>
            </w:r>
          </w:p>
          <w:p/>
          <w:p/>
          <w:p>
            <w:pPr>
              <w:numPr>
                <w:ilvl w:val="0"/>
                <w:numId w:val="15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5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semi-basamento,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02724" name="name672861a49bfce49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961a49bfce49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montaggio del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una sola posizione, i 4 fori per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sono equidistanti.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5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che sia priva di impurità.</w:t>
            </w:r>
          </w:p>
          <w:p>
            <w:pPr>
              <w:numPr>
                <w:ilvl w:val="0"/>
                <w:numId w:val="15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tutti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S, (Fig. 9.37)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98442" name="name694161a49bfd03e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9061a49bfd03e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provoca il malfunzionamento del motore e gravi danni.</w:t>
            </w:r>
          </w:p>
          <w:p/>
          <w:p/>
          <w:p/>
          <w:p/>
          <w:p>
            <w:pPr>
              <w:numPr>
                <w:ilvl w:val="0"/>
                <w:numId w:val="15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292440" name="name978561a49bfd16f22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519461a49bfd16f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6586210" name="name139161a49bfd26ab1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88861a49bfd26a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3191500" name="name869161a49bfd39df6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264661a49bfd39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878125" name="name992261a49bfd4cc75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104861a49bfd4cc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Pompa iniezione carburante ad alta pressione</w:t>
            </w:r>
          </w:p>
          <w:p/>
          <w:p/>
          <w:p>
            <w:pPr>
              <w:numPr>
                <w:ilvl w:val="0"/>
                <w:numId w:val="15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privo di impurità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93655" name="name657461a49bfd5d7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4061a49bfd5d7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841661a49bfd5fb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008518" name="name793061a49bfd6fa5d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530661a49bfd6fa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65871" name="name992161a49bfd7e740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118761a49bfd7e7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49463" name="name473261a49bfd90904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901961a49bfd908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2916" name="name332261a49bfda0e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6361a49bfda0e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849061a49bfda12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interna.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476761a49bfda17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956670" name="name143161a49bfdb37a6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404561a49bfdb37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Canotti elettroiniettori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5664180" name="name874061a49bfdc560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70861a49bfdc55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5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2941449" name="name896961a49bfddaf42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252861a49bfddaf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Sporgenza elettroiniettori</w:t>
            </w:r>
          </w:p>
          <w:p/>
          <w:p/>
          <w:p>
            <w:pPr>
              <w:numPr>
                <w:ilvl w:val="0"/>
                <w:numId w:val="15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vite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5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di fissaggio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fissarla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effettuare la taratura.</w:t>
            </w:r>
          </w:p>
          <w:p>
            <w:pPr>
              <w:numPr>
                <w:ilvl w:val="0"/>
                <w:numId w:val="15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sporgenza elettroiniettore tramite l'attrezzo </w:t>
            </w:r>
            <w:hyperlink r:id="rId310361a49bfddba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deve essere compresa tra 1,68 e 2,42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valore rilevato non corrisponde, 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spessore differente.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69810" name="name326061a49bfdf2865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496261a49bfdf2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769745" name="name882261a49bfe11723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686661a49bfe117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Valvole</w:t>
            </w:r>
          </w:p>
          <w:p/>
          <w:p/>
          <w:p>
            <w:pPr>
              <w:numPr>
                <w:ilvl w:val="0"/>
                <w:numId w:val="15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689861a49bfe11f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883561a49bfe129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204861a49bfe12d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  <w:p/>
          <w:p/>
          <w:p/>
          <w:p/>
          <w:p/>
          <w:p/>
          <w:p>
            <w:pPr>
              <w:numPr>
                <w:ilvl w:val="0"/>
                <w:numId w:val="15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405461a49bfe12f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511461a49bfe134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647761a49bfe136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188877" name="name174861a49bfe26ccd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425261a49bfe26c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4629044" name="name511261a49bfe39ce0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643461a49bfe39c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5517143" name="name567261a49bfe4a26b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121661a49bfe4a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Testa motore</w:t>
            </w:r>
          </w:p>
          <w:p/>
          <w:p/>
          <w:p>
            <w:pPr>
              <w:numPr>
                <w:ilvl w:val="0"/>
                <w:numId w:val="1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1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650761a49bfe4ad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6678237" name="name845061a49bfe5c13a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02961a49bfe5c1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0822322" name="name712661a49bfe6fb36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800161a49bfe6fb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0453466" name="name402561a49bfe80775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20361a49bfe8076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74996" name="name608461a49bfe902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661a49bfe902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/>
          <w:p/>
          <w:p>
            <w:pPr>
              <w:numPr>
                <w:ilvl w:val="0"/>
                <w:numId w:val="15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643715" name="name299761a49bfea46e2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35361a49bfea46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08840" name="name916861a49bfeb94e4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11361a49bfeb94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3569640" name="name152361a49bfed1604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858061a49bfed1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15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73415" name="name918861a49bfee0b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9161a49bfee0b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ad ogni montaggio.</w:t>
            </w:r>
          </w:p>
          <w:p/>
          <w:p/>
          <w:p/>
          <w:p/>
          <w:p>
            <w:pPr>
              <w:numPr>
                <w:ilvl w:val="0"/>
                <w:numId w:val="15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0379216" name="name827761a49bfef1c53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580461a49bfef1c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207581" name="name921961a49bff0b0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561a49bff0b0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311200" cy="1497600"/>
                  <wp:effectExtent b="0" l="0" r="0" t="0"/>
                  <wp:docPr id="47642097" name="name160461a49bff2098a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92261a49bff20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0475566" name="name581861a49bff3dbd5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40061a49bff3db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Aste e ponti valvole</w:t>
            </w:r>
          </w:p>
          <w:p/>
          <w:p/>
          <w:p>
            <w:pPr>
              <w:numPr>
                <w:ilvl w:val="0"/>
                <w:numId w:val="15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95808" name="name823861a49bff4e2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6861a49bff4e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452007" name="name378661a49bff64892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11861a49bff64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0421084" name="name950061a49bff78b50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331361a49bff78b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254835" name="name485061a49bff8a6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6361a49bff8a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corretto posizionamento dei bilancieri, rivolgere il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inferiore verso il lato distribuzione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i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l'ultima coppia di bilancieri verso il lato volano.</w:t>
            </w:r>
          </w:p>
          <w:p>
            <w:pPr>
              <w:numPr>
                <w:ilvl w:val="0"/>
                <w:numId w:val="15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ed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6583314" name="name706661a49bffa102d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37361a49bffa1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2029302" name="name465761a49bffb24ab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976161a49bffb2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58938" name="name386561a49bffc50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0161a49bffc5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la puleggia sull'albero a gomito e il carter distribuzione non sono stati rimossi, ruotare l'albero a gomito, posizionando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posto sulla ruota fonica in corrispondenza del sensore di giri come evidenziato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15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con il riferimento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15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7907620" name="name714461a49bffdae4d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755361a49bffdae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67156" name="name956961a49bffecf8c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19761a49bffecf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96249011" name="name137561a49c000cc5d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97961a49c000cc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049726" name="name354161a49c0024135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515461a49c00241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935059" name="name710661a49c00321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761a49c0032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88361a49c00327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01861a49c00328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Rispettare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582861a49c0032d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in corrispondenza di due fori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647161a49c00331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guida.</w:t>
            </w:r>
          </w:p>
          <w:p>
            <w:pPr>
              <w:numPr>
                <w:ilvl w:val="0"/>
                <w:numId w:val="15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di vasellina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superiore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inferiore.</w:t>
            </w:r>
          </w:p>
          <w:p>
            <w:pPr>
              <w:numPr>
                <w:ilvl w:val="0"/>
                <w:numId w:val="15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8708948" name="name250661a49c00453fc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464261a49c00453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3042821" name="name484461a49c0058313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462061a49c00583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269286" name="name874461a49c0068ca1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802361a49c0068c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479321" name="name207961a49c00793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8861a49c00793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montare elettroiniettori nuovi o differenti in assenza della attrezzatura necessaria ( </w:t>
            </w:r>
            <w:hyperlink r:id="rId980161a49c0079d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da tutti i componenti del circuito carburante solo al momento del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Filtro carburante</w:t>
            </w:r>
          </w:p>
          <w:p/>
          <w:p/>
          <w:p>
            <w:pPr>
              <w:numPr>
                <w:ilvl w:val="0"/>
                <w:numId w:val="15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carburante,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661961a49c007ac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517262" name="name155761a49c008b08d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323261a49c008b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in uscita dal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raccordo di entrata carburante della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75503" name="name721361a49c009e2d6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871161a49c009e2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5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974292" name="name695961a49c00b3a15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639661a49c00b3a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l'imbocco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rivolto verso l'alto.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84794" name="name675061a49c00c75d6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525861a49c00c75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139435" name="name884161a49c00d89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761a49c00d8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a riposizionare gli elettroiniettori seguendo i riferimenti come descritto nel </w:t>
            </w:r>
            <w:hyperlink r:id="rId359961a49c00d91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è necessario disporre dell'attrezzo </w:t>
            </w:r>
            <w:hyperlink r:id="rId935861a49c00d93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dalla vernice presente in prossimità della parte a contatto con la guarnizione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&gt;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</w:t>
            </w:r>
          </w:p>
          <w:p>
            <w:pPr>
              <w:numPr>
                <w:ilvl w:val="0"/>
                <w:numId w:val="15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elettroiniettore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direzionarli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87282" name="name609061a49c00eaa84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826561a49c00eaa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5385" name="name780261a49c0106a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8361a49c0106a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correggere la posizione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l'imbocco dei raccordi con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25296" name="name553961a49c01156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4261a49c01156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15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avvitare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battuta,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92901" name="name772061a49c01299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3761a49c01299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 avvitano liberamente.</w:t>
            </w:r>
          </w:p>
          <w:p/>
          <w:p/>
          <w:p/>
          <w:p/>
          <w:p>
            <w:pPr>
              <w:numPr>
                <w:ilvl w:val="0"/>
                <w:numId w:val="15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posizionate correttamente sulle viti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E avvitando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819710" name="name484761a49c01378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3461a49c01378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/>
          <w:p/>
          <w:p/>
          <w:p/>
          <w:p>
            <w:pPr>
              <w:numPr>
                <w:ilvl w:val="0"/>
                <w:numId w:val="15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Common Rail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3858864" name="name377361a49c0150ed2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293861a49c0150e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67504" name="name818861a49c01681d7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745961a49c01681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6122451" name="name633561a49c01817db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518061a49c01817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Tubi rifiuto carburante</w:t>
            </w:r>
          </w:p>
          <w:p/>
          <w:p/>
          <w:p>
            <w:pPr>
              <w:numPr>
                <w:ilvl w:val="0"/>
                <w:numId w:val="15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disinnestare i tubi dal distributore.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611985" name="name251161a49c019552c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584861a49c0195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rifiuto e serrare il distributore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40691" name="name316561a49c01a73c3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149761a49c01a7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102318" name="name414161a49c01ba1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5961a49c01ba1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Sono rappresentati i tubi della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CONFIGURAZIONE BASE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(vedere </w:t>
            </w:r>
            <w:hyperlink r:id="rId248661a49c01bab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Altri tubi rifiuto possono risultare mancanti o differenti.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possono variare per quantità e quote dimensionali a seconda della versione motore.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2513444" name="name471561a49c01ceb61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739661a49c01ceb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Semi-collettore interno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22241" name="name368661a49c01dff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661a49c01dff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670361a49c01e0c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5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12361a49c01e17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21861a49c01e19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9590524" name="name445161a49c0203e60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867061a49c0203e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80450" name="name341061a49c021e076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726661a49c021e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Semi-collettore esterno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42847" name="name766961a49c02317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961a49c0231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 due semi collettori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lasciando liberi i fori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interponendo la lamiera di separazione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semi-collettore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561661a49c02322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29612" name="name138461a49c0246594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979261a49c02465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368132" name="name699361a49c025abee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340461a49c025ab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197298" name="name915161a49c026e4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5161a49c026e4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metalliche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tenuta tra il collettore e la testata ad ogni montaggio.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>
            <w:pPr>
              <w:numPr>
                <w:ilvl w:val="0"/>
                <w:numId w:val="15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5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5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serrando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65669" name="name817861a49c02866c0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656061a49c02866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Gruppo separatori vapori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840291" name="name254261a49c0297e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2361a49c0297e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corretta tenuta, sostituirli.</w:t>
            </w:r>
          </w:p>
          <w:p>
            <w:pPr>
              <w:numPr>
                <w:ilvl w:val="0"/>
                <w:numId w:val="15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5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113744" name="name274361a49c02aec3c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637261a49c02aec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innestandolo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394939" name="name523161a49c02c0939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678661a49c02c0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Gruppo Oil Cooler e filtro olio</w:t>
            </w:r>
          </w:p>
          <w:p/>
          <w:p/>
          <w:p>
            <w:pPr>
              <w:numPr>
                <w:ilvl w:val="0"/>
                <w:numId w:val="15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5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47378" name="name626261a49c02d1a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5861a49c02d1a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</w:t>
            </w:r>
          </w:p>
          <w:p/>
          <w:p/>
          <w:p/>
          <w:p/>
          <w:p>
            <w:pPr>
              <w:numPr>
                <w:ilvl w:val="0"/>
                <w:numId w:val="15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rispettivamente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44837" name="name301561a49c02e3f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7861a49c02e3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45825832" name="name558161a49c0304114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171061a49c03041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olio,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965561a49c0304a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49698" name="name258261a49c0317b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3861a49c0317b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serrare il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354214" name="name574461a49c033194d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868661a49c0331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940961a49c03324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5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504061a49c03336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con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133902" name="name623361a49c034708c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644161a49c0347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044280" name="name806661a49c035ce1b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436961a49c035ce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59288" name="name973561a49c036bd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9761a49c036bd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565561a49c036c1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1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 e 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091295" name="name203161a49c037fff4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618561a49c037ff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31000" name="name646061a49c03938cd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978761a49c0393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903332" name="name612261a49c03a6851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214061a49c03a68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Flangia carico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23677" name="name771961a49c03b57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161a49c03b57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5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57961a49c03b73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92395" name="name126461a49c03cd8e6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554561a49c03cd8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Valvola pressione olio</w:t>
            </w:r>
          </w:p>
          <w:p/>
          <w:p/>
          <w:p>
            <w:pPr>
              <w:numPr>
                <w:ilvl w:val="0"/>
                <w:numId w:val="15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5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053692" name="name854161a49c03e1a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3061a49c03e1a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5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723766" name="name683461a49c0401473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362961a49c04014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puleggia albero a gomito 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ruota fonica, riferirsi alle operazioni del </w:t>
            </w:r>
            <w:hyperlink r:id="rId384961a49c0401f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l’attrezzo </w:t>
            </w:r>
            <w:hyperlink r:id="rId156961a49c04027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407141" name="name679861a49c041460b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102061a49c0414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060354" name="name599661a49c04252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7961a49c04252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8370980" name="name361361a49c044591a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400561a49c0445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64399" name="name752261a49c04579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6661a49c04579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1921705" name="name823161a49c0469447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383461a49c0469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Manicotti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dietro la pompa iniezione e innestarlo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70586847" name="name896561a49c047f5c0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161161a49c047f5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08661a49c047fe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12719" name="name678361a49c0495d57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692061a49c0495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98268" name="name975561a49c04a43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061a49c04a43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descritte al </w:t>
            </w:r>
            <w:hyperlink r:id="rId998861a49c04a4c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di collegamento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16490" name="name133561a49c04b5f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1161a49c04b5f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5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757163" name="name590861a49c04ca9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0161a49c04ca9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in plastica o in schiuma dal turbocompressore prima del montaggio.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5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deformazioni o crepe, in caso contrario sostituire il collettore di scarico L.</w:t>
            </w:r>
          </w:p>
          <w:p>
            <w:pPr>
              <w:numPr>
                <w:ilvl w:val="0"/>
                <w:numId w:val="15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posti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4977" name="name188861a49c04d9d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9161a49c04d9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eseguire le operazioni indicate al </w:t>
            </w:r>
            <w:hyperlink r:id="rId399861a49c04da6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2.18.2 - Punto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</w:t>
            </w:r>
          </w:p>
          <w:p/>
          <w:p/>
          <w:p>
            <w:pPr>
              <w:numPr>
                <w:ilvl w:val="0"/>
                <w:numId w:val="15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Interporre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921688" name="name887561a49c04ee3ad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600761a49c04ee3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85355" name="name909061a49c050d06b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480361a49c050d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303253" name="name368561a49c0520872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130261a49c05208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37505" name="name180161a49c0534f60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267461a49c0534f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componenti elettrici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Sensori e interruttori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Sensore T-MAP</w:t>
            </w:r>
          </w:p>
          <w:p/>
          <w:p/>
          <w:p>
            <w:pPr>
              <w:numPr>
                <w:ilvl w:val="0"/>
                <w:numId w:val="15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82161a49c05376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452515" name="name820361a49c054c18d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236061a49c054c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Sensore temperatura refrigerante</w:t>
            </w:r>
          </w:p>
          <w:p/>
          <w:p/>
          <w:p>
            <w:pPr>
              <w:numPr>
                <w:ilvl w:val="0"/>
                <w:numId w:val="15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810102" name="name341861a49c055e3a7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744861a49c055e3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Interruttore pressione olio</w:t>
            </w:r>
          </w:p>
          <w:p/>
          <w:p/>
          <w:p>
            <w:pPr>
              <w:numPr>
                <w:ilvl w:val="0"/>
                <w:numId w:val="15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418886" name="name606661a49c056d538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180761a49c056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Sensore di fase albero a camme</w:t>
            </w:r>
          </w:p>
          <w:p/>
          <w:p/>
          <w:p>
            <w:pPr>
              <w:numPr>
                <w:ilvl w:val="0"/>
                <w:numId w:val="15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posizionando un dente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ruota fonica montata sull'albero a camme al centro del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inserire il numero corretto di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di fase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71661a49c056e3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56092" name="name604561a49c05820d8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215261a49c05820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piano del dente sulla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824141" name="name646161a49c05a148d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906061a49c05a1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Sensore di giri</w:t>
            </w:r>
          </w:p>
          <w:p/>
          <w:p/>
          <w:p>
            <w:pPr>
              <w:numPr>
                <w:ilvl w:val="0"/>
                <w:numId w:val="15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diametro esterno della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massimo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57161a49c05a25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56561a49c05a2a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376646" name="name509561a49c05b3c56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651261a49c05b3c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829619" name="name150761a49c05dcb98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795661a49c05dc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Sensore presenza acqua nel filtro carburante</w:t>
            </w:r>
          </w:p>
          <w:p/>
          <w:p/>
          <w:p>
            <w:pPr>
              <w:numPr>
                <w:ilvl w:val="0"/>
                <w:numId w:val="15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69183" name="name368561a49c05f3fe8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765261a49c05f3f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Alternatore</w:t>
            </w:r>
          </w:p>
          <w:p/>
          <w:p/>
          <w:p>
            <w:pPr>
              <w:numPr>
                <w:ilvl w:val="0"/>
                <w:numId w:val="15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fino a battuta senza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fino a battuta senza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907731" name="name843361a49c065586d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128961a49c0655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28483" name="name960261a49c0662e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6761a49c0662e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tassativamente sostituita, ad ogni montaggio, anche se non ha raggiunto le ore previste per la sostituzione.</w:t>
            </w:r>
          </w:p>
          <w:p/>
          <w:p/>
          <w:p/>
          <w:p/>
          <w:p>
            <w:pPr>
              <w:numPr>
                <w:ilvl w:val="0"/>
                <w:numId w:val="15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1073635" name="name380461a49c06cfa50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581561a49c06cfa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702270" name="name737561a49c06e2853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836361a49c06e28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tipo Clavis,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00213" name="name358561a49c0704c21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185861a49c0704c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972" name="name969561a49c07176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461a49c0717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710961a49c07179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 ancora presente.</w:t>
            </w:r>
          </w:p>
          <w:p/>
          <w:p/>
          <w:p>
            <w:pPr>
              <w:numPr>
                <w:ilvl w:val="0"/>
                <w:numId w:val="15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509521" name="name101361a49c072bfc9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862261a49c072bf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Cablaggio elettrico</w:t>
            </w:r>
          </w:p>
          <w:p/>
          <w:p/>
          <w:p>
            <w:pPr>
              <w:numPr>
                <w:ilvl w:val="0"/>
                <w:numId w:val="15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17461a49c072c9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812504" name="name431461a49c073b0a1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985261a49c073b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134401" name="name187961a49c07507af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869161a49c07507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aspirazione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temperatura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267667" name="name744861a49c076477b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910561a49c0764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coperchio termostato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e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carico olio laterale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2670019" name="name921561a49c077b908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160061a49c077b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morsetto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cavo 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606163" name="name858961a49c078ded8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739561a49c078de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Valvola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377893" name="name344261a49c079d1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7161a49c079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567040" name="name887661a49c07b804f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508161a49c07b8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55577" name="name514361a49c07caf14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686361a49c07caf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2223656" name="name253261a49c07e0218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872761a49c07e02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Gruppo EGR Cooler</w:t>
            </w:r>
          </w:p>
          <w:p/>
          <w:p/>
          <w:p>
            <w:pPr>
              <w:numPr>
                <w:ilvl w:val="0"/>
                <w:numId w:val="15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15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630661a49c07e16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467877" name="name449161a49c0800d4e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291161a49c0800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gruppo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21361a49c0801f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8592096" name="name966561a49c0815782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900461a49c08157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971761a49c0815e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743261a49c08165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3392027" name="name449361a49c08282d4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191061a49c08282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spruzzatori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paraolio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chiusura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lubrif. ingranaggio ozioso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refrigerante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Tubo vapori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 DISTRIBUZIONE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ingranaggio intermedio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 comando albero a camme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 carburante adalta pressione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Fissaggio cartuccia carburante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elettroiniettore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distributore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linea rifiuto su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interno (su testa)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esterno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aspirazione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collettore scarico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collettore scarico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scarico/curva/marmitta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vapori olio (su basamento)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oil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Coperchio porta cartuccia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pompa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distribuzione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carico olio laterale (su carter distribuzione)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valvola sovrapressione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PULEGGIA ALBERO A GOMITO E RUOTA FONICA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ruota fonica (su puleggia albero a gomito)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REFRIGERANTE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fascetta tubo refrigerante (ritorno Oil Cooler)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valvola termostatica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ritorno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mandato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turbina (su collettore)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flangia di scarico (su turbina)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turbina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 (su turbina)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MAP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refrigerante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fase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giri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presenza acqua nel carburante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cablaggio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EGR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valvola EGR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valvola EGR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EGR Cooler (su flangia valvola EGR)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collettore aspirazione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OPZIONALI (CAP.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ASTA LIVELLO OLIO SU TESTA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asta livello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spirazione con Heater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ALTERNATORE CON CINGHIA POLY-V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galoppino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bloccaggio vite posizionamento galoppino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(superiore)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(inferiore))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scorrimento galoppino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INGRANAGGIO OZIOSO (PER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ingranaggio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albero scanalato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 coperchio (lato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ALBERI EQUILIBRATORI (4 CILINDRI)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lamiera chiusura scatola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FILTRO OLIO A DISTANZA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testina e Oil Cooler su basamento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Nipplo su testina basamento e supporto filtro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testina basamento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supporto filtro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disareazione testina supporto filtro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ASPIRAZIONE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supporto filtro aria (su campana di flangiatura)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filtro aria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SCARICO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supporto marmitta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marmitta su staffa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marmitta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RAFFREDDAMENTO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ventola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radiatore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convogliatore su radiatore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inferiore radiatore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Antivibrante su radiatore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radiatore (su staffa inferiore)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e staffa (superiore)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superiore (su testa motore)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paratie laterali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SUPPORTO MOTORE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piedi laterali (su campana di flangiatura o basamento)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piede anteriore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5863">
    <w:multiLevelType w:val="hybridMultilevel"/>
    <w:lvl w:ilvl="0" w:tplc="15203249">
      <w:start w:val="1"/>
      <w:numFmt w:val="decimal"/>
      <w:lvlText w:val="%1."/>
      <w:lvlJc w:val="left"/>
      <w:pPr>
        <w:ind w:left="720" w:hanging="360"/>
      </w:pPr>
    </w:lvl>
    <w:lvl w:ilvl="1" w:tplc="15203249" w:tentative="1">
      <w:start w:val="1"/>
      <w:numFmt w:val="lowerLetter"/>
      <w:lvlText w:val="%2."/>
      <w:lvlJc w:val="left"/>
      <w:pPr>
        <w:ind w:left="1440" w:hanging="360"/>
      </w:pPr>
    </w:lvl>
    <w:lvl w:ilvl="2" w:tplc="15203249" w:tentative="1">
      <w:start w:val="1"/>
      <w:numFmt w:val="lowerRoman"/>
      <w:lvlText w:val="%3."/>
      <w:lvlJc w:val="right"/>
      <w:pPr>
        <w:ind w:left="2160" w:hanging="180"/>
      </w:pPr>
    </w:lvl>
    <w:lvl w:ilvl="3" w:tplc="15203249" w:tentative="1">
      <w:start w:val="1"/>
      <w:numFmt w:val="decimal"/>
      <w:lvlText w:val="%4."/>
      <w:lvlJc w:val="left"/>
      <w:pPr>
        <w:ind w:left="2880" w:hanging="360"/>
      </w:pPr>
    </w:lvl>
    <w:lvl w:ilvl="4" w:tplc="15203249" w:tentative="1">
      <w:start w:val="1"/>
      <w:numFmt w:val="lowerLetter"/>
      <w:lvlText w:val="%5."/>
      <w:lvlJc w:val="left"/>
      <w:pPr>
        <w:ind w:left="3600" w:hanging="360"/>
      </w:pPr>
    </w:lvl>
    <w:lvl w:ilvl="5" w:tplc="15203249" w:tentative="1">
      <w:start w:val="1"/>
      <w:numFmt w:val="lowerRoman"/>
      <w:lvlText w:val="%6."/>
      <w:lvlJc w:val="right"/>
      <w:pPr>
        <w:ind w:left="4320" w:hanging="180"/>
      </w:pPr>
    </w:lvl>
    <w:lvl w:ilvl="6" w:tplc="15203249" w:tentative="1">
      <w:start w:val="1"/>
      <w:numFmt w:val="decimal"/>
      <w:lvlText w:val="%7."/>
      <w:lvlJc w:val="left"/>
      <w:pPr>
        <w:ind w:left="5040" w:hanging="360"/>
      </w:pPr>
    </w:lvl>
    <w:lvl w:ilvl="7" w:tplc="15203249" w:tentative="1">
      <w:start w:val="1"/>
      <w:numFmt w:val="lowerLetter"/>
      <w:lvlText w:val="%8."/>
      <w:lvlJc w:val="left"/>
      <w:pPr>
        <w:ind w:left="5760" w:hanging="360"/>
      </w:pPr>
    </w:lvl>
    <w:lvl w:ilvl="8" w:tplc="15203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62">
    <w:multiLevelType w:val="hybridMultilevel"/>
    <w:lvl w:ilvl="0" w:tplc="72892174">
      <w:start w:val="1"/>
      <w:numFmt w:val="decimal"/>
      <w:lvlText w:val="%1."/>
      <w:lvlJc w:val="left"/>
      <w:pPr>
        <w:ind w:left="720" w:hanging="360"/>
      </w:pPr>
    </w:lvl>
    <w:lvl w:ilvl="1" w:tplc="72892174" w:tentative="1">
      <w:start w:val="1"/>
      <w:numFmt w:val="lowerLetter"/>
      <w:lvlText w:val="%2."/>
      <w:lvlJc w:val="left"/>
      <w:pPr>
        <w:ind w:left="1440" w:hanging="360"/>
      </w:pPr>
    </w:lvl>
    <w:lvl w:ilvl="2" w:tplc="72892174" w:tentative="1">
      <w:start w:val="1"/>
      <w:numFmt w:val="lowerRoman"/>
      <w:lvlText w:val="%3."/>
      <w:lvlJc w:val="right"/>
      <w:pPr>
        <w:ind w:left="2160" w:hanging="180"/>
      </w:pPr>
    </w:lvl>
    <w:lvl w:ilvl="3" w:tplc="72892174" w:tentative="1">
      <w:start w:val="1"/>
      <w:numFmt w:val="decimal"/>
      <w:lvlText w:val="%4."/>
      <w:lvlJc w:val="left"/>
      <w:pPr>
        <w:ind w:left="2880" w:hanging="360"/>
      </w:pPr>
    </w:lvl>
    <w:lvl w:ilvl="4" w:tplc="72892174" w:tentative="1">
      <w:start w:val="1"/>
      <w:numFmt w:val="lowerLetter"/>
      <w:lvlText w:val="%5."/>
      <w:lvlJc w:val="left"/>
      <w:pPr>
        <w:ind w:left="3600" w:hanging="360"/>
      </w:pPr>
    </w:lvl>
    <w:lvl w:ilvl="5" w:tplc="72892174" w:tentative="1">
      <w:start w:val="1"/>
      <w:numFmt w:val="lowerRoman"/>
      <w:lvlText w:val="%6."/>
      <w:lvlJc w:val="right"/>
      <w:pPr>
        <w:ind w:left="4320" w:hanging="180"/>
      </w:pPr>
    </w:lvl>
    <w:lvl w:ilvl="6" w:tplc="72892174" w:tentative="1">
      <w:start w:val="1"/>
      <w:numFmt w:val="decimal"/>
      <w:lvlText w:val="%7."/>
      <w:lvlJc w:val="left"/>
      <w:pPr>
        <w:ind w:left="5040" w:hanging="360"/>
      </w:pPr>
    </w:lvl>
    <w:lvl w:ilvl="7" w:tplc="72892174" w:tentative="1">
      <w:start w:val="1"/>
      <w:numFmt w:val="lowerLetter"/>
      <w:lvlText w:val="%8."/>
      <w:lvlJc w:val="left"/>
      <w:pPr>
        <w:ind w:left="5760" w:hanging="360"/>
      </w:pPr>
    </w:lvl>
    <w:lvl w:ilvl="8" w:tplc="72892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61">
    <w:multiLevelType w:val="hybridMultilevel"/>
    <w:lvl w:ilvl="0" w:tplc="89881294">
      <w:start w:val="1"/>
      <w:numFmt w:val="decimal"/>
      <w:lvlText w:val="%1."/>
      <w:lvlJc w:val="left"/>
      <w:pPr>
        <w:ind w:left="720" w:hanging="360"/>
      </w:pPr>
    </w:lvl>
    <w:lvl w:ilvl="1" w:tplc="89881294" w:tentative="1">
      <w:start w:val="1"/>
      <w:numFmt w:val="lowerLetter"/>
      <w:lvlText w:val="%2."/>
      <w:lvlJc w:val="left"/>
      <w:pPr>
        <w:ind w:left="1440" w:hanging="360"/>
      </w:pPr>
    </w:lvl>
    <w:lvl w:ilvl="2" w:tplc="89881294" w:tentative="1">
      <w:start w:val="1"/>
      <w:numFmt w:val="lowerRoman"/>
      <w:lvlText w:val="%3."/>
      <w:lvlJc w:val="right"/>
      <w:pPr>
        <w:ind w:left="2160" w:hanging="180"/>
      </w:pPr>
    </w:lvl>
    <w:lvl w:ilvl="3" w:tplc="89881294" w:tentative="1">
      <w:start w:val="1"/>
      <w:numFmt w:val="decimal"/>
      <w:lvlText w:val="%4."/>
      <w:lvlJc w:val="left"/>
      <w:pPr>
        <w:ind w:left="2880" w:hanging="360"/>
      </w:pPr>
    </w:lvl>
    <w:lvl w:ilvl="4" w:tplc="89881294" w:tentative="1">
      <w:start w:val="1"/>
      <w:numFmt w:val="lowerLetter"/>
      <w:lvlText w:val="%5."/>
      <w:lvlJc w:val="left"/>
      <w:pPr>
        <w:ind w:left="3600" w:hanging="360"/>
      </w:pPr>
    </w:lvl>
    <w:lvl w:ilvl="5" w:tplc="89881294" w:tentative="1">
      <w:start w:val="1"/>
      <w:numFmt w:val="lowerRoman"/>
      <w:lvlText w:val="%6."/>
      <w:lvlJc w:val="right"/>
      <w:pPr>
        <w:ind w:left="4320" w:hanging="180"/>
      </w:pPr>
    </w:lvl>
    <w:lvl w:ilvl="6" w:tplc="89881294" w:tentative="1">
      <w:start w:val="1"/>
      <w:numFmt w:val="decimal"/>
      <w:lvlText w:val="%7."/>
      <w:lvlJc w:val="left"/>
      <w:pPr>
        <w:ind w:left="5040" w:hanging="360"/>
      </w:pPr>
    </w:lvl>
    <w:lvl w:ilvl="7" w:tplc="89881294" w:tentative="1">
      <w:start w:val="1"/>
      <w:numFmt w:val="lowerLetter"/>
      <w:lvlText w:val="%8."/>
      <w:lvlJc w:val="left"/>
      <w:pPr>
        <w:ind w:left="5760" w:hanging="360"/>
      </w:pPr>
    </w:lvl>
    <w:lvl w:ilvl="8" w:tplc="89881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60">
    <w:multiLevelType w:val="hybridMultilevel"/>
    <w:lvl w:ilvl="0" w:tplc="58674493">
      <w:start w:val="1"/>
      <w:numFmt w:val="decimal"/>
      <w:lvlText w:val="%1."/>
      <w:lvlJc w:val="left"/>
      <w:pPr>
        <w:ind w:left="720" w:hanging="360"/>
      </w:pPr>
    </w:lvl>
    <w:lvl w:ilvl="1" w:tplc="58674493" w:tentative="1">
      <w:start w:val="1"/>
      <w:numFmt w:val="lowerLetter"/>
      <w:lvlText w:val="%2."/>
      <w:lvlJc w:val="left"/>
      <w:pPr>
        <w:ind w:left="1440" w:hanging="360"/>
      </w:pPr>
    </w:lvl>
    <w:lvl w:ilvl="2" w:tplc="58674493" w:tentative="1">
      <w:start w:val="1"/>
      <w:numFmt w:val="lowerRoman"/>
      <w:lvlText w:val="%3."/>
      <w:lvlJc w:val="right"/>
      <w:pPr>
        <w:ind w:left="2160" w:hanging="180"/>
      </w:pPr>
    </w:lvl>
    <w:lvl w:ilvl="3" w:tplc="58674493" w:tentative="1">
      <w:start w:val="1"/>
      <w:numFmt w:val="decimal"/>
      <w:lvlText w:val="%4."/>
      <w:lvlJc w:val="left"/>
      <w:pPr>
        <w:ind w:left="2880" w:hanging="360"/>
      </w:pPr>
    </w:lvl>
    <w:lvl w:ilvl="4" w:tplc="58674493" w:tentative="1">
      <w:start w:val="1"/>
      <w:numFmt w:val="lowerLetter"/>
      <w:lvlText w:val="%5."/>
      <w:lvlJc w:val="left"/>
      <w:pPr>
        <w:ind w:left="3600" w:hanging="360"/>
      </w:pPr>
    </w:lvl>
    <w:lvl w:ilvl="5" w:tplc="58674493" w:tentative="1">
      <w:start w:val="1"/>
      <w:numFmt w:val="lowerRoman"/>
      <w:lvlText w:val="%6."/>
      <w:lvlJc w:val="right"/>
      <w:pPr>
        <w:ind w:left="4320" w:hanging="180"/>
      </w:pPr>
    </w:lvl>
    <w:lvl w:ilvl="6" w:tplc="58674493" w:tentative="1">
      <w:start w:val="1"/>
      <w:numFmt w:val="decimal"/>
      <w:lvlText w:val="%7."/>
      <w:lvlJc w:val="left"/>
      <w:pPr>
        <w:ind w:left="5040" w:hanging="360"/>
      </w:pPr>
    </w:lvl>
    <w:lvl w:ilvl="7" w:tplc="58674493" w:tentative="1">
      <w:start w:val="1"/>
      <w:numFmt w:val="lowerLetter"/>
      <w:lvlText w:val="%8."/>
      <w:lvlJc w:val="left"/>
      <w:pPr>
        <w:ind w:left="5760" w:hanging="360"/>
      </w:pPr>
    </w:lvl>
    <w:lvl w:ilvl="8" w:tplc="58674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59">
    <w:multiLevelType w:val="hybridMultilevel"/>
    <w:lvl w:ilvl="0" w:tplc="86219078">
      <w:start w:val="1"/>
      <w:numFmt w:val="decimal"/>
      <w:lvlText w:val="%1."/>
      <w:lvlJc w:val="left"/>
      <w:pPr>
        <w:ind w:left="720" w:hanging="360"/>
      </w:pPr>
    </w:lvl>
    <w:lvl w:ilvl="1" w:tplc="86219078" w:tentative="1">
      <w:start w:val="1"/>
      <w:numFmt w:val="lowerLetter"/>
      <w:lvlText w:val="%2."/>
      <w:lvlJc w:val="left"/>
      <w:pPr>
        <w:ind w:left="1440" w:hanging="360"/>
      </w:pPr>
    </w:lvl>
    <w:lvl w:ilvl="2" w:tplc="86219078" w:tentative="1">
      <w:start w:val="1"/>
      <w:numFmt w:val="lowerRoman"/>
      <w:lvlText w:val="%3."/>
      <w:lvlJc w:val="right"/>
      <w:pPr>
        <w:ind w:left="2160" w:hanging="180"/>
      </w:pPr>
    </w:lvl>
    <w:lvl w:ilvl="3" w:tplc="86219078" w:tentative="1">
      <w:start w:val="1"/>
      <w:numFmt w:val="decimal"/>
      <w:lvlText w:val="%4."/>
      <w:lvlJc w:val="left"/>
      <w:pPr>
        <w:ind w:left="2880" w:hanging="360"/>
      </w:pPr>
    </w:lvl>
    <w:lvl w:ilvl="4" w:tplc="86219078" w:tentative="1">
      <w:start w:val="1"/>
      <w:numFmt w:val="lowerLetter"/>
      <w:lvlText w:val="%5."/>
      <w:lvlJc w:val="left"/>
      <w:pPr>
        <w:ind w:left="3600" w:hanging="360"/>
      </w:pPr>
    </w:lvl>
    <w:lvl w:ilvl="5" w:tplc="86219078" w:tentative="1">
      <w:start w:val="1"/>
      <w:numFmt w:val="lowerRoman"/>
      <w:lvlText w:val="%6."/>
      <w:lvlJc w:val="right"/>
      <w:pPr>
        <w:ind w:left="4320" w:hanging="180"/>
      </w:pPr>
    </w:lvl>
    <w:lvl w:ilvl="6" w:tplc="86219078" w:tentative="1">
      <w:start w:val="1"/>
      <w:numFmt w:val="decimal"/>
      <w:lvlText w:val="%7."/>
      <w:lvlJc w:val="left"/>
      <w:pPr>
        <w:ind w:left="5040" w:hanging="360"/>
      </w:pPr>
    </w:lvl>
    <w:lvl w:ilvl="7" w:tplc="86219078" w:tentative="1">
      <w:start w:val="1"/>
      <w:numFmt w:val="lowerLetter"/>
      <w:lvlText w:val="%8."/>
      <w:lvlJc w:val="left"/>
      <w:pPr>
        <w:ind w:left="5760" w:hanging="360"/>
      </w:pPr>
    </w:lvl>
    <w:lvl w:ilvl="8" w:tplc="86219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58">
    <w:multiLevelType w:val="hybridMultilevel"/>
    <w:lvl w:ilvl="0" w:tplc="92240121">
      <w:start w:val="1"/>
      <w:numFmt w:val="decimal"/>
      <w:lvlText w:val="%1."/>
      <w:lvlJc w:val="left"/>
      <w:pPr>
        <w:ind w:left="720" w:hanging="360"/>
      </w:pPr>
    </w:lvl>
    <w:lvl w:ilvl="1" w:tplc="92240121" w:tentative="1">
      <w:start w:val="1"/>
      <w:numFmt w:val="lowerLetter"/>
      <w:lvlText w:val="%2."/>
      <w:lvlJc w:val="left"/>
      <w:pPr>
        <w:ind w:left="1440" w:hanging="360"/>
      </w:pPr>
    </w:lvl>
    <w:lvl w:ilvl="2" w:tplc="92240121" w:tentative="1">
      <w:start w:val="1"/>
      <w:numFmt w:val="lowerRoman"/>
      <w:lvlText w:val="%3."/>
      <w:lvlJc w:val="right"/>
      <w:pPr>
        <w:ind w:left="2160" w:hanging="180"/>
      </w:pPr>
    </w:lvl>
    <w:lvl w:ilvl="3" w:tplc="92240121" w:tentative="1">
      <w:start w:val="1"/>
      <w:numFmt w:val="decimal"/>
      <w:lvlText w:val="%4."/>
      <w:lvlJc w:val="left"/>
      <w:pPr>
        <w:ind w:left="2880" w:hanging="360"/>
      </w:pPr>
    </w:lvl>
    <w:lvl w:ilvl="4" w:tplc="92240121" w:tentative="1">
      <w:start w:val="1"/>
      <w:numFmt w:val="lowerLetter"/>
      <w:lvlText w:val="%5."/>
      <w:lvlJc w:val="left"/>
      <w:pPr>
        <w:ind w:left="3600" w:hanging="360"/>
      </w:pPr>
    </w:lvl>
    <w:lvl w:ilvl="5" w:tplc="92240121" w:tentative="1">
      <w:start w:val="1"/>
      <w:numFmt w:val="lowerRoman"/>
      <w:lvlText w:val="%6."/>
      <w:lvlJc w:val="right"/>
      <w:pPr>
        <w:ind w:left="4320" w:hanging="180"/>
      </w:pPr>
    </w:lvl>
    <w:lvl w:ilvl="6" w:tplc="92240121" w:tentative="1">
      <w:start w:val="1"/>
      <w:numFmt w:val="decimal"/>
      <w:lvlText w:val="%7."/>
      <w:lvlJc w:val="left"/>
      <w:pPr>
        <w:ind w:left="5040" w:hanging="360"/>
      </w:pPr>
    </w:lvl>
    <w:lvl w:ilvl="7" w:tplc="92240121" w:tentative="1">
      <w:start w:val="1"/>
      <w:numFmt w:val="lowerLetter"/>
      <w:lvlText w:val="%8."/>
      <w:lvlJc w:val="left"/>
      <w:pPr>
        <w:ind w:left="5760" w:hanging="360"/>
      </w:pPr>
    </w:lvl>
    <w:lvl w:ilvl="8" w:tplc="92240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57">
    <w:multiLevelType w:val="hybridMultilevel"/>
    <w:lvl w:ilvl="0" w:tplc="19230467">
      <w:start w:val="1"/>
      <w:numFmt w:val="decimal"/>
      <w:lvlText w:val="%1."/>
      <w:lvlJc w:val="left"/>
      <w:pPr>
        <w:ind w:left="720" w:hanging="360"/>
      </w:pPr>
    </w:lvl>
    <w:lvl w:ilvl="1" w:tplc="19230467" w:tentative="1">
      <w:start w:val="1"/>
      <w:numFmt w:val="lowerLetter"/>
      <w:lvlText w:val="%2."/>
      <w:lvlJc w:val="left"/>
      <w:pPr>
        <w:ind w:left="1440" w:hanging="360"/>
      </w:pPr>
    </w:lvl>
    <w:lvl w:ilvl="2" w:tplc="19230467" w:tentative="1">
      <w:start w:val="1"/>
      <w:numFmt w:val="lowerRoman"/>
      <w:lvlText w:val="%3."/>
      <w:lvlJc w:val="right"/>
      <w:pPr>
        <w:ind w:left="2160" w:hanging="180"/>
      </w:pPr>
    </w:lvl>
    <w:lvl w:ilvl="3" w:tplc="19230467" w:tentative="1">
      <w:start w:val="1"/>
      <w:numFmt w:val="decimal"/>
      <w:lvlText w:val="%4."/>
      <w:lvlJc w:val="left"/>
      <w:pPr>
        <w:ind w:left="2880" w:hanging="360"/>
      </w:pPr>
    </w:lvl>
    <w:lvl w:ilvl="4" w:tplc="19230467" w:tentative="1">
      <w:start w:val="1"/>
      <w:numFmt w:val="lowerLetter"/>
      <w:lvlText w:val="%5."/>
      <w:lvlJc w:val="left"/>
      <w:pPr>
        <w:ind w:left="3600" w:hanging="360"/>
      </w:pPr>
    </w:lvl>
    <w:lvl w:ilvl="5" w:tplc="19230467" w:tentative="1">
      <w:start w:val="1"/>
      <w:numFmt w:val="lowerRoman"/>
      <w:lvlText w:val="%6."/>
      <w:lvlJc w:val="right"/>
      <w:pPr>
        <w:ind w:left="4320" w:hanging="180"/>
      </w:pPr>
    </w:lvl>
    <w:lvl w:ilvl="6" w:tplc="19230467" w:tentative="1">
      <w:start w:val="1"/>
      <w:numFmt w:val="decimal"/>
      <w:lvlText w:val="%7."/>
      <w:lvlJc w:val="left"/>
      <w:pPr>
        <w:ind w:left="5040" w:hanging="360"/>
      </w:pPr>
    </w:lvl>
    <w:lvl w:ilvl="7" w:tplc="19230467" w:tentative="1">
      <w:start w:val="1"/>
      <w:numFmt w:val="lowerLetter"/>
      <w:lvlText w:val="%8."/>
      <w:lvlJc w:val="left"/>
      <w:pPr>
        <w:ind w:left="5760" w:hanging="360"/>
      </w:pPr>
    </w:lvl>
    <w:lvl w:ilvl="8" w:tplc="19230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56">
    <w:multiLevelType w:val="hybridMultilevel"/>
    <w:lvl w:ilvl="0" w:tplc="58768012">
      <w:start w:val="1"/>
      <w:numFmt w:val="decimal"/>
      <w:lvlText w:val="%1."/>
      <w:lvlJc w:val="left"/>
      <w:pPr>
        <w:ind w:left="720" w:hanging="360"/>
      </w:pPr>
    </w:lvl>
    <w:lvl w:ilvl="1" w:tplc="58768012" w:tentative="1">
      <w:start w:val="1"/>
      <w:numFmt w:val="lowerLetter"/>
      <w:lvlText w:val="%2."/>
      <w:lvlJc w:val="left"/>
      <w:pPr>
        <w:ind w:left="1440" w:hanging="360"/>
      </w:pPr>
    </w:lvl>
    <w:lvl w:ilvl="2" w:tplc="58768012" w:tentative="1">
      <w:start w:val="1"/>
      <w:numFmt w:val="lowerRoman"/>
      <w:lvlText w:val="%3."/>
      <w:lvlJc w:val="right"/>
      <w:pPr>
        <w:ind w:left="2160" w:hanging="180"/>
      </w:pPr>
    </w:lvl>
    <w:lvl w:ilvl="3" w:tplc="58768012" w:tentative="1">
      <w:start w:val="1"/>
      <w:numFmt w:val="decimal"/>
      <w:lvlText w:val="%4."/>
      <w:lvlJc w:val="left"/>
      <w:pPr>
        <w:ind w:left="2880" w:hanging="360"/>
      </w:pPr>
    </w:lvl>
    <w:lvl w:ilvl="4" w:tplc="58768012" w:tentative="1">
      <w:start w:val="1"/>
      <w:numFmt w:val="lowerLetter"/>
      <w:lvlText w:val="%5."/>
      <w:lvlJc w:val="left"/>
      <w:pPr>
        <w:ind w:left="3600" w:hanging="360"/>
      </w:pPr>
    </w:lvl>
    <w:lvl w:ilvl="5" w:tplc="58768012" w:tentative="1">
      <w:start w:val="1"/>
      <w:numFmt w:val="lowerRoman"/>
      <w:lvlText w:val="%6."/>
      <w:lvlJc w:val="right"/>
      <w:pPr>
        <w:ind w:left="4320" w:hanging="180"/>
      </w:pPr>
    </w:lvl>
    <w:lvl w:ilvl="6" w:tplc="58768012" w:tentative="1">
      <w:start w:val="1"/>
      <w:numFmt w:val="decimal"/>
      <w:lvlText w:val="%7."/>
      <w:lvlJc w:val="left"/>
      <w:pPr>
        <w:ind w:left="5040" w:hanging="360"/>
      </w:pPr>
    </w:lvl>
    <w:lvl w:ilvl="7" w:tplc="58768012" w:tentative="1">
      <w:start w:val="1"/>
      <w:numFmt w:val="lowerLetter"/>
      <w:lvlText w:val="%8."/>
      <w:lvlJc w:val="left"/>
      <w:pPr>
        <w:ind w:left="5760" w:hanging="360"/>
      </w:pPr>
    </w:lvl>
    <w:lvl w:ilvl="8" w:tplc="58768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55">
    <w:multiLevelType w:val="hybridMultilevel"/>
    <w:lvl w:ilvl="0" w:tplc="47907892">
      <w:start w:val="1"/>
      <w:numFmt w:val="decimal"/>
      <w:lvlText w:val="%1."/>
      <w:lvlJc w:val="left"/>
      <w:pPr>
        <w:ind w:left="720" w:hanging="360"/>
      </w:pPr>
    </w:lvl>
    <w:lvl w:ilvl="1" w:tplc="47907892" w:tentative="1">
      <w:start w:val="1"/>
      <w:numFmt w:val="lowerLetter"/>
      <w:lvlText w:val="%2."/>
      <w:lvlJc w:val="left"/>
      <w:pPr>
        <w:ind w:left="1440" w:hanging="360"/>
      </w:pPr>
    </w:lvl>
    <w:lvl w:ilvl="2" w:tplc="47907892" w:tentative="1">
      <w:start w:val="1"/>
      <w:numFmt w:val="lowerRoman"/>
      <w:lvlText w:val="%3."/>
      <w:lvlJc w:val="right"/>
      <w:pPr>
        <w:ind w:left="2160" w:hanging="180"/>
      </w:pPr>
    </w:lvl>
    <w:lvl w:ilvl="3" w:tplc="47907892" w:tentative="1">
      <w:start w:val="1"/>
      <w:numFmt w:val="decimal"/>
      <w:lvlText w:val="%4."/>
      <w:lvlJc w:val="left"/>
      <w:pPr>
        <w:ind w:left="2880" w:hanging="360"/>
      </w:pPr>
    </w:lvl>
    <w:lvl w:ilvl="4" w:tplc="47907892" w:tentative="1">
      <w:start w:val="1"/>
      <w:numFmt w:val="lowerLetter"/>
      <w:lvlText w:val="%5."/>
      <w:lvlJc w:val="left"/>
      <w:pPr>
        <w:ind w:left="3600" w:hanging="360"/>
      </w:pPr>
    </w:lvl>
    <w:lvl w:ilvl="5" w:tplc="47907892" w:tentative="1">
      <w:start w:val="1"/>
      <w:numFmt w:val="lowerRoman"/>
      <w:lvlText w:val="%6."/>
      <w:lvlJc w:val="right"/>
      <w:pPr>
        <w:ind w:left="4320" w:hanging="180"/>
      </w:pPr>
    </w:lvl>
    <w:lvl w:ilvl="6" w:tplc="47907892" w:tentative="1">
      <w:start w:val="1"/>
      <w:numFmt w:val="decimal"/>
      <w:lvlText w:val="%7."/>
      <w:lvlJc w:val="left"/>
      <w:pPr>
        <w:ind w:left="5040" w:hanging="360"/>
      </w:pPr>
    </w:lvl>
    <w:lvl w:ilvl="7" w:tplc="47907892" w:tentative="1">
      <w:start w:val="1"/>
      <w:numFmt w:val="lowerLetter"/>
      <w:lvlText w:val="%8."/>
      <w:lvlJc w:val="left"/>
      <w:pPr>
        <w:ind w:left="5760" w:hanging="360"/>
      </w:pPr>
    </w:lvl>
    <w:lvl w:ilvl="8" w:tplc="47907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54">
    <w:multiLevelType w:val="hybridMultilevel"/>
    <w:lvl w:ilvl="0" w:tplc="50211083">
      <w:start w:val="1"/>
      <w:numFmt w:val="decimal"/>
      <w:lvlText w:val="%1."/>
      <w:lvlJc w:val="left"/>
      <w:pPr>
        <w:ind w:left="720" w:hanging="360"/>
      </w:pPr>
    </w:lvl>
    <w:lvl w:ilvl="1" w:tplc="50211083" w:tentative="1">
      <w:start w:val="1"/>
      <w:numFmt w:val="lowerLetter"/>
      <w:lvlText w:val="%2."/>
      <w:lvlJc w:val="left"/>
      <w:pPr>
        <w:ind w:left="1440" w:hanging="360"/>
      </w:pPr>
    </w:lvl>
    <w:lvl w:ilvl="2" w:tplc="50211083" w:tentative="1">
      <w:start w:val="1"/>
      <w:numFmt w:val="lowerRoman"/>
      <w:lvlText w:val="%3."/>
      <w:lvlJc w:val="right"/>
      <w:pPr>
        <w:ind w:left="2160" w:hanging="180"/>
      </w:pPr>
    </w:lvl>
    <w:lvl w:ilvl="3" w:tplc="50211083" w:tentative="1">
      <w:start w:val="1"/>
      <w:numFmt w:val="decimal"/>
      <w:lvlText w:val="%4."/>
      <w:lvlJc w:val="left"/>
      <w:pPr>
        <w:ind w:left="2880" w:hanging="360"/>
      </w:pPr>
    </w:lvl>
    <w:lvl w:ilvl="4" w:tplc="50211083" w:tentative="1">
      <w:start w:val="1"/>
      <w:numFmt w:val="lowerLetter"/>
      <w:lvlText w:val="%5."/>
      <w:lvlJc w:val="left"/>
      <w:pPr>
        <w:ind w:left="3600" w:hanging="360"/>
      </w:pPr>
    </w:lvl>
    <w:lvl w:ilvl="5" w:tplc="50211083" w:tentative="1">
      <w:start w:val="1"/>
      <w:numFmt w:val="lowerRoman"/>
      <w:lvlText w:val="%6."/>
      <w:lvlJc w:val="right"/>
      <w:pPr>
        <w:ind w:left="4320" w:hanging="180"/>
      </w:pPr>
    </w:lvl>
    <w:lvl w:ilvl="6" w:tplc="50211083" w:tentative="1">
      <w:start w:val="1"/>
      <w:numFmt w:val="decimal"/>
      <w:lvlText w:val="%7."/>
      <w:lvlJc w:val="left"/>
      <w:pPr>
        <w:ind w:left="5040" w:hanging="360"/>
      </w:pPr>
    </w:lvl>
    <w:lvl w:ilvl="7" w:tplc="50211083" w:tentative="1">
      <w:start w:val="1"/>
      <w:numFmt w:val="lowerLetter"/>
      <w:lvlText w:val="%8."/>
      <w:lvlJc w:val="left"/>
      <w:pPr>
        <w:ind w:left="5760" w:hanging="360"/>
      </w:pPr>
    </w:lvl>
    <w:lvl w:ilvl="8" w:tplc="50211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53">
    <w:multiLevelType w:val="hybridMultilevel"/>
    <w:lvl w:ilvl="0" w:tplc="53896750">
      <w:start w:val="1"/>
      <w:numFmt w:val="decimal"/>
      <w:lvlText w:val="%1."/>
      <w:lvlJc w:val="left"/>
      <w:pPr>
        <w:ind w:left="720" w:hanging="360"/>
      </w:pPr>
    </w:lvl>
    <w:lvl w:ilvl="1" w:tplc="53896750" w:tentative="1">
      <w:start w:val="1"/>
      <w:numFmt w:val="lowerLetter"/>
      <w:lvlText w:val="%2."/>
      <w:lvlJc w:val="left"/>
      <w:pPr>
        <w:ind w:left="1440" w:hanging="360"/>
      </w:pPr>
    </w:lvl>
    <w:lvl w:ilvl="2" w:tplc="53896750" w:tentative="1">
      <w:start w:val="1"/>
      <w:numFmt w:val="lowerRoman"/>
      <w:lvlText w:val="%3."/>
      <w:lvlJc w:val="right"/>
      <w:pPr>
        <w:ind w:left="2160" w:hanging="180"/>
      </w:pPr>
    </w:lvl>
    <w:lvl w:ilvl="3" w:tplc="53896750" w:tentative="1">
      <w:start w:val="1"/>
      <w:numFmt w:val="decimal"/>
      <w:lvlText w:val="%4."/>
      <w:lvlJc w:val="left"/>
      <w:pPr>
        <w:ind w:left="2880" w:hanging="360"/>
      </w:pPr>
    </w:lvl>
    <w:lvl w:ilvl="4" w:tplc="53896750" w:tentative="1">
      <w:start w:val="1"/>
      <w:numFmt w:val="lowerLetter"/>
      <w:lvlText w:val="%5."/>
      <w:lvlJc w:val="left"/>
      <w:pPr>
        <w:ind w:left="3600" w:hanging="360"/>
      </w:pPr>
    </w:lvl>
    <w:lvl w:ilvl="5" w:tplc="53896750" w:tentative="1">
      <w:start w:val="1"/>
      <w:numFmt w:val="lowerRoman"/>
      <w:lvlText w:val="%6."/>
      <w:lvlJc w:val="right"/>
      <w:pPr>
        <w:ind w:left="4320" w:hanging="180"/>
      </w:pPr>
    </w:lvl>
    <w:lvl w:ilvl="6" w:tplc="53896750" w:tentative="1">
      <w:start w:val="1"/>
      <w:numFmt w:val="decimal"/>
      <w:lvlText w:val="%7."/>
      <w:lvlJc w:val="left"/>
      <w:pPr>
        <w:ind w:left="5040" w:hanging="360"/>
      </w:pPr>
    </w:lvl>
    <w:lvl w:ilvl="7" w:tplc="53896750" w:tentative="1">
      <w:start w:val="1"/>
      <w:numFmt w:val="lowerLetter"/>
      <w:lvlText w:val="%8."/>
      <w:lvlJc w:val="left"/>
      <w:pPr>
        <w:ind w:left="5760" w:hanging="360"/>
      </w:pPr>
    </w:lvl>
    <w:lvl w:ilvl="8" w:tplc="53896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52">
    <w:multiLevelType w:val="hybridMultilevel"/>
    <w:lvl w:ilvl="0" w:tplc="72506800">
      <w:start w:val="1"/>
      <w:numFmt w:val="decimal"/>
      <w:lvlText w:val="%1."/>
      <w:lvlJc w:val="left"/>
      <w:pPr>
        <w:ind w:left="720" w:hanging="360"/>
      </w:pPr>
    </w:lvl>
    <w:lvl w:ilvl="1" w:tplc="72506800" w:tentative="1">
      <w:start w:val="1"/>
      <w:numFmt w:val="lowerLetter"/>
      <w:lvlText w:val="%2."/>
      <w:lvlJc w:val="left"/>
      <w:pPr>
        <w:ind w:left="1440" w:hanging="360"/>
      </w:pPr>
    </w:lvl>
    <w:lvl w:ilvl="2" w:tplc="72506800" w:tentative="1">
      <w:start w:val="1"/>
      <w:numFmt w:val="lowerRoman"/>
      <w:lvlText w:val="%3."/>
      <w:lvlJc w:val="right"/>
      <w:pPr>
        <w:ind w:left="2160" w:hanging="180"/>
      </w:pPr>
    </w:lvl>
    <w:lvl w:ilvl="3" w:tplc="72506800" w:tentative="1">
      <w:start w:val="1"/>
      <w:numFmt w:val="decimal"/>
      <w:lvlText w:val="%4."/>
      <w:lvlJc w:val="left"/>
      <w:pPr>
        <w:ind w:left="2880" w:hanging="360"/>
      </w:pPr>
    </w:lvl>
    <w:lvl w:ilvl="4" w:tplc="72506800" w:tentative="1">
      <w:start w:val="1"/>
      <w:numFmt w:val="lowerLetter"/>
      <w:lvlText w:val="%5."/>
      <w:lvlJc w:val="left"/>
      <w:pPr>
        <w:ind w:left="3600" w:hanging="360"/>
      </w:pPr>
    </w:lvl>
    <w:lvl w:ilvl="5" w:tplc="72506800" w:tentative="1">
      <w:start w:val="1"/>
      <w:numFmt w:val="lowerRoman"/>
      <w:lvlText w:val="%6."/>
      <w:lvlJc w:val="right"/>
      <w:pPr>
        <w:ind w:left="4320" w:hanging="180"/>
      </w:pPr>
    </w:lvl>
    <w:lvl w:ilvl="6" w:tplc="72506800" w:tentative="1">
      <w:start w:val="1"/>
      <w:numFmt w:val="decimal"/>
      <w:lvlText w:val="%7."/>
      <w:lvlJc w:val="left"/>
      <w:pPr>
        <w:ind w:left="5040" w:hanging="360"/>
      </w:pPr>
    </w:lvl>
    <w:lvl w:ilvl="7" w:tplc="72506800" w:tentative="1">
      <w:start w:val="1"/>
      <w:numFmt w:val="lowerLetter"/>
      <w:lvlText w:val="%8."/>
      <w:lvlJc w:val="left"/>
      <w:pPr>
        <w:ind w:left="5760" w:hanging="360"/>
      </w:pPr>
    </w:lvl>
    <w:lvl w:ilvl="8" w:tplc="72506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51">
    <w:multiLevelType w:val="hybridMultilevel"/>
    <w:lvl w:ilvl="0" w:tplc="16098884">
      <w:start w:val="1"/>
      <w:numFmt w:val="decimal"/>
      <w:lvlText w:val="%1."/>
      <w:lvlJc w:val="left"/>
      <w:pPr>
        <w:ind w:left="720" w:hanging="360"/>
      </w:pPr>
    </w:lvl>
    <w:lvl w:ilvl="1" w:tplc="16098884" w:tentative="1">
      <w:start w:val="1"/>
      <w:numFmt w:val="lowerLetter"/>
      <w:lvlText w:val="%2."/>
      <w:lvlJc w:val="left"/>
      <w:pPr>
        <w:ind w:left="1440" w:hanging="360"/>
      </w:pPr>
    </w:lvl>
    <w:lvl w:ilvl="2" w:tplc="16098884" w:tentative="1">
      <w:start w:val="1"/>
      <w:numFmt w:val="lowerRoman"/>
      <w:lvlText w:val="%3."/>
      <w:lvlJc w:val="right"/>
      <w:pPr>
        <w:ind w:left="2160" w:hanging="180"/>
      </w:pPr>
    </w:lvl>
    <w:lvl w:ilvl="3" w:tplc="16098884" w:tentative="1">
      <w:start w:val="1"/>
      <w:numFmt w:val="decimal"/>
      <w:lvlText w:val="%4."/>
      <w:lvlJc w:val="left"/>
      <w:pPr>
        <w:ind w:left="2880" w:hanging="360"/>
      </w:pPr>
    </w:lvl>
    <w:lvl w:ilvl="4" w:tplc="16098884" w:tentative="1">
      <w:start w:val="1"/>
      <w:numFmt w:val="lowerLetter"/>
      <w:lvlText w:val="%5."/>
      <w:lvlJc w:val="left"/>
      <w:pPr>
        <w:ind w:left="3600" w:hanging="360"/>
      </w:pPr>
    </w:lvl>
    <w:lvl w:ilvl="5" w:tplc="16098884" w:tentative="1">
      <w:start w:val="1"/>
      <w:numFmt w:val="lowerRoman"/>
      <w:lvlText w:val="%6."/>
      <w:lvlJc w:val="right"/>
      <w:pPr>
        <w:ind w:left="4320" w:hanging="180"/>
      </w:pPr>
    </w:lvl>
    <w:lvl w:ilvl="6" w:tplc="16098884" w:tentative="1">
      <w:start w:val="1"/>
      <w:numFmt w:val="decimal"/>
      <w:lvlText w:val="%7."/>
      <w:lvlJc w:val="left"/>
      <w:pPr>
        <w:ind w:left="5040" w:hanging="360"/>
      </w:pPr>
    </w:lvl>
    <w:lvl w:ilvl="7" w:tplc="16098884" w:tentative="1">
      <w:start w:val="1"/>
      <w:numFmt w:val="lowerLetter"/>
      <w:lvlText w:val="%8."/>
      <w:lvlJc w:val="left"/>
      <w:pPr>
        <w:ind w:left="5760" w:hanging="360"/>
      </w:pPr>
    </w:lvl>
    <w:lvl w:ilvl="8" w:tplc="16098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50">
    <w:multiLevelType w:val="hybridMultilevel"/>
    <w:lvl w:ilvl="0" w:tplc="56055029">
      <w:start w:val="1"/>
      <w:numFmt w:val="decimal"/>
      <w:lvlText w:val="%1."/>
      <w:lvlJc w:val="left"/>
      <w:pPr>
        <w:ind w:left="720" w:hanging="360"/>
      </w:pPr>
    </w:lvl>
    <w:lvl w:ilvl="1" w:tplc="56055029" w:tentative="1">
      <w:start w:val="1"/>
      <w:numFmt w:val="lowerLetter"/>
      <w:lvlText w:val="%2."/>
      <w:lvlJc w:val="left"/>
      <w:pPr>
        <w:ind w:left="1440" w:hanging="360"/>
      </w:pPr>
    </w:lvl>
    <w:lvl w:ilvl="2" w:tplc="56055029" w:tentative="1">
      <w:start w:val="1"/>
      <w:numFmt w:val="lowerRoman"/>
      <w:lvlText w:val="%3."/>
      <w:lvlJc w:val="right"/>
      <w:pPr>
        <w:ind w:left="2160" w:hanging="180"/>
      </w:pPr>
    </w:lvl>
    <w:lvl w:ilvl="3" w:tplc="56055029" w:tentative="1">
      <w:start w:val="1"/>
      <w:numFmt w:val="decimal"/>
      <w:lvlText w:val="%4."/>
      <w:lvlJc w:val="left"/>
      <w:pPr>
        <w:ind w:left="2880" w:hanging="360"/>
      </w:pPr>
    </w:lvl>
    <w:lvl w:ilvl="4" w:tplc="56055029" w:tentative="1">
      <w:start w:val="1"/>
      <w:numFmt w:val="lowerLetter"/>
      <w:lvlText w:val="%5."/>
      <w:lvlJc w:val="left"/>
      <w:pPr>
        <w:ind w:left="3600" w:hanging="360"/>
      </w:pPr>
    </w:lvl>
    <w:lvl w:ilvl="5" w:tplc="56055029" w:tentative="1">
      <w:start w:val="1"/>
      <w:numFmt w:val="lowerRoman"/>
      <w:lvlText w:val="%6."/>
      <w:lvlJc w:val="right"/>
      <w:pPr>
        <w:ind w:left="4320" w:hanging="180"/>
      </w:pPr>
    </w:lvl>
    <w:lvl w:ilvl="6" w:tplc="56055029" w:tentative="1">
      <w:start w:val="1"/>
      <w:numFmt w:val="decimal"/>
      <w:lvlText w:val="%7."/>
      <w:lvlJc w:val="left"/>
      <w:pPr>
        <w:ind w:left="5040" w:hanging="360"/>
      </w:pPr>
    </w:lvl>
    <w:lvl w:ilvl="7" w:tplc="56055029" w:tentative="1">
      <w:start w:val="1"/>
      <w:numFmt w:val="lowerLetter"/>
      <w:lvlText w:val="%8."/>
      <w:lvlJc w:val="left"/>
      <w:pPr>
        <w:ind w:left="5760" w:hanging="360"/>
      </w:pPr>
    </w:lvl>
    <w:lvl w:ilvl="8" w:tplc="56055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49">
    <w:multiLevelType w:val="hybridMultilevel"/>
    <w:lvl w:ilvl="0" w:tplc="13132745">
      <w:start w:val="1"/>
      <w:numFmt w:val="decimal"/>
      <w:lvlText w:val="%1."/>
      <w:lvlJc w:val="left"/>
      <w:pPr>
        <w:ind w:left="720" w:hanging="360"/>
      </w:pPr>
    </w:lvl>
    <w:lvl w:ilvl="1" w:tplc="13132745" w:tentative="1">
      <w:start w:val="1"/>
      <w:numFmt w:val="lowerLetter"/>
      <w:lvlText w:val="%2."/>
      <w:lvlJc w:val="left"/>
      <w:pPr>
        <w:ind w:left="1440" w:hanging="360"/>
      </w:pPr>
    </w:lvl>
    <w:lvl w:ilvl="2" w:tplc="13132745" w:tentative="1">
      <w:start w:val="1"/>
      <w:numFmt w:val="lowerRoman"/>
      <w:lvlText w:val="%3."/>
      <w:lvlJc w:val="right"/>
      <w:pPr>
        <w:ind w:left="2160" w:hanging="180"/>
      </w:pPr>
    </w:lvl>
    <w:lvl w:ilvl="3" w:tplc="13132745" w:tentative="1">
      <w:start w:val="1"/>
      <w:numFmt w:val="decimal"/>
      <w:lvlText w:val="%4."/>
      <w:lvlJc w:val="left"/>
      <w:pPr>
        <w:ind w:left="2880" w:hanging="360"/>
      </w:pPr>
    </w:lvl>
    <w:lvl w:ilvl="4" w:tplc="13132745" w:tentative="1">
      <w:start w:val="1"/>
      <w:numFmt w:val="lowerLetter"/>
      <w:lvlText w:val="%5."/>
      <w:lvlJc w:val="left"/>
      <w:pPr>
        <w:ind w:left="3600" w:hanging="360"/>
      </w:pPr>
    </w:lvl>
    <w:lvl w:ilvl="5" w:tplc="13132745" w:tentative="1">
      <w:start w:val="1"/>
      <w:numFmt w:val="lowerRoman"/>
      <w:lvlText w:val="%6."/>
      <w:lvlJc w:val="right"/>
      <w:pPr>
        <w:ind w:left="4320" w:hanging="180"/>
      </w:pPr>
    </w:lvl>
    <w:lvl w:ilvl="6" w:tplc="13132745" w:tentative="1">
      <w:start w:val="1"/>
      <w:numFmt w:val="decimal"/>
      <w:lvlText w:val="%7."/>
      <w:lvlJc w:val="left"/>
      <w:pPr>
        <w:ind w:left="5040" w:hanging="360"/>
      </w:pPr>
    </w:lvl>
    <w:lvl w:ilvl="7" w:tplc="13132745" w:tentative="1">
      <w:start w:val="1"/>
      <w:numFmt w:val="lowerLetter"/>
      <w:lvlText w:val="%8."/>
      <w:lvlJc w:val="left"/>
      <w:pPr>
        <w:ind w:left="5760" w:hanging="360"/>
      </w:pPr>
    </w:lvl>
    <w:lvl w:ilvl="8" w:tplc="13132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48">
    <w:multiLevelType w:val="hybridMultilevel"/>
    <w:lvl w:ilvl="0" w:tplc="83443328">
      <w:start w:val="1"/>
      <w:numFmt w:val="decimal"/>
      <w:lvlText w:val="%1."/>
      <w:lvlJc w:val="left"/>
      <w:pPr>
        <w:ind w:left="720" w:hanging="360"/>
      </w:pPr>
    </w:lvl>
    <w:lvl w:ilvl="1" w:tplc="83443328" w:tentative="1">
      <w:start w:val="1"/>
      <w:numFmt w:val="lowerLetter"/>
      <w:lvlText w:val="%2."/>
      <w:lvlJc w:val="left"/>
      <w:pPr>
        <w:ind w:left="1440" w:hanging="360"/>
      </w:pPr>
    </w:lvl>
    <w:lvl w:ilvl="2" w:tplc="83443328" w:tentative="1">
      <w:start w:val="1"/>
      <w:numFmt w:val="lowerRoman"/>
      <w:lvlText w:val="%3."/>
      <w:lvlJc w:val="right"/>
      <w:pPr>
        <w:ind w:left="2160" w:hanging="180"/>
      </w:pPr>
    </w:lvl>
    <w:lvl w:ilvl="3" w:tplc="83443328" w:tentative="1">
      <w:start w:val="1"/>
      <w:numFmt w:val="decimal"/>
      <w:lvlText w:val="%4."/>
      <w:lvlJc w:val="left"/>
      <w:pPr>
        <w:ind w:left="2880" w:hanging="360"/>
      </w:pPr>
    </w:lvl>
    <w:lvl w:ilvl="4" w:tplc="83443328" w:tentative="1">
      <w:start w:val="1"/>
      <w:numFmt w:val="lowerLetter"/>
      <w:lvlText w:val="%5."/>
      <w:lvlJc w:val="left"/>
      <w:pPr>
        <w:ind w:left="3600" w:hanging="360"/>
      </w:pPr>
    </w:lvl>
    <w:lvl w:ilvl="5" w:tplc="83443328" w:tentative="1">
      <w:start w:val="1"/>
      <w:numFmt w:val="lowerRoman"/>
      <w:lvlText w:val="%6."/>
      <w:lvlJc w:val="right"/>
      <w:pPr>
        <w:ind w:left="4320" w:hanging="180"/>
      </w:pPr>
    </w:lvl>
    <w:lvl w:ilvl="6" w:tplc="83443328" w:tentative="1">
      <w:start w:val="1"/>
      <w:numFmt w:val="decimal"/>
      <w:lvlText w:val="%7."/>
      <w:lvlJc w:val="left"/>
      <w:pPr>
        <w:ind w:left="5040" w:hanging="360"/>
      </w:pPr>
    </w:lvl>
    <w:lvl w:ilvl="7" w:tplc="83443328" w:tentative="1">
      <w:start w:val="1"/>
      <w:numFmt w:val="lowerLetter"/>
      <w:lvlText w:val="%8."/>
      <w:lvlJc w:val="left"/>
      <w:pPr>
        <w:ind w:left="5760" w:hanging="360"/>
      </w:pPr>
    </w:lvl>
    <w:lvl w:ilvl="8" w:tplc="83443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47">
    <w:multiLevelType w:val="hybridMultilevel"/>
    <w:lvl w:ilvl="0" w:tplc="83248984">
      <w:start w:val="1"/>
      <w:numFmt w:val="decimal"/>
      <w:lvlText w:val="%1."/>
      <w:lvlJc w:val="left"/>
      <w:pPr>
        <w:ind w:left="720" w:hanging="360"/>
      </w:pPr>
    </w:lvl>
    <w:lvl w:ilvl="1" w:tplc="83248984" w:tentative="1">
      <w:start w:val="1"/>
      <w:numFmt w:val="lowerLetter"/>
      <w:lvlText w:val="%2."/>
      <w:lvlJc w:val="left"/>
      <w:pPr>
        <w:ind w:left="1440" w:hanging="360"/>
      </w:pPr>
    </w:lvl>
    <w:lvl w:ilvl="2" w:tplc="83248984" w:tentative="1">
      <w:start w:val="1"/>
      <w:numFmt w:val="lowerRoman"/>
      <w:lvlText w:val="%3."/>
      <w:lvlJc w:val="right"/>
      <w:pPr>
        <w:ind w:left="2160" w:hanging="180"/>
      </w:pPr>
    </w:lvl>
    <w:lvl w:ilvl="3" w:tplc="83248984" w:tentative="1">
      <w:start w:val="1"/>
      <w:numFmt w:val="decimal"/>
      <w:lvlText w:val="%4."/>
      <w:lvlJc w:val="left"/>
      <w:pPr>
        <w:ind w:left="2880" w:hanging="360"/>
      </w:pPr>
    </w:lvl>
    <w:lvl w:ilvl="4" w:tplc="83248984" w:tentative="1">
      <w:start w:val="1"/>
      <w:numFmt w:val="lowerLetter"/>
      <w:lvlText w:val="%5."/>
      <w:lvlJc w:val="left"/>
      <w:pPr>
        <w:ind w:left="3600" w:hanging="360"/>
      </w:pPr>
    </w:lvl>
    <w:lvl w:ilvl="5" w:tplc="83248984" w:tentative="1">
      <w:start w:val="1"/>
      <w:numFmt w:val="lowerRoman"/>
      <w:lvlText w:val="%6."/>
      <w:lvlJc w:val="right"/>
      <w:pPr>
        <w:ind w:left="4320" w:hanging="180"/>
      </w:pPr>
    </w:lvl>
    <w:lvl w:ilvl="6" w:tplc="83248984" w:tentative="1">
      <w:start w:val="1"/>
      <w:numFmt w:val="decimal"/>
      <w:lvlText w:val="%7."/>
      <w:lvlJc w:val="left"/>
      <w:pPr>
        <w:ind w:left="5040" w:hanging="360"/>
      </w:pPr>
    </w:lvl>
    <w:lvl w:ilvl="7" w:tplc="83248984" w:tentative="1">
      <w:start w:val="1"/>
      <w:numFmt w:val="lowerLetter"/>
      <w:lvlText w:val="%8."/>
      <w:lvlJc w:val="left"/>
      <w:pPr>
        <w:ind w:left="5760" w:hanging="360"/>
      </w:pPr>
    </w:lvl>
    <w:lvl w:ilvl="8" w:tplc="83248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46">
    <w:multiLevelType w:val="hybridMultilevel"/>
    <w:lvl w:ilvl="0" w:tplc="71316944">
      <w:start w:val="1"/>
      <w:numFmt w:val="decimal"/>
      <w:lvlText w:val="%1."/>
      <w:lvlJc w:val="left"/>
      <w:pPr>
        <w:ind w:left="720" w:hanging="360"/>
      </w:pPr>
    </w:lvl>
    <w:lvl w:ilvl="1" w:tplc="71316944" w:tentative="1">
      <w:start w:val="1"/>
      <w:numFmt w:val="lowerLetter"/>
      <w:lvlText w:val="%2."/>
      <w:lvlJc w:val="left"/>
      <w:pPr>
        <w:ind w:left="1440" w:hanging="360"/>
      </w:pPr>
    </w:lvl>
    <w:lvl w:ilvl="2" w:tplc="71316944" w:tentative="1">
      <w:start w:val="1"/>
      <w:numFmt w:val="lowerRoman"/>
      <w:lvlText w:val="%3."/>
      <w:lvlJc w:val="right"/>
      <w:pPr>
        <w:ind w:left="2160" w:hanging="180"/>
      </w:pPr>
    </w:lvl>
    <w:lvl w:ilvl="3" w:tplc="71316944" w:tentative="1">
      <w:start w:val="1"/>
      <w:numFmt w:val="decimal"/>
      <w:lvlText w:val="%4."/>
      <w:lvlJc w:val="left"/>
      <w:pPr>
        <w:ind w:left="2880" w:hanging="360"/>
      </w:pPr>
    </w:lvl>
    <w:lvl w:ilvl="4" w:tplc="71316944" w:tentative="1">
      <w:start w:val="1"/>
      <w:numFmt w:val="lowerLetter"/>
      <w:lvlText w:val="%5."/>
      <w:lvlJc w:val="left"/>
      <w:pPr>
        <w:ind w:left="3600" w:hanging="360"/>
      </w:pPr>
    </w:lvl>
    <w:lvl w:ilvl="5" w:tplc="71316944" w:tentative="1">
      <w:start w:val="1"/>
      <w:numFmt w:val="lowerRoman"/>
      <w:lvlText w:val="%6."/>
      <w:lvlJc w:val="right"/>
      <w:pPr>
        <w:ind w:left="4320" w:hanging="180"/>
      </w:pPr>
    </w:lvl>
    <w:lvl w:ilvl="6" w:tplc="71316944" w:tentative="1">
      <w:start w:val="1"/>
      <w:numFmt w:val="decimal"/>
      <w:lvlText w:val="%7."/>
      <w:lvlJc w:val="left"/>
      <w:pPr>
        <w:ind w:left="5040" w:hanging="360"/>
      </w:pPr>
    </w:lvl>
    <w:lvl w:ilvl="7" w:tplc="71316944" w:tentative="1">
      <w:start w:val="1"/>
      <w:numFmt w:val="lowerLetter"/>
      <w:lvlText w:val="%8."/>
      <w:lvlJc w:val="left"/>
      <w:pPr>
        <w:ind w:left="5760" w:hanging="360"/>
      </w:pPr>
    </w:lvl>
    <w:lvl w:ilvl="8" w:tplc="71316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45">
    <w:multiLevelType w:val="hybridMultilevel"/>
    <w:lvl w:ilvl="0" w:tplc="42021005">
      <w:start w:val="1"/>
      <w:numFmt w:val="decimal"/>
      <w:lvlText w:val="%1."/>
      <w:lvlJc w:val="left"/>
      <w:pPr>
        <w:ind w:left="720" w:hanging="360"/>
      </w:pPr>
    </w:lvl>
    <w:lvl w:ilvl="1" w:tplc="42021005" w:tentative="1">
      <w:start w:val="1"/>
      <w:numFmt w:val="lowerLetter"/>
      <w:lvlText w:val="%2."/>
      <w:lvlJc w:val="left"/>
      <w:pPr>
        <w:ind w:left="1440" w:hanging="360"/>
      </w:pPr>
    </w:lvl>
    <w:lvl w:ilvl="2" w:tplc="42021005" w:tentative="1">
      <w:start w:val="1"/>
      <w:numFmt w:val="lowerRoman"/>
      <w:lvlText w:val="%3."/>
      <w:lvlJc w:val="right"/>
      <w:pPr>
        <w:ind w:left="2160" w:hanging="180"/>
      </w:pPr>
    </w:lvl>
    <w:lvl w:ilvl="3" w:tplc="42021005" w:tentative="1">
      <w:start w:val="1"/>
      <w:numFmt w:val="decimal"/>
      <w:lvlText w:val="%4."/>
      <w:lvlJc w:val="left"/>
      <w:pPr>
        <w:ind w:left="2880" w:hanging="360"/>
      </w:pPr>
    </w:lvl>
    <w:lvl w:ilvl="4" w:tplc="42021005" w:tentative="1">
      <w:start w:val="1"/>
      <w:numFmt w:val="lowerLetter"/>
      <w:lvlText w:val="%5."/>
      <w:lvlJc w:val="left"/>
      <w:pPr>
        <w:ind w:left="3600" w:hanging="360"/>
      </w:pPr>
    </w:lvl>
    <w:lvl w:ilvl="5" w:tplc="42021005" w:tentative="1">
      <w:start w:val="1"/>
      <w:numFmt w:val="lowerRoman"/>
      <w:lvlText w:val="%6."/>
      <w:lvlJc w:val="right"/>
      <w:pPr>
        <w:ind w:left="4320" w:hanging="180"/>
      </w:pPr>
    </w:lvl>
    <w:lvl w:ilvl="6" w:tplc="42021005" w:tentative="1">
      <w:start w:val="1"/>
      <w:numFmt w:val="decimal"/>
      <w:lvlText w:val="%7."/>
      <w:lvlJc w:val="left"/>
      <w:pPr>
        <w:ind w:left="5040" w:hanging="360"/>
      </w:pPr>
    </w:lvl>
    <w:lvl w:ilvl="7" w:tplc="42021005" w:tentative="1">
      <w:start w:val="1"/>
      <w:numFmt w:val="lowerLetter"/>
      <w:lvlText w:val="%8."/>
      <w:lvlJc w:val="left"/>
      <w:pPr>
        <w:ind w:left="5760" w:hanging="360"/>
      </w:pPr>
    </w:lvl>
    <w:lvl w:ilvl="8" w:tplc="42021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44">
    <w:multiLevelType w:val="hybridMultilevel"/>
    <w:lvl w:ilvl="0" w:tplc="18813676">
      <w:start w:val="1"/>
      <w:numFmt w:val="decimal"/>
      <w:lvlText w:val="%1."/>
      <w:lvlJc w:val="left"/>
      <w:pPr>
        <w:ind w:left="720" w:hanging="360"/>
      </w:pPr>
    </w:lvl>
    <w:lvl w:ilvl="1" w:tplc="18813676" w:tentative="1">
      <w:start w:val="1"/>
      <w:numFmt w:val="lowerLetter"/>
      <w:lvlText w:val="%2."/>
      <w:lvlJc w:val="left"/>
      <w:pPr>
        <w:ind w:left="1440" w:hanging="360"/>
      </w:pPr>
    </w:lvl>
    <w:lvl w:ilvl="2" w:tplc="18813676" w:tentative="1">
      <w:start w:val="1"/>
      <w:numFmt w:val="lowerRoman"/>
      <w:lvlText w:val="%3."/>
      <w:lvlJc w:val="right"/>
      <w:pPr>
        <w:ind w:left="2160" w:hanging="180"/>
      </w:pPr>
    </w:lvl>
    <w:lvl w:ilvl="3" w:tplc="18813676" w:tentative="1">
      <w:start w:val="1"/>
      <w:numFmt w:val="decimal"/>
      <w:lvlText w:val="%4."/>
      <w:lvlJc w:val="left"/>
      <w:pPr>
        <w:ind w:left="2880" w:hanging="360"/>
      </w:pPr>
    </w:lvl>
    <w:lvl w:ilvl="4" w:tplc="18813676" w:tentative="1">
      <w:start w:val="1"/>
      <w:numFmt w:val="lowerLetter"/>
      <w:lvlText w:val="%5."/>
      <w:lvlJc w:val="left"/>
      <w:pPr>
        <w:ind w:left="3600" w:hanging="360"/>
      </w:pPr>
    </w:lvl>
    <w:lvl w:ilvl="5" w:tplc="18813676" w:tentative="1">
      <w:start w:val="1"/>
      <w:numFmt w:val="lowerRoman"/>
      <w:lvlText w:val="%6."/>
      <w:lvlJc w:val="right"/>
      <w:pPr>
        <w:ind w:left="4320" w:hanging="180"/>
      </w:pPr>
    </w:lvl>
    <w:lvl w:ilvl="6" w:tplc="18813676" w:tentative="1">
      <w:start w:val="1"/>
      <w:numFmt w:val="decimal"/>
      <w:lvlText w:val="%7."/>
      <w:lvlJc w:val="left"/>
      <w:pPr>
        <w:ind w:left="5040" w:hanging="360"/>
      </w:pPr>
    </w:lvl>
    <w:lvl w:ilvl="7" w:tplc="18813676" w:tentative="1">
      <w:start w:val="1"/>
      <w:numFmt w:val="lowerLetter"/>
      <w:lvlText w:val="%8."/>
      <w:lvlJc w:val="left"/>
      <w:pPr>
        <w:ind w:left="5760" w:hanging="360"/>
      </w:pPr>
    </w:lvl>
    <w:lvl w:ilvl="8" w:tplc="18813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43">
    <w:multiLevelType w:val="hybridMultilevel"/>
    <w:lvl w:ilvl="0" w:tplc="99771372">
      <w:start w:val="1"/>
      <w:numFmt w:val="decimal"/>
      <w:lvlText w:val="%1."/>
      <w:lvlJc w:val="left"/>
      <w:pPr>
        <w:ind w:left="720" w:hanging="360"/>
      </w:pPr>
    </w:lvl>
    <w:lvl w:ilvl="1" w:tplc="99771372" w:tentative="1">
      <w:start w:val="1"/>
      <w:numFmt w:val="lowerLetter"/>
      <w:lvlText w:val="%2."/>
      <w:lvlJc w:val="left"/>
      <w:pPr>
        <w:ind w:left="1440" w:hanging="360"/>
      </w:pPr>
    </w:lvl>
    <w:lvl w:ilvl="2" w:tplc="99771372" w:tentative="1">
      <w:start w:val="1"/>
      <w:numFmt w:val="lowerRoman"/>
      <w:lvlText w:val="%3."/>
      <w:lvlJc w:val="right"/>
      <w:pPr>
        <w:ind w:left="2160" w:hanging="180"/>
      </w:pPr>
    </w:lvl>
    <w:lvl w:ilvl="3" w:tplc="99771372" w:tentative="1">
      <w:start w:val="1"/>
      <w:numFmt w:val="decimal"/>
      <w:lvlText w:val="%4."/>
      <w:lvlJc w:val="left"/>
      <w:pPr>
        <w:ind w:left="2880" w:hanging="360"/>
      </w:pPr>
    </w:lvl>
    <w:lvl w:ilvl="4" w:tplc="99771372" w:tentative="1">
      <w:start w:val="1"/>
      <w:numFmt w:val="lowerLetter"/>
      <w:lvlText w:val="%5."/>
      <w:lvlJc w:val="left"/>
      <w:pPr>
        <w:ind w:left="3600" w:hanging="360"/>
      </w:pPr>
    </w:lvl>
    <w:lvl w:ilvl="5" w:tplc="99771372" w:tentative="1">
      <w:start w:val="1"/>
      <w:numFmt w:val="lowerRoman"/>
      <w:lvlText w:val="%6."/>
      <w:lvlJc w:val="right"/>
      <w:pPr>
        <w:ind w:left="4320" w:hanging="180"/>
      </w:pPr>
    </w:lvl>
    <w:lvl w:ilvl="6" w:tplc="99771372" w:tentative="1">
      <w:start w:val="1"/>
      <w:numFmt w:val="decimal"/>
      <w:lvlText w:val="%7."/>
      <w:lvlJc w:val="left"/>
      <w:pPr>
        <w:ind w:left="5040" w:hanging="360"/>
      </w:pPr>
    </w:lvl>
    <w:lvl w:ilvl="7" w:tplc="99771372" w:tentative="1">
      <w:start w:val="1"/>
      <w:numFmt w:val="lowerLetter"/>
      <w:lvlText w:val="%8."/>
      <w:lvlJc w:val="left"/>
      <w:pPr>
        <w:ind w:left="5760" w:hanging="360"/>
      </w:pPr>
    </w:lvl>
    <w:lvl w:ilvl="8" w:tplc="99771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42">
    <w:multiLevelType w:val="hybridMultilevel"/>
    <w:lvl w:ilvl="0" w:tplc="15497823">
      <w:start w:val="1"/>
      <w:numFmt w:val="decimal"/>
      <w:lvlText w:val="%1."/>
      <w:lvlJc w:val="left"/>
      <w:pPr>
        <w:ind w:left="720" w:hanging="360"/>
      </w:pPr>
    </w:lvl>
    <w:lvl w:ilvl="1" w:tplc="15497823" w:tentative="1">
      <w:start w:val="1"/>
      <w:numFmt w:val="lowerLetter"/>
      <w:lvlText w:val="%2."/>
      <w:lvlJc w:val="left"/>
      <w:pPr>
        <w:ind w:left="1440" w:hanging="360"/>
      </w:pPr>
    </w:lvl>
    <w:lvl w:ilvl="2" w:tplc="15497823" w:tentative="1">
      <w:start w:val="1"/>
      <w:numFmt w:val="lowerRoman"/>
      <w:lvlText w:val="%3."/>
      <w:lvlJc w:val="right"/>
      <w:pPr>
        <w:ind w:left="2160" w:hanging="180"/>
      </w:pPr>
    </w:lvl>
    <w:lvl w:ilvl="3" w:tplc="15497823" w:tentative="1">
      <w:start w:val="1"/>
      <w:numFmt w:val="decimal"/>
      <w:lvlText w:val="%4."/>
      <w:lvlJc w:val="left"/>
      <w:pPr>
        <w:ind w:left="2880" w:hanging="360"/>
      </w:pPr>
    </w:lvl>
    <w:lvl w:ilvl="4" w:tplc="15497823" w:tentative="1">
      <w:start w:val="1"/>
      <w:numFmt w:val="lowerLetter"/>
      <w:lvlText w:val="%5."/>
      <w:lvlJc w:val="left"/>
      <w:pPr>
        <w:ind w:left="3600" w:hanging="360"/>
      </w:pPr>
    </w:lvl>
    <w:lvl w:ilvl="5" w:tplc="15497823" w:tentative="1">
      <w:start w:val="1"/>
      <w:numFmt w:val="lowerRoman"/>
      <w:lvlText w:val="%6."/>
      <w:lvlJc w:val="right"/>
      <w:pPr>
        <w:ind w:left="4320" w:hanging="180"/>
      </w:pPr>
    </w:lvl>
    <w:lvl w:ilvl="6" w:tplc="15497823" w:tentative="1">
      <w:start w:val="1"/>
      <w:numFmt w:val="decimal"/>
      <w:lvlText w:val="%7."/>
      <w:lvlJc w:val="left"/>
      <w:pPr>
        <w:ind w:left="5040" w:hanging="360"/>
      </w:pPr>
    </w:lvl>
    <w:lvl w:ilvl="7" w:tplc="15497823" w:tentative="1">
      <w:start w:val="1"/>
      <w:numFmt w:val="lowerLetter"/>
      <w:lvlText w:val="%8."/>
      <w:lvlJc w:val="left"/>
      <w:pPr>
        <w:ind w:left="5760" w:hanging="360"/>
      </w:pPr>
    </w:lvl>
    <w:lvl w:ilvl="8" w:tplc="15497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41">
    <w:multiLevelType w:val="hybridMultilevel"/>
    <w:lvl w:ilvl="0" w:tplc="52373416">
      <w:start w:val="1"/>
      <w:numFmt w:val="decimal"/>
      <w:lvlText w:val="%1."/>
      <w:lvlJc w:val="left"/>
      <w:pPr>
        <w:ind w:left="720" w:hanging="360"/>
      </w:pPr>
    </w:lvl>
    <w:lvl w:ilvl="1" w:tplc="52373416" w:tentative="1">
      <w:start w:val="1"/>
      <w:numFmt w:val="lowerLetter"/>
      <w:lvlText w:val="%2."/>
      <w:lvlJc w:val="left"/>
      <w:pPr>
        <w:ind w:left="1440" w:hanging="360"/>
      </w:pPr>
    </w:lvl>
    <w:lvl w:ilvl="2" w:tplc="52373416" w:tentative="1">
      <w:start w:val="1"/>
      <w:numFmt w:val="lowerRoman"/>
      <w:lvlText w:val="%3."/>
      <w:lvlJc w:val="right"/>
      <w:pPr>
        <w:ind w:left="2160" w:hanging="180"/>
      </w:pPr>
    </w:lvl>
    <w:lvl w:ilvl="3" w:tplc="52373416" w:tentative="1">
      <w:start w:val="1"/>
      <w:numFmt w:val="decimal"/>
      <w:lvlText w:val="%4."/>
      <w:lvlJc w:val="left"/>
      <w:pPr>
        <w:ind w:left="2880" w:hanging="360"/>
      </w:pPr>
    </w:lvl>
    <w:lvl w:ilvl="4" w:tplc="52373416" w:tentative="1">
      <w:start w:val="1"/>
      <w:numFmt w:val="lowerLetter"/>
      <w:lvlText w:val="%5."/>
      <w:lvlJc w:val="left"/>
      <w:pPr>
        <w:ind w:left="3600" w:hanging="360"/>
      </w:pPr>
    </w:lvl>
    <w:lvl w:ilvl="5" w:tplc="52373416" w:tentative="1">
      <w:start w:val="1"/>
      <w:numFmt w:val="lowerRoman"/>
      <w:lvlText w:val="%6."/>
      <w:lvlJc w:val="right"/>
      <w:pPr>
        <w:ind w:left="4320" w:hanging="180"/>
      </w:pPr>
    </w:lvl>
    <w:lvl w:ilvl="6" w:tplc="52373416" w:tentative="1">
      <w:start w:val="1"/>
      <w:numFmt w:val="decimal"/>
      <w:lvlText w:val="%7."/>
      <w:lvlJc w:val="left"/>
      <w:pPr>
        <w:ind w:left="5040" w:hanging="360"/>
      </w:pPr>
    </w:lvl>
    <w:lvl w:ilvl="7" w:tplc="52373416" w:tentative="1">
      <w:start w:val="1"/>
      <w:numFmt w:val="lowerLetter"/>
      <w:lvlText w:val="%8."/>
      <w:lvlJc w:val="left"/>
      <w:pPr>
        <w:ind w:left="5760" w:hanging="360"/>
      </w:pPr>
    </w:lvl>
    <w:lvl w:ilvl="8" w:tplc="52373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40">
    <w:multiLevelType w:val="hybridMultilevel"/>
    <w:lvl w:ilvl="0" w:tplc="15551471">
      <w:start w:val="1"/>
      <w:numFmt w:val="decimal"/>
      <w:lvlText w:val="%1."/>
      <w:lvlJc w:val="left"/>
      <w:pPr>
        <w:ind w:left="720" w:hanging="360"/>
      </w:pPr>
    </w:lvl>
    <w:lvl w:ilvl="1" w:tplc="15551471" w:tentative="1">
      <w:start w:val="1"/>
      <w:numFmt w:val="lowerLetter"/>
      <w:lvlText w:val="%2."/>
      <w:lvlJc w:val="left"/>
      <w:pPr>
        <w:ind w:left="1440" w:hanging="360"/>
      </w:pPr>
    </w:lvl>
    <w:lvl w:ilvl="2" w:tplc="15551471" w:tentative="1">
      <w:start w:val="1"/>
      <w:numFmt w:val="lowerRoman"/>
      <w:lvlText w:val="%3."/>
      <w:lvlJc w:val="right"/>
      <w:pPr>
        <w:ind w:left="2160" w:hanging="180"/>
      </w:pPr>
    </w:lvl>
    <w:lvl w:ilvl="3" w:tplc="15551471" w:tentative="1">
      <w:start w:val="1"/>
      <w:numFmt w:val="decimal"/>
      <w:lvlText w:val="%4."/>
      <w:lvlJc w:val="left"/>
      <w:pPr>
        <w:ind w:left="2880" w:hanging="360"/>
      </w:pPr>
    </w:lvl>
    <w:lvl w:ilvl="4" w:tplc="15551471" w:tentative="1">
      <w:start w:val="1"/>
      <w:numFmt w:val="lowerLetter"/>
      <w:lvlText w:val="%5."/>
      <w:lvlJc w:val="left"/>
      <w:pPr>
        <w:ind w:left="3600" w:hanging="360"/>
      </w:pPr>
    </w:lvl>
    <w:lvl w:ilvl="5" w:tplc="15551471" w:tentative="1">
      <w:start w:val="1"/>
      <w:numFmt w:val="lowerRoman"/>
      <w:lvlText w:val="%6."/>
      <w:lvlJc w:val="right"/>
      <w:pPr>
        <w:ind w:left="4320" w:hanging="180"/>
      </w:pPr>
    </w:lvl>
    <w:lvl w:ilvl="6" w:tplc="15551471" w:tentative="1">
      <w:start w:val="1"/>
      <w:numFmt w:val="decimal"/>
      <w:lvlText w:val="%7."/>
      <w:lvlJc w:val="left"/>
      <w:pPr>
        <w:ind w:left="5040" w:hanging="360"/>
      </w:pPr>
    </w:lvl>
    <w:lvl w:ilvl="7" w:tplc="15551471" w:tentative="1">
      <w:start w:val="1"/>
      <w:numFmt w:val="lowerLetter"/>
      <w:lvlText w:val="%8."/>
      <w:lvlJc w:val="left"/>
      <w:pPr>
        <w:ind w:left="5760" w:hanging="360"/>
      </w:pPr>
    </w:lvl>
    <w:lvl w:ilvl="8" w:tplc="15551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39">
    <w:multiLevelType w:val="hybridMultilevel"/>
    <w:lvl w:ilvl="0" w:tplc="88807838">
      <w:start w:val="1"/>
      <w:numFmt w:val="decimal"/>
      <w:lvlText w:val="%1."/>
      <w:lvlJc w:val="left"/>
      <w:pPr>
        <w:ind w:left="720" w:hanging="360"/>
      </w:pPr>
    </w:lvl>
    <w:lvl w:ilvl="1" w:tplc="88807838" w:tentative="1">
      <w:start w:val="1"/>
      <w:numFmt w:val="lowerLetter"/>
      <w:lvlText w:val="%2."/>
      <w:lvlJc w:val="left"/>
      <w:pPr>
        <w:ind w:left="1440" w:hanging="360"/>
      </w:pPr>
    </w:lvl>
    <w:lvl w:ilvl="2" w:tplc="88807838" w:tentative="1">
      <w:start w:val="1"/>
      <w:numFmt w:val="lowerRoman"/>
      <w:lvlText w:val="%3."/>
      <w:lvlJc w:val="right"/>
      <w:pPr>
        <w:ind w:left="2160" w:hanging="180"/>
      </w:pPr>
    </w:lvl>
    <w:lvl w:ilvl="3" w:tplc="88807838" w:tentative="1">
      <w:start w:val="1"/>
      <w:numFmt w:val="decimal"/>
      <w:lvlText w:val="%4."/>
      <w:lvlJc w:val="left"/>
      <w:pPr>
        <w:ind w:left="2880" w:hanging="360"/>
      </w:pPr>
    </w:lvl>
    <w:lvl w:ilvl="4" w:tplc="88807838" w:tentative="1">
      <w:start w:val="1"/>
      <w:numFmt w:val="lowerLetter"/>
      <w:lvlText w:val="%5."/>
      <w:lvlJc w:val="left"/>
      <w:pPr>
        <w:ind w:left="3600" w:hanging="360"/>
      </w:pPr>
    </w:lvl>
    <w:lvl w:ilvl="5" w:tplc="88807838" w:tentative="1">
      <w:start w:val="1"/>
      <w:numFmt w:val="lowerRoman"/>
      <w:lvlText w:val="%6."/>
      <w:lvlJc w:val="right"/>
      <w:pPr>
        <w:ind w:left="4320" w:hanging="180"/>
      </w:pPr>
    </w:lvl>
    <w:lvl w:ilvl="6" w:tplc="88807838" w:tentative="1">
      <w:start w:val="1"/>
      <w:numFmt w:val="decimal"/>
      <w:lvlText w:val="%7."/>
      <w:lvlJc w:val="left"/>
      <w:pPr>
        <w:ind w:left="5040" w:hanging="360"/>
      </w:pPr>
    </w:lvl>
    <w:lvl w:ilvl="7" w:tplc="88807838" w:tentative="1">
      <w:start w:val="1"/>
      <w:numFmt w:val="lowerLetter"/>
      <w:lvlText w:val="%8."/>
      <w:lvlJc w:val="left"/>
      <w:pPr>
        <w:ind w:left="5760" w:hanging="360"/>
      </w:pPr>
    </w:lvl>
    <w:lvl w:ilvl="8" w:tplc="88807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38">
    <w:multiLevelType w:val="hybridMultilevel"/>
    <w:lvl w:ilvl="0" w:tplc="23635918">
      <w:start w:val="1"/>
      <w:numFmt w:val="decimal"/>
      <w:lvlText w:val="%1."/>
      <w:lvlJc w:val="left"/>
      <w:pPr>
        <w:ind w:left="720" w:hanging="360"/>
      </w:pPr>
    </w:lvl>
    <w:lvl w:ilvl="1" w:tplc="23635918" w:tentative="1">
      <w:start w:val="1"/>
      <w:numFmt w:val="lowerLetter"/>
      <w:lvlText w:val="%2."/>
      <w:lvlJc w:val="left"/>
      <w:pPr>
        <w:ind w:left="1440" w:hanging="360"/>
      </w:pPr>
    </w:lvl>
    <w:lvl w:ilvl="2" w:tplc="23635918" w:tentative="1">
      <w:start w:val="1"/>
      <w:numFmt w:val="lowerRoman"/>
      <w:lvlText w:val="%3."/>
      <w:lvlJc w:val="right"/>
      <w:pPr>
        <w:ind w:left="2160" w:hanging="180"/>
      </w:pPr>
    </w:lvl>
    <w:lvl w:ilvl="3" w:tplc="23635918" w:tentative="1">
      <w:start w:val="1"/>
      <w:numFmt w:val="decimal"/>
      <w:lvlText w:val="%4."/>
      <w:lvlJc w:val="left"/>
      <w:pPr>
        <w:ind w:left="2880" w:hanging="360"/>
      </w:pPr>
    </w:lvl>
    <w:lvl w:ilvl="4" w:tplc="23635918" w:tentative="1">
      <w:start w:val="1"/>
      <w:numFmt w:val="lowerLetter"/>
      <w:lvlText w:val="%5."/>
      <w:lvlJc w:val="left"/>
      <w:pPr>
        <w:ind w:left="3600" w:hanging="360"/>
      </w:pPr>
    </w:lvl>
    <w:lvl w:ilvl="5" w:tplc="23635918" w:tentative="1">
      <w:start w:val="1"/>
      <w:numFmt w:val="lowerRoman"/>
      <w:lvlText w:val="%6."/>
      <w:lvlJc w:val="right"/>
      <w:pPr>
        <w:ind w:left="4320" w:hanging="180"/>
      </w:pPr>
    </w:lvl>
    <w:lvl w:ilvl="6" w:tplc="23635918" w:tentative="1">
      <w:start w:val="1"/>
      <w:numFmt w:val="decimal"/>
      <w:lvlText w:val="%7."/>
      <w:lvlJc w:val="left"/>
      <w:pPr>
        <w:ind w:left="5040" w:hanging="360"/>
      </w:pPr>
    </w:lvl>
    <w:lvl w:ilvl="7" w:tplc="23635918" w:tentative="1">
      <w:start w:val="1"/>
      <w:numFmt w:val="lowerLetter"/>
      <w:lvlText w:val="%8."/>
      <w:lvlJc w:val="left"/>
      <w:pPr>
        <w:ind w:left="5760" w:hanging="360"/>
      </w:pPr>
    </w:lvl>
    <w:lvl w:ilvl="8" w:tplc="23635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37">
    <w:multiLevelType w:val="hybridMultilevel"/>
    <w:lvl w:ilvl="0" w:tplc="88088003">
      <w:start w:val="1"/>
      <w:numFmt w:val="decimal"/>
      <w:lvlText w:val="%1."/>
      <w:lvlJc w:val="left"/>
      <w:pPr>
        <w:ind w:left="720" w:hanging="360"/>
      </w:pPr>
    </w:lvl>
    <w:lvl w:ilvl="1" w:tplc="88088003" w:tentative="1">
      <w:start w:val="1"/>
      <w:numFmt w:val="lowerLetter"/>
      <w:lvlText w:val="%2."/>
      <w:lvlJc w:val="left"/>
      <w:pPr>
        <w:ind w:left="1440" w:hanging="360"/>
      </w:pPr>
    </w:lvl>
    <w:lvl w:ilvl="2" w:tplc="88088003" w:tentative="1">
      <w:start w:val="1"/>
      <w:numFmt w:val="lowerRoman"/>
      <w:lvlText w:val="%3."/>
      <w:lvlJc w:val="right"/>
      <w:pPr>
        <w:ind w:left="2160" w:hanging="180"/>
      </w:pPr>
    </w:lvl>
    <w:lvl w:ilvl="3" w:tplc="88088003" w:tentative="1">
      <w:start w:val="1"/>
      <w:numFmt w:val="decimal"/>
      <w:lvlText w:val="%4."/>
      <w:lvlJc w:val="left"/>
      <w:pPr>
        <w:ind w:left="2880" w:hanging="360"/>
      </w:pPr>
    </w:lvl>
    <w:lvl w:ilvl="4" w:tplc="88088003" w:tentative="1">
      <w:start w:val="1"/>
      <w:numFmt w:val="lowerLetter"/>
      <w:lvlText w:val="%5."/>
      <w:lvlJc w:val="left"/>
      <w:pPr>
        <w:ind w:left="3600" w:hanging="360"/>
      </w:pPr>
    </w:lvl>
    <w:lvl w:ilvl="5" w:tplc="88088003" w:tentative="1">
      <w:start w:val="1"/>
      <w:numFmt w:val="lowerRoman"/>
      <w:lvlText w:val="%6."/>
      <w:lvlJc w:val="right"/>
      <w:pPr>
        <w:ind w:left="4320" w:hanging="180"/>
      </w:pPr>
    </w:lvl>
    <w:lvl w:ilvl="6" w:tplc="88088003" w:tentative="1">
      <w:start w:val="1"/>
      <w:numFmt w:val="decimal"/>
      <w:lvlText w:val="%7."/>
      <w:lvlJc w:val="left"/>
      <w:pPr>
        <w:ind w:left="5040" w:hanging="360"/>
      </w:pPr>
    </w:lvl>
    <w:lvl w:ilvl="7" w:tplc="88088003" w:tentative="1">
      <w:start w:val="1"/>
      <w:numFmt w:val="lowerLetter"/>
      <w:lvlText w:val="%8."/>
      <w:lvlJc w:val="left"/>
      <w:pPr>
        <w:ind w:left="5760" w:hanging="360"/>
      </w:pPr>
    </w:lvl>
    <w:lvl w:ilvl="8" w:tplc="88088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36">
    <w:multiLevelType w:val="hybridMultilevel"/>
    <w:lvl w:ilvl="0" w:tplc="99048174">
      <w:start w:val="1"/>
      <w:numFmt w:val="decimal"/>
      <w:lvlText w:val="%1."/>
      <w:lvlJc w:val="left"/>
      <w:pPr>
        <w:ind w:left="720" w:hanging="360"/>
      </w:pPr>
    </w:lvl>
    <w:lvl w:ilvl="1" w:tplc="99048174" w:tentative="1">
      <w:start w:val="1"/>
      <w:numFmt w:val="lowerLetter"/>
      <w:lvlText w:val="%2."/>
      <w:lvlJc w:val="left"/>
      <w:pPr>
        <w:ind w:left="1440" w:hanging="360"/>
      </w:pPr>
    </w:lvl>
    <w:lvl w:ilvl="2" w:tplc="99048174" w:tentative="1">
      <w:start w:val="1"/>
      <w:numFmt w:val="lowerRoman"/>
      <w:lvlText w:val="%3."/>
      <w:lvlJc w:val="right"/>
      <w:pPr>
        <w:ind w:left="2160" w:hanging="180"/>
      </w:pPr>
    </w:lvl>
    <w:lvl w:ilvl="3" w:tplc="99048174" w:tentative="1">
      <w:start w:val="1"/>
      <w:numFmt w:val="decimal"/>
      <w:lvlText w:val="%4."/>
      <w:lvlJc w:val="left"/>
      <w:pPr>
        <w:ind w:left="2880" w:hanging="360"/>
      </w:pPr>
    </w:lvl>
    <w:lvl w:ilvl="4" w:tplc="99048174" w:tentative="1">
      <w:start w:val="1"/>
      <w:numFmt w:val="lowerLetter"/>
      <w:lvlText w:val="%5."/>
      <w:lvlJc w:val="left"/>
      <w:pPr>
        <w:ind w:left="3600" w:hanging="360"/>
      </w:pPr>
    </w:lvl>
    <w:lvl w:ilvl="5" w:tplc="99048174" w:tentative="1">
      <w:start w:val="1"/>
      <w:numFmt w:val="lowerRoman"/>
      <w:lvlText w:val="%6."/>
      <w:lvlJc w:val="right"/>
      <w:pPr>
        <w:ind w:left="4320" w:hanging="180"/>
      </w:pPr>
    </w:lvl>
    <w:lvl w:ilvl="6" w:tplc="99048174" w:tentative="1">
      <w:start w:val="1"/>
      <w:numFmt w:val="decimal"/>
      <w:lvlText w:val="%7."/>
      <w:lvlJc w:val="left"/>
      <w:pPr>
        <w:ind w:left="5040" w:hanging="360"/>
      </w:pPr>
    </w:lvl>
    <w:lvl w:ilvl="7" w:tplc="99048174" w:tentative="1">
      <w:start w:val="1"/>
      <w:numFmt w:val="lowerLetter"/>
      <w:lvlText w:val="%8."/>
      <w:lvlJc w:val="left"/>
      <w:pPr>
        <w:ind w:left="5760" w:hanging="360"/>
      </w:pPr>
    </w:lvl>
    <w:lvl w:ilvl="8" w:tplc="99048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35">
    <w:multiLevelType w:val="hybridMultilevel"/>
    <w:lvl w:ilvl="0" w:tplc="66361110">
      <w:start w:val="1"/>
      <w:numFmt w:val="decimal"/>
      <w:lvlText w:val="%1."/>
      <w:lvlJc w:val="left"/>
      <w:pPr>
        <w:ind w:left="720" w:hanging="360"/>
      </w:pPr>
    </w:lvl>
    <w:lvl w:ilvl="1" w:tplc="66361110" w:tentative="1">
      <w:start w:val="1"/>
      <w:numFmt w:val="lowerLetter"/>
      <w:lvlText w:val="%2."/>
      <w:lvlJc w:val="left"/>
      <w:pPr>
        <w:ind w:left="1440" w:hanging="360"/>
      </w:pPr>
    </w:lvl>
    <w:lvl w:ilvl="2" w:tplc="66361110" w:tentative="1">
      <w:start w:val="1"/>
      <w:numFmt w:val="lowerRoman"/>
      <w:lvlText w:val="%3."/>
      <w:lvlJc w:val="right"/>
      <w:pPr>
        <w:ind w:left="2160" w:hanging="180"/>
      </w:pPr>
    </w:lvl>
    <w:lvl w:ilvl="3" w:tplc="66361110" w:tentative="1">
      <w:start w:val="1"/>
      <w:numFmt w:val="decimal"/>
      <w:lvlText w:val="%4."/>
      <w:lvlJc w:val="left"/>
      <w:pPr>
        <w:ind w:left="2880" w:hanging="360"/>
      </w:pPr>
    </w:lvl>
    <w:lvl w:ilvl="4" w:tplc="66361110" w:tentative="1">
      <w:start w:val="1"/>
      <w:numFmt w:val="lowerLetter"/>
      <w:lvlText w:val="%5."/>
      <w:lvlJc w:val="left"/>
      <w:pPr>
        <w:ind w:left="3600" w:hanging="360"/>
      </w:pPr>
    </w:lvl>
    <w:lvl w:ilvl="5" w:tplc="66361110" w:tentative="1">
      <w:start w:val="1"/>
      <w:numFmt w:val="lowerRoman"/>
      <w:lvlText w:val="%6."/>
      <w:lvlJc w:val="right"/>
      <w:pPr>
        <w:ind w:left="4320" w:hanging="180"/>
      </w:pPr>
    </w:lvl>
    <w:lvl w:ilvl="6" w:tplc="66361110" w:tentative="1">
      <w:start w:val="1"/>
      <w:numFmt w:val="decimal"/>
      <w:lvlText w:val="%7."/>
      <w:lvlJc w:val="left"/>
      <w:pPr>
        <w:ind w:left="5040" w:hanging="360"/>
      </w:pPr>
    </w:lvl>
    <w:lvl w:ilvl="7" w:tplc="66361110" w:tentative="1">
      <w:start w:val="1"/>
      <w:numFmt w:val="lowerLetter"/>
      <w:lvlText w:val="%8."/>
      <w:lvlJc w:val="left"/>
      <w:pPr>
        <w:ind w:left="5760" w:hanging="360"/>
      </w:pPr>
    </w:lvl>
    <w:lvl w:ilvl="8" w:tplc="66361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34">
    <w:multiLevelType w:val="hybridMultilevel"/>
    <w:lvl w:ilvl="0" w:tplc="37529342">
      <w:start w:val="1"/>
      <w:numFmt w:val="decimal"/>
      <w:lvlText w:val="%1."/>
      <w:lvlJc w:val="left"/>
      <w:pPr>
        <w:ind w:left="720" w:hanging="360"/>
      </w:pPr>
    </w:lvl>
    <w:lvl w:ilvl="1" w:tplc="37529342" w:tentative="1">
      <w:start w:val="1"/>
      <w:numFmt w:val="lowerLetter"/>
      <w:lvlText w:val="%2."/>
      <w:lvlJc w:val="left"/>
      <w:pPr>
        <w:ind w:left="1440" w:hanging="360"/>
      </w:pPr>
    </w:lvl>
    <w:lvl w:ilvl="2" w:tplc="37529342" w:tentative="1">
      <w:start w:val="1"/>
      <w:numFmt w:val="lowerRoman"/>
      <w:lvlText w:val="%3."/>
      <w:lvlJc w:val="right"/>
      <w:pPr>
        <w:ind w:left="2160" w:hanging="180"/>
      </w:pPr>
    </w:lvl>
    <w:lvl w:ilvl="3" w:tplc="37529342" w:tentative="1">
      <w:start w:val="1"/>
      <w:numFmt w:val="decimal"/>
      <w:lvlText w:val="%4."/>
      <w:lvlJc w:val="left"/>
      <w:pPr>
        <w:ind w:left="2880" w:hanging="360"/>
      </w:pPr>
    </w:lvl>
    <w:lvl w:ilvl="4" w:tplc="37529342" w:tentative="1">
      <w:start w:val="1"/>
      <w:numFmt w:val="lowerLetter"/>
      <w:lvlText w:val="%5."/>
      <w:lvlJc w:val="left"/>
      <w:pPr>
        <w:ind w:left="3600" w:hanging="360"/>
      </w:pPr>
    </w:lvl>
    <w:lvl w:ilvl="5" w:tplc="37529342" w:tentative="1">
      <w:start w:val="1"/>
      <w:numFmt w:val="lowerRoman"/>
      <w:lvlText w:val="%6."/>
      <w:lvlJc w:val="right"/>
      <w:pPr>
        <w:ind w:left="4320" w:hanging="180"/>
      </w:pPr>
    </w:lvl>
    <w:lvl w:ilvl="6" w:tplc="37529342" w:tentative="1">
      <w:start w:val="1"/>
      <w:numFmt w:val="decimal"/>
      <w:lvlText w:val="%7."/>
      <w:lvlJc w:val="left"/>
      <w:pPr>
        <w:ind w:left="5040" w:hanging="360"/>
      </w:pPr>
    </w:lvl>
    <w:lvl w:ilvl="7" w:tplc="37529342" w:tentative="1">
      <w:start w:val="1"/>
      <w:numFmt w:val="lowerLetter"/>
      <w:lvlText w:val="%8."/>
      <w:lvlJc w:val="left"/>
      <w:pPr>
        <w:ind w:left="5760" w:hanging="360"/>
      </w:pPr>
    </w:lvl>
    <w:lvl w:ilvl="8" w:tplc="37529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33">
    <w:multiLevelType w:val="hybridMultilevel"/>
    <w:lvl w:ilvl="0" w:tplc="75564290">
      <w:start w:val="1"/>
      <w:numFmt w:val="decimal"/>
      <w:lvlText w:val="%1."/>
      <w:lvlJc w:val="left"/>
      <w:pPr>
        <w:ind w:left="720" w:hanging="360"/>
      </w:pPr>
    </w:lvl>
    <w:lvl w:ilvl="1" w:tplc="75564290" w:tentative="1">
      <w:start w:val="1"/>
      <w:numFmt w:val="lowerLetter"/>
      <w:lvlText w:val="%2."/>
      <w:lvlJc w:val="left"/>
      <w:pPr>
        <w:ind w:left="1440" w:hanging="360"/>
      </w:pPr>
    </w:lvl>
    <w:lvl w:ilvl="2" w:tplc="75564290" w:tentative="1">
      <w:start w:val="1"/>
      <w:numFmt w:val="lowerRoman"/>
      <w:lvlText w:val="%3."/>
      <w:lvlJc w:val="right"/>
      <w:pPr>
        <w:ind w:left="2160" w:hanging="180"/>
      </w:pPr>
    </w:lvl>
    <w:lvl w:ilvl="3" w:tplc="75564290" w:tentative="1">
      <w:start w:val="1"/>
      <w:numFmt w:val="decimal"/>
      <w:lvlText w:val="%4."/>
      <w:lvlJc w:val="left"/>
      <w:pPr>
        <w:ind w:left="2880" w:hanging="360"/>
      </w:pPr>
    </w:lvl>
    <w:lvl w:ilvl="4" w:tplc="75564290" w:tentative="1">
      <w:start w:val="1"/>
      <w:numFmt w:val="lowerLetter"/>
      <w:lvlText w:val="%5."/>
      <w:lvlJc w:val="left"/>
      <w:pPr>
        <w:ind w:left="3600" w:hanging="360"/>
      </w:pPr>
    </w:lvl>
    <w:lvl w:ilvl="5" w:tplc="75564290" w:tentative="1">
      <w:start w:val="1"/>
      <w:numFmt w:val="lowerRoman"/>
      <w:lvlText w:val="%6."/>
      <w:lvlJc w:val="right"/>
      <w:pPr>
        <w:ind w:left="4320" w:hanging="180"/>
      </w:pPr>
    </w:lvl>
    <w:lvl w:ilvl="6" w:tplc="75564290" w:tentative="1">
      <w:start w:val="1"/>
      <w:numFmt w:val="decimal"/>
      <w:lvlText w:val="%7."/>
      <w:lvlJc w:val="left"/>
      <w:pPr>
        <w:ind w:left="5040" w:hanging="360"/>
      </w:pPr>
    </w:lvl>
    <w:lvl w:ilvl="7" w:tplc="75564290" w:tentative="1">
      <w:start w:val="1"/>
      <w:numFmt w:val="lowerLetter"/>
      <w:lvlText w:val="%8."/>
      <w:lvlJc w:val="left"/>
      <w:pPr>
        <w:ind w:left="5760" w:hanging="360"/>
      </w:pPr>
    </w:lvl>
    <w:lvl w:ilvl="8" w:tplc="75564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32">
    <w:multiLevelType w:val="hybridMultilevel"/>
    <w:lvl w:ilvl="0" w:tplc="39848375">
      <w:start w:val="1"/>
      <w:numFmt w:val="decimal"/>
      <w:lvlText w:val="%1."/>
      <w:lvlJc w:val="left"/>
      <w:pPr>
        <w:ind w:left="720" w:hanging="360"/>
      </w:pPr>
    </w:lvl>
    <w:lvl w:ilvl="1" w:tplc="39848375" w:tentative="1">
      <w:start w:val="1"/>
      <w:numFmt w:val="lowerLetter"/>
      <w:lvlText w:val="%2."/>
      <w:lvlJc w:val="left"/>
      <w:pPr>
        <w:ind w:left="1440" w:hanging="360"/>
      </w:pPr>
    </w:lvl>
    <w:lvl w:ilvl="2" w:tplc="39848375" w:tentative="1">
      <w:start w:val="1"/>
      <w:numFmt w:val="lowerRoman"/>
      <w:lvlText w:val="%3."/>
      <w:lvlJc w:val="right"/>
      <w:pPr>
        <w:ind w:left="2160" w:hanging="180"/>
      </w:pPr>
    </w:lvl>
    <w:lvl w:ilvl="3" w:tplc="39848375" w:tentative="1">
      <w:start w:val="1"/>
      <w:numFmt w:val="decimal"/>
      <w:lvlText w:val="%4."/>
      <w:lvlJc w:val="left"/>
      <w:pPr>
        <w:ind w:left="2880" w:hanging="360"/>
      </w:pPr>
    </w:lvl>
    <w:lvl w:ilvl="4" w:tplc="39848375" w:tentative="1">
      <w:start w:val="1"/>
      <w:numFmt w:val="lowerLetter"/>
      <w:lvlText w:val="%5."/>
      <w:lvlJc w:val="left"/>
      <w:pPr>
        <w:ind w:left="3600" w:hanging="360"/>
      </w:pPr>
    </w:lvl>
    <w:lvl w:ilvl="5" w:tplc="39848375" w:tentative="1">
      <w:start w:val="1"/>
      <w:numFmt w:val="lowerRoman"/>
      <w:lvlText w:val="%6."/>
      <w:lvlJc w:val="right"/>
      <w:pPr>
        <w:ind w:left="4320" w:hanging="180"/>
      </w:pPr>
    </w:lvl>
    <w:lvl w:ilvl="6" w:tplc="39848375" w:tentative="1">
      <w:start w:val="1"/>
      <w:numFmt w:val="decimal"/>
      <w:lvlText w:val="%7."/>
      <w:lvlJc w:val="left"/>
      <w:pPr>
        <w:ind w:left="5040" w:hanging="360"/>
      </w:pPr>
    </w:lvl>
    <w:lvl w:ilvl="7" w:tplc="39848375" w:tentative="1">
      <w:start w:val="1"/>
      <w:numFmt w:val="lowerLetter"/>
      <w:lvlText w:val="%8."/>
      <w:lvlJc w:val="left"/>
      <w:pPr>
        <w:ind w:left="5760" w:hanging="360"/>
      </w:pPr>
    </w:lvl>
    <w:lvl w:ilvl="8" w:tplc="39848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31">
    <w:multiLevelType w:val="hybridMultilevel"/>
    <w:lvl w:ilvl="0" w:tplc="58211001">
      <w:start w:val="1"/>
      <w:numFmt w:val="decimal"/>
      <w:lvlText w:val="%1."/>
      <w:lvlJc w:val="left"/>
      <w:pPr>
        <w:ind w:left="720" w:hanging="360"/>
      </w:pPr>
    </w:lvl>
    <w:lvl w:ilvl="1" w:tplc="58211001" w:tentative="1">
      <w:start w:val="1"/>
      <w:numFmt w:val="lowerLetter"/>
      <w:lvlText w:val="%2."/>
      <w:lvlJc w:val="left"/>
      <w:pPr>
        <w:ind w:left="1440" w:hanging="360"/>
      </w:pPr>
    </w:lvl>
    <w:lvl w:ilvl="2" w:tplc="58211001" w:tentative="1">
      <w:start w:val="1"/>
      <w:numFmt w:val="lowerRoman"/>
      <w:lvlText w:val="%3."/>
      <w:lvlJc w:val="right"/>
      <w:pPr>
        <w:ind w:left="2160" w:hanging="180"/>
      </w:pPr>
    </w:lvl>
    <w:lvl w:ilvl="3" w:tplc="58211001" w:tentative="1">
      <w:start w:val="1"/>
      <w:numFmt w:val="decimal"/>
      <w:lvlText w:val="%4."/>
      <w:lvlJc w:val="left"/>
      <w:pPr>
        <w:ind w:left="2880" w:hanging="360"/>
      </w:pPr>
    </w:lvl>
    <w:lvl w:ilvl="4" w:tplc="58211001" w:tentative="1">
      <w:start w:val="1"/>
      <w:numFmt w:val="lowerLetter"/>
      <w:lvlText w:val="%5."/>
      <w:lvlJc w:val="left"/>
      <w:pPr>
        <w:ind w:left="3600" w:hanging="360"/>
      </w:pPr>
    </w:lvl>
    <w:lvl w:ilvl="5" w:tplc="58211001" w:tentative="1">
      <w:start w:val="1"/>
      <w:numFmt w:val="lowerRoman"/>
      <w:lvlText w:val="%6."/>
      <w:lvlJc w:val="right"/>
      <w:pPr>
        <w:ind w:left="4320" w:hanging="180"/>
      </w:pPr>
    </w:lvl>
    <w:lvl w:ilvl="6" w:tplc="58211001" w:tentative="1">
      <w:start w:val="1"/>
      <w:numFmt w:val="decimal"/>
      <w:lvlText w:val="%7."/>
      <w:lvlJc w:val="left"/>
      <w:pPr>
        <w:ind w:left="5040" w:hanging="360"/>
      </w:pPr>
    </w:lvl>
    <w:lvl w:ilvl="7" w:tplc="58211001" w:tentative="1">
      <w:start w:val="1"/>
      <w:numFmt w:val="lowerLetter"/>
      <w:lvlText w:val="%8."/>
      <w:lvlJc w:val="left"/>
      <w:pPr>
        <w:ind w:left="5760" w:hanging="360"/>
      </w:pPr>
    </w:lvl>
    <w:lvl w:ilvl="8" w:tplc="58211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30">
    <w:multiLevelType w:val="hybridMultilevel"/>
    <w:lvl w:ilvl="0" w:tplc="31444879">
      <w:start w:val="1"/>
      <w:numFmt w:val="decimal"/>
      <w:lvlText w:val="%1."/>
      <w:lvlJc w:val="left"/>
      <w:pPr>
        <w:ind w:left="720" w:hanging="360"/>
      </w:pPr>
    </w:lvl>
    <w:lvl w:ilvl="1" w:tplc="31444879" w:tentative="1">
      <w:start w:val="1"/>
      <w:numFmt w:val="lowerLetter"/>
      <w:lvlText w:val="%2."/>
      <w:lvlJc w:val="left"/>
      <w:pPr>
        <w:ind w:left="1440" w:hanging="360"/>
      </w:pPr>
    </w:lvl>
    <w:lvl w:ilvl="2" w:tplc="31444879" w:tentative="1">
      <w:start w:val="1"/>
      <w:numFmt w:val="lowerRoman"/>
      <w:lvlText w:val="%3."/>
      <w:lvlJc w:val="right"/>
      <w:pPr>
        <w:ind w:left="2160" w:hanging="180"/>
      </w:pPr>
    </w:lvl>
    <w:lvl w:ilvl="3" w:tplc="31444879" w:tentative="1">
      <w:start w:val="1"/>
      <w:numFmt w:val="decimal"/>
      <w:lvlText w:val="%4."/>
      <w:lvlJc w:val="left"/>
      <w:pPr>
        <w:ind w:left="2880" w:hanging="360"/>
      </w:pPr>
    </w:lvl>
    <w:lvl w:ilvl="4" w:tplc="31444879" w:tentative="1">
      <w:start w:val="1"/>
      <w:numFmt w:val="lowerLetter"/>
      <w:lvlText w:val="%5."/>
      <w:lvlJc w:val="left"/>
      <w:pPr>
        <w:ind w:left="3600" w:hanging="360"/>
      </w:pPr>
    </w:lvl>
    <w:lvl w:ilvl="5" w:tplc="31444879" w:tentative="1">
      <w:start w:val="1"/>
      <w:numFmt w:val="lowerRoman"/>
      <w:lvlText w:val="%6."/>
      <w:lvlJc w:val="right"/>
      <w:pPr>
        <w:ind w:left="4320" w:hanging="180"/>
      </w:pPr>
    </w:lvl>
    <w:lvl w:ilvl="6" w:tplc="31444879" w:tentative="1">
      <w:start w:val="1"/>
      <w:numFmt w:val="decimal"/>
      <w:lvlText w:val="%7."/>
      <w:lvlJc w:val="left"/>
      <w:pPr>
        <w:ind w:left="5040" w:hanging="360"/>
      </w:pPr>
    </w:lvl>
    <w:lvl w:ilvl="7" w:tplc="31444879" w:tentative="1">
      <w:start w:val="1"/>
      <w:numFmt w:val="lowerLetter"/>
      <w:lvlText w:val="%8."/>
      <w:lvlJc w:val="left"/>
      <w:pPr>
        <w:ind w:left="5760" w:hanging="360"/>
      </w:pPr>
    </w:lvl>
    <w:lvl w:ilvl="8" w:tplc="31444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29">
    <w:multiLevelType w:val="hybridMultilevel"/>
    <w:lvl w:ilvl="0" w:tplc="26115754">
      <w:start w:val="1"/>
      <w:numFmt w:val="decimal"/>
      <w:lvlText w:val="%1."/>
      <w:lvlJc w:val="left"/>
      <w:pPr>
        <w:ind w:left="720" w:hanging="360"/>
      </w:pPr>
    </w:lvl>
    <w:lvl w:ilvl="1" w:tplc="26115754" w:tentative="1">
      <w:start w:val="1"/>
      <w:numFmt w:val="lowerLetter"/>
      <w:lvlText w:val="%2."/>
      <w:lvlJc w:val="left"/>
      <w:pPr>
        <w:ind w:left="1440" w:hanging="360"/>
      </w:pPr>
    </w:lvl>
    <w:lvl w:ilvl="2" w:tplc="26115754" w:tentative="1">
      <w:start w:val="1"/>
      <w:numFmt w:val="lowerRoman"/>
      <w:lvlText w:val="%3."/>
      <w:lvlJc w:val="right"/>
      <w:pPr>
        <w:ind w:left="2160" w:hanging="180"/>
      </w:pPr>
    </w:lvl>
    <w:lvl w:ilvl="3" w:tplc="26115754" w:tentative="1">
      <w:start w:val="1"/>
      <w:numFmt w:val="decimal"/>
      <w:lvlText w:val="%4."/>
      <w:lvlJc w:val="left"/>
      <w:pPr>
        <w:ind w:left="2880" w:hanging="360"/>
      </w:pPr>
    </w:lvl>
    <w:lvl w:ilvl="4" w:tplc="26115754" w:tentative="1">
      <w:start w:val="1"/>
      <w:numFmt w:val="lowerLetter"/>
      <w:lvlText w:val="%5."/>
      <w:lvlJc w:val="left"/>
      <w:pPr>
        <w:ind w:left="3600" w:hanging="360"/>
      </w:pPr>
    </w:lvl>
    <w:lvl w:ilvl="5" w:tplc="26115754" w:tentative="1">
      <w:start w:val="1"/>
      <w:numFmt w:val="lowerRoman"/>
      <w:lvlText w:val="%6."/>
      <w:lvlJc w:val="right"/>
      <w:pPr>
        <w:ind w:left="4320" w:hanging="180"/>
      </w:pPr>
    </w:lvl>
    <w:lvl w:ilvl="6" w:tplc="26115754" w:tentative="1">
      <w:start w:val="1"/>
      <w:numFmt w:val="decimal"/>
      <w:lvlText w:val="%7."/>
      <w:lvlJc w:val="left"/>
      <w:pPr>
        <w:ind w:left="5040" w:hanging="360"/>
      </w:pPr>
    </w:lvl>
    <w:lvl w:ilvl="7" w:tplc="26115754" w:tentative="1">
      <w:start w:val="1"/>
      <w:numFmt w:val="lowerLetter"/>
      <w:lvlText w:val="%8."/>
      <w:lvlJc w:val="left"/>
      <w:pPr>
        <w:ind w:left="5760" w:hanging="360"/>
      </w:pPr>
    </w:lvl>
    <w:lvl w:ilvl="8" w:tplc="26115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28">
    <w:multiLevelType w:val="hybridMultilevel"/>
    <w:lvl w:ilvl="0" w:tplc="71171286">
      <w:start w:val="1"/>
      <w:numFmt w:val="decimal"/>
      <w:lvlText w:val="%1."/>
      <w:lvlJc w:val="left"/>
      <w:pPr>
        <w:ind w:left="720" w:hanging="360"/>
      </w:pPr>
    </w:lvl>
    <w:lvl w:ilvl="1" w:tplc="71171286" w:tentative="1">
      <w:start w:val="1"/>
      <w:numFmt w:val="lowerLetter"/>
      <w:lvlText w:val="%2."/>
      <w:lvlJc w:val="left"/>
      <w:pPr>
        <w:ind w:left="1440" w:hanging="360"/>
      </w:pPr>
    </w:lvl>
    <w:lvl w:ilvl="2" w:tplc="71171286" w:tentative="1">
      <w:start w:val="1"/>
      <w:numFmt w:val="lowerRoman"/>
      <w:lvlText w:val="%3."/>
      <w:lvlJc w:val="right"/>
      <w:pPr>
        <w:ind w:left="2160" w:hanging="180"/>
      </w:pPr>
    </w:lvl>
    <w:lvl w:ilvl="3" w:tplc="71171286" w:tentative="1">
      <w:start w:val="1"/>
      <w:numFmt w:val="decimal"/>
      <w:lvlText w:val="%4."/>
      <w:lvlJc w:val="left"/>
      <w:pPr>
        <w:ind w:left="2880" w:hanging="360"/>
      </w:pPr>
    </w:lvl>
    <w:lvl w:ilvl="4" w:tplc="71171286" w:tentative="1">
      <w:start w:val="1"/>
      <w:numFmt w:val="lowerLetter"/>
      <w:lvlText w:val="%5."/>
      <w:lvlJc w:val="left"/>
      <w:pPr>
        <w:ind w:left="3600" w:hanging="360"/>
      </w:pPr>
    </w:lvl>
    <w:lvl w:ilvl="5" w:tplc="71171286" w:tentative="1">
      <w:start w:val="1"/>
      <w:numFmt w:val="lowerRoman"/>
      <w:lvlText w:val="%6."/>
      <w:lvlJc w:val="right"/>
      <w:pPr>
        <w:ind w:left="4320" w:hanging="180"/>
      </w:pPr>
    </w:lvl>
    <w:lvl w:ilvl="6" w:tplc="71171286" w:tentative="1">
      <w:start w:val="1"/>
      <w:numFmt w:val="decimal"/>
      <w:lvlText w:val="%7."/>
      <w:lvlJc w:val="left"/>
      <w:pPr>
        <w:ind w:left="5040" w:hanging="360"/>
      </w:pPr>
    </w:lvl>
    <w:lvl w:ilvl="7" w:tplc="71171286" w:tentative="1">
      <w:start w:val="1"/>
      <w:numFmt w:val="lowerLetter"/>
      <w:lvlText w:val="%8."/>
      <w:lvlJc w:val="left"/>
      <w:pPr>
        <w:ind w:left="5760" w:hanging="360"/>
      </w:pPr>
    </w:lvl>
    <w:lvl w:ilvl="8" w:tplc="71171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27">
    <w:multiLevelType w:val="hybridMultilevel"/>
    <w:lvl w:ilvl="0" w:tplc="48472176">
      <w:start w:val="1"/>
      <w:numFmt w:val="decimal"/>
      <w:lvlText w:val="%1."/>
      <w:lvlJc w:val="left"/>
      <w:pPr>
        <w:ind w:left="720" w:hanging="360"/>
      </w:pPr>
    </w:lvl>
    <w:lvl w:ilvl="1" w:tplc="48472176" w:tentative="1">
      <w:start w:val="1"/>
      <w:numFmt w:val="lowerLetter"/>
      <w:lvlText w:val="%2."/>
      <w:lvlJc w:val="left"/>
      <w:pPr>
        <w:ind w:left="1440" w:hanging="360"/>
      </w:pPr>
    </w:lvl>
    <w:lvl w:ilvl="2" w:tplc="48472176" w:tentative="1">
      <w:start w:val="1"/>
      <w:numFmt w:val="lowerRoman"/>
      <w:lvlText w:val="%3."/>
      <w:lvlJc w:val="right"/>
      <w:pPr>
        <w:ind w:left="2160" w:hanging="180"/>
      </w:pPr>
    </w:lvl>
    <w:lvl w:ilvl="3" w:tplc="48472176" w:tentative="1">
      <w:start w:val="1"/>
      <w:numFmt w:val="decimal"/>
      <w:lvlText w:val="%4."/>
      <w:lvlJc w:val="left"/>
      <w:pPr>
        <w:ind w:left="2880" w:hanging="360"/>
      </w:pPr>
    </w:lvl>
    <w:lvl w:ilvl="4" w:tplc="48472176" w:tentative="1">
      <w:start w:val="1"/>
      <w:numFmt w:val="lowerLetter"/>
      <w:lvlText w:val="%5."/>
      <w:lvlJc w:val="left"/>
      <w:pPr>
        <w:ind w:left="3600" w:hanging="360"/>
      </w:pPr>
    </w:lvl>
    <w:lvl w:ilvl="5" w:tplc="48472176" w:tentative="1">
      <w:start w:val="1"/>
      <w:numFmt w:val="lowerRoman"/>
      <w:lvlText w:val="%6."/>
      <w:lvlJc w:val="right"/>
      <w:pPr>
        <w:ind w:left="4320" w:hanging="180"/>
      </w:pPr>
    </w:lvl>
    <w:lvl w:ilvl="6" w:tplc="48472176" w:tentative="1">
      <w:start w:val="1"/>
      <w:numFmt w:val="decimal"/>
      <w:lvlText w:val="%7."/>
      <w:lvlJc w:val="left"/>
      <w:pPr>
        <w:ind w:left="5040" w:hanging="360"/>
      </w:pPr>
    </w:lvl>
    <w:lvl w:ilvl="7" w:tplc="48472176" w:tentative="1">
      <w:start w:val="1"/>
      <w:numFmt w:val="lowerLetter"/>
      <w:lvlText w:val="%8."/>
      <w:lvlJc w:val="left"/>
      <w:pPr>
        <w:ind w:left="5760" w:hanging="360"/>
      </w:pPr>
    </w:lvl>
    <w:lvl w:ilvl="8" w:tplc="48472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26">
    <w:multiLevelType w:val="hybridMultilevel"/>
    <w:lvl w:ilvl="0" w:tplc="17779462">
      <w:start w:val="1"/>
      <w:numFmt w:val="decimal"/>
      <w:lvlText w:val="%1."/>
      <w:lvlJc w:val="left"/>
      <w:pPr>
        <w:ind w:left="720" w:hanging="360"/>
      </w:pPr>
    </w:lvl>
    <w:lvl w:ilvl="1" w:tplc="17779462" w:tentative="1">
      <w:start w:val="1"/>
      <w:numFmt w:val="lowerLetter"/>
      <w:lvlText w:val="%2."/>
      <w:lvlJc w:val="left"/>
      <w:pPr>
        <w:ind w:left="1440" w:hanging="360"/>
      </w:pPr>
    </w:lvl>
    <w:lvl w:ilvl="2" w:tplc="17779462" w:tentative="1">
      <w:start w:val="1"/>
      <w:numFmt w:val="lowerRoman"/>
      <w:lvlText w:val="%3."/>
      <w:lvlJc w:val="right"/>
      <w:pPr>
        <w:ind w:left="2160" w:hanging="180"/>
      </w:pPr>
    </w:lvl>
    <w:lvl w:ilvl="3" w:tplc="17779462" w:tentative="1">
      <w:start w:val="1"/>
      <w:numFmt w:val="decimal"/>
      <w:lvlText w:val="%4."/>
      <w:lvlJc w:val="left"/>
      <w:pPr>
        <w:ind w:left="2880" w:hanging="360"/>
      </w:pPr>
    </w:lvl>
    <w:lvl w:ilvl="4" w:tplc="17779462" w:tentative="1">
      <w:start w:val="1"/>
      <w:numFmt w:val="lowerLetter"/>
      <w:lvlText w:val="%5."/>
      <w:lvlJc w:val="left"/>
      <w:pPr>
        <w:ind w:left="3600" w:hanging="360"/>
      </w:pPr>
    </w:lvl>
    <w:lvl w:ilvl="5" w:tplc="17779462" w:tentative="1">
      <w:start w:val="1"/>
      <w:numFmt w:val="lowerRoman"/>
      <w:lvlText w:val="%6."/>
      <w:lvlJc w:val="right"/>
      <w:pPr>
        <w:ind w:left="4320" w:hanging="180"/>
      </w:pPr>
    </w:lvl>
    <w:lvl w:ilvl="6" w:tplc="17779462" w:tentative="1">
      <w:start w:val="1"/>
      <w:numFmt w:val="decimal"/>
      <w:lvlText w:val="%7."/>
      <w:lvlJc w:val="left"/>
      <w:pPr>
        <w:ind w:left="5040" w:hanging="360"/>
      </w:pPr>
    </w:lvl>
    <w:lvl w:ilvl="7" w:tplc="17779462" w:tentative="1">
      <w:start w:val="1"/>
      <w:numFmt w:val="lowerLetter"/>
      <w:lvlText w:val="%8."/>
      <w:lvlJc w:val="left"/>
      <w:pPr>
        <w:ind w:left="5760" w:hanging="360"/>
      </w:pPr>
    </w:lvl>
    <w:lvl w:ilvl="8" w:tplc="17779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25">
    <w:multiLevelType w:val="hybridMultilevel"/>
    <w:lvl w:ilvl="0" w:tplc="74808302">
      <w:start w:val="1"/>
      <w:numFmt w:val="decimal"/>
      <w:lvlText w:val="%1."/>
      <w:lvlJc w:val="left"/>
      <w:pPr>
        <w:ind w:left="720" w:hanging="360"/>
      </w:pPr>
    </w:lvl>
    <w:lvl w:ilvl="1" w:tplc="74808302" w:tentative="1">
      <w:start w:val="1"/>
      <w:numFmt w:val="lowerLetter"/>
      <w:lvlText w:val="%2."/>
      <w:lvlJc w:val="left"/>
      <w:pPr>
        <w:ind w:left="1440" w:hanging="360"/>
      </w:pPr>
    </w:lvl>
    <w:lvl w:ilvl="2" w:tplc="74808302" w:tentative="1">
      <w:start w:val="1"/>
      <w:numFmt w:val="lowerRoman"/>
      <w:lvlText w:val="%3."/>
      <w:lvlJc w:val="right"/>
      <w:pPr>
        <w:ind w:left="2160" w:hanging="180"/>
      </w:pPr>
    </w:lvl>
    <w:lvl w:ilvl="3" w:tplc="74808302" w:tentative="1">
      <w:start w:val="1"/>
      <w:numFmt w:val="decimal"/>
      <w:lvlText w:val="%4."/>
      <w:lvlJc w:val="left"/>
      <w:pPr>
        <w:ind w:left="2880" w:hanging="360"/>
      </w:pPr>
    </w:lvl>
    <w:lvl w:ilvl="4" w:tplc="74808302" w:tentative="1">
      <w:start w:val="1"/>
      <w:numFmt w:val="lowerLetter"/>
      <w:lvlText w:val="%5."/>
      <w:lvlJc w:val="left"/>
      <w:pPr>
        <w:ind w:left="3600" w:hanging="360"/>
      </w:pPr>
    </w:lvl>
    <w:lvl w:ilvl="5" w:tplc="74808302" w:tentative="1">
      <w:start w:val="1"/>
      <w:numFmt w:val="lowerRoman"/>
      <w:lvlText w:val="%6."/>
      <w:lvlJc w:val="right"/>
      <w:pPr>
        <w:ind w:left="4320" w:hanging="180"/>
      </w:pPr>
    </w:lvl>
    <w:lvl w:ilvl="6" w:tplc="74808302" w:tentative="1">
      <w:start w:val="1"/>
      <w:numFmt w:val="decimal"/>
      <w:lvlText w:val="%7."/>
      <w:lvlJc w:val="left"/>
      <w:pPr>
        <w:ind w:left="5040" w:hanging="360"/>
      </w:pPr>
    </w:lvl>
    <w:lvl w:ilvl="7" w:tplc="74808302" w:tentative="1">
      <w:start w:val="1"/>
      <w:numFmt w:val="lowerLetter"/>
      <w:lvlText w:val="%8."/>
      <w:lvlJc w:val="left"/>
      <w:pPr>
        <w:ind w:left="5760" w:hanging="360"/>
      </w:pPr>
    </w:lvl>
    <w:lvl w:ilvl="8" w:tplc="74808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24">
    <w:multiLevelType w:val="hybridMultilevel"/>
    <w:lvl w:ilvl="0" w:tplc="93048401">
      <w:start w:val="1"/>
      <w:numFmt w:val="decimal"/>
      <w:lvlText w:val="%1."/>
      <w:lvlJc w:val="left"/>
      <w:pPr>
        <w:ind w:left="720" w:hanging="360"/>
      </w:pPr>
    </w:lvl>
    <w:lvl w:ilvl="1" w:tplc="93048401" w:tentative="1">
      <w:start w:val="1"/>
      <w:numFmt w:val="lowerLetter"/>
      <w:lvlText w:val="%2."/>
      <w:lvlJc w:val="left"/>
      <w:pPr>
        <w:ind w:left="1440" w:hanging="360"/>
      </w:pPr>
    </w:lvl>
    <w:lvl w:ilvl="2" w:tplc="93048401" w:tentative="1">
      <w:start w:val="1"/>
      <w:numFmt w:val="lowerRoman"/>
      <w:lvlText w:val="%3."/>
      <w:lvlJc w:val="right"/>
      <w:pPr>
        <w:ind w:left="2160" w:hanging="180"/>
      </w:pPr>
    </w:lvl>
    <w:lvl w:ilvl="3" w:tplc="93048401" w:tentative="1">
      <w:start w:val="1"/>
      <w:numFmt w:val="decimal"/>
      <w:lvlText w:val="%4."/>
      <w:lvlJc w:val="left"/>
      <w:pPr>
        <w:ind w:left="2880" w:hanging="360"/>
      </w:pPr>
    </w:lvl>
    <w:lvl w:ilvl="4" w:tplc="93048401" w:tentative="1">
      <w:start w:val="1"/>
      <w:numFmt w:val="lowerLetter"/>
      <w:lvlText w:val="%5."/>
      <w:lvlJc w:val="left"/>
      <w:pPr>
        <w:ind w:left="3600" w:hanging="360"/>
      </w:pPr>
    </w:lvl>
    <w:lvl w:ilvl="5" w:tplc="93048401" w:tentative="1">
      <w:start w:val="1"/>
      <w:numFmt w:val="lowerRoman"/>
      <w:lvlText w:val="%6."/>
      <w:lvlJc w:val="right"/>
      <w:pPr>
        <w:ind w:left="4320" w:hanging="180"/>
      </w:pPr>
    </w:lvl>
    <w:lvl w:ilvl="6" w:tplc="93048401" w:tentative="1">
      <w:start w:val="1"/>
      <w:numFmt w:val="decimal"/>
      <w:lvlText w:val="%7."/>
      <w:lvlJc w:val="left"/>
      <w:pPr>
        <w:ind w:left="5040" w:hanging="360"/>
      </w:pPr>
    </w:lvl>
    <w:lvl w:ilvl="7" w:tplc="93048401" w:tentative="1">
      <w:start w:val="1"/>
      <w:numFmt w:val="lowerLetter"/>
      <w:lvlText w:val="%8."/>
      <w:lvlJc w:val="left"/>
      <w:pPr>
        <w:ind w:left="5760" w:hanging="360"/>
      </w:pPr>
    </w:lvl>
    <w:lvl w:ilvl="8" w:tplc="93048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23">
    <w:multiLevelType w:val="hybridMultilevel"/>
    <w:lvl w:ilvl="0" w:tplc="35315634">
      <w:start w:val="1"/>
      <w:numFmt w:val="decimal"/>
      <w:lvlText w:val="%1."/>
      <w:lvlJc w:val="left"/>
      <w:pPr>
        <w:ind w:left="720" w:hanging="360"/>
      </w:pPr>
    </w:lvl>
    <w:lvl w:ilvl="1" w:tplc="35315634" w:tentative="1">
      <w:start w:val="1"/>
      <w:numFmt w:val="lowerLetter"/>
      <w:lvlText w:val="%2."/>
      <w:lvlJc w:val="left"/>
      <w:pPr>
        <w:ind w:left="1440" w:hanging="360"/>
      </w:pPr>
    </w:lvl>
    <w:lvl w:ilvl="2" w:tplc="35315634" w:tentative="1">
      <w:start w:val="1"/>
      <w:numFmt w:val="lowerRoman"/>
      <w:lvlText w:val="%3."/>
      <w:lvlJc w:val="right"/>
      <w:pPr>
        <w:ind w:left="2160" w:hanging="180"/>
      </w:pPr>
    </w:lvl>
    <w:lvl w:ilvl="3" w:tplc="35315634" w:tentative="1">
      <w:start w:val="1"/>
      <w:numFmt w:val="decimal"/>
      <w:lvlText w:val="%4."/>
      <w:lvlJc w:val="left"/>
      <w:pPr>
        <w:ind w:left="2880" w:hanging="360"/>
      </w:pPr>
    </w:lvl>
    <w:lvl w:ilvl="4" w:tplc="35315634" w:tentative="1">
      <w:start w:val="1"/>
      <w:numFmt w:val="lowerLetter"/>
      <w:lvlText w:val="%5."/>
      <w:lvlJc w:val="left"/>
      <w:pPr>
        <w:ind w:left="3600" w:hanging="360"/>
      </w:pPr>
    </w:lvl>
    <w:lvl w:ilvl="5" w:tplc="35315634" w:tentative="1">
      <w:start w:val="1"/>
      <w:numFmt w:val="lowerRoman"/>
      <w:lvlText w:val="%6."/>
      <w:lvlJc w:val="right"/>
      <w:pPr>
        <w:ind w:left="4320" w:hanging="180"/>
      </w:pPr>
    </w:lvl>
    <w:lvl w:ilvl="6" w:tplc="35315634" w:tentative="1">
      <w:start w:val="1"/>
      <w:numFmt w:val="decimal"/>
      <w:lvlText w:val="%7."/>
      <w:lvlJc w:val="left"/>
      <w:pPr>
        <w:ind w:left="5040" w:hanging="360"/>
      </w:pPr>
    </w:lvl>
    <w:lvl w:ilvl="7" w:tplc="35315634" w:tentative="1">
      <w:start w:val="1"/>
      <w:numFmt w:val="lowerLetter"/>
      <w:lvlText w:val="%8."/>
      <w:lvlJc w:val="left"/>
      <w:pPr>
        <w:ind w:left="5760" w:hanging="360"/>
      </w:pPr>
    </w:lvl>
    <w:lvl w:ilvl="8" w:tplc="35315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22">
    <w:multiLevelType w:val="hybridMultilevel"/>
    <w:lvl w:ilvl="0" w:tplc="51375486">
      <w:start w:val="1"/>
      <w:numFmt w:val="decimal"/>
      <w:lvlText w:val="%1."/>
      <w:lvlJc w:val="left"/>
      <w:pPr>
        <w:ind w:left="720" w:hanging="360"/>
      </w:pPr>
    </w:lvl>
    <w:lvl w:ilvl="1" w:tplc="51375486" w:tentative="1">
      <w:start w:val="1"/>
      <w:numFmt w:val="lowerLetter"/>
      <w:lvlText w:val="%2."/>
      <w:lvlJc w:val="left"/>
      <w:pPr>
        <w:ind w:left="1440" w:hanging="360"/>
      </w:pPr>
    </w:lvl>
    <w:lvl w:ilvl="2" w:tplc="51375486" w:tentative="1">
      <w:start w:val="1"/>
      <w:numFmt w:val="lowerRoman"/>
      <w:lvlText w:val="%3."/>
      <w:lvlJc w:val="right"/>
      <w:pPr>
        <w:ind w:left="2160" w:hanging="180"/>
      </w:pPr>
    </w:lvl>
    <w:lvl w:ilvl="3" w:tplc="51375486" w:tentative="1">
      <w:start w:val="1"/>
      <w:numFmt w:val="decimal"/>
      <w:lvlText w:val="%4."/>
      <w:lvlJc w:val="left"/>
      <w:pPr>
        <w:ind w:left="2880" w:hanging="360"/>
      </w:pPr>
    </w:lvl>
    <w:lvl w:ilvl="4" w:tplc="51375486" w:tentative="1">
      <w:start w:val="1"/>
      <w:numFmt w:val="lowerLetter"/>
      <w:lvlText w:val="%5."/>
      <w:lvlJc w:val="left"/>
      <w:pPr>
        <w:ind w:left="3600" w:hanging="360"/>
      </w:pPr>
    </w:lvl>
    <w:lvl w:ilvl="5" w:tplc="51375486" w:tentative="1">
      <w:start w:val="1"/>
      <w:numFmt w:val="lowerRoman"/>
      <w:lvlText w:val="%6."/>
      <w:lvlJc w:val="right"/>
      <w:pPr>
        <w:ind w:left="4320" w:hanging="180"/>
      </w:pPr>
    </w:lvl>
    <w:lvl w:ilvl="6" w:tplc="51375486" w:tentative="1">
      <w:start w:val="1"/>
      <w:numFmt w:val="decimal"/>
      <w:lvlText w:val="%7."/>
      <w:lvlJc w:val="left"/>
      <w:pPr>
        <w:ind w:left="5040" w:hanging="360"/>
      </w:pPr>
    </w:lvl>
    <w:lvl w:ilvl="7" w:tplc="51375486" w:tentative="1">
      <w:start w:val="1"/>
      <w:numFmt w:val="lowerLetter"/>
      <w:lvlText w:val="%8."/>
      <w:lvlJc w:val="left"/>
      <w:pPr>
        <w:ind w:left="5760" w:hanging="360"/>
      </w:pPr>
    </w:lvl>
    <w:lvl w:ilvl="8" w:tplc="51375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21">
    <w:multiLevelType w:val="hybridMultilevel"/>
    <w:lvl w:ilvl="0" w:tplc="12650691">
      <w:start w:val="1"/>
      <w:numFmt w:val="decimal"/>
      <w:lvlText w:val="%1."/>
      <w:lvlJc w:val="left"/>
      <w:pPr>
        <w:ind w:left="720" w:hanging="360"/>
      </w:pPr>
    </w:lvl>
    <w:lvl w:ilvl="1" w:tplc="12650691" w:tentative="1">
      <w:start w:val="1"/>
      <w:numFmt w:val="lowerLetter"/>
      <w:lvlText w:val="%2."/>
      <w:lvlJc w:val="left"/>
      <w:pPr>
        <w:ind w:left="1440" w:hanging="360"/>
      </w:pPr>
    </w:lvl>
    <w:lvl w:ilvl="2" w:tplc="12650691" w:tentative="1">
      <w:start w:val="1"/>
      <w:numFmt w:val="lowerRoman"/>
      <w:lvlText w:val="%3."/>
      <w:lvlJc w:val="right"/>
      <w:pPr>
        <w:ind w:left="2160" w:hanging="180"/>
      </w:pPr>
    </w:lvl>
    <w:lvl w:ilvl="3" w:tplc="12650691" w:tentative="1">
      <w:start w:val="1"/>
      <w:numFmt w:val="decimal"/>
      <w:lvlText w:val="%4."/>
      <w:lvlJc w:val="left"/>
      <w:pPr>
        <w:ind w:left="2880" w:hanging="360"/>
      </w:pPr>
    </w:lvl>
    <w:lvl w:ilvl="4" w:tplc="12650691" w:tentative="1">
      <w:start w:val="1"/>
      <w:numFmt w:val="lowerLetter"/>
      <w:lvlText w:val="%5."/>
      <w:lvlJc w:val="left"/>
      <w:pPr>
        <w:ind w:left="3600" w:hanging="360"/>
      </w:pPr>
    </w:lvl>
    <w:lvl w:ilvl="5" w:tplc="12650691" w:tentative="1">
      <w:start w:val="1"/>
      <w:numFmt w:val="lowerRoman"/>
      <w:lvlText w:val="%6."/>
      <w:lvlJc w:val="right"/>
      <w:pPr>
        <w:ind w:left="4320" w:hanging="180"/>
      </w:pPr>
    </w:lvl>
    <w:lvl w:ilvl="6" w:tplc="12650691" w:tentative="1">
      <w:start w:val="1"/>
      <w:numFmt w:val="decimal"/>
      <w:lvlText w:val="%7."/>
      <w:lvlJc w:val="left"/>
      <w:pPr>
        <w:ind w:left="5040" w:hanging="360"/>
      </w:pPr>
    </w:lvl>
    <w:lvl w:ilvl="7" w:tplc="12650691" w:tentative="1">
      <w:start w:val="1"/>
      <w:numFmt w:val="lowerLetter"/>
      <w:lvlText w:val="%8."/>
      <w:lvlJc w:val="left"/>
      <w:pPr>
        <w:ind w:left="5760" w:hanging="360"/>
      </w:pPr>
    </w:lvl>
    <w:lvl w:ilvl="8" w:tplc="12650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20">
    <w:multiLevelType w:val="hybridMultilevel"/>
    <w:lvl w:ilvl="0" w:tplc="21260092">
      <w:start w:val="1"/>
      <w:numFmt w:val="decimal"/>
      <w:lvlText w:val="%1."/>
      <w:lvlJc w:val="left"/>
      <w:pPr>
        <w:ind w:left="720" w:hanging="360"/>
      </w:pPr>
    </w:lvl>
    <w:lvl w:ilvl="1" w:tplc="21260092" w:tentative="1">
      <w:start w:val="1"/>
      <w:numFmt w:val="lowerLetter"/>
      <w:lvlText w:val="%2."/>
      <w:lvlJc w:val="left"/>
      <w:pPr>
        <w:ind w:left="1440" w:hanging="360"/>
      </w:pPr>
    </w:lvl>
    <w:lvl w:ilvl="2" w:tplc="21260092" w:tentative="1">
      <w:start w:val="1"/>
      <w:numFmt w:val="lowerRoman"/>
      <w:lvlText w:val="%3."/>
      <w:lvlJc w:val="right"/>
      <w:pPr>
        <w:ind w:left="2160" w:hanging="180"/>
      </w:pPr>
    </w:lvl>
    <w:lvl w:ilvl="3" w:tplc="21260092" w:tentative="1">
      <w:start w:val="1"/>
      <w:numFmt w:val="decimal"/>
      <w:lvlText w:val="%4."/>
      <w:lvlJc w:val="left"/>
      <w:pPr>
        <w:ind w:left="2880" w:hanging="360"/>
      </w:pPr>
    </w:lvl>
    <w:lvl w:ilvl="4" w:tplc="21260092" w:tentative="1">
      <w:start w:val="1"/>
      <w:numFmt w:val="lowerLetter"/>
      <w:lvlText w:val="%5."/>
      <w:lvlJc w:val="left"/>
      <w:pPr>
        <w:ind w:left="3600" w:hanging="360"/>
      </w:pPr>
    </w:lvl>
    <w:lvl w:ilvl="5" w:tplc="21260092" w:tentative="1">
      <w:start w:val="1"/>
      <w:numFmt w:val="lowerRoman"/>
      <w:lvlText w:val="%6."/>
      <w:lvlJc w:val="right"/>
      <w:pPr>
        <w:ind w:left="4320" w:hanging="180"/>
      </w:pPr>
    </w:lvl>
    <w:lvl w:ilvl="6" w:tplc="21260092" w:tentative="1">
      <w:start w:val="1"/>
      <w:numFmt w:val="decimal"/>
      <w:lvlText w:val="%7."/>
      <w:lvlJc w:val="left"/>
      <w:pPr>
        <w:ind w:left="5040" w:hanging="360"/>
      </w:pPr>
    </w:lvl>
    <w:lvl w:ilvl="7" w:tplc="21260092" w:tentative="1">
      <w:start w:val="1"/>
      <w:numFmt w:val="lowerLetter"/>
      <w:lvlText w:val="%8."/>
      <w:lvlJc w:val="left"/>
      <w:pPr>
        <w:ind w:left="5760" w:hanging="360"/>
      </w:pPr>
    </w:lvl>
    <w:lvl w:ilvl="8" w:tplc="21260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19">
    <w:multiLevelType w:val="hybridMultilevel"/>
    <w:lvl w:ilvl="0" w:tplc="75682311">
      <w:start w:val="1"/>
      <w:numFmt w:val="decimal"/>
      <w:lvlText w:val="%1."/>
      <w:lvlJc w:val="left"/>
      <w:pPr>
        <w:ind w:left="720" w:hanging="360"/>
      </w:pPr>
    </w:lvl>
    <w:lvl w:ilvl="1" w:tplc="75682311" w:tentative="1">
      <w:start w:val="1"/>
      <w:numFmt w:val="lowerLetter"/>
      <w:lvlText w:val="%2."/>
      <w:lvlJc w:val="left"/>
      <w:pPr>
        <w:ind w:left="1440" w:hanging="360"/>
      </w:pPr>
    </w:lvl>
    <w:lvl w:ilvl="2" w:tplc="75682311" w:tentative="1">
      <w:start w:val="1"/>
      <w:numFmt w:val="lowerRoman"/>
      <w:lvlText w:val="%3."/>
      <w:lvlJc w:val="right"/>
      <w:pPr>
        <w:ind w:left="2160" w:hanging="180"/>
      </w:pPr>
    </w:lvl>
    <w:lvl w:ilvl="3" w:tplc="75682311" w:tentative="1">
      <w:start w:val="1"/>
      <w:numFmt w:val="decimal"/>
      <w:lvlText w:val="%4."/>
      <w:lvlJc w:val="left"/>
      <w:pPr>
        <w:ind w:left="2880" w:hanging="360"/>
      </w:pPr>
    </w:lvl>
    <w:lvl w:ilvl="4" w:tplc="75682311" w:tentative="1">
      <w:start w:val="1"/>
      <w:numFmt w:val="lowerLetter"/>
      <w:lvlText w:val="%5."/>
      <w:lvlJc w:val="left"/>
      <w:pPr>
        <w:ind w:left="3600" w:hanging="360"/>
      </w:pPr>
    </w:lvl>
    <w:lvl w:ilvl="5" w:tplc="75682311" w:tentative="1">
      <w:start w:val="1"/>
      <w:numFmt w:val="lowerRoman"/>
      <w:lvlText w:val="%6."/>
      <w:lvlJc w:val="right"/>
      <w:pPr>
        <w:ind w:left="4320" w:hanging="180"/>
      </w:pPr>
    </w:lvl>
    <w:lvl w:ilvl="6" w:tplc="75682311" w:tentative="1">
      <w:start w:val="1"/>
      <w:numFmt w:val="decimal"/>
      <w:lvlText w:val="%7."/>
      <w:lvlJc w:val="left"/>
      <w:pPr>
        <w:ind w:left="5040" w:hanging="360"/>
      </w:pPr>
    </w:lvl>
    <w:lvl w:ilvl="7" w:tplc="75682311" w:tentative="1">
      <w:start w:val="1"/>
      <w:numFmt w:val="lowerLetter"/>
      <w:lvlText w:val="%8."/>
      <w:lvlJc w:val="left"/>
      <w:pPr>
        <w:ind w:left="5760" w:hanging="360"/>
      </w:pPr>
    </w:lvl>
    <w:lvl w:ilvl="8" w:tplc="75682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18">
    <w:multiLevelType w:val="hybridMultilevel"/>
    <w:lvl w:ilvl="0" w:tplc="71640629">
      <w:start w:val="1"/>
      <w:numFmt w:val="decimal"/>
      <w:lvlText w:val="%1."/>
      <w:lvlJc w:val="left"/>
      <w:pPr>
        <w:ind w:left="720" w:hanging="360"/>
      </w:pPr>
    </w:lvl>
    <w:lvl w:ilvl="1" w:tplc="71640629" w:tentative="1">
      <w:start w:val="1"/>
      <w:numFmt w:val="lowerLetter"/>
      <w:lvlText w:val="%2."/>
      <w:lvlJc w:val="left"/>
      <w:pPr>
        <w:ind w:left="1440" w:hanging="360"/>
      </w:pPr>
    </w:lvl>
    <w:lvl w:ilvl="2" w:tplc="71640629" w:tentative="1">
      <w:start w:val="1"/>
      <w:numFmt w:val="lowerRoman"/>
      <w:lvlText w:val="%3."/>
      <w:lvlJc w:val="right"/>
      <w:pPr>
        <w:ind w:left="2160" w:hanging="180"/>
      </w:pPr>
    </w:lvl>
    <w:lvl w:ilvl="3" w:tplc="71640629" w:tentative="1">
      <w:start w:val="1"/>
      <w:numFmt w:val="decimal"/>
      <w:lvlText w:val="%4."/>
      <w:lvlJc w:val="left"/>
      <w:pPr>
        <w:ind w:left="2880" w:hanging="360"/>
      </w:pPr>
    </w:lvl>
    <w:lvl w:ilvl="4" w:tplc="71640629" w:tentative="1">
      <w:start w:val="1"/>
      <w:numFmt w:val="lowerLetter"/>
      <w:lvlText w:val="%5."/>
      <w:lvlJc w:val="left"/>
      <w:pPr>
        <w:ind w:left="3600" w:hanging="360"/>
      </w:pPr>
    </w:lvl>
    <w:lvl w:ilvl="5" w:tplc="71640629" w:tentative="1">
      <w:start w:val="1"/>
      <w:numFmt w:val="lowerRoman"/>
      <w:lvlText w:val="%6."/>
      <w:lvlJc w:val="right"/>
      <w:pPr>
        <w:ind w:left="4320" w:hanging="180"/>
      </w:pPr>
    </w:lvl>
    <w:lvl w:ilvl="6" w:tplc="71640629" w:tentative="1">
      <w:start w:val="1"/>
      <w:numFmt w:val="decimal"/>
      <w:lvlText w:val="%7."/>
      <w:lvlJc w:val="left"/>
      <w:pPr>
        <w:ind w:left="5040" w:hanging="360"/>
      </w:pPr>
    </w:lvl>
    <w:lvl w:ilvl="7" w:tplc="71640629" w:tentative="1">
      <w:start w:val="1"/>
      <w:numFmt w:val="lowerLetter"/>
      <w:lvlText w:val="%8."/>
      <w:lvlJc w:val="left"/>
      <w:pPr>
        <w:ind w:left="5760" w:hanging="360"/>
      </w:pPr>
    </w:lvl>
    <w:lvl w:ilvl="8" w:tplc="71640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17">
    <w:multiLevelType w:val="hybridMultilevel"/>
    <w:lvl w:ilvl="0" w:tplc="20661116">
      <w:start w:val="1"/>
      <w:numFmt w:val="decimal"/>
      <w:lvlText w:val="%1."/>
      <w:lvlJc w:val="left"/>
      <w:pPr>
        <w:ind w:left="720" w:hanging="360"/>
      </w:pPr>
    </w:lvl>
    <w:lvl w:ilvl="1" w:tplc="20661116" w:tentative="1">
      <w:start w:val="1"/>
      <w:numFmt w:val="lowerLetter"/>
      <w:lvlText w:val="%2."/>
      <w:lvlJc w:val="left"/>
      <w:pPr>
        <w:ind w:left="1440" w:hanging="360"/>
      </w:pPr>
    </w:lvl>
    <w:lvl w:ilvl="2" w:tplc="20661116" w:tentative="1">
      <w:start w:val="1"/>
      <w:numFmt w:val="lowerRoman"/>
      <w:lvlText w:val="%3."/>
      <w:lvlJc w:val="right"/>
      <w:pPr>
        <w:ind w:left="2160" w:hanging="180"/>
      </w:pPr>
    </w:lvl>
    <w:lvl w:ilvl="3" w:tplc="20661116" w:tentative="1">
      <w:start w:val="1"/>
      <w:numFmt w:val="decimal"/>
      <w:lvlText w:val="%4."/>
      <w:lvlJc w:val="left"/>
      <w:pPr>
        <w:ind w:left="2880" w:hanging="360"/>
      </w:pPr>
    </w:lvl>
    <w:lvl w:ilvl="4" w:tplc="20661116" w:tentative="1">
      <w:start w:val="1"/>
      <w:numFmt w:val="lowerLetter"/>
      <w:lvlText w:val="%5."/>
      <w:lvlJc w:val="left"/>
      <w:pPr>
        <w:ind w:left="3600" w:hanging="360"/>
      </w:pPr>
    </w:lvl>
    <w:lvl w:ilvl="5" w:tplc="20661116" w:tentative="1">
      <w:start w:val="1"/>
      <w:numFmt w:val="lowerRoman"/>
      <w:lvlText w:val="%6."/>
      <w:lvlJc w:val="right"/>
      <w:pPr>
        <w:ind w:left="4320" w:hanging="180"/>
      </w:pPr>
    </w:lvl>
    <w:lvl w:ilvl="6" w:tplc="20661116" w:tentative="1">
      <w:start w:val="1"/>
      <w:numFmt w:val="decimal"/>
      <w:lvlText w:val="%7."/>
      <w:lvlJc w:val="left"/>
      <w:pPr>
        <w:ind w:left="5040" w:hanging="360"/>
      </w:pPr>
    </w:lvl>
    <w:lvl w:ilvl="7" w:tplc="20661116" w:tentative="1">
      <w:start w:val="1"/>
      <w:numFmt w:val="lowerLetter"/>
      <w:lvlText w:val="%8."/>
      <w:lvlJc w:val="left"/>
      <w:pPr>
        <w:ind w:left="5760" w:hanging="360"/>
      </w:pPr>
    </w:lvl>
    <w:lvl w:ilvl="8" w:tplc="20661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16">
    <w:multiLevelType w:val="hybridMultilevel"/>
    <w:lvl w:ilvl="0" w:tplc="27354164">
      <w:start w:val="1"/>
      <w:numFmt w:val="decimal"/>
      <w:lvlText w:val="%1."/>
      <w:lvlJc w:val="left"/>
      <w:pPr>
        <w:ind w:left="720" w:hanging="360"/>
      </w:pPr>
    </w:lvl>
    <w:lvl w:ilvl="1" w:tplc="27354164" w:tentative="1">
      <w:start w:val="1"/>
      <w:numFmt w:val="lowerLetter"/>
      <w:lvlText w:val="%2."/>
      <w:lvlJc w:val="left"/>
      <w:pPr>
        <w:ind w:left="1440" w:hanging="360"/>
      </w:pPr>
    </w:lvl>
    <w:lvl w:ilvl="2" w:tplc="27354164" w:tentative="1">
      <w:start w:val="1"/>
      <w:numFmt w:val="lowerRoman"/>
      <w:lvlText w:val="%3."/>
      <w:lvlJc w:val="right"/>
      <w:pPr>
        <w:ind w:left="2160" w:hanging="180"/>
      </w:pPr>
    </w:lvl>
    <w:lvl w:ilvl="3" w:tplc="27354164" w:tentative="1">
      <w:start w:val="1"/>
      <w:numFmt w:val="decimal"/>
      <w:lvlText w:val="%4."/>
      <w:lvlJc w:val="left"/>
      <w:pPr>
        <w:ind w:left="2880" w:hanging="360"/>
      </w:pPr>
    </w:lvl>
    <w:lvl w:ilvl="4" w:tplc="27354164" w:tentative="1">
      <w:start w:val="1"/>
      <w:numFmt w:val="lowerLetter"/>
      <w:lvlText w:val="%5."/>
      <w:lvlJc w:val="left"/>
      <w:pPr>
        <w:ind w:left="3600" w:hanging="360"/>
      </w:pPr>
    </w:lvl>
    <w:lvl w:ilvl="5" w:tplc="27354164" w:tentative="1">
      <w:start w:val="1"/>
      <w:numFmt w:val="lowerRoman"/>
      <w:lvlText w:val="%6."/>
      <w:lvlJc w:val="right"/>
      <w:pPr>
        <w:ind w:left="4320" w:hanging="180"/>
      </w:pPr>
    </w:lvl>
    <w:lvl w:ilvl="6" w:tplc="27354164" w:tentative="1">
      <w:start w:val="1"/>
      <w:numFmt w:val="decimal"/>
      <w:lvlText w:val="%7."/>
      <w:lvlJc w:val="left"/>
      <w:pPr>
        <w:ind w:left="5040" w:hanging="360"/>
      </w:pPr>
    </w:lvl>
    <w:lvl w:ilvl="7" w:tplc="27354164" w:tentative="1">
      <w:start w:val="1"/>
      <w:numFmt w:val="lowerLetter"/>
      <w:lvlText w:val="%8."/>
      <w:lvlJc w:val="left"/>
      <w:pPr>
        <w:ind w:left="5760" w:hanging="360"/>
      </w:pPr>
    </w:lvl>
    <w:lvl w:ilvl="8" w:tplc="27354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15">
    <w:multiLevelType w:val="hybridMultilevel"/>
    <w:lvl w:ilvl="0" w:tplc="97942048">
      <w:start w:val="1"/>
      <w:numFmt w:val="decimal"/>
      <w:lvlText w:val="%1."/>
      <w:lvlJc w:val="left"/>
      <w:pPr>
        <w:ind w:left="720" w:hanging="360"/>
      </w:pPr>
    </w:lvl>
    <w:lvl w:ilvl="1" w:tplc="97942048" w:tentative="1">
      <w:start w:val="1"/>
      <w:numFmt w:val="lowerLetter"/>
      <w:lvlText w:val="%2."/>
      <w:lvlJc w:val="left"/>
      <w:pPr>
        <w:ind w:left="1440" w:hanging="360"/>
      </w:pPr>
    </w:lvl>
    <w:lvl w:ilvl="2" w:tplc="97942048" w:tentative="1">
      <w:start w:val="1"/>
      <w:numFmt w:val="lowerRoman"/>
      <w:lvlText w:val="%3."/>
      <w:lvlJc w:val="right"/>
      <w:pPr>
        <w:ind w:left="2160" w:hanging="180"/>
      </w:pPr>
    </w:lvl>
    <w:lvl w:ilvl="3" w:tplc="97942048" w:tentative="1">
      <w:start w:val="1"/>
      <w:numFmt w:val="decimal"/>
      <w:lvlText w:val="%4."/>
      <w:lvlJc w:val="left"/>
      <w:pPr>
        <w:ind w:left="2880" w:hanging="360"/>
      </w:pPr>
    </w:lvl>
    <w:lvl w:ilvl="4" w:tplc="97942048" w:tentative="1">
      <w:start w:val="1"/>
      <w:numFmt w:val="lowerLetter"/>
      <w:lvlText w:val="%5."/>
      <w:lvlJc w:val="left"/>
      <w:pPr>
        <w:ind w:left="3600" w:hanging="360"/>
      </w:pPr>
    </w:lvl>
    <w:lvl w:ilvl="5" w:tplc="97942048" w:tentative="1">
      <w:start w:val="1"/>
      <w:numFmt w:val="lowerRoman"/>
      <w:lvlText w:val="%6."/>
      <w:lvlJc w:val="right"/>
      <w:pPr>
        <w:ind w:left="4320" w:hanging="180"/>
      </w:pPr>
    </w:lvl>
    <w:lvl w:ilvl="6" w:tplc="97942048" w:tentative="1">
      <w:start w:val="1"/>
      <w:numFmt w:val="decimal"/>
      <w:lvlText w:val="%7."/>
      <w:lvlJc w:val="left"/>
      <w:pPr>
        <w:ind w:left="5040" w:hanging="360"/>
      </w:pPr>
    </w:lvl>
    <w:lvl w:ilvl="7" w:tplc="97942048" w:tentative="1">
      <w:start w:val="1"/>
      <w:numFmt w:val="lowerLetter"/>
      <w:lvlText w:val="%8."/>
      <w:lvlJc w:val="left"/>
      <w:pPr>
        <w:ind w:left="5760" w:hanging="360"/>
      </w:pPr>
    </w:lvl>
    <w:lvl w:ilvl="8" w:tplc="97942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14">
    <w:multiLevelType w:val="hybridMultilevel"/>
    <w:lvl w:ilvl="0" w:tplc="10180553">
      <w:start w:val="1"/>
      <w:numFmt w:val="decimal"/>
      <w:lvlText w:val="%1."/>
      <w:lvlJc w:val="left"/>
      <w:pPr>
        <w:ind w:left="720" w:hanging="360"/>
      </w:pPr>
    </w:lvl>
    <w:lvl w:ilvl="1" w:tplc="10180553" w:tentative="1">
      <w:start w:val="1"/>
      <w:numFmt w:val="lowerLetter"/>
      <w:lvlText w:val="%2."/>
      <w:lvlJc w:val="left"/>
      <w:pPr>
        <w:ind w:left="1440" w:hanging="360"/>
      </w:pPr>
    </w:lvl>
    <w:lvl w:ilvl="2" w:tplc="10180553" w:tentative="1">
      <w:start w:val="1"/>
      <w:numFmt w:val="lowerRoman"/>
      <w:lvlText w:val="%3."/>
      <w:lvlJc w:val="right"/>
      <w:pPr>
        <w:ind w:left="2160" w:hanging="180"/>
      </w:pPr>
    </w:lvl>
    <w:lvl w:ilvl="3" w:tplc="10180553" w:tentative="1">
      <w:start w:val="1"/>
      <w:numFmt w:val="decimal"/>
      <w:lvlText w:val="%4."/>
      <w:lvlJc w:val="left"/>
      <w:pPr>
        <w:ind w:left="2880" w:hanging="360"/>
      </w:pPr>
    </w:lvl>
    <w:lvl w:ilvl="4" w:tplc="10180553" w:tentative="1">
      <w:start w:val="1"/>
      <w:numFmt w:val="lowerLetter"/>
      <w:lvlText w:val="%5."/>
      <w:lvlJc w:val="left"/>
      <w:pPr>
        <w:ind w:left="3600" w:hanging="360"/>
      </w:pPr>
    </w:lvl>
    <w:lvl w:ilvl="5" w:tplc="10180553" w:tentative="1">
      <w:start w:val="1"/>
      <w:numFmt w:val="lowerRoman"/>
      <w:lvlText w:val="%6."/>
      <w:lvlJc w:val="right"/>
      <w:pPr>
        <w:ind w:left="4320" w:hanging="180"/>
      </w:pPr>
    </w:lvl>
    <w:lvl w:ilvl="6" w:tplc="10180553" w:tentative="1">
      <w:start w:val="1"/>
      <w:numFmt w:val="decimal"/>
      <w:lvlText w:val="%7."/>
      <w:lvlJc w:val="left"/>
      <w:pPr>
        <w:ind w:left="5040" w:hanging="360"/>
      </w:pPr>
    </w:lvl>
    <w:lvl w:ilvl="7" w:tplc="10180553" w:tentative="1">
      <w:start w:val="1"/>
      <w:numFmt w:val="lowerLetter"/>
      <w:lvlText w:val="%8."/>
      <w:lvlJc w:val="left"/>
      <w:pPr>
        <w:ind w:left="5760" w:hanging="360"/>
      </w:pPr>
    </w:lvl>
    <w:lvl w:ilvl="8" w:tplc="10180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13">
    <w:multiLevelType w:val="hybridMultilevel"/>
    <w:lvl w:ilvl="0" w:tplc="82933360">
      <w:start w:val="1"/>
      <w:numFmt w:val="decimal"/>
      <w:lvlText w:val="%1."/>
      <w:lvlJc w:val="left"/>
      <w:pPr>
        <w:ind w:left="720" w:hanging="360"/>
      </w:pPr>
    </w:lvl>
    <w:lvl w:ilvl="1" w:tplc="82933360" w:tentative="1">
      <w:start w:val="1"/>
      <w:numFmt w:val="lowerLetter"/>
      <w:lvlText w:val="%2."/>
      <w:lvlJc w:val="left"/>
      <w:pPr>
        <w:ind w:left="1440" w:hanging="360"/>
      </w:pPr>
    </w:lvl>
    <w:lvl w:ilvl="2" w:tplc="82933360" w:tentative="1">
      <w:start w:val="1"/>
      <w:numFmt w:val="lowerRoman"/>
      <w:lvlText w:val="%3."/>
      <w:lvlJc w:val="right"/>
      <w:pPr>
        <w:ind w:left="2160" w:hanging="180"/>
      </w:pPr>
    </w:lvl>
    <w:lvl w:ilvl="3" w:tplc="82933360" w:tentative="1">
      <w:start w:val="1"/>
      <w:numFmt w:val="decimal"/>
      <w:lvlText w:val="%4."/>
      <w:lvlJc w:val="left"/>
      <w:pPr>
        <w:ind w:left="2880" w:hanging="360"/>
      </w:pPr>
    </w:lvl>
    <w:lvl w:ilvl="4" w:tplc="82933360" w:tentative="1">
      <w:start w:val="1"/>
      <w:numFmt w:val="lowerLetter"/>
      <w:lvlText w:val="%5."/>
      <w:lvlJc w:val="left"/>
      <w:pPr>
        <w:ind w:left="3600" w:hanging="360"/>
      </w:pPr>
    </w:lvl>
    <w:lvl w:ilvl="5" w:tplc="82933360" w:tentative="1">
      <w:start w:val="1"/>
      <w:numFmt w:val="lowerRoman"/>
      <w:lvlText w:val="%6."/>
      <w:lvlJc w:val="right"/>
      <w:pPr>
        <w:ind w:left="4320" w:hanging="180"/>
      </w:pPr>
    </w:lvl>
    <w:lvl w:ilvl="6" w:tplc="82933360" w:tentative="1">
      <w:start w:val="1"/>
      <w:numFmt w:val="decimal"/>
      <w:lvlText w:val="%7."/>
      <w:lvlJc w:val="left"/>
      <w:pPr>
        <w:ind w:left="5040" w:hanging="360"/>
      </w:pPr>
    </w:lvl>
    <w:lvl w:ilvl="7" w:tplc="82933360" w:tentative="1">
      <w:start w:val="1"/>
      <w:numFmt w:val="lowerLetter"/>
      <w:lvlText w:val="%8."/>
      <w:lvlJc w:val="left"/>
      <w:pPr>
        <w:ind w:left="5760" w:hanging="360"/>
      </w:pPr>
    </w:lvl>
    <w:lvl w:ilvl="8" w:tplc="82933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12">
    <w:multiLevelType w:val="hybridMultilevel"/>
    <w:lvl w:ilvl="0" w:tplc="70622042">
      <w:start w:val="1"/>
      <w:numFmt w:val="decimal"/>
      <w:lvlText w:val="%1."/>
      <w:lvlJc w:val="left"/>
      <w:pPr>
        <w:ind w:left="720" w:hanging="360"/>
      </w:pPr>
    </w:lvl>
    <w:lvl w:ilvl="1" w:tplc="70622042" w:tentative="1">
      <w:start w:val="1"/>
      <w:numFmt w:val="lowerLetter"/>
      <w:lvlText w:val="%2."/>
      <w:lvlJc w:val="left"/>
      <w:pPr>
        <w:ind w:left="1440" w:hanging="360"/>
      </w:pPr>
    </w:lvl>
    <w:lvl w:ilvl="2" w:tplc="70622042" w:tentative="1">
      <w:start w:val="1"/>
      <w:numFmt w:val="lowerRoman"/>
      <w:lvlText w:val="%3."/>
      <w:lvlJc w:val="right"/>
      <w:pPr>
        <w:ind w:left="2160" w:hanging="180"/>
      </w:pPr>
    </w:lvl>
    <w:lvl w:ilvl="3" w:tplc="70622042" w:tentative="1">
      <w:start w:val="1"/>
      <w:numFmt w:val="decimal"/>
      <w:lvlText w:val="%4."/>
      <w:lvlJc w:val="left"/>
      <w:pPr>
        <w:ind w:left="2880" w:hanging="360"/>
      </w:pPr>
    </w:lvl>
    <w:lvl w:ilvl="4" w:tplc="70622042" w:tentative="1">
      <w:start w:val="1"/>
      <w:numFmt w:val="lowerLetter"/>
      <w:lvlText w:val="%5."/>
      <w:lvlJc w:val="left"/>
      <w:pPr>
        <w:ind w:left="3600" w:hanging="360"/>
      </w:pPr>
    </w:lvl>
    <w:lvl w:ilvl="5" w:tplc="70622042" w:tentative="1">
      <w:start w:val="1"/>
      <w:numFmt w:val="lowerRoman"/>
      <w:lvlText w:val="%6."/>
      <w:lvlJc w:val="right"/>
      <w:pPr>
        <w:ind w:left="4320" w:hanging="180"/>
      </w:pPr>
    </w:lvl>
    <w:lvl w:ilvl="6" w:tplc="70622042" w:tentative="1">
      <w:start w:val="1"/>
      <w:numFmt w:val="decimal"/>
      <w:lvlText w:val="%7."/>
      <w:lvlJc w:val="left"/>
      <w:pPr>
        <w:ind w:left="5040" w:hanging="360"/>
      </w:pPr>
    </w:lvl>
    <w:lvl w:ilvl="7" w:tplc="70622042" w:tentative="1">
      <w:start w:val="1"/>
      <w:numFmt w:val="lowerLetter"/>
      <w:lvlText w:val="%8."/>
      <w:lvlJc w:val="left"/>
      <w:pPr>
        <w:ind w:left="5760" w:hanging="360"/>
      </w:pPr>
    </w:lvl>
    <w:lvl w:ilvl="8" w:tplc="70622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11">
    <w:multiLevelType w:val="hybridMultilevel"/>
    <w:lvl w:ilvl="0" w:tplc="33714581">
      <w:start w:val="1"/>
      <w:numFmt w:val="decimal"/>
      <w:lvlText w:val="%1."/>
      <w:lvlJc w:val="left"/>
      <w:pPr>
        <w:ind w:left="720" w:hanging="360"/>
      </w:pPr>
    </w:lvl>
    <w:lvl w:ilvl="1" w:tplc="33714581" w:tentative="1">
      <w:start w:val="1"/>
      <w:numFmt w:val="lowerLetter"/>
      <w:lvlText w:val="%2."/>
      <w:lvlJc w:val="left"/>
      <w:pPr>
        <w:ind w:left="1440" w:hanging="360"/>
      </w:pPr>
    </w:lvl>
    <w:lvl w:ilvl="2" w:tplc="33714581" w:tentative="1">
      <w:start w:val="1"/>
      <w:numFmt w:val="lowerRoman"/>
      <w:lvlText w:val="%3."/>
      <w:lvlJc w:val="right"/>
      <w:pPr>
        <w:ind w:left="2160" w:hanging="180"/>
      </w:pPr>
    </w:lvl>
    <w:lvl w:ilvl="3" w:tplc="33714581" w:tentative="1">
      <w:start w:val="1"/>
      <w:numFmt w:val="decimal"/>
      <w:lvlText w:val="%4."/>
      <w:lvlJc w:val="left"/>
      <w:pPr>
        <w:ind w:left="2880" w:hanging="360"/>
      </w:pPr>
    </w:lvl>
    <w:lvl w:ilvl="4" w:tplc="33714581" w:tentative="1">
      <w:start w:val="1"/>
      <w:numFmt w:val="lowerLetter"/>
      <w:lvlText w:val="%5."/>
      <w:lvlJc w:val="left"/>
      <w:pPr>
        <w:ind w:left="3600" w:hanging="360"/>
      </w:pPr>
    </w:lvl>
    <w:lvl w:ilvl="5" w:tplc="33714581" w:tentative="1">
      <w:start w:val="1"/>
      <w:numFmt w:val="lowerRoman"/>
      <w:lvlText w:val="%6."/>
      <w:lvlJc w:val="right"/>
      <w:pPr>
        <w:ind w:left="4320" w:hanging="180"/>
      </w:pPr>
    </w:lvl>
    <w:lvl w:ilvl="6" w:tplc="33714581" w:tentative="1">
      <w:start w:val="1"/>
      <w:numFmt w:val="decimal"/>
      <w:lvlText w:val="%7."/>
      <w:lvlJc w:val="left"/>
      <w:pPr>
        <w:ind w:left="5040" w:hanging="360"/>
      </w:pPr>
    </w:lvl>
    <w:lvl w:ilvl="7" w:tplc="33714581" w:tentative="1">
      <w:start w:val="1"/>
      <w:numFmt w:val="lowerLetter"/>
      <w:lvlText w:val="%8."/>
      <w:lvlJc w:val="left"/>
      <w:pPr>
        <w:ind w:left="5760" w:hanging="360"/>
      </w:pPr>
    </w:lvl>
    <w:lvl w:ilvl="8" w:tplc="33714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10">
    <w:multiLevelType w:val="hybridMultilevel"/>
    <w:lvl w:ilvl="0" w:tplc="82931473">
      <w:start w:val="1"/>
      <w:numFmt w:val="decimal"/>
      <w:lvlText w:val="%1."/>
      <w:lvlJc w:val="left"/>
      <w:pPr>
        <w:ind w:left="720" w:hanging="360"/>
      </w:pPr>
    </w:lvl>
    <w:lvl w:ilvl="1" w:tplc="82931473" w:tentative="1">
      <w:start w:val="1"/>
      <w:numFmt w:val="lowerLetter"/>
      <w:lvlText w:val="%2."/>
      <w:lvlJc w:val="left"/>
      <w:pPr>
        <w:ind w:left="1440" w:hanging="360"/>
      </w:pPr>
    </w:lvl>
    <w:lvl w:ilvl="2" w:tplc="82931473" w:tentative="1">
      <w:start w:val="1"/>
      <w:numFmt w:val="lowerRoman"/>
      <w:lvlText w:val="%3."/>
      <w:lvlJc w:val="right"/>
      <w:pPr>
        <w:ind w:left="2160" w:hanging="180"/>
      </w:pPr>
    </w:lvl>
    <w:lvl w:ilvl="3" w:tplc="82931473" w:tentative="1">
      <w:start w:val="1"/>
      <w:numFmt w:val="decimal"/>
      <w:lvlText w:val="%4."/>
      <w:lvlJc w:val="left"/>
      <w:pPr>
        <w:ind w:left="2880" w:hanging="360"/>
      </w:pPr>
    </w:lvl>
    <w:lvl w:ilvl="4" w:tplc="82931473" w:tentative="1">
      <w:start w:val="1"/>
      <w:numFmt w:val="lowerLetter"/>
      <w:lvlText w:val="%5."/>
      <w:lvlJc w:val="left"/>
      <w:pPr>
        <w:ind w:left="3600" w:hanging="360"/>
      </w:pPr>
    </w:lvl>
    <w:lvl w:ilvl="5" w:tplc="82931473" w:tentative="1">
      <w:start w:val="1"/>
      <w:numFmt w:val="lowerRoman"/>
      <w:lvlText w:val="%6."/>
      <w:lvlJc w:val="right"/>
      <w:pPr>
        <w:ind w:left="4320" w:hanging="180"/>
      </w:pPr>
    </w:lvl>
    <w:lvl w:ilvl="6" w:tplc="82931473" w:tentative="1">
      <w:start w:val="1"/>
      <w:numFmt w:val="decimal"/>
      <w:lvlText w:val="%7."/>
      <w:lvlJc w:val="left"/>
      <w:pPr>
        <w:ind w:left="5040" w:hanging="360"/>
      </w:pPr>
    </w:lvl>
    <w:lvl w:ilvl="7" w:tplc="82931473" w:tentative="1">
      <w:start w:val="1"/>
      <w:numFmt w:val="lowerLetter"/>
      <w:lvlText w:val="%8."/>
      <w:lvlJc w:val="left"/>
      <w:pPr>
        <w:ind w:left="5760" w:hanging="360"/>
      </w:pPr>
    </w:lvl>
    <w:lvl w:ilvl="8" w:tplc="82931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09">
    <w:multiLevelType w:val="hybridMultilevel"/>
    <w:lvl w:ilvl="0" w:tplc="43778626">
      <w:start w:val="1"/>
      <w:numFmt w:val="decimal"/>
      <w:lvlText w:val="%1."/>
      <w:lvlJc w:val="left"/>
      <w:pPr>
        <w:ind w:left="720" w:hanging="360"/>
      </w:pPr>
    </w:lvl>
    <w:lvl w:ilvl="1" w:tplc="43778626" w:tentative="1">
      <w:start w:val="1"/>
      <w:numFmt w:val="lowerLetter"/>
      <w:lvlText w:val="%2."/>
      <w:lvlJc w:val="left"/>
      <w:pPr>
        <w:ind w:left="1440" w:hanging="360"/>
      </w:pPr>
    </w:lvl>
    <w:lvl w:ilvl="2" w:tplc="43778626" w:tentative="1">
      <w:start w:val="1"/>
      <w:numFmt w:val="lowerRoman"/>
      <w:lvlText w:val="%3."/>
      <w:lvlJc w:val="right"/>
      <w:pPr>
        <w:ind w:left="2160" w:hanging="180"/>
      </w:pPr>
    </w:lvl>
    <w:lvl w:ilvl="3" w:tplc="43778626" w:tentative="1">
      <w:start w:val="1"/>
      <w:numFmt w:val="decimal"/>
      <w:lvlText w:val="%4."/>
      <w:lvlJc w:val="left"/>
      <w:pPr>
        <w:ind w:left="2880" w:hanging="360"/>
      </w:pPr>
    </w:lvl>
    <w:lvl w:ilvl="4" w:tplc="43778626" w:tentative="1">
      <w:start w:val="1"/>
      <w:numFmt w:val="lowerLetter"/>
      <w:lvlText w:val="%5."/>
      <w:lvlJc w:val="left"/>
      <w:pPr>
        <w:ind w:left="3600" w:hanging="360"/>
      </w:pPr>
    </w:lvl>
    <w:lvl w:ilvl="5" w:tplc="43778626" w:tentative="1">
      <w:start w:val="1"/>
      <w:numFmt w:val="lowerRoman"/>
      <w:lvlText w:val="%6."/>
      <w:lvlJc w:val="right"/>
      <w:pPr>
        <w:ind w:left="4320" w:hanging="180"/>
      </w:pPr>
    </w:lvl>
    <w:lvl w:ilvl="6" w:tplc="43778626" w:tentative="1">
      <w:start w:val="1"/>
      <w:numFmt w:val="decimal"/>
      <w:lvlText w:val="%7."/>
      <w:lvlJc w:val="left"/>
      <w:pPr>
        <w:ind w:left="5040" w:hanging="360"/>
      </w:pPr>
    </w:lvl>
    <w:lvl w:ilvl="7" w:tplc="43778626" w:tentative="1">
      <w:start w:val="1"/>
      <w:numFmt w:val="lowerLetter"/>
      <w:lvlText w:val="%8."/>
      <w:lvlJc w:val="left"/>
      <w:pPr>
        <w:ind w:left="5760" w:hanging="360"/>
      </w:pPr>
    </w:lvl>
    <w:lvl w:ilvl="8" w:tplc="43778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08">
    <w:multiLevelType w:val="hybridMultilevel"/>
    <w:lvl w:ilvl="0" w:tplc="96058010">
      <w:start w:val="1"/>
      <w:numFmt w:val="decimal"/>
      <w:lvlText w:val="%1."/>
      <w:lvlJc w:val="left"/>
      <w:pPr>
        <w:ind w:left="720" w:hanging="360"/>
      </w:pPr>
    </w:lvl>
    <w:lvl w:ilvl="1" w:tplc="96058010" w:tentative="1">
      <w:start w:val="1"/>
      <w:numFmt w:val="lowerLetter"/>
      <w:lvlText w:val="%2."/>
      <w:lvlJc w:val="left"/>
      <w:pPr>
        <w:ind w:left="1440" w:hanging="360"/>
      </w:pPr>
    </w:lvl>
    <w:lvl w:ilvl="2" w:tplc="96058010" w:tentative="1">
      <w:start w:val="1"/>
      <w:numFmt w:val="lowerRoman"/>
      <w:lvlText w:val="%3."/>
      <w:lvlJc w:val="right"/>
      <w:pPr>
        <w:ind w:left="2160" w:hanging="180"/>
      </w:pPr>
    </w:lvl>
    <w:lvl w:ilvl="3" w:tplc="96058010" w:tentative="1">
      <w:start w:val="1"/>
      <w:numFmt w:val="decimal"/>
      <w:lvlText w:val="%4."/>
      <w:lvlJc w:val="left"/>
      <w:pPr>
        <w:ind w:left="2880" w:hanging="360"/>
      </w:pPr>
    </w:lvl>
    <w:lvl w:ilvl="4" w:tplc="96058010" w:tentative="1">
      <w:start w:val="1"/>
      <w:numFmt w:val="lowerLetter"/>
      <w:lvlText w:val="%5."/>
      <w:lvlJc w:val="left"/>
      <w:pPr>
        <w:ind w:left="3600" w:hanging="360"/>
      </w:pPr>
    </w:lvl>
    <w:lvl w:ilvl="5" w:tplc="96058010" w:tentative="1">
      <w:start w:val="1"/>
      <w:numFmt w:val="lowerRoman"/>
      <w:lvlText w:val="%6."/>
      <w:lvlJc w:val="right"/>
      <w:pPr>
        <w:ind w:left="4320" w:hanging="180"/>
      </w:pPr>
    </w:lvl>
    <w:lvl w:ilvl="6" w:tplc="96058010" w:tentative="1">
      <w:start w:val="1"/>
      <w:numFmt w:val="decimal"/>
      <w:lvlText w:val="%7."/>
      <w:lvlJc w:val="left"/>
      <w:pPr>
        <w:ind w:left="5040" w:hanging="360"/>
      </w:pPr>
    </w:lvl>
    <w:lvl w:ilvl="7" w:tplc="96058010" w:tentative="1">
      <w:start w:val="1"/>
      <w:numFmt w:val="lowerLetter"/>
      <w:lvlText w:val="%8."/>
      <w:lvlJc w:val="left"/>
      <w:pPr>
        <w:ind w:left="5760" w:hanging="360"/>
      </w:pPr>
    </w:lvl>
    <w:lvl w:ilvl="8" w:tplc="96058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07">
    <w:multiLevelType w:val="hybridMultilevel"/>
    <w:lvl w:ilvl="0" w:tplc="91234159">
      <w:start w:val="1"/>
      <w:numFmt w:val="decimal"/>
      <w:lvlText w:val="%1."/>
      <w:lvlJc w:val="left"/>
      <w:pPr>
        <w:ind w:left="720" w:hanging="360"/>
      </w:pPr>
    </w:lvl>
    <w:lvl w:ilvl="1" w:tplc="91234159" w:tentative="1">
      <w:start w:val="1"/>
      <w:numFmt w:val="lowerLetter"/>
      <w:lvlText w:val="%2."/>
      <w:lvlJc w:val="left"/>
      <w:pPr>
        <w:ind w:left="1440" w:hanging="360"/>
      </w:pPr>
    </w:lvl>
    <w:lvl w:ilvl="2" w:tplc="91234159" w:tentative="1">
      <w:start w:val="1"/>
      <w:numFmt w:val="lowerRoman"/>
      <w:lvlText w:val="%3."/>
      <w:lvlJc w:val="right"/>
      <w:pPr>
        <w:ind w:left="2160" w:hanging="180"/>
      </w:pPr>
    </w:lvl>
    <w:lvl w:ilvl="3" w:tplc="91234159" w:tentative="1">
      <w:start w:val="1"/>
      <w:numFmt w:val="decimal"/>
      <w:lvlText w:val="%4."/>
      <w:lvlJc w:val="left"/>
      <w:pPr>
        <w:ind w:left="2880" w:hanging="360"/>
      </w:pPr>
    </w:lvl>
    <w:lvl w:ilvl="4" w:tplc="91234159" w:tentative="1">
      <w:start w:val="1"/>
      <w:numFmt w:val="lowerLetter"/>
      <w:lvlText w:val="%5."/>
      <w:lvlJc w:val="left"/>
      <w:pPr>
        <w:ind w:left="3600" w:hanging="360"/>
      </w:pPr>
    </w:lvl>
    <w:lvl w:ilvl="5" w:tplc="91234159" w:tentative="1">
      <w:start w:val="1"/>
      <w:numFmt w:val="lowerRoman"/>
      <w:lvlText w:val="%6."/>
      <w:lvlJc w:val="right"/>
      <w:pPr>
        <w:ind w:left="4320" w:hanging="180"/>
      </w:pPr>
    </w:lvl>
    <w:lvl w:ilvl="6" w:tplc="91234159" w:tentative="1">
      <w:start w:val="1"/>
      <w:numFmt w:val="decimal"/>
      <w:lvlText w:val="%7."/>
      <w:lvlJc w:val="left"/>
      <w:pPr>
        <w:ind w:left="5040" w:hanging="360"/>
      </w:pPr>
    </w:lvl>
    <w:lvl w:ilvl="7" w:tplc="91234159" w:tentative="1">
      <w:start w:val="1"/>
      <w:numFmt w:val="lowerLetter"/>
      <w:lvlText w:val="%8."/>
      <w:lvlJc w:val="left"/>
      <w:pPr>
        <w:ind w:left="5760" w:hanging="360"/>
      </w:pPr>
    </w:lvl>
    <w:lvl w:ilvl="8" w:tplc="91234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06">
    <w:multiLevelType w:val="hybridMultilevel"/>
    <w:lvl w:ilvl="0" w:tplc="68034558">
      <w:start w:val="1"/>
      <w:numFmt w:val="decimal"/>
      <w:lvlText w:val="%1."/>
      <w:lvlJc w:val="left"/>
      <w:pPr>
        <w:ind w:left="720" w:hanging="360"/>
      </w:pPr>
    </w:lvl>
    <w:lvl w:ilvl="1" w:tplc="68034558" w:tentative="1">
      <w:start w:val="1"/>
      <w:numFmt w:val="lowerLetter"/>
      <w:lvlText w:val="%2."/>
      <w:lvlJc w:val="left"/>
      <w:pPr>
        <w:ind w:left="1440" w:hanging="360"/>
      </w:pPr>
    </w:lvl>
    <w:lvl w:ilvl="2" w:tplc="68034558" w:tentative="1">
      <w:start w:val="1"/>
      <w:numFmt w:val="lowerRoman"/>
      <w:lvlText w:val="%3."/>
      <w:lvlJc w:val="right"/>
      <w:pPr>
        <w:ind w:left="2160" w:hanging="180"/>
      </w:pPr>
    </w:lvl>
    <w:lvl w:ilvl="3" w:tplc="68034558" w:tentative="1">
      <w:start w:val="1"/>
      <w:numFmt w:val="decimal"/>
      <w:lvlText w:val="%4."/>
      <w:lvlJc w:val="left"/>
      <w:pPr>
        <w:ind w:left="2880" w:hanging="360"/>
      </w:pPr>
    </w:lvl>
    <w:lvl w:ilvl="4" w:tplc="68034558" w:tentative="1">
      <w:start w:val="1"/>
      <w:numFmt w:val="lowerLetter"/>
      <w:lvlText w:val="%5."/>
      <w:lvlJc w:val="left"/>
      <w:pPr>
        <w:ind w:left="3600" w:hanging="360"/>
      </w:pPr>
    </w:lvl>
    <w:lvl w:ilvl="5" w:tplc="68034558" w:tentative="1">
      <w:start w:val="1"/>
      <w:numFmt w:val="lowerRoman"/>
      <w:lvlText w:val="%6."/>
      <w:lvlJc w:val="right"/>
      <w:pPr>
        <w:ind w:left="4320" w:hanging="180"/>
      </w:pPr>
    </w:lvl>
    <w:lvl w:ilvl="6" w:tplc="68034558" w:tentative="1">
      <w:start w:val="1"/>
      <w:numFmt w:val="decimal"/>
      <w:lvlText w:val="%7."/>
      <w:lvlJc w:val="left"/>
      <w:pPr>
        <w:ind w:left="5040" w:hanging="360"/>
      </w:pPr>
    </w:lvl>
    <w:lvl w:ilvl="7" w:tplc="68034558" w:tentative="1">
      <w:start w:val="1"/>
      <w:numFmt w:val="lowerLetter"/>
      <w:lvlText w:val="%8."/>
      <w:lvlJc w:val="left"/>
      <w:pPr>
        <w:ind w:left="5760" w:hanging="360"/>
      </w:pPr>
    </w:lvl>
    <w:lvl w:ilvl="8" w:tplc="68034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05">
    <w:multiLevelType w:val="hybridMultilevel"/>
    <w:lvl w:ilvl="0" w:tplc="80673695">
      <w:start w:val="1"/>
      <w:numFmt w:val="decimal"/>
      <w:lvlText w:val="%1."/>
      <w:lvlJc w:val="left"/>
      <w:pPr>
        <w:ind w:left="720" w:hanging="360"/>
      </w:pPr>
    </w:lvl>
    <w:lvl w:ilvl="1" w:tplc="80673695" w:tentative="1">
      <w:start w:val="1"/>
      <w:numFmt w:val="lowerLetter"/>
      <w:lvlText w:val="%2."/>
      <w:lvlJc w:val="left"/>
      <w:pPr>
        <w:ind w:left="1440" w:hanging="360"/>
      </w:pPr>
    </w:lvl>
    <w:lvl w:ilvl="2" w:tplc="80673695" w:tentative="1">
      <w:start w:val="1"/>
      <w:numFmt w:val="lowerRoman"/>
      <w:lvlText w:val="%3."/>
      <w:lvlJc w:val="right"/>
      <w:pPr>
        <w:ind w:left="2160" w:hanging="180"/>
      </w:pPr>
    </w:lvl>
    <w:lvl w:ilvl="3" w:tplc="80673695" w:tentative="1">
      <w:start w:val="1"/>
      <w:numFmt w:val="decimal"/>
      <w:lvlText w:val="%4."/>
      <w:lvlJc w:val="left"/>
      <w:pPr>
        <w:ind w:left="2880" w:hanging="360"/>
      </w:pPr>
    </w:lvl>
    <w:lvl w:ilvl="4" w:tplc="80673695" w:tentative="1">
      <w:start w:val="1"/>
      <w:numFmt w:val="lowerLetter"/>
      <w:lvlText w:val="%5."/>
      <w:lvlJc w:val="left"/>
      <w:pPr>
        <w:ind w:left="3600" w:hanging="360"/>
      </w:pPr>
    </w:lvl>
    <w:lvl w:ilvl="5" w:tplc="80673695" w:tentative="1">
      <w:start w:val="1"/>
      <w:numFmt w:val="lowerRoman"/>
      <w:lvlText w:val="%6."/>
      <w:lvlJc w:val="right"/>
      <w:pPr>
        <w:ind w:left="4320" w:hanging="180"/>
      </w:pPr>
    </w:lvl>
    <w:lvl w:ilvl="6" w:tplc="80673695" w:tentative="1">
      <w:start w:val="1"/>
      <w:numFmt w:val="decimal"/>
      <w:lvlText w:val="%7."/>
      <w:lvlJc w:val="left"/>
      <w:pPr>
        <w:ind w:left="5040" w:hanging="360"/>
      </w:pPr>
    </w:lvl>
    <w:lvl w:ilvl="7" w:tplc="80673695" w:tentative="1">
      <w:start w:val="1"/>
      <w:numFmt w:val="lowerLetter"/>
      <w:lvlText w:val="%8."/>
      <w:lvlJc w:val="left"/>
      <w:pPr>
        <w:ind w:left="5760" w:hanging="360"/>
      </w:pPr>
    </w:lvl>
    <w:lvl w:ilvl="8" w:tplc="80673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04">
    <w:multiLevelType w:val="hybridMultilevel"/>
    <w:lvl w:ilvl="0" w:tplc="42442755">
      <w:start w:val="1"/>
      <w:numFmt w:val="decimal"/>
      <w:lvlText w:val="%1."/>
      <w:lvlJc w:val="left"/>
      <w:pPr>
        <w:ind w:left="720" w:hanging="360"/>
      </w:pPr>
    </w:lvl>
    <w:lvl w:ilvl="1" w:tplc="42442755" w:tentative="1">
      <w:start w:val="1"/>
      <w:numFmt w:val="lowerLetter"/>
      <w:lvlText w:val="%2."/>
      <w:lvlJc w:val="left"/>
      <w:pPr>
        <w:ind w:left="1440" w:hanging="360"/>
      </w:pPr>
    </w:lvl>
    <w:lvl w:ilvl="2" w:tplc="42442755" w:tentative="1">
      <w:start w:val="1"/>
      <w:numFmt w:val="lowerRoman"/>
      <w:lvlText w:val="%3."/>
      <w:lvlJc w:val="right"/>
      <w:pPr>
        <w:ind w:left="2160" w:hanging="180"/>
      </w:pPr>
    </w:lvl>
    <w:lvl w:ilvl="3" w:tplc="42442755" w:tentative="1">
      <w:start w:val="1"/>
      <w:numFmt w:val="decimal"/>
      <w:lvlText w:val="%4."/>
      <w:lvlJc w:val="left"/>
      <w:pPr>
        <w:ind w:left="2880" w:hanging="360"/>
      </w:pPr>
    </w:lvl>
    <w:lvl w:ilvl="4" w:tplc="42442755" w:tentative="1">
      <w:start w:val="1"/>
      <w:numFmt w:val="lowerLetter"/>
      <w:lvlText w:val="%5."/>
      <w:lvlJc w:val="left"/>
      <w:pPr>
        <w:ind w:left="3600" w:hanging="360"/>
      </w:pPr>
    </w:lvl>
    <w:lvl w:ilvl="5" w:tplc="42442755" w:tentative="1">
      <w:start w:val="1"/>
      <w:numFmt w:val="lowerRoman"/>
      <w:lvlText w:val="%6."/>
      <w:lvlJc w:val="right"/>
      <w:pPr>
        <w:ind w:left="4320" w:hanging="180"/>
      </w:pPr>
    </w:lvl>
    <w:lvl w:ilvl="6" w:tplc="42442755" w:tentative="1">
      <w:start w:val="1"/>
      <w:numFmt w:val="decimal"/>
      <w:lvlText w:val="%7."/>
      <w:lvlJc w:val="left"/>
      <w:pPr>
        <w:ind w:left="5040" w:hanging="360"/>
      </w:pPr>
    </w:lvl>
    <w:lvl w:ilvl="7" w:tplc="42442755" w:tentative="1">
      <w:start w:val="1"/>
      <w:numFmt w:val="lowerLetter"/>
      <w:lvlText w:val="%8."/>
      <w:lvlJc w:val="left"/>
      <w:pPr>
        <w:ind w:left="5760" w:hanging="360"/>
      </w:pPr>
    </w:lvl>
    <w:lvl w:ilvl="8" w:tplc="42442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03">
    <w:multiLevelType w:val="hybridMultilevel"/>
    <w:lvl w:ilvl="0" w:tplc="61510163">
      <w:start w:val="1"/>
      <w:numFmt w:val="decimal"/>
      <w:lvlText w:val="%1."/>
      <w:lvlJc w:val="left"/>
      <w:pPr>
        <w:ind w:left="720" w:hanging="360"/>
      </w:pPr>
    </w:lvl>
    <w:lvl w:ilvl="1" w:tplc="61510163" w:tentative="1">
      <w:start w:val="1"/>
      <w:numFmt w:val="lowerLetter"/>
      <w:lvlText w:val="%2."/>
      <w:lvlJc w:val="left"/>
      <w:pPr>
        <w:ind w:left="1440" w:hanging="360"/>
      </w:pPr>
    </w:lvl>
    <w:lvl w:ilvl="2" w:tplc="61510163" w:tentative="1">
      <w:start w:val="1"/>
      <w:numFmt w:val="lowerRoman"/>
      <w:lvlText w:val="%3."/>
      <w:lvlJc w:val="right"/>
      <w:pPr>
        <w:ind w:left="2160" w:hanging="180"/>
      </w:pPr>
    </w:lvl>
    <w:lvl w:ilvl="3" w:tplc="61510163" w:tentative="1">
      <w:start w:val="1"/>
      <w:numFmt w:val="decimal"/>
      <w:lvlText w:val="%4."/>
      <w:lvlJc w:val="left"/>
      <w:pPr>
        <w:ind w:left="2880" w:hanging="360"/>
      </w:pPr>
    </w:lvl>
    <w:lvl w:ilvl="4" w:tplc="61510163" w:tentative="1">
      <w:start w:val="1"/>
      <w:numFmt w:val="lowerLetter"/>
      <w:lvlText w:val="%5."/>
      <w:lvlJc w:val="left"/>
      <w:pPr>
        <w:ind w:left="3600" w:hanging="360"/>
      </w:pPr>
    </w:lvl>
    <w:lvl w:ilvl="5" w:tplc="61510163" w:tentative="1">
      <w:start w:val="1"/>
      <w:numFmt w:val="lowerRoman"/>
      <w:lvlText w:val="%6."/>
      <w:lvlJc w:val="right"/>
      <w:pPr>
        <w:ind w:left="4320" w:hanging="180"/>
      </w:pPr>
    </w:lvl>
    <w:lvl w:ilvl="6" w:tplc="61510163" w:tentative="1">
      <w:start w:val="1"/>
      <w:numFmt w:val="decimal"/>
      <w:lvlText w:val="%7."/>
      <w:lvlJc w:val="left"/>
      <w:pPr>
        <w:ind w:left="5040" w:hanging="360"/>
      </w:pPr>
    </w:lvl>
    <w:lvl w:ilvl="7" w:tplc="61510163" w:tentative="1">
      <w:start w:val="1"/>
      <w:numFmt w:val="lowerLetter"/>
      <w:lvlText w:val="%8."/>
      <w:lvlJc w:val="left"/>
      <w:pPr>
        <w:ind w:left="5760" w:hanging="360"/>
      </w:pPr>
    </w:lvl>
    <w:lvl w:ilvl="8" w:tplc="61510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02">
    <w:multiLevelType w:val="hybridMultilevel"/>
    <w:lvl w:ilvl="0" w:tplc="95567678">
      <w:start w:val="1"/>
      <w:numFmt w:val="decimal"/>
      <w:lvlText w:val="%1."/>
      <w:lvlJc w:val="left"/>
      <w:pPr>
        <w:ind w:left="720" w:hanging="360"/>
      </w:pPr>
    </w:lvl>
    <w:lvl w:ilvl="1" w:tplc="95567678" w:tentative="1">
      <w:start w:val="1"/>
      <w:numFmt w:val="lowerLetter"/>
      <w:lvlText w:val="%2."/>
      <w:lvlJc w:val="left"/>
      <w:pPr>
        <w:ind w:left="1440" w:hanging="360"/>
      </w:pPr>
    </w:lvl>
    <w:lvl w:ilvl="2" w:tplc="95567678" w:tentative="1">
      <w:start w:val="1"/>
      <w:numFmt w:val="lowerRoman"/>
      <w:lvlText w:val="%3."/>
      <w:lvlJc w:val="right"/>
      <w:pPr>
        <w:ind w:left="2160" w:hanging="180"/>
      </w:pPr>
    </w:lvl>
    <w:lvl w:ilvl="3" w:tplc="95567678" w:tentative="1">
      <w:start w:val="1"/>
      <w:numFmt w:val="decimal"/>
      <w:lvlText w:val="%4."/>
      <w:lvlJc w:val="left"/>
      <w:pPr>
        <w:ind w:left="2880" w:hanging="360"/>
      </w:pPr>
    </w:lvl>
    <w:lvl w:ilvl="4" w:tplc="95567678" w:tentative="1">
      <w:start w:val="1"/>
      <w:numFmt w:val="lowerLetter"/>
      <w:lvlText w:val="%5."/>
      <w:lvlJc w:val="left"/>
      <w:pPr>
        <w:ind w:left="3600" w:hanging="360"/>
      </w:pPr>
    </w:lvl>
    <w:lvl w:ilvl="5" w:tplc="95567678" w:tentative="1">
      <w:start w:val="1"/>
      <w:numFmt w:val="lowerRoman"/>
      <w:lvlText w:val="%6."/>
      <w:lvlJc w:val="right"/>
      <w:pPr>
        <w:ind w:left="4320" w:hanging="180"/>
      </w:pPr>
    </w:lvl>
    <w:lvl w:ilvl="6" w:tplc="95567678" w:tentative="1">
      <w:start w:val="1"/>
      <w:numFmt w:val="decimal"/>
      <w:lvlText w:val="%7."/>
      <w:lvlJc w:val="left"/>
      <w:pPr>
        <w:ind w:left="5040" w:hanging="360"/>
      </w:pPr>
    </w:lvl>
    <w:lvl w:ilvl="7" w:tplc="95567678" w:tentative="1">
      <w:start w:val="1"/>
      <w:numFmt w:val="lowerLetter"/>
      <w:lvlText w:val="%8."/>
      <w:lvlJc w:val="left"/>
      <w:pPr>
        <w:ind w:left="5760" w:hanging="360"/>
      </w:pPr>
    </w:lvl>
    <w:lvl w:ilvl="8" w:tplc="95567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01">
    <w:multiLevelType w:val="hybridMultilevel"/>
    <w:lvl w:ilvl="0" w:tplc="14479446">
      <w:start w:val="1"/>
      <w:numFmt w:val="decimal"/>
      <w:lvlText w:val="%1."/>
      <w:lvlJc w:val="left"/>
      <w:pPr>
        <w:ind w:left="720" w:hanging="360"/>
      </w:pPr>
    </w:lvl>
    <w:lvl w:ilvl="1" w:tplc="14479446" w:tentative="1">
      <w:start w:val="1"/>
      <w:numFmt w:val="lowerLetter"/>
      <w:lvlText w:val="%2."/>
      <w:lvlJc w:val="left"/>
      <w:pPr>
        <w:ind w:left="1440" w:hanging="360"/>
      </w:pPr>
    </w:lvl>
    <w:lvl w:ilvl="2" w:tplc="14479446" w:tentative="1">
      <w:start w:val="1"/>
      <w:numFmt w:val="lowerRoman"/>
      <w:lvlText w:val="%3."/>
      <w:lvlJc w:val="right"/>
      <w:pPr>
        <w:ind w:left="2160" w:hanging="180"/>
      </w:pPr>
    </w:lvl>
    <w:lvl w:ilvl="3" w:tplc="14479446" w:tentative="1">
      <w:start w:val="1"/>
      <w:numFmt w:val="decimal"/>
      <w:lvlText w:val="%4."/>
      <w:lvlJc w:val="left"/>
      <w:pPr>
        <w:ind w:left="2880" w:hanging="360"/>
      </w:pPr>
    </w:lvl>
    <w:lvl w:ilvl="4" w:tplc="14479446" w:tentative="1">
      <w:start w:val="1"/>
      <w:numFmt w:val="lowerLetter"/>
      <w:lvlText w:val="%5."/>
      <w:lvlJc w:val="left"/>
      <w:pPr>
        <w:ind w:left="3600" w:hanging="360"/>
      </w:pPr>
    </w:lvl>
    <w:lvl w:ilvl="5" w:tplc="14479446" w:tentative="1">
      <w:start w:val="1"/>
      <w:numFmt w:val="lowerRoman"/>
      <w:lvlText w:val="%6."/>
      <w:lvlJc w:val="right"/>
      <w:pPr>
        <w:ind w:left="4320" w:hanging="180"/>
      </w:pPr>
    </w:lvl>
    <w:lvl w:ilvl="6" w:tplc="14479446" w:tentative="1">
      <w:start w:val="1"/>
      <w:numFmt w:val="decimal"/>
      <w:lvlText w:val="%7."/>
      <w:lvlJc w:val="left"/>
      <w:pPr>
        <w:ind w:left="5040" w:hanging="360"/>
      </w:pPr>
    </w:lvl>
    <w:lvl w:ilvl="7" w:tplc="14479446" w:tentative="1">
      <w:start w:val="1"/>
      <w:numFmt w:val="lowerLetter"/>
      <w:lvlText w:val="%8."/>
      <w:lvlJc w:val="left"/>
      <w:pPr>
        <w:ind w:left="5760" w:hanging="360"/>
      </w:pPr>
    </w:lvl>
    <w:lvl w:ilvl="8" w:tplc="14479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00">
    <w:multiLevelType w:val="hybridMultilevel"/>
    <w:lvl w:ilvl="0" w:tplc="44619406">
      <w:start w:val="1"/>
      <w:numFmt w:val="decimal"/>
      <w:lvlText w:val="%1."/>
      <w:lvlJc w:val="left"/>
      <w:pPr>
        <w:ind w:left="720" w:hanging="360"/>
      </w:pPr>
    </w:lvl>
    <w:lvl w:ilvl="1" w:tplc="44619406" w:tentative="1">
      <w:start w:val="1"/>
      <w:numFmt w:val="lowerLetter"/>
      <w:lvlText w:val="%2."/>
      <w:lvlJc w:val="left"/>
      <w:pPr>
        <w:ind w:left="1440" w:hanging="360"/>
      </w:pPr>
    </w:lvl>
    <w:lvl w:ilvl="2" w:tplc="44619406" w:tentative="1">
      <w:start w:val="1"/>
      <w:numFmt w:val="lowerRoman"/>
      <w:lvlText w:val="%3."/>
      <w:lvlJc w:val="right"/>
      <w:pPr>
        <w:ind w:left="2160" w:hanging="180"/>
      </w:pPr>
    </w:lvl>
    <w:lvl w:ilvl="3" w:tplc="44619406" w:tentative="1">
      <w:start w:val="1"/>
      <w:numFmt w:val="decimal"/>
      <w:lvlText w:val="%4."/>
      <w:lvlJc w:val="left"/>
      <w:pPr>
        <w:ind w:left="2880" w:hanging="360"/>
      </w:pPr>
    </w:lvl>
    <w:lvl w:ilvl="4" w:tplc="44619406" w:tentative="1">
      <w:start w:val="1"/>
      <w:numFmt w:val="lowerLetter"/>
      <w:lvlText w:val="%5."/>
      <w:lvlJc w:val="left"/>
      <w:pPr>
        <w:ind w:left="3600" w:hanging="360"/>
      </w:pPr>
    </w:lvl>
    <w:lvl w:ilvl="5" w:tplc="44619406" w:tentative="1">
      <w:start w:val="1"/>
      <w:numFmt w:val="lowerRoman"/>
      <w:lvlText w:val="%6."/>
      <w:lvlJc w:val="right"/>
      <w:pPr>
        <w:ind w:left="4320" w:hanging="180"/>
      </w:pPr>
    </w:lvl>
    <w:lvl w:ilvl="6" w:tplc="44619406" w:tentative="1">
      <w:start w:val="1"/>
      <w:numFmt w:val="decimal"/>
      <w:lvlText w:val="%7."/>
      <w:lvlJc w:val="left"/>
      <w:pPr>
        <w:ind w:left="5040" w:hanging="360"/>
      </w:pPr>
    </w:lvl>
    <w:lvl w:ilvl="7" w:tplc="44619406" w:tentative="1">
      <w:start w:val="1"/>
      <w:numFmt w:val="lowerLetter"/>
      <w:lvlText w:val="%8."/>
      <w:lvlJc w:val="left"/>
      <w:pPr>
        <w:ind w:left="5760" w:hanging="360"/>
      </w:pPr>
    </w:lvl>
    <w:lvl w:ilvl="8" w:tplc="44619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99">
    <w:multiLevelType w:val="hybridMultilevel"/>
    <w:lvl w:ilvl="0" w:tplc="27347625">
      <w:start w:val="1"/>
      <w:numFmt w:val="decimal"/>
      <w:lvlText w:val="%1."/>
      <w:lvlJc w:val="left"/>
      <w:pPr>
        <w:ind w:left="720" w:hanging="360"/>
      </w:pPr>
    </w:lvl>
    <w:lvl w:ilvl="1" w:tplc="27347625" w:tentative="1">
      <w:start w:val="1"/>
      <w:numFmt w:val="lowerLetter"/>
      <w:lvlText w:val="%2."/>
      <w:lvlJc w:val="left"/>
      <w:pPr>
        <w:ind w:left="1440" w:hanging="360"/>
      </w:pPr>
    </w:lvl>
    <w:lvl w:ilvl="2" w:tplc="27347625" w:tentative="1">
      <w:start w:val="1"/>
      <w:numFmt w:val="lowerRoman"/>
      <w:lvlText w:val="%3."/>
      <w:lvlJc w:val="right"/>
      <w:pPr>
        <w:ind w:left="2160" w:hanging="180"/>
      </w:pPr>
    </w:lvl>
    <w:lvl w:ilvl="3" w:tplc="27347625" w:tentative="1">
      <w:start w:val="1"/>
      <w:numFmt w:val="decimal"/>
      <w:lvlText w:val="%4."/>
      <w:lvlJc w:val="left"/>
      <w:pPr>
        <w:ind w:left="2880" w:hanging="360"/>
      </w:pPr>
    </w:lvl>
    <w:lvl w:ilvl="4" w:tplc="27347625" w:tentative="1">
      <w:start w:val="1"/>
      <w:numFmt w:val="lowerLetter"/>
      <w:lvlText w:val="%5."/>
      <w:lvlJc w:val="left"/>
      <w:pPr>
        <w:ind w:left="3600" w:hanging="360"/>
      </w:pPr>
    </w:lvl>
    <w:lvl w:ilvl="5" w:tplc="27347625" w:tentative="1">
      <w:start w:val="1"/>
      <w:numFmt w:val="lowerRoman"/>
      <w:lvlText w:val="%6."/>
      <w:lvlJc w:val="right"/>
      <w:pPr>
        <w:ind w:left="4320" w:hanging="180"/>
      </w:pPr>
    </w:lvl>
    <w:lvl w:ilvl="6" w:tplc="27347625" w:tentative="1">
      <w:start w:val="1"/>
      <w:numFmt w:val="decimal"/>
      <w:lvlText w:val="%7."/>
      <w:lvlJc w:val="left"/>
      <w:pPr>
        <w:ind w:left="5040" w:hanging="360"/>
      </w:pPr>
    </w:lvl>
    <w:lvl w:ilvl="7" w:tplc="27347625" w:tentative="1">
      <w:start w:val="1"/>
      <w:numFmt w:val="lowerLetter"/>
      <w:lvlText w:val="%8."/>
      <w:lvlJc w:val="left"/>
      <w:pPr>
        <w:ind w:left="5760" w:hanging="360"/>
      </w:pPr>
    </w:lvl>
    <w:lvl w:ilvl="8" w:tplc="27347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98">
    <w:multiLevelType w:val="hybridMultilevel"/>
    <w:lvl w:ilvl="0" w:tplc="23342595">
      <w:start w:val="1"/>
      <w:numFmt w:val="decimal"/>
      <w:lvlText w:val="%1."/>
      <w:lvlJc w:val="left"/>
      <w:pPr>
        <w:ind w:left="720" w:hanging="360"/>
      </w:pPr>
    </w:lvl>
    <w:lvl w:ilvl="1" w:tplc="23342595" w:tentative="1">
      <w:start w:val="1"/>
      <w:numFmt w:val="lowerLetter"/>
      <w:lvlText w:val="%2."/>
      <w:lvlJc w:val="left"/>
      <w:pPr>
        <w:ind w:left="1440" w:hanging="360"/>
      </w:pPr>
    </w:lvl>
    <w:lvl w:ilvl="2" w:tplc="23342595" w:tentative="1">
      <w:start w:val="1"/>
      <w:numFmt w:val="lowerRoman"/>
      <w:lvlText w:val="%3."/>
      <w:lvlJc w:val="right"/>
      <w:pPr>
        <w:ind w:left="2160" w:hanging="180"/>
      </w:pPr>
    </w:lvl>
    <w:lvl w:ilvl="3" w:tplc="23342595" w:tentative="1">
      <w:start w:val="1"/>
      <w:numFmt w:val="decimal"/>
      <w:lvlText w:val="%4."/>
      <w:lvlJc w:val="left"/>
      <w:pPr>
        <w:ind w:left="2880" w:hanging="360"/>
      </w:pPr>
    </w:lvl>
    <w:lvl w:ilvl="4" w:tplc="23342595" w:tentative="1">
      <w:start w:val="1"/>
      <w:numFmt w:val="lowerLetter"/>
      <w:lvlText w:val="%5."/>
      <w:lvlJc w:val="left"/>
      <w:pPr>
        <w:ind w:left="3600" w:hanging="360"/>
      </w:pPr>
    </w:lvl>
    <w:lvl w:ilvl="5" w:tplc="23342595" w:tentative="1">
      <w:start w:val="1"/>
      <w:numFmt w:val="lowerRoman"/>
      <w:lvlText w:val="%6."/>
      <w:lvlJc w:val="right"/>
      <w:pPr>
        <w:ind w:left="4320" w:hanging="180"/>
      </w:pPr>
    </w:lvl>
    <w:lvl w:ilvl="6" w:tplc="23342595" w:tentative="1">
      <w:start w:val="1"/>
      <w:numFmt w:val="decimal"/>
      <w:lvlText w:val="%7."/>
      <w:lvlJc w:val="left"/>
      <w:pPr>
        <w:ind w:left="5040" w:hanging="360"/>
      </w:pPr>
    </w:lvl>
    <w:lvl w:ilvl="7" w:tplc="23342595" w:tentative="1">
      <w:start w:val="1"/>
      <w:numFmt w:val="lowerLetter"/>
      <w:lvlText w:val="%8."/>
      <w:lvlJc w:val="left"/>
      <w:pPr>
        <w:ind w:left="5760" w:hanging="360"/>
      </w:pPr>
    </w:lvl>
    <w:lvl w:ilvl="8" w:tplc="23342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97">
    <w:multiLevelType w:val="hybridMultilevel"/>
    <w:lvl w:ilvl="0" w:tplc="30327563">
      <w:start w:val="1"/>
      <w:numFmt w:val="decimal"/>
      <w:lvlText w:val="%1."/>
      <w:lvlJc w:val="left"/>
      <w:pPr>
        <w:ind w:left="720" w:hanging="360"/>
      </w:pPr>
    </w:lvl>
    <w:lvl w:ilvl="1" w:tplc="30327563" w:tentative="1">
      <w:start w:val="1"/>
      <w:numFmt w:val="lowerLetter"/>
      <w:lvlText w:val="%2."/>
      <w:lvlJc w:val="left"/>
      <w:pPr>
        <w:ind w:left="1440" w:hanging="360"/>
      </w:pPr>
    </w:lvl>
    <w:lvl w:ilvl="2" w:tplc="30327563" w:tentative="1">
      <w:start w:val="1"/>
      <w:numFmt w:val="lowerRoman"/>
      <w:lvlText w:val="%3."/>
      <w:lvlJc w:val="right"/>
      <w:pPr>
        <w:ind w:left="2160" w:hanging="180"/>
      </w:pPr>
    </w:lvl>
    <w:lvl w:ilvl="3" w:tplc="30327563" w:tentative="1">
      <w:start w:val="1"/>
      <w:numFmt w:val="decimal"/>
      <w:lvlText w:val="%4."/>
      <w:lvlJc w:val="left"/>
      <w:pPr>
        <w:ind w:left="2880" w:hanging="360"/>
      </w:pPr>
    </w:lvl>
    <w:lvl w:ilvl="4" w:tplc="30327563" w:tentative="1">
      <w:start w:val="1"/>
      <w:numFmt w:val="lowerLetter"/>
      <w:lvlText w:val="%5."/>
      <w:lvlJc w:val="left"/>
      <w:pPr>
        <w:ind w:left="3600" w:hanging="360"/>
      </w:pPr>
    </w:lvl>
    <w:lvl w:ilvl="5" w:tplc="30327563" w:tentative="1">
      <w:start w:val="1"/>
      <w:numFmt w:val="lowerRoman"/>
      <w:lvlText w:val="%6."/>
      <w:lvlJc w:val="right"/>
      <w:pPr>
        <w:ind w:left="4320" w:hanging="180"/>
      </w:pPr>
    </w:lvl>
    <w:lvl w:ilvl="6" w:tplc="30327563" w:tentative="1">
      <w:start w:val="1"/>
      <w:numFmt w:val="decimal"/>
      <w:lvlText w:val="%7."/>
      <w:lvlJc w:val="left"/>
      <w:pPr>
        <w:ind w:left="5040" w:hanging="360"/>
      </w:pPr>
    </w:lvl>
    <w:lvl w:ilvl="7" w:tplc="30327563" w:tentative="1">
      <w:start w:val="1"/>
      <w:numFmt w:val="lowerLetter"/>
      <w:lvlText w:val="%8."/>
      <w:lvlJc w:val="left"/>
      <w:pPr>
        <w:ind w:left="5760" w:hanging="360"/>
      </w:pPr>
    </w:lvl>
    <w:lvl w:ilvl="8" w:tplc="30327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96">
    <w:multiLevelType w:val="hybridMultilevel"/>
    <w:lvl w:ilvl="0" w:tplc="23564055">
      <w:start w:val="1"/>
      <w:numFmt w:val="decimal"/>
      <w:lvlText w:val="%1."/>
      <w:lvlJc w:val="left"/>
      <w:pPr>
        <w:ind w:left="720" w:hanging="360"/>
      </w:pPr>
    </w:lvl>
    <w:lvl w:ilvl="1" w:tplc="23564055" w:tentative="1">
      <w:start w:val="1"/>
      <w:numFmt w:val="lowerLetter"/>
      <w:lvlText w:val="%2."/>
      <w:lvlJc w:val="left"/>
      <w:pPr>
        <w:ind w:left="1440" w:hanging="360"/>
      </w:pPr>
    </w:lvl>
    <w:lvl w:ilvl="2" w:tplc="23564055" w:tentative="1">
      <w:start w:val="1"/>
      <w:numFmt w:val="lowerRoman"/>
      <w:lvlText w:val="%3."/>
      <w:lvlJc w:val="right"/>
      <w:pPr>
        <w:ind w:left="2160" w:hanging="180"/>
      </w:pPr>
    </w:lvl>
    <w:lvl w:ilvl="3" w:tplc="23564055" w:tentative="1">
      <w:start w:val="1"/>
      <w:numFmt w:val="decimal"/>
      <w:lvlText w:val="%4."/>
      <w:lvlJc w:val="left"/>
      <w:pPr>
        <w:ind w:left="2880" w:hanging="360"/>
      </w:pPr>
    </w:lvl>
    <w:lvl w:ilvl="4" w:tplc="23564055" w:tentative="1">
      <w:start w:val="1"/>
      <w:numFmt w:val="lowerLetter"/>
      <w:lvlText w:val="%5."/>
      <w:lvlJc w:val="left"/>
      <w:pPr>
        <w:ind w:left="3600" w:hanging="360"/>
      </w:pPr>
    </w:lvl>
    <w:lvl w:ilvl="5" w:tplc="23564055" w:tentative="1">
      <w:start w:val="1"/>
      <w:numFmt w:val="lowerRoman"/>
      <w:lvlText w:val="%6."/>
      <w:lvlJc w:val="right"/>
      <w:pPr>
        <w:ind w:left="4320" w:hanging="180"/>
      </w:pPr>
    </w:lvl>
    <w:lvl w:ilvl="6" w:tplc="23564055" w:tentative="1">
      <w:start w:val="1"/>
      <w:numFmt w:val="decimal"/>
      <w:lvlText w:val="%7."/>
      <w:lvlJc w:val="left"/>
      <w:pPr>
        <w:ind w:left="5040" w:hanging="360"/>
      </w:pPr>
    </w:lvl>
    <w:lvl w:ilvl="7" w:tplc="23564055" w:tentative="1">
      <w:start w:val="1"/>
      <w:numFmt w:val="lowerLetter"/>
      <w:lvlText w:val="%8."/>
      <w:lvlJc w:val="left"/>
      <w:pPr>
        <w:ind w:left="5760" w:hanging="360"/>
      </w:pPr>
    </w:lvl>
    <w:lvl w:ilvl="8" w:tplc="23564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95">
    <w:multiLevelType w:val="hybridMultilevel"/>
    <w:lvl w:ilvl="0" w:tplc="44116731">
      <w:start w:val="1"/>
      <w:numFmt w:val="decimal"/>
      <w:lvlText w:val="%1."/>
      <w:lvlJc w:val="left"/>
      <w:pPr>
        <w:ind w:left="720" w:hanging="360"/>
      </w:pPr>
    </w:lvl>
    <w:lvl w:ilvl="1" w:tplc="44116731" w:tentative="1">
      <w:start w:val="1"/>
      <w:numFmt w:val="lowerLetter"/>
      <w:lvlText w:val="%2."/>
      <w:lvlJc w:val="left"/>
      <w:pPr>
        <w:ind w:left="1440" w:hanging="360"/>
      </w:pPr>
    </w:lvl>
    <w:lvl w:ilvl="2" w:tplc="44116731" w:tentative="1">
      <w:start w:val="1"/>
      <w:numFmt w:val="lowerRoman"/>
      <w:lvlText w:val="%3."/>
      <w:lvlJc w:val="right"/>
      <w:pPr>
        <w:ind w:left="2160" w:hanging="180"/>
      </w:pPr>
    </w:lvl>
    <w:lvl w:ilvl="3" w:tplc="44116731" w:tentative="1">
      <w:start w:val="1"/>
      <w:numFmt w:val="decimal"/>
      <w:lvlText w:val="%4."/>
      <w:lvlJc w:val="left"/>
      <w:pPr>
        <w:ind w:left="2880" w:hanging="360"/>
      </w:pPr>
    </w:lvl>
    <w:lvl w:ilvl="4" w:tplc="44116731" w:tentative="1">
      <w:start w:val="1"/>
      <w:numFmt w:val="lowerLetter"/>
      <w:lvlText w:val="%5."/>
      <w:lvlJc w:val="left"/>
      <w:pPr>
        <w:ind w:left="3600" w:hanging="360"/>
      </w:pPr>
    </w:lvl>
    <w:lvl w:ilvl="5" w:tplc="44116731" w:tentative="1">
      <w:start w:val="1"/>
      <w:numFmt w:val="lowerRoman"/>
      <w:lvlText w:val="%6."/>
      <w:lvlJc w:val="right"/>
      <w:pPr>
        <w:ind w:left="4320" w:hanging="180"/>
      </w:pPr>
    </w:lvl>
    <w:lvl w:ilvl="6" w:tplc="44116731" w:tentative="1">
      <w:start w:val="1"/>
      <w:numFmt w:val="decimal"/>
      <w:lvlText w:val="%7."/>
      <w:lvlJc w:val="left"/>
      <w:pPr>
        <w:ind w:left="5040" w:hanging="360"/>
      </w:pPr>
    </w:lvl>
    <w:lvl w:ilvl="7" w:tplc="44116731" w:tentative="1">
      <w:start w:val="1"/>
      <w:numFmt w:val="lowerLetter"/>
      <w:lvlText w:val="%8."/>
      <w:lvlJc w:val="left"/>
      <w:pPr>
        <w:ind w:left="5760" w:hanging="360"/>
      </w:pPr>
    </w:lvl>
    <w:lvl w:ilvl="8" w:tplc="44116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94">
    <w:multiLevelType w:val="hybridMultilevel"/>
    <w:lvl w:ilvl="0" w:tplc="94768859">
      <w:start w:val="1"/>
      <w:numFmt w:val="decimal"/>
      <w:lvlText w:val="%1."/>
      <w:lvlJc w:val="left"/>
      <w:pPr>
        <w:ind w:left="720" w:hanging="360"/>
      </w:pPr>
    </w:lvl>
    <w:lvl w:ilvl="1" w:tplc="94768859" w:tentative="1">
      <w:start w:val="1"/>
      <w:numFmt w:val="lowerLetter"/>
      <w:lvlText w:val="%2."/>
      <w:lvlJc w:val="left"/>
      <w:pPr>
        <w:ind w:left="1440" w:hanging="360"/>
      </w:pPr>
    </w:lvl>
    <w:lvl w:ilvl="2" w:tplc="94768859" w:tentative="1">
      <w:start w:val="1"/>
      <w:numFmt w:val="lowerRoman"/>
      <w:lvlText w:val="%3."/>
      <w:lvlJc w:val="right"/>
      <w:pPr>
        <w:ind w:left="2160" w:hanging="180"/>
      </w:pPr>
    </w:lvl>
    <w:lvl w:ilvl="3" w:tplc="94768859" w:tentative="1">
      <w:start w:val="1"/>
      <w:numFmt w:val="decimal"/>
      <w:lvlText w:val="%4."/>
      <w:lvlJc w:val="left"/>
      <w:pPr>
        <w:ind w:left="2880" w:hanging="360"/>
      </w:pPr>
    </w:lvl>
    <w:lvl w:ilvl="4" w:tplc="94768859" w:tentative="1">
      <w:start w:val="1"/>
      <w:numFmt w:val="lowerLetter"/>
      <w:lvlText w:val="%5."/>
      <w:lvlJc w:val="left"/>
      <w:pPr>
        <w:ind w:left="3600" w:hanging="360"/>
      </w:pPr>
    </w:lvl>
    <w:lvl w:ilvl="5" w:tplc="94768859" w:tentative="1">
      <w:start w:val="1"/>
      <w:numFmt w:val="lowerRoman"/>
      <w:lvlText w:val="%6."/>
      <w:lvlJc w:val="right"/>
      <w:pPr>
        <w:ind w:left="4320" w:hanging="180"/>
      </w:pPr>
    </w:lvl>
    <w:lvl w:ilvl="6" w:tplc="94768859" w:tentative="1">
      <w:start w:val="1"/>
      <w:numFmt w:val="decimal"/>
      <w:lvlText w:val="%7."/>
      <w:lvlJc w:val="left"/>
      <w:pPr>
        <w:ind w:left="5040" w:hanging="360"/>
      </w:pPr>
    </w:lvl>
    <w:lvl w:ilvl="7" w:tplc="94768859" w:tentative="1">
      <w:start w:val="1"/>
      <w:numFmt w:val="lowerLetter"/>
      <w:lvlText w:val="%8."/>
      <w:lvlJc w:val="left"/>
      <w:pPr>
        <w:ind w:left="5760" w:hanging="360"/>
      </w:pPr>
    </w:lvl>
    <w:lvl w:ilvl="8" w:tplc="94768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93">
    <w:multiLevelType w:val="hybridMultilevel"/>
    <w:lvl w:ilvl="0" w:tplc="90091086">
      <w:start w:val="1"/>
      <w:numFmt w:val="decimal"/>
      <w:lvlText w:val="%1."/>
      <w:lvlJc w:val="left"/>
      <w:pPr>
        <w:ind w:left="720" w:hanging="360"/>
      </w:pPr>
    </w:lvl>
    <w:lvl w:ilvl="1" w:tplc="90091086" w:tentative="1">
      <w:start w:val="1"/>
      <w:numFmt w:val="lowerLetter"/>
      <w:lvlText w:val="%2."/>
      <w:lvlJc w:val="left"/>
      <w:pPr>
        <w:ind w:left="1440" w:hanging="360"/>
      </w:pPr>
    </w:lvl>
    <w:lvl w:ilvl="2" w:tplc="90091086" w:tentative="1">
      <w:start w:val="1"/>
      <w:numFmt w:val="lowerRoman"/>
      <w:lvlText w:val="%3."/>
      <w:lvlJc w:val="right"/>
      <w:pPr>
        <w:ind w:left="2160" w:hanging="180"/>
      </w:pPr>
    </w:lvl>
    <w:lvl w:ilvl="3" w:tplc="90091086" w:tentative="1">
      <w:start w:val="1"/>
      <w:numFmt w:val="decimal"/>
      <w:lvlText w:val="%4."/>
      <w:lvlJc w:val="left"/>
      <w:pPr>
        <w:ind w:left="2880" w:hanging="360"/>
      </w:pPr>
    </w:lvl>
    <w:lvl w:ilvl="4" w:tplc="90091086" w:tentative="1">
      <w:start w:val="1"/>
      <w:numFmt w:val="lowerLetter"/>
      <w:lvlText w:val="%5."/>
      <w:lvlJc w:val="left"/>
      <w:pPr>
        <w:ind w:left="3600" w:hanging="360"/>
      </w:pPr>
    </w:lvl>
    <w:lvl w:ilvl="5" w:tplc="90091086" w:tentative="1">
      <w:start w:val="1"/>
      <w:numFmt w:val="lowerRoman"/>
      <w:lvlText w:val="%6."/>
      <w:lvlJc w:val="right"/>
      <w:pPr>
        <w:ind w:left="4320" w:hanging="180"/>
      </w:pPr>
    </w:lvl>
    <w:lvl w:ilvl="6" w:tplc="90091086" w:tentative="1">
      <w:start w:val="1"/>
      <w:numFmt w:val="decimal"/>
      <w:lvlText w:val="%7."/>
      <w:lvlJc w:val="left"/>
      <w:pPr>
        <w:ind w:left="5040" w:hanging="360"/>
      </w:pPr>
    </w:lvl>
    <w:lvl w:ilvl="7" w:tplc="90091086" w:tentative="1">
      <w:start w:val="1"/>
      <w:numFmt w:val="lowerLetter"/>
      <w:lvlText w:val="%8."/>
      <w:lvlJc w:val="left"/>
      <w:pPr>
        <w:ind w:left="5760" w:hanging="360"/>
      </w:pPr>
    </w:lvl>
    <w:lvl w:ilvl="8" w:tplc="90091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92">
    <w:multiLevelType w:val="hybridMultilevel"/>
    <w:lvl w:ilvl="0" w:tplc="98346912">
      <w:start w:val="1"/>
      <w:numFmt w:val="decimal"/>
      <w:lvlText w:val="%1."/>
      <w:lvlJc w:val="left"/>
      <w:pPr>
        <w:ind w:left="720" w:hanging="360"/>
      </w:pPr>
    </w:lvl>
    <w:lvl w:ilvl="1" w:tplc="98346912" w:tentative="1">
      <w:start w:val="1"/>
      <w:numFmt w:val="lowerLetter"/>
      <w:lvlText w:val="%2."/>
      <w:lvlJc w:val="left"/>
      <w:pPr>
        <w:ind w:left="1440" w:hanging="360"/>
      </w:pPr>
    </w:lvl>
    <w:lvl w:ilvl="2" w:tplc="98346912" w:tentative="1">
      <w:start w:val="1"/>
      <w:numFmt w:val="lowerRoman"/>
      <w:lvlText w:val="%3."/>
      <w:lvlJc w:val="right"/>
      <w:pPr>
        <w:ind w:left="2160" w:hanging="180"/>
      </w:pPr>
    </w:lvl>
    <w:lvl w:ilvl="3" w:tplc="98346912" w:tentative="1">
      <w:start w:val="1"/>
      <w:numFmt w:val="decimal"/>
      <w:lvlText w:val="%4."/>
      <w:lvlJc w:val="left"/>
      <w:pPr>
        <w:ind w:left="2880" w:hanging="360"/>
      </w:pPr>
    </w:lvl>
    <w:lvl w:ilvl="4" w:tplc="98346912" w:tentative="1">
      <w:start w:val="1"/>
      <w:numFmt w:val="lowerLetter"/>
      <w:lvlText w:val="%5."/>
      <w:lvlJc w:val="left"/>
      <w:pPr>
        <w:ind w:left="3600" w:hanging="360"/>
      </w:pPr>
    </w:lvl>
    <w:lvl w:ilvl="5" w:tplc="98346912" w:tentative="1">
      <w:start w:val="1"/>
      <w:numFmt w:val="lowerRoman"/>
      <w:lvlText w:val="%6."/>
      <w:lvlJc w:val="right"/>
      <w:pPr>
        <w:ind w:left="4320" w:hanging="180"/>
      </w:pPr>
    </w:lvl>
    <w:lvl w:ilvl="6" w:tplc="98346912" w:tentative="1">
      <w:start w:val="1"/>
      <w:numFmt w:val="decimal"/>
      <w:lvlText w:val="%7."/>
      <w:lvlJc w:val="left"/>
      <w:pPr>
        <w:ind w:left="5040" w:hanging="360"/>
      </w:pPr>
    </w:lvl>
    <w:lvl w:ilvl="7" w:tplc="98346912" w:tentative="1">
      <w:start w:val="1"/>
      <w:numFmt w:val="lowerLetter"/>
      <w:lvlText w:val="%8."/>
      <w:lvlJc w:val="left"/>
      <w:pPr>
        <w:ind w:left="5760" w:hanging="360"/>
      </w:pPr>
    </w:lvl>
    <w:lvl w:ilvl="8" w:tplc="98346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91">
    <w:multiLevelType w:val="hybridMultilevel"/>
    <w:lvl w:ilvl="0" w:tplc="48582231">
      <w:start w:val="1"/>
      <w:numFmt w:val="decimal"/>
      <w:lvlText w:val="%1."/>
      <w:lvlJc w:val="left"/>
      <w:pPr>
        <w:ind w:left="720" w:hanging="360"/>
      </w:pPr>
    </w:lvl>
    <w:lvl w:ilvl="1" w:tplc="48582231" w:tentative="1">
      <w:start w:val="1"/>
      <w:numFmt w:val="lowerLetter"/>
      <w:lvlText w:val="%2."/>
      <w:lvlJc w:val="left"/>
      <w:pPr>
        <w:ind w:left="1440" w:hanging="360"/>
      </w:pPr>
    </w:lvl>
    <w:lvl w:ilvl="2" w:tplc="48582231" w:tentative="1">
      <w:start w:val="1"/>
      <w:numFmt w:val="lowerRoman"/>
      <w:lvlText w:val="%3."/>
      <w:lvlJc w:val="right"/>
      <w:pPr>
        <w:ind w:left="2160" w:hanging="180"/>
      </w:pPr>
    </w:lvl>
    <w:lvl w:ilvl="3" w:tplc="48582231" w:tentative="1">
      <w:start w:val="1"/>
      <w:numFmt w:val="decimal"/>
      <w:lvlText w:val="%4."/>
      <w:lvlJc w:val="left"/>
      <w:pPr>
        <w:ind w:left="2880" w:hanging="360"/>
      </w:pPr>
    </w:lvl>
    <w:lvl w:ilvl="4" w:tplc="48582231" w:tentative="1">
      <w:start w:val="1"/>
      <w:numFmt w:val="lowerLetter"/>
      <w:lvlText w:val="%5."/>
      <w:lvlJc w:val="left"/>
      <w:pPr>
        <w:ind w:left="3600" w:hanging="360"/>
      </w:pPr>
    </w:lvl>
    <w:lvl w:ilvl="5" w:tplc="48582231" w:tentative="1">
      <w:start w:val="1"/>
      <w:numFmt w:val="lowerRoman"/>
      <w:lvlText w:val="%6."/>
      <w:lvlJc w:val="right"/>
      <w:pPr>
        <w:ind w:left="4320" w:hanging="180"/>
      </w:pPr>
    </w:lvl>
    <w:lvl w:ilvl="6" w:tplc="48582231" w:tentative="1">
      <w:start w:val="1"/>
      <w:numFmt w:val="decimal"/>
      <w:lvlText w:val="%7."/>
      <w:lvlJc w:val="left"/>
      <w:pPr>
        <w:ind w:left="5040" w:hanging="360"/>
      </w:pPr>
    </w:lvl>
    <w:lvl w:ilvl="7" w:tplc="48582231" w:tentative="1">
      <w:start w:val="1"/>
      <w:numFmt w:val="lowerLetter"/>
      <w:lvlText w:val="%8."/>
      <w:lvlJc w:val="left"/>
      <w:pPr>
        <w:ind w:left="5760" w:hanging="360"/>
      </w:pPr>
    </w:lvl>
    <w:lvl w:ilvl="8" w:tplc="48582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90">
    <w:multiLevelType w:val="hybridMultilevel"/>
    <w:lvl w:ilvl="0" w:tplc="77553591">
      <w:start w:val="1"/>
      <w:numFmt w:val="decimal"/>
      <w:lvlText w:val="%1."/>
      <w:lvlJc w:val="left"/>
      <w:pPr>
        <w:ind w:left="720" w:hanging="360"/>
      </w:pPr>
    </w:lvl>
    <w:lvl w:ilvl="1" w:tplc="77553591" w:tentative="1">
      <w:start w:val="1"/>
      <w:numFmt w:val="lowerLetter"/>
      <w:lvlText w:val="%2."/>
      <w:lvlJc w:val="left"/>
      <w:pPr>
        <w:ind w:left="1440" w:hanging="360"/>
      </w:pPr>
    </w:lvl>
    <w:lvl w:ilvl="2" w:tplc="77553591" w:tentative="1">
      <w:start w:val="1"/>
      <w:numFmt w:val="lowerRoman"/>
      <w:lvlText w:val="%3."/>
      <w:lvlJc w:val="right"/>
      <w:pPr>
        <w:ind w:left="2160" w:hanging="180"/>
      </w:pPr>
    </w:lvl>
    <w:lvl w:ilvl="3" w:tplc="77553591" w:tentative="1">
      <w:start w:val="1"/>
      <w:numFmt w:val="decimal"/>
      <w:lvlText w:val="%4."/>
      <w:lvlJc w:val="left"/>
      <w:pPr>
        <w:ind w:left="2880" w:hanging="360"/>
      </w:pPr>
    </w:lvl>
    <w:lvl w:ilvl="4" w:tplc="77553591" w:tentative="1">
      <w:start w:val="1"/>
      <w:numFmt w:val="lowerLetter"/>
      <w:lvlText w:val="%5."/>
      <w:lvlJc w:val="left"/>
      <w:pPr>
        <w:ind w:left="3600" w:hanging="360"/>
      </w:pPr>
    </w:lvl>
    <w:lvl w:ilvl="5" w:tplc="77553591" w:tentative="1">
      <w:start w:val="1"/>
      <w:numFmt w:val="lowerRoman"/>
      <w:lvlText w:val="%6."/>
      <w:lvlJc w:val="right"/>
      <w:pPr>
        <w:ind w:left="4320" w:hanging="180"/>
      </w:pPr>
    </w:lvl>
    <w:lvl w:ilvl="6" w:tplc="77553591" w:tentative="1">
      <w:start w:val="1"/>
      <w:numFmt w:val="decimal"/>
      <w:lvlText w:val="%7."/>
      <w:lvlJc w:val="left"/>
      <w:pPr>
        <w:ind w:left="5040" w:hanging="360"/>
      </w:pPr>
    </w:lvl>
    <w:lvl w:ilvl="7" w:tplc="77553591" w:tentative="1">
      <w:start w:val="1"/>
      <w:numFmt w:val="lowerLetter"/>
      <w:lvlText w:val="%8."/>
      <w:lvlJc w:val="left"/>
      <w:pPr>
        <w:ind w:left="5760" w:hanging="360"/>
      </w:pPr>
    </w:lvl>
    <w:lvl w:ilvl="8" w:tplc="77553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89">
    <w:multiLevelType w:val="hybridMultilevel"/>
    <w:lvl w:ilvl="0" w:tplc="44927262">
      <w:start w:val="1"/>
      <w:numFmt w:val="decimal"/>
      <w:lvlText w:val="%1."/>
      <w:lvlJc w:val="left"/>
      <w:pPr>
        <w:ind w:left="720" w:hanging="360"/>
      </w:pPr>
    </w:lvl>
    <w:lvl w:ilvl="1" w:tplc="44927262" w:tentative="1">
      <w:start w:val="1"/>
      <w:numFmt w:val="lowerLetter"/>
      <w:lvlText w:val="%2."/>
      <w:lvlJc w:val="left"/>
      <w:pPr>
        <w:ind w:left="1440" w:hanging="360"/>
      </w:pPr>
    </w:lvl>
    <w:lvl w:ilvl="2" w:tplc="44927262" w:tentative="1">
      <w:start w:val="1"/>
      <w:numFmt w:val="lowerRoman"/>
      <w:lvlText w:val="%3."/>
      <w:lvlJc w:val="right"/>
      <w:pPr>
        <w:ind w:left="2160" w:hanging="180"/>
      </w:pPr>
    </w:lvl>
    <w:lvl w:ilvl="3" w:tplc="44927262" w:tentative="1">
      <w:start w:val="1"/>
      <w:numFmt w:val="decimal"/>
      <w:lvlText w:val="%4."/>
      <w:lvlJc w:val="left"/>
      <w:pPr>
        <w:ind w:left="2880" w:hanging="360"/>
      </w:pPr>
    </w:lvl>
    <w:lvl w:ilvl="4" w:tplc="44927262" w:tentative="1">
      <w:start w:val="1"/>
      <w:numFmt w:val="lowerLetter"/>
      <w:lvlText w:val="%5."/>
      <w:lvlJc w:val="left"/>
      <w:pPr>
        <w:ind w:left="3600" w:hanging="360"/>
      </w:pPr>
    </w:lvl>
    <w:lvl w:ilvl="5" w:tplc="44927262" w:tentative="1">
      <w:start w:val="1"/>
      <w:numFmt w:val="lowerRoman"/>
      <w:lvlText w:val="%6."/>
      <w:lvlJc w:val="right"/>
      <w:pPr>
        <w:ind w:left="4320" w:hanging="180"/>
      </w:pPr>
    </w:lvl>
    <w:lvl w:ilvl="6" w:tplc="44927262" w:tentative="1">
      <w:start w:val="1"/>
      <w:numFmt w:val="decimal"/>
      <w:lvlText w:val="%7."/>
      <w:lvlJc w:val="left"/>
      <w:pPr>
        <w:ind w:left="5040" w:hanging="360"/>
      </w:pPr>
    </w:lvl>
    <w:lvl w:ilvl="7" w:tplc="44927262" w:tentative="1">
      <w:start w:val="1"/>
      <w:numFmt w:val="lowerLetter"/>
      <w:lvlText w:val="%8."/>
      <w:lvlJc w:val="left"/>
      <w:pPr>
        <w:ind w:left="5760" w:hanging="360"/>
      </w:pPr>
    </w:lvl>
    <w:lvl w:ilvl="8" w:tplc="44927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88">
    <w:multiLevelType w:val="hybridMultilevel"/>
    <w:lvl w:ilvl="0" w:tplc="63097998">
      <w:start w:val="1"/>
      <w:numFmt w:val="decimal"/>
      <w:lvlText w:val="%1."/>
      <w:lvlJc w:val="left"/>
      <w:pPr>
        <w:ind w:left="720" w:hanging="360"/>
      </w:pPr>
    </w:lvl>
    <w:lvl w:ilvl="1" w:tplc="63097998" w:tentative="1">
      <w:start w:val="1"/>
      <w:numFmt w:val="lowerLetter"/>
      <w:lvlText w:val="%2."/>
      <w:lvlJc w:val="left"/>
      <w:pPr>
        <w:ind w:left="1440" w:hanging="360"/>
      </w:pPr>
    </w:lvl>
    <w:lvl w:ilvl="2" w:tplc="63097998" w:tentative="1">
      <w:start w:val="1"/>
      <w:numFmt w:val="lowerRoman"/>
      <w:lvlText w:val="%3."/>
      <w:lvlJc w:val="right"/>
      <w:pPr>
        <w:ind w:left="2160" w:hanging="180"/>
      </w:pPr>
    </w:lvl>
    <w:lvl w:ilvl="3" w:tplc="63097998" w:tentative="1">
      <w:start w:val="1"/>
      <w:numFmt w:val="decimal"/>
      <w:lvlText w:val="%4."/>
      <w:lvlJc w:val="left"/>
      <w:pPr>
        <w:ind w:left="2880" w:hanging="360"/>
      </w:pPr>
    </w:lvl>
    <w:lvl w:ilvl="4" w:tplc="63097998" w:tentative="1">
      <w:start w:val="1"/>
      <w:numFmt w:val="lowerLetter"/>
      <w:lvlText w:val="%5."/>
      <w:lvlJc w:val="left"/>
      <w:pPr>
        <w:ind w:left="3600" w:hanging="360"/>
      </w:pPr>
    </w:lvl>
    <w:lvl w:ilvl="5" w:tplc="63097998" w:tentative="1">
      <w:start w:val="1"/>
      <w:numFmt w:val="lowerRoman"/>
      <w:lvlText w:val="%6."/>
      <w:lvlJc w:val="right"/>
      <w:pPr>
        <w:ind w:left="4320" w:hanging="180"/>
      </w:pPr>
    </w:lvl>
    <w:lvl w:ilvl="6" w:tplc="63097998" w:tentative="1">
      <w:start w:val="1"/>
      <w:numFmt w:val="decimal"/>
      <w:lvlText w:val="%7."/>
      <w:lvlJc w:val="left"/>
      <w:pPr>
        <w:ind w:left="5040" w:hanging="360"/>
      </w:pPr>
    </w:lvl>
    <w:lvl w:ilvl="7" w:tplc="63097998" w:tentative="1">
      <w:start w:val="1"/>
      <w:numFmt w:val="lowerLetter"/>
      <w:lvlText w:val="%8."/>
      <w:lvlJc w:val="left"/>
      <w:pPr>
        <w:ind w:left="5760" w:hanging="360"/>
      </w:pPr>
    </w:lvl>
    <w:lvl w:ilvl="8" w:tplc="63097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87">
    <w:multiLevelType w:val="hybridMultilevel"/>
    <w:lvl w:ilvl="0" w:tplc="17757538">
      <w:start w:val="1"/>
      <w:numFmt w:val="decimal"/>
      <w:lvlText w:val="%1."/>
      <w:lvlJc w:val="left"/>
      <w:pPr>
        <w:ind w:left="720" w:hanging="360"/>
      </w:pPr>
    </w:lvl>
    <w:lvl w:ilvl="1" w:tplc="17757538" w:tentative="1">
      <w:start w:val="1"/>
      <w:numFmt w:val="lowerLetter"/>
      <w:lvlText w:val="%2."/>
      <w:lvlJc w:val="left"/>
      <w:pPr>
        <w:ind w:left="1440" w:hanging="360"/>
      </w:pPr>
    </w:lvl>
    <w:lvl w:ilvl="2" w:tplc="17757538" w:tentative="1">
      <w:start w:val="1"/>
      <w:numFmt w:val="lowerRoman"/>
      <w:lvlText w:val="%3."/>
      <w:lvlJc w:val="right"/>
      <w:pPr>
        <w:ind w:left="2160" w:hanging="180"/>
      </w:pPr>
    </w:lvl>
    <w:lvl w:ilvl="3" w:tplc="17757538" w:tentative="1">
      <w:start w:val="1"/>
      <w:numFmt w:val="decimal"/>
      <w:lvlText w:val="%4."/>
      <w:lvlJc w:val="left"/>
      <w:pPr>
        <w:ind w:left="2880" w:hanging="360"/>
      </w:pPr>
    </w:lvl>
    <w:lvl w:ilvl="4" w:tplc="17757538" w:tentative="1">
      <w:start w:val="1"/>
      <w:numFmt w:val="lowerLetter"/>
      <w:lvlText w:val="%5."/>
      <w:lvlJc w:val="left"/>
      <w:pPr>
        <w:ind w:left="3600" w:hanging="360"/>
      </w:pPr>
    </w:lvl>
    <w:lvl w:ilvl="5" w:tplc="17757538" w:tentative="1">
      <w:start w:val="1"/>
      <w:numFmt w:val="lowerRoman"/>
      <w:lvlText w:val="%6."/>
      <w:lvlJc w:val="right"/>
      <w:pPr>
        <w:ind w:left="4320" w:hanging="180"/>
      </w:pPr>
    </w:lvl>
    <w:lvl w:ilvl="6" w:tplc="17757538" w:tentative="1">
      <w:start w:val="1"/>
      <w:numFmt w:val="decimal"/>
      <w:lvlText w:val="%7."/>
      <w:lvlJc w:val="left"/>
      <w:pPr>
        <w:ind w:left="5040" w:hanging="360"/>
      </w:pPr>
    </w:lvl>
    <w:lvl w:ilvl="7" w:tplc="17757538" w:tentative="1">
      <w:start w:val="1"/>
      <w:numFmt w:val="lowerLetter"/>
      <w:lvlText w:val="%8."/>
      <w:lvlJc w:val="left"/>
      <w:pPr>
        <w:ind w:left="5760" w:hanging="360"/>
      </w:pPr>
    </w:lvl>
    <w:lvl w:ilvl="8" w:tplc="17757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86">
    <w:multiLevelType w:val="hybridMultilevel"/>
    <w:lvl w:ilvl="0" w:tplc="19204248">
      <w:start w:val="1"/>
      <w:numFmt w:val="decimal"/>
      <w:lvlText w:val="%1."/>
      <w:lvlJc w:val="left"/>
      <w:pPr>
        <w:ind w:left="720" w:hanging="360"/>
      </w:pPr>
    </w:lvl>
    <w:lvl w:ilvl="1" w:tplc="19204248" w:tentative="1">
      <w:start w:val="1"/>
      <w:numFmt w:val="lowerLetter"/>
      <w:lvlText w:val="%2."/>
      <w:lvlJc w:val="left"/>
      <w:pPr>
        <w:ind w:left="1440" w:hanging="360"/>
      </w:pPr>
    </w:lvl>
    <w:lvl w:ilvl="2" w:tplc="19204248" w:tentative="1">
      <w:start w:val="1"/>
      <w:numFmt w:val="lowerRoman"/>
      <w:lvlText w:val="%3."/>
      <w:lvlJc w:val="right"/>
      <w:pPr>
        <w:ind w:left="2160" w:hanging="180"/>
      </w:pPr>
    </w:lvl>
    <w:lvl w:ilvl="3" w:tplc="19204248" w:tentative="1">
      <w:start w:val="1"/>
      <w:numFmt w:val="decimal"/>
      <w:lvlText w:val="%4."/>
      <w:lvlJc w:val="left"/>
      <w:pPr>
        <w:ind w:left="2880" w:hanging="360"/>
      </w:pPr>
    </w:lvl>
    <w:lvl w:ilvl="4" w:tplc="19204248" w:tentative="1">
      <w:start w:val="1"/>
      <w:numFmt w:val="lowerLetter"/>
      <w:lvlText w:val="%5."/>
      <w:lvlJc w:val="left"/>
      <w:pPr>
        <w:ind w:left="3600" w:hanging="360"/>
      </w:pPr>
    </w:lvl>
    <w:lvl w:ilvl="5" w:tplc="19204248" w:tentative="1">
      <w:start w:val="1"/>
      <w:numFmt w:val="lowerRoman"/>
      <w:lvlText w:val="%6."/>
      <w:lvlJc w:val="right"/>
      <w:pPr>
        <w:ind w:left="4320" w:hanging="180"/>
      </w:pPr>
    </w:lvl>
    <w:lvl w:ilvl="6" w:tplc="19204248" w:tentative="1">
      <w:start w:val="1"/>
      <w:numFmt w:val="decimal"/>
      <w:lvlText w:val="%7."/>
      <w:lvlJc w:val="left"/>
      <w:pPr>
        <w:ind w:left="5040" w:hanging="360"/>
      </w:pPr>
    </w:lvl>
    <w:lvl w:ilvl="7" w:tplc="19204248" w:tentative="1">
      <w:start w:val="1"/>
      <w:numFmt w:val="lowerLetter"/>
      <w:lvlText w:val="%8."/>
      <w:lvlJc w:val="left"/>
      <w:pPr>
        <w:ind w:left="5760" w:hanging="360"/>
      </w:pPr>
    </w:lvl>
    <w:lvl w:ilvl="8" w:tplc="19204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85">
    <w:multiLevelType w:val="hybridMultilevel"/>
    <w:lvl w:ilvl="0" w:tplc="59110166">
      <w:start w:val="1"/>
      <w:numFmt w:val="decimal"/>
      <w:lvlText w:val="%1."/>
      <w:lvlJc w:val="left"/>
      <w:pPr>
        <w:ind w:left="720" w:hanging="360"/>
      </w:pPr>
    </w:lvl>
    <w:lvl w:ilvl="1" w:tplc="59110166" w:tentative="1">
      <w:start w:val="1"/>
      <w:numFmt w:val="lowerLetter"/>
      <w:lvlText w:val="%2."/>
      <w:lvlJc w:val="left"/>
      <w:pPr>
        <w:ind w:left="1440" w:hanging="360"/>
      </w:pPr>
    </w:lvl>
    <w:lvl w:ilvl="2" w:tplc="59110166" w:tentative="1">
      <w:start w:val="1"/>
      <w:numFmt w:val="lowerRoman"/>
      <w:lvlText w:val="%3."/>
      <w:lvlJc w:val="right"/>
      <w:pPr>
        <w:ind w:left="2160" w:hanging="180"/>
      </w:pPr>
    </w:lvl>
    <w:lvl w:ilvl="3" w:tplc="59110166" w:tentative="1">
      <w:start w:val="1"/>
      <w:numFmt w:val="decimal"/>
      <w:lvlText w:val="%4."/>
      <w:lvlJc w:val="left"/>
      <w:pPr>
        <w:ind w:left="2880" w:hanging="360"/>
      </w:pPr>
    </w:lvl>
    <w:lvl w:ilvl="4" w:tplc="59110166" w:tentative="1">
      <w:start w:val="1"/>
      <w:numFmt w:val="lowerLetter"/>
      <w:lvlText w:val="%5."/>
      <w:lvlJc w:val="left"/>
      <w:pPr>
        <w:ind w:left="3600" w:hanging="360"/>
      </w:pPr>
    </w:lvl>
    <w:lvl w:ilvl="5" w:tplc="59110166" w:tentative="1">
      <w:start w:val="1"/>
      <w:numFmt w:val="lowerRoman"/>
      <w:lvlText w:val="%6."/>
      <w:lvlJc w:val="right"/>
      <w:pPr>
        <w:ind w:left="4320" w:hanging="180"/>
      </w:pPr>
    </w:lvl>
    <w:lvl w:ilvl="6" w:tplc="59110166" w:tentative="1">
      <w:start w:val="1"/>
      <w:numFmt w:val="decimal"/>
      <w:lvlText w:val="%7."/>
      <w:lvlJc w:val="left"/>
      <w:pPr>
        <w:ind w:left="5040" w:hanging="360"/>
      </w:pPr>
    </w:lvl>
    <w:lvl w:ilvl="7" w:tplc="59110166" w:tentative="1">
      <w:start w:val="1"/>
      <w:numFmt w:val="lowerLetter"/>
      <w:lvlText w:val="%8."/>
      <w:lvlJc w:val="left"/>
      <w:pPr>
        <w:ind w:left="5760" w:hanging="360"/>
      </w:pPr>
    </w:lvl>
    <w:lvl w:ilvl="8" w:tplc="59110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84">
    <w:multiLevelType w:val="hybridMultilevel"/>
    <w:lvl w:ilvl="0" w:tplc="54934842">
      <w:start w:val="1"/>
      <w:numFmt w:val="decimal"/>
      <w:lvlText w:val="%1."/>
      <w:lvlJc w:val="left"/>
      <w:pPr>
        <w:ind w:left="720" w:hanging="360"/>
      </w:pPr>
    </w:lvl>
    <w:lvl w:ilvl="1" w:tplc="54934842" w:tentative="1">
      <w:start w:val="1"/>
      <w:numFmt w:val="lowerLetter"/>
      <w:lvlText w:val="%2."/>
      <w:lvlJc w:val="left"/>
      <w:pPr>
        <w:ind w:left="1440" w:hanging="360"/>
      </w:pPr>
    </w:lvl>
    <w:lvl w:ilvl="2" w:tplc="54934842" w:tentative="1">
      <w:start w:val="1"/>
      <w:numFmt w:val="lowerRoman"/>
      <w:lvlText w:val="%3."/>
      <w:lvlJc w:val="right"/>
      <w:pPr>
        <w:ind w:left="2160" w:hanging="180"/>
      </w:pPr>
    </w:lvl>
    <w:lvl w:ilvl="3" w:tplc="54934842" w:tentative="1">
      <w:start w:val="1"/>
      <w:numFmt w:val="decimal"/>
      <w:lvlText w:val="%4."/>
      <w:lvlJc w:val="left"/>
      <w:pPr>
        <w:ind w:left="2880" w:hanging="360"/>
      </w:pPr>
    </w:lvl>
    <w:lvl w:ilvl="4" w:tplc="54934842" w:tentative="1">
      <w:start w:val="1"/>
      <w:numFmt w:val="lowerLetter"/>
      <w:lvlText w:val="%5."/>
      <w:lvlJc w:val="left"/>
      <w:pPr>
        <w:ind w:left="3600" w:hanging="360"/>
      </w:pPr>
    </w:lvl>
    <w:lvl w:ilvl="5" w:tplc="54934842" w:tentative="1">
      <w:start w:val="1"/>
      <w:numFmt w:val="lowerRoman"/>
      <w:lvlText w:val="%6."/>
      <w:lvlJc w:val="right"/>
      <w:pPr>
        <w:ind w:left="4320" w:hanging="180"/>
      </w:pPr>
    </w:lvl>
    <w:lvl w:ilvl="6" w:tplc="54934842" w:tentative="1">
      <w:start w:val="1"/>
      <w:numFmt w:val="decimal"/>
      <w:lvlText w:val="%7."/>
      <w:lvlJc w:val="left"/>
      <w:pPr>
        <w:ind w:left="5040" w:hanging="360"/>
      </w:pPr>
    </w:lvl>
    <w:lvl w:ilvl="7" w:tplc="54934842" w:tentative="1">
      <w:start w:val="1"/>
      <w:numFmt w:val="lowerLetter"/>
      <w:lvlText w:val="%8."/>
      <w:lvlJc w:val="left"/>
      <w:pPr>
        <w:ind w:left="5760" w:hanging="360"/>
      </w:pPr>
    </w:lvl>
    <w:lvl w:ilvl="8" w:tplc="54934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83">
    <w:multiLevelType w:val="hybridMultilevel"/>
    <w:lvl w:ilvl="0" w:tplc="75126286">
      <w:start w:val="1"/>
      <w:numFmt w:val="decimal"/>
      <w:lvlText w:val="%1."/>
      <w:lvlJc w:val="left"/>
      <w:pPr>
        <w:ind w:left="720" w:hanging="360"/>
      </w:pPr>
    </w:lvl>
    <w:lvl w:ilvl="1" w:tplc="75126286" w:tentative="1">
      <w:start w:val="1"/>
      <w:numFmt w:val="lowerLetter"/>
      <w:lvlText w:val="%2."/>
      <w:lvlJc w:val="left"/>
      <w:pPr>
        <w:ind w:left="1440" w:hanging="360"/>
      </w:pPr>
    </w:lvl>
    <w:lvl w:ilvl="2" w:tplc="75126286" w:tentative="1">
      <w:start w:val="1"/>
      <w:numFmt w:val="lowerRoman"/>
      <w:lvlText w:val="%3."/>
      <w:lvlJc w:val="right"/>
      <w:pPr>
        <w:ind w:left="2160" w:hanging="180"/>
      </w:pPr>
    </w:lvl>
    <w:lvl w:ilvl="3" w:tplc="75126286" w:tentative="1">
      <w:start w:val="1"/>
      <w:numFmt w:val="decimal"/>
      <w:lvlText w:val="%4."/>
      <w:lvlJc w:val="left"/>
      <w:pPr>
        <w:ind w:left="2880" w:hanging="360"/>
      </w:pPr>
    </w:lvl>
    <w:lvl w:ilvl="4" w:tplc="75126286" w:tentative="1">
      <w:start w:val="1"/>
      <w:numFmt w:val="lowerLetter"/>
      <w:lvlText w:val="%5."/>
      <w:lvlJc w:val="left"/>
      <w:pPr>
        <w:ind w:left="3600" w:hanging="360"/>
      </w:pPr>
    </w:lvl>
    <w:lvl w:ilvl="5" w:tplc="75126286" w:tentative="1">
      <w:start w:val="1"/>
      <w:numFmt w:val="lowerRoman"/>
      <w:lvlText w:val="%6."/>
      <w:lvlJc w:val="right"/>
      <w:pPr>
        <w:ind w:left="4320" w:hanging="180"/>
      </w:pPr>
    </w:lvl>
    <w:lvl w:ilvl="6" w:tplc="75126286" w:tentative="1">
      <w:start w:val="1"/>
      <w:numFmt w:val="decimal"/>
      <w:lvlText w:val="%7."/>
      <w:lvlJc w:val="left"/>
      <w:pPr>
        <w:ind w:left="5040" w:hanging="360"/>
      </w:pPr>
    </w:lvl>
    <w:lvl w:ilvl="7" w:tplc="75126286" w:tentative="1">
      <w:start w:val="1"/>
      <w:numFmt w:val="lowerLetter"/>
      <w:lvlText w:val="%8."/>
      <w:lvlJc w:val="left"/>
      <w:pPr>
        <w:ind w:left="5760" w:hanging="360"/>
      </w:pPr>
    </w:lvl>
    <w:lvl w:ilvl="8" w:tplc="75126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82">
    <w:multiLevelType w:val="hybridMultilevel"/>
    <w:lvl w:ilvl="0" w:tplc="39878163">
      <w:start w:val="1"/>
      <w:numFmt w:val="decimal"/>
      <w:lvlText w:val="%1."/>
      <w:lvlJc w:val="left"/>
      <w:pPr>
        <w:ind w:left="720" w:hanging="360"/>
      </w:pPr>
    </w:lvl>
    <w:lvl w:ilvl="1" w:tplc="39878163" w:tentative="1">
      <w:start w:val="1"/>
      <w:numFmt w:val="lowerLetter"/>
      <w:lvlText w:val="%2."/>
      <w:lvlJc w:val="left"/>
      <w:pPr>
        <w:ind w:left="1440" w:hanging="360"/>
      </w:pPr>
    </w:lvl>
    <w:lvl w:ilvl="2" w:tplc="39878163" w:tentative="1">
      <w:start w:val="1"/>
      <w:numFmt w:val="lowerRoman"/>
      <w:lvlText w:val="%3."/>
      <w:lvlJc w:val="right"/>
      <w:pPr>
        <w:ind w:left="2160" w:hanging="180"/>
      </w:pPr>
    </w:lvl>
    <w:lvl w:ilvl="3" w:tplc="39878163" w:tentative="1">
      <w:start w:val="1"/>
      <w:numFmt w:val="decimal"/>
      <w:lvlText w:val="%4."/>
      <w:lvlJc w:val="left"/>
      <w:pPr>
        <w:ind w:left="2880" w:hanging="360"/>
      </w:pPr>
    </w:lvl>
    <w:lvl w:ilvl="4" w:tplc="39878163" w:tentative="1">
      <w:start w:val="1"/>
      <w:numFmt w:val="lowerLetter"/>
      <w:lvlText w:val="%5."/>
      <w:lvlJc w:val="left"/>
      <w:pPr>
        <w:ind w:left="3600" w:hanging="360"/>
      </w:pPr>
    </w:lvl>
    <w:lvl w:ilvl="5" w:tplc="39878163" w:tentative="1">
      <w:start w:val="1"/>
      <w:numFmt w:val="lowerRoman"/>
      <w:lvlText w:val="%6."/>
      <w:lvlJc w:val="right"/>
      <w:pPr>
        <w:ind w:left="4320" w:hanging="180"/>
      </w:pPr>
    </w:lvl>
    <w:lvl w:ilvl="6" w:tplc="39878163" w:tentative="1">
      <w:start w:val="1"/>
      <w:numFmt w:val="decimal"/>
      <w:lvlText w:val="%7."/>
      <w:lvlJc w:val="left"/>
      <w:pPr>
        <w:ind w:left="5040" w:hanging="360"/>
      </w:pPr>
    </w:lvl>
    <w:lvl w:ilvl="7" w:tplc="39878163" w:tentative="1">
      <w:start w:val="1"/>
      <w:numFmt w:val="lowerLetter"/>
      <w:lvlText w:val="%8."/>
      <w:lvlJc w:val="left"/>
      <w:pPr>
        <w:ind w:left="5760" w:hanging="360"/>
      </w:pPr>
    </w:lvl>
    <w:lvl w:ilvl="8" w:tplc="39878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81">
    <w:multiLevelType w:val="hybridMultilevel"/>
    <w:lvl w:ilvl="0" w:tplc="51186978">
      <w:start w:val="1"/>
      <w:numFmt w:val="decimal"/>
      <w:lvlText w:val="%1."/>
      <w:lvlJc w:val="left"/>
      <w:pPr>
        <w:ind w:left="720" w:hanging="360"/>
      </w:pPr>
    </w:lvl>
    <w:lvl w:ilvl="1" w:tplc="51186978" w:tentative="1">
      <w:start w:val="1"/>
      <w:numFmt w:val="lowerLetter"/>
      <w:lvlText w:val="%2."/>
      <w:lvlJc w:val="left"/>
      <w:pPr>
        <w:ind w:left="1440" w:hanging="360"/>
      </w:pPr>
    </w:lvl>
    <w:lvl w:ilvl="2" w:tplc="51186978" w:tentative="1">
      <w:start w:val="1"/>
      <w:numFmt w:val="lowerRoman"/>
      <w:lvlText w:val="%3."/>
      <w:lvlJc w:val="right"/>
      <w:pPr>
        <w:ind w:left="2160" w:hanging="180"/>
      </w:pPr>
    </w:lvl>
    <w:lvl w:ilvl="3" w:tplc="51186978" w:tentative="1">
      <w:start w:val="1"/>
      <w:numFmt w:val="decimal"/>
      <w:lvlText w:val="%4."/>
      <w:lvlJc w:val="left"/>
      <w:pPr>
        <w:ind w:left="2880" w:hanging="360"/>
      </w:pPr>
    </w:lvl>
    <w:lvl w:ilvl="4" w:tplc="51186978" w:tentative="1">
      <w:start w:val="1"/>
      <w:numFmt w:val="lowerLetter"/>
      <w:lvlText w:val="%5."/>
      <w:lvlJc w:val="left"/>
      <w:pPr>
        <w:ind w:left="3600" w:hanging="360"/>
      </w:pPr>
    </w:lvl>
    <w:lvl w:ilvl="5" w:tplc="51186978" w:tentative="1">
      <w:start w:val="1"/>
      <w:numFmt w:val="lowerRoman"/>
      <w:lvlText w:val="%6."/>
      <w:lvlJc w:val="right"/>
      <w:pPr>
        <w:ind w:left="4320" w:hanging="180"/>
      </w:pPr>
    </w:lvl>
    <w:lvl w:ilvl="6" w:tplc="51186978" w:tentative="1">
      <w:start w:val="1"/>
      <w:numFmt w:val="decimal"/>
      <w:lvlText w:val="%7."/>
      <w:lvlJc w:val="left"/>
      <w:pPr>
        <w:ind w:left="5040" w:hanging="360"/>
      </w:pPr>
    </w:lvl>
    <w:lvl w:ilvl="7" w:tplc="51186978" w:tentative="1">
      <w:start w:val="1"/>
      <w:numFmt w:val="lowerLetter"/>
      <w:lvlText w:val="%8."/>
      <w:lvlJc w:val="left"/>
      <w:pPr>
        <w:ind w:left="5760" w:hanging="360"/>
      </w:pPr>
    </w:lvl>
    <w:lvl w:ilvl="8" w:tplc="51186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80">
    <w:multiLevelType w:val="hybridMultilevel"/>
    <w:lvl w:ilvl="0" w:tplc="89643401">
      <w:start w:val="1"/>
      <w:numFmt w:val="decimal"/>
      <w:lvlText w:val="%1."/>
      <w:lvlJc w:val="left"/>
      <w:pPr>
        <w:ind w:left="720" w:hanging="360"/>
      </w:pPr>
    </w:lvl>
    <w:lvl w:ilvl="1" w:tplc="89643401" w:tentative="1">
      <w:start w:val="1"/>
      <w:numFmt w:val="lowerLetter"/>
      <w:lvlText w:val="%2."/>
      <w:lvlJc w:val="left"/>
      <w:pPr>
        <w:ind w:left="1440" w:hanging="360"/>
      </w:pPr>
    </w:lvl>
    <w:lvl w:ilvl="2" w:tplc="89643401" w:tentative="1">
      <w:start w:val="1"/>
      <w:numFmt w:val="lowerRoman"/>
      <w:lvlText w:val="%3."/>
      <w:lvlJc w:val="right"/>
      <w:pPr>
        <w:ind w:left="2160" w:hanging="180"/>
      </w:pPr>
    </w:lvl>
    <w:lvl w:ilvl="3" w:tplc="89643401" w:tentative="1">
      <w:start w:val="1"/>
      <w:numFmt w:val="decimal"/>
      <w:lvlText w:val="%4."/>
      <w:lvlJc w:val="left"/>
      <w:pPr>
        <w:ind w:left="2880" w:hanging="360"/>
      </w:pPr>
    </w:lvl>
    <w:lvl w:ilvl="4" w:tplc="89643401" w:tentative="1">
      <w:start w:val="1"/>
      <w:numFmt w:val="lowerLetter"/>
      <w:lvlText w:val="%5."/>
      <w:lvlJc w:val="left"/>
      <w:pPr>
        <w:ind w:left="3600" w:hanging="360"/>
      </w:pPr>
    </w:lvl>
    <w:lvl w:ilvl="5" w:tplc="89643401" w:tentative="1">
      <w:start w:val="1"/>
      <w:numFmt w:val="lowerRoman"/>
      <w:lvlText w:val="%6."/>
      <w:lvlJc w:val="right"/>
      <w:pPr>
        <w:ind w:left="4320" w:hanging="180"/>
      </w:pPr>
    </w:lvl>
    <w:lvl w:ilvl="6" w:tplc="89643401" w:tentative="1">
      <w:start w:val="1"/>
      <w:numFmt w:val="decimal"/>
      <w:lvlText w:val="%7."/>
      <w:lvlJc w:val="left"/>
      <w:pPr>
        <w:ind w:left="5040" w:hanging="360"/>
      </w:pPr>
    </w:lvl>
    <w:lvl w:ilvl="7" w:tplc="89643401" w:tentative="1">
      <w:start w:val="1"/>
      <w:numFmt w:val="lowerLetter"/>
      <w:lvlText w:val="%8."/>
      <w:lvlJc w:val="left"/>
      <w:pPr>
        <w:ind w:left="5760" w:hanging="360"/>
      </w:pPr>
    </w:lvl>
    <w:lvl w:ilvl="8" w:tplc="89643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79">
    <w:multiLevelType w:val="hybridMultilevel"/>
    <w:lvl w:ilvl="0" w:tplc="53736526">
      <w:start w:val="1"/>
      <w:numFmt w:val="decimal"/>
      <w:lvlText w:val="%1."/>
      <w:lvlJc w:val="left"/>
      <w:pPr>
        <w:ind w:left="720" w:hanging="360"/>
      </w:pPr>
    </w:lvl>
    <w:lvl w:ilvl="1" w:tplc="53736526" w:tentative="1">
      <w:start w:val="1"/>
      <w:numFmt w:val="lowerLetter"/>
      <w:lvlText w:val="%2."/>
      <w:lvlJc w:val="left"/>
      <w:pPr>
        <w:ind w:left="1440" w:hanging="360"/>
      </w:pPr>
    </w:lvl>
    <w:lvl w:ilvl="2" w:tplc="53736526" w:tentative="1">
      <w:start w:val="1"/>
      <w:numFmt w:val="lowerRoman"/>
      <w:lvlText w:val="%3."/>
      <w:lvlJc w:val="right"/>
      <w:pPr>
        <w:ind w:left="2160" w:hanging="180"/>
      </w:pPr>
    </w:lvl>
    <w:lvl w:ilvl="3" w:tplc="53736526" w:tentative="1">
      <w:start w:val="1"/>
      <w:numFmt w:val="decimal"/>
      <w:lvlText w:val="%4."/>
      <w:lvlJc w:val="left"/>
      <w:pPr>
        <w:ind w:left="2880" w:hanging="360"/>
      </w:pPr>
    </w:lvl>
    <w:lvl w:ilvl="4" w:tplc="53736526" w:tentative="1">
      <w:start w:val="1"/>
      <w:numFmt w:val="lowerLetter"/>
      <w:lvlText w:val="%5."/>
      <w:lvlJc w:val="left"/>
      <w:pPr>
        <w:ind w:left="3600" w:hanging="360"/>
      </w:pPr>
    </w:lvl>
    <w:lvl w:ilvl="5" w:tplc="53736526" w:tentative="1">
      <w:start w:val="1"/>
      <w:numFmt w:val="lowerRoman"/>
      <w:lvlText w:val="%6."/>
      <w:lvlJc w:val="right"/>
      <w:pPr>
        <w:ind w:left="4320" w:hanging="180"/>
      </w:pPr>
    </w:lvl>
    <w:lvl w:ilvl="6" w:tplc="53736526" w:tentative="1">
      <w:start w:val="1"/>
      <w:numFmt w:val="decimal"/>
      <w:lvlText w:val="%7."/>
      <w:lvlJc w:val="left"/>
      <w:pPr>
        <w:ind w:left="5040" w:hanging="360"/>
      </w:pPr>
    </w:lvl>
    <w:lvl w:ilvl="7" w:tplc="53736526" w:tentative="1">
      <w:start w:val="1"/>
      <w:numFmt w:val="lowerLetter"/>
      <w:lvlText w:val="%8."/>
      <w:lvlJc w:val="left"/>
      <w:pPr>
        <w:ind w:left="5760" w:hanging="360"/>
      </w:pPr>
    </w:lvl>
    <w:lvl w:ilvl="8" w:tplc="53736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78">
    <w:multiLevelType w:val="hybridMultilevel"/>
    <w:lvl w:ilvl="0" w:tplc="48474480">
      <w:start w:val="1"/>
      <w:numFmt w:val="decimal"/>
      <w:lvlText w:val="%1."/>
      <w:lvlJc w:val="left"/>
      <w:pPr>
        <w:ind w:left="720" w:hanging="360"/>
      </w:pPr>
    </w:lvl>
    <w:lvl w:ilvl="1" w:tplc="48474480" w:tentative="1">
      <w:start w:val="1"/>
      <w:numFmt w:val="lowerLetter"/>
      <w:lvlText w:val="%2."/>
      <w:lvlJc w:val="left"/>
      <w:pPr>
        <w:ind w:left="1440" w:hanging="360"/>
      </w:pPr>
    </w:lvl>
    <w:lvl w:ilvl="2" w:tplc="48474480" w:tentative="1">
      <w:start w:val="1"/>
      <w:numFmt w:val="lowerRoman"/>
      <w:lvlText w:val="%3."/>
      <w:lvlJc w:val="right"/>
      <w:pPr>
        <w:ind w:left="2160" w:hanging="180"/>
      </w:pPr>
    </w:lvl>
    <w:lvl w:ilvl="3" w:tplc="48474480" w:tentative="1">
      <w:start w:val="1"/>
      <w:numFmt w:val="decimal"/>
      <w:lvlText w:val="%4."/>
      <w:lvlJc w:val="left"/>
      <w:pPr>
        <w:ind w:left="2880" w:hanging="360"/>
      </w:pPr>
    </w:lvl>
    <w:lvl w:ilvl="4" w:tplc="48474480" w:tentative="1">
      <w:start w:val="1"/>
      <w:numFmt w:val="lowerLetter"/>
      <w:lvlText w:val="%5."/>
      <w:lvlJc w:val="left"/>
      <w:pPr>
        <w:ind w:left="3600" w:hanging="360"/>
      </w:pPr>
    </w:lvl>
    <w:lvl w:ilvl="5" w:tplc="48474480" w:tentative="1">
      <w:start w:val="1"/>
      <w:numFmt w:val="lowerRoman"/>
      <w:lvlText w:val="%6."/>
      <w:lvlJc w:val="right"/>
      <w:pPr>
        <w:ind w:left="4320" w:hanging="180"/>
      </w:pPr>
    </w:lvl>
    <w:lvl w:ilvl="6" w:tplc="48474480" w:tentative="1">
      <w:start w:val="1"/>
      <w:numFmt w:val="decimal"/>
      <w:lvlText w:val="%7."/>
      <w:lvlJc w:val="left"/>
      <w:pPr>
        <w:ind w:left="5040" w:hanging="360"/>
      </w:pPr>
    </w:lvl>
    <w:lvl w:ilvl="7" w:tplc="48474480" w:tentative="1">
      <w:start w:val="1"/>
      <w:numFmt w:val="lowerLetter"/>
      <w:lvlText w:val="%8."/>
      <w:lvlJc w:val="left"/>
      <w:pPr>
        <w:ind w:left="5760" w:hanging="360"/>
      </w:pPr>
    </w:lvl>
    <w:lvl w:ilvl="8" w:tplc="48474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77">
    <w:multiLevelType w:val="hybridMultilevel"/>
    <w:lvl w:ilvl="0" w:tplc="86609929">
      <w:start w:val="1"/>
      <w:numFmt w:val="decimal"/>
      <w:lvlText w:val="%1."/>
      <w:lvlJc w:val="left"/>
      <w:pPr>
        <w:ind w:left="720" w:hanging="360"/>
      </w:pPr>
    </w:lvl>
    <w:lvl w:ilvl="1" w:tplc="86609929" w:tentative="1">
      <w:start w:val="1"/>
      <w:numFmt w:val="lowerLetter"/>
      <w:lvlText w:val="%2."/>
      <w:lvlJc w:val="left"/>
      <w:pPr>
        <w:ind w:left="1440" w:hanging="360"/>
      </w:pPr>
    </w:lvl>
    <w:lvl w:ilvl="2" w:tplc="86609929" w:tentative="1">
      <w:start w:val="1"/>
      <w:numFmt w:val="lowerRoman"/>
      <w:lvlText w:val="%3."/>
      <w:lvlJc w:val="right"/>
      <w:pPr>
        <w:ind w:left="2160" w:hanging="180"/>
      </w:pPr>
    </w:lvl>
    <w:lvl w:ilvl="3" w:tplc="86609929" w:tentative="1">
      <w:start w:val="1"/>
      <w:numFmt w:val="decimal"/>
      <w:lvlText w:val="%4."/>
      <w:lvlJc w:val="left"/>
      <w:pPr>
        <w:ind w:left="2880" w:hanging="360"/>
      </w:pPr>
    </w:lvl>
    <w:lvl w:ilvl="4" w:tplc="86609929" w:tentative="1">
      <w:start w:val="1"/>
      <w:numFmt w:val="lowerLetter"/>
      <w:lvlText w:val="%5."/>
      <w:lvlJc w:val="left"/>
      <w:pPr>
        <w:ind w:left="3600" w:hanging="360"/>
      </w:pPr>
    </w:lvl>
    <w:lvl w:ilvl="5" w:tplc="86609929" w:tentative="1">
      <w:start w:val="1"/>
      <w:numFmt w:val="lowerRoman"/>
      <w:lvlText w:val="%6."/>
      <w:lvlJc w:val="right"/>
      <w:pPr>
        <w:ind w:left="4320" w:hanging="180"/>
      </w:pPr>
    </w:lvl>
    <w:lvl w:ilvl="6" w:tplc="86609929" w:tentative="1">
      <w:start w:val="1"/>
      <w:numFmt w:val="decimal"/>
      <w:lvlText w:val="%7."/>
      <w:lvlJc w:val="left"/>
      <w:pPr>
        <w:ind w:left="5040" w:hanging="360"/>
      </w:pPr>
    </w:lvl>
    <w:lvl w:ilvl="7" w:tplc="86609929" w:tentative="1">
      <w:start w:val="1"/>
      <w:numFmt w:val="lowerLetter"/>
      <w:lvlText w:val="%8."/>
      <w:lvlJc w:val="left"/>
      <w:pPr>
        <w:ind w:left="5760" w:hanging="360"/>
      </w:pPr>
    </w:lvl>
    <w:lvl w:ilvl="8" w:tplc="86609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76">
    <w:multiLevelType w:val="hybridMultilevel"/>
    <w:lvl w:ilvl="0" w:tplc="61528546">
      <w:start w:val="1"/>
      <w:numFmt w:val="decimal"/>
      <w:lvlText w:val="%1."/>
      <w:lvlJc w:val="left"/>
      <w:pPr>
        <w:ind w:left="720" w:hanging="360"/>
      </w:pPr>
    </w:lvl>
    <w:lvl w:ilvl="1" w:tplc="61528546" w:tentative="1">
      <w:start w:val="1"/>
      <w:numFmt w:val="lowerLetter"/>
      <w:lvlText w:val="%2."/>
      <w:lvlJc w:val="left"/>
      <w:pPr>
        <w:ind w:left="1440" w:hanging="360"/>
      </w:pPr>
    </w:lvl>
    <w:lvl w:ilvl="2" w:tplc="61528546" w:tentative="1">
      <w:start w:val="1"/>
      <w:numFmt w:val="lowerRoman"/>
      <w:lvlText w:val="%3."/>
      <w:lvlJc w:val="right"/>
      <w:pPr>
        <w:ind w:left="2160" w:hanging="180"/>
      </w:pPr>
    </w:lvl>
    <w:lvl w:ilvl="3" w:tplc="61528546" w:tentative="1">
      <w:start w:val="1"/>
      <w:numFmt w:val="decimal"/>
      <w:lvlText w:val="%4."/>
      <w:lvlJc w:val="left"/>
      <w:pPr>
        <w:ind w:left="2880" w:hanging="360"/>
      </w:pPr>
    </w:lvl>
    <w:lvl w:ilvl="4" w:tplc="61528546" w:tentative="1">
      <w:start w:val="1"/>
      <w:numFmt w:val="lowerLetter"/>
      <w:lvlText w:val="%5."/>
      <w:lvlJc w:val="left"/>
      <w:pPr>
        <w:ind w:left="3600" w:hanging="360"/>
      </w:pPr>
    </w:lvl>
    <w:lvl w:ilvl="5" w:tplc="61528546" w:tentative="1">
      <w:start w:val="1"/>
      <w:numFmt w:val="lowerRoman"/>
      <w:lvlText w:val="%6."/>
      <w:lvlJc w:val="right"/>
      <w:pPr>
        <w:ind w:left="4320" w:hanging="180"/>
      </w:pPr>
    </w:lvl>
    <w:lvl w:ilvl="6" w:tplc="61528546" w:tentative="1">
      <w:start w:val="1"/>
      <w:numFmt w:val="decimal"/>
      <w:lvlText w:val="%7."/>
      <w:lvlJc w:val="left"/>
      <w:pPr>
        <w:ind w:left="5040" w:hanging="360"/>
      </w:pPr>
    </w:lvl>
    <w:lvl w:ilvl="7" w:tplc="61528546" w:tentative="1">
      <w:start w:val="1"/>
      <w:numFmt w:val="lowerLetter"/>
      <w:lvlText w:val="%8."/>
      <w:lvlJc w:val="left"/>
      <w:pPr>
        <w:ind w:left="5760" w:hanging="360"/>
      </w:pPr>
    </w:lvl>
    <w:lvl w:ilvl="8" w:tplc="61528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75">
    <w:multiLevelType w:val="hybridMultilevel"/>
    <w:lvl w:ilvl="0" w:tplc="98033010">
      <w:start w:val="1"/>
      <w:numFmt w:val="decimal"/>
      <w:lvlText w:val="%1."/>
      <w:lvlJc w:val="left"/>
      <w:pPr>
        <w:ind w:left="720" w:hanging="360"/>
      </w:pPr>
    </w:lvl>
    <w:lvl w:ilvl="1" w:tplc="98033010" w:tentative="1">
      <w:start w:val="1"/>
      <w:numFmt w:val="lowerLetter"/>
      <w:lvlText w:val="%2."/>
      <w:lvlJc w:val="left"/>
      <w:pPr>
        <w:ind w:left="1440" w:hanging="360"/>
      </w:pPr>
    </w:lvl>
    <w:lvl w:ilvl="2" w:tplc="98033010" w:tentative="1">
      <w:start w:val="1"/>
      <w:numFmt w:val="lowerRoman"/>
      <w:lvlText w:val="%3."/>
      <w:lvlJc w:val="right"/>
      <w:pPr>
        <w:ind w:left="2160" w:hanging="180"/>
      </w:pPr>
    </w:lvl>
    <w:lvl w:ilvl="3" w:tplc="98033010" w:tentative="1">
      <w:start w:val="1"/>
      <w:numFmt w:val="decimal"/>
      <w:lvlText w:val="%4."/>
      <w:lvlJc w:val="left"/>
      <w:pPr>
        <w:ind w:left="2880" w:hanging="360"/>
      </w:pPr>
    </w:lvl>
    <w:lvl w:ilvl="4" w:tplc="98033010" w:tentative="1">
      <w:start w:val="1"/>
      <w:numFmt w:val="lowerLetter"/>
      <w:lvlText w:val="%5."/>
      <w:lvlJc w:val="left"/>
      <w:pPr>
        <w:ind w:left="3600" w:hanging="360"/>
      </w:pPr>
    </w:lvl>
    <w:lvl w:ilvl="5" w:tplc="98033010" w:tentative="1">
      <w:start w:val="1"/>
      <w:numFmt w:val="lowerRoman"/>
      <w:lvlText w:val="%6."/>
      <w:lvlJc w:val="right"/>
      <w:pPr>
        <w:ind w:left="4320" w:hanging="180"/>
      </w:pPr>
    </w:lvl>
    <w:lvl w:ilvl="6" w:tplc="98033010" w:tentative="1">
      <w:start w:val="1"/>
      <w:numFmt w:val="decimal"/>
      <w:lvlText w:val="%7."/>
      <w:lvlJc w:val="left"/>
      <w:pPr>
        <w:ind w:left="5040" w:hanging="360"/>
      </w:pPr>
    </w:lvl>
    <w:lvl w:ilvl="7" w:tplc="98033010" w:tentative="1">
      <w:start w:val="1"/>
      <w:numFmt w:val="lowerLetter"/>
      <w:lvlText w:val="%8."/>
      <w:lvlJc w:val="left"/>
      <w:pPr>
        <w:ind w:left="5760" w:hanging="360"/>
      </w:pPr>
    </w:lvl>
    <w:lvl w:ilvl="8" w:tplc="98033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74">
    <w:multiLevelType w:val="hybridMultilevel"/>
    <w:lvl w:ilvl="0" w:tplc="23039177">
      <w:start w:val="1"/>
      <w:numFmt w:val="decimal"/>
      <w:lvlText w:val="%1."/>
      <w:lvlJc w:val="left"/>
      <w:pPr>
        <w:ind w:left="720" w:hanging="360"/>
      </w:pPr>
    </w:lvl>
    <w:lvl w:ilvl="1" w:tplc="23039177" w:tentative="1">
      <w:start w:val="1"/>
      <w:numFmt w:val="lowerLetter"/>
      <w:lvlText w:val="%2."/>
      <w:lvlJc w:val="left"/>
      <w:pPr>
        <w:ind w:left="1440" w:hanging="360"/>
      </w:pPr>
    </w:lvl>
    <w:lvl w:ilvl="2" w:tplc="23039177" w:tentative="1">
      <w:start w:val="1"/>
      <w:numFmt w:val="lowerRoman"/>
      <w:lvlText w:val="%3."/>
      <w:lvlJc w:val="right"/>
      <w:pPr>
        <w:ind w:left="2160" w:hanging="180"/>
      </w:pPr>
    </w:lvl>
    <w:lvl w:ilvl="3" w:tplc="23039177" w:tentative="1">
      <w:start w:val="1"/>
      <w:numFmt w:val="decimal"/>
      <w:lvlText w:val="%4."/>
      <w:lvlJc w:val="left"/>
      <w:pPr>
        <w:ind w:left="2880" w:hanging="360"/>
      </w:pPr>
    </w:lvl>
    <w:lvl w:ilvl="4" w:tplc="23039177" w:tentative="1">
      <w:start w:val="1"/>
      <w:numFmt w:val="lowerLetter"/>
      <w:lvlText w:val="%5."/>
      <w:lvlJc w:val="left"/>
      <w:pPr>
        <w:ind w:left="3600" w:hanging="360"/>
      </w:pPr>
    </w:lvl>
    <w:lvl w:ilvl="5" w:tplc="23039177" w:tentative="1">
      <w:start w:val="1"/>
      <w:numFmt w:val="lowerRoman"/>
      <w:lvlText w:val="%6."/>
      <w:lvlJc w:val="right"/>
      <w:pPr>
        <w:ind w:left="4320" w:hanging="180"/>
      </w:pPr>
    </w:lvl>
    <w:lvl w:ilvl="6" w:tplc="23039177" w:tentative="1">
      <w:start w:val="1"/>
      <w:numFmt w:val="decimal"/>
      <w:lvlText w:val="%7."/>
      <w:lvlJc w:val="left"/>
      <w:pPr>
        <w:ind w:left="5040" w:hanging="360"/>
      </w:pPr>
    </w:lvl>
    <w:lvl w:ilvl="7" w:tplc="23039177" w:tentative="1">
      <w:start w:val="1"/>
      <w:numFmt w:val="lowerLetter"/>
      <w:lvlText w:val="%8."/>
      <w:lvlJc w:val="left"/>
      <w:pPr>
        <w:ind w:left="5760" w:hanging="360"/>
      </w:pPr>
    </w:lvl>
    <w:lvl w:ilvl="8" w:tplc="23039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73">
    <w:multiLevelType w:val="hybridMultilevel"/>
    <w:lvl w:ilvl="0" w:tplc="74835326">
      <w:start w:val="1"/>
      <w:numFmt w:val="decimal"/>
      <w:lvlText w:val="%1."/>
      <w:lvlJc w:val="left"/>
      <w:pPr>
        <w:ind w:left="720" w:hanging="360"/>
      </w:pPr>
    </w:lvl>
    <w:lvl w:ilvl="1" w:tplc="74835326" w:tentative="1">
      <w:start w:val="1"/>
      <w:numFmt w:val="lowerLetter"/>
      <w:lvlText w:val="%2."/>
      <w:lvlJc w:val="left"/>
      <w:pPr>
        <w:ind w:left="1440" w:hanging="360"/>
      </w:pPr>
    </w:lvl>
    <w:lvl w:ilvl="2" w:tplc="74835326" w:tentative="1">
      <w:start w:val="1"/>
      <w:numFmt w:val="lowerRoman"/>
      <w:lvlText w:val="%3."/>
      <w:lvlJc w:val="right"/>
      <w:pPr>
        <w:ind w:left="2160" w:hanging="180"/>
      </w:pPr>
    </w:lvl>
    <w:lvl w:ilvl="3" w:tplc="74835326" w:tentative="1">
      <w:start w:val="1"/>
      <w:numFmt w:val="decimal"/>
      <w:lvlText w:val="%4."/>
      <w:lvlJc w:val="left"/>
      <w:pPr>
        <w:ind w:left="2880" w:hanging="360"/>
      </w:pPr>
    </w:lvl>
    <w:lvl w:ilvl="4" w:tplc="74835326" w:tentative="1">
      <w:start w:val="1"/>
      <w:numFmt w:val="lowerLetter"/>
      <w:lvlText w:val="%5."/>
      <w:lvlJc w:val="left"/>
      <w:pPr>
        <w:ind w:left="3600" w:hanging="360"/>
      </w:pPr>
    </w:lvl>
    <w:lvl w:ilvl="5" w:tplc="74835326" w:tentative="1">
      <w:start w:val="1"/>
      <w:numFmt w:val="lowerRoman"/>
      <w:lvlText w:val="%6."/>
      <w:lvlJc w:val="right"/>
      <w:pPr>
        <w:ind w:left="4320" w:hanging="180"/>
      </w:pPr>
    </w:lvl>
    <w:lvl w:ilvl="6" w:tplc="74835326" w:tentative="1">
      <w:start w:val="1"/>
      <w:numFmt w:val="decimal"/>
      <w:lvlText w:val="%7."/>
      <w:lvlJc w:val="left"/>
      <w:pPr>
        <w:ind w:left="5040" w:hanging="360"/>
      </w:pPr>
    </w:lvl>
    <w:lvl w:ilvl="7" w:tplc="74835326" w:tentative="1">
      <w:start w:val="1"/>
      <w:numFmt w:val="lowerLetter"/>
      <w:lvlText w:val="%8."/>
      <w:lvlJc w:val="left"/>
      <w:pPr>
        <w:ind w:left="5760" w:hanging="360"/>
      </w:pPr>
    </w:lvl>
    <w:lvl w:ilvl="8" w:tplc="74835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72">
    <w:multiLevelType w:val="hybridMultilevel"/>
    <w:lvl w:ilvl="0" w:tplc="79910645">
      <w:start w:val="1"/>
      <w:numFmt w:val="decimal"/>
      <w:lvlText w:val="%1."/>
      <w:lvlJc w:val="left"/>
      <w:pPr>
        <w:ind w:left="720" w:hanging="360"/>
      </w:pPr>
    </w:lvl>
    <w:lvl w:ilvl="1" w:tplc="79910645" w:tentative="1">
      <w:start w:val="1"/>
      <w:numFmt w:val="lowerLetter"/>
      <w:lvlText w:val="%2."/>
      <w:lvlJc w:val="left"/>
      <w:pPr>
        <w:ind w:left="1440" w:hanging="360"/>
      </w:pPr>
    </w:lvl>
    <w:lvl w:ilvl="2" w:tplc="79910645" w:tentative="1">
      <w:start w:val="1"/>
      <w:numFmt w:val="lowerRoman"/>
      <w:lvlText w:val="%3."/>
      <w:lvlJc w:val="right"/>
      <w:pPr>
        <w:ind w:left="2160" w:hanging="180"/>
      </w:pPr>
    </w:lvl>
    <w:lvl w:ilvl="3" w:tplc="79910645" w:tentative="1">
      <w:start w:val="1"/>
      <w:numFmt w:val="decimal"/>
      <w:lvlText w:val="%4."/>
      <w:lvlJc w:val="left"/>
      <w:pPr>
        <w:ind w:left="2880" w:hanging="360"/>
      </w:pPr>
    </w:lvl>
    <w:lvl w:ilvl="4" w:tplc="79910645" w:tentative="1">
      <w:start w:val="1"/>
      <w:numFmt w:val="lowerLetter"/>
      <w:lvlText w:val="%5."/>
      <w:lvlJc w:val="left"/>
      <w:pPr>
        <w:ind w:left="3600" w:hanging="360"/>
      </w:pPr>
    </w:lvl>
    <w:lvl w:ilvl="5" w:tplc="79910645" w:tentative="1">
      <w:start w:val="1"/>
      <w:numFmt w:val="lowerRoman"/>
      <w:lvlText w:val="%6."/>
      <w:lvlJc w:val="right"/>
      <w:pPr>
        <w:ind w:left="4320" w:hanging="180"/>
      </w:pPr>
    </w:lvl>
    <w:lvl w:ilvl="6" w:tplc="79910645" w:tentative="1">
      <w:start w:val="1"/>
      <w:numFmt w:val="decimal"/>
      <w:lvlText w:val="%7."/>
      <w:lvlJc w:val="left"/>
      <w:pPr>
        <w:ind w:left="5040" w:hanging="360"/>
      </w:pPr>
    </w:lvl>
    <w:lvl w:ilvl="7" w:tplc="79910645" w:tentative="1">
      <w:start w:val="1"/>
      <w:numFmt w:val="lowerLetter"/>
      <w:lvlText w:val="%8."/>
      <w:lvlJc w:val="left"/>
      <w:pPr>
        <w:ind w:left="5760" w:hanging="360"/>
      </w:pPr>
    </w:lvl>
    <w:lvl w:ilvl="8" w:tplc="79910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71">
    <w:multiLevelType w:val="hybridMultilevel"/>
    <w:lvl w:ilvl="0" w:tplc="60913108">
      <w:start w:val="1"/>
      <w:numFmt w:val="decimal"/>
      <w:lvlText w:val="%1."/>
      <w:lvlJc w:val="left"/>
      <w:pPr>
        <w:ind w:left="720" w:hanging="360"/>
      </w:pPr>
    </w:lvl>
    <w:lvl w:ilvl="1" w:tplc="60913108" w:tentative="1">
      <w:start w:val="1"/>
      <w:numFmt w:val="lowerLetter"/>
      <w:lvlText w:val="%2."/>
      <w:lvlJc w:val="left"/>
      <w:pPr>
        <w:ind w:left="1440" w:hanging="360"/>
      </w:pPr>
    </w:lvl>
    <w:lvl w:ilvl="2" w:tplc="60913108" w:tentative="1">
      <w:start w:val="1"/>
      <w:numFmt w:val="lowerRoman"/>
      <w:lvlText w:val="%3."/>
      <w:lvlJc w:val="right"/>
      <w:pPr>
        <w:ind w:left="2160" w:hanging="180"/>
      </w:pPr>
    </w:lvl>
    <w:lvl w:ilvl="3" w:tplc="60913108" w:tentative="1">
      <w:start w:val="1"/>
      <w:numFmt w:val="decimal"/>
      <w:lvlText w:val="%4."/>
      <w:lvlJc w:val="left"/>
      <w:pPr>
        <w:ind w:left="2880" w:hanging="360"/>
      </w:pPr>
    </w:lvl>
    <w:lvl w:ilvl="4" w:tplc="60913108" w:tentative="1">
      <w:start w:val="1"/>
      <w:numFmt w:val="lowerLetter"/>
      <w:lvlText w:val="%5."/>
      <w:lvlJc w:val="left"/>
      <w:pPr>
        <w:ind w:left="3600" w:hanging="360"/>
      </w:pPr>
    </w:lvl>
    <w:lvl w:ilvl="5" w:tplc="60913108" w:tentative="1">
      <w:start w:val="1"/>
      <w:numFmt w:val="lowerRoman"/>
      <w:lvlText w:val="%6."/>
      <w:lvlJc w:val="right"/>
      <w:pPr>
        <w:ind w:left="4320" w:hanging="180"/>
      </w:pPr>
    </w:lvl>
    <w:lvl w:ilvl="6" w:tplc="60913108" w:tentative="1">
      <w:start w:val="1"/>
      <w:numFmt w:val="decimal"/>
      <w:lvlText w:val="%7."/>
      <w:lvlJc w:val="left"/>
      <w:pPr>
        <w:ind w:left="5040" w:hanging="360"/>
      </w:pPr>
    </w:lvl>
    <w:lvl w:ilvl="7" w:tplc="60913108" w:tentative="1">
      <w:start w:val="1"/>
      <w:numFmt w:val="lowerLetter"/>
      <w:lvlText w:val="%8."/>
      <w:lvlJc w:val="left"/>
      <w:pPr>
        <w:ind w:left="5760" w:hanging="360"/>
      </w:pPr>
    </w:lvl>
    <w:lvl w:ilvl="8" w:tplc="60913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70">
    <w:multiLevelType w:val="hybridMultilevel"/>
    <w:lvl w:ilvl="0" w:tplc="65218447">
      <w:start w:val="1"/>
      <w:numFmt w:val="decimal"/>
      <w:lvlText w:val="%1."/>
      <w:lvlJc w:val="left"/>
      <w:pPr>
        <w:ind w:left="720" w:hanging="360"/>
      </w:pPr>
    </w:lvl>
    <w:lvl w:ilvl="1" w:tplc="65218447" w:tentative="1">
      <w:start w:val="1"/>
      <w:numFmt w:val="lowerLetter"/>
      <w:lvlText w:val="%2."/>
      <w:lvlJc w:val="left"/>
      <w:pPr>
        <w:ind w:left="1440" w:hanging="360"/>
      </w:pPr>
    </w:lvl>
    <w:lvl w:ilvl="2" w:tplc="65218447" w:tentative="1">
      <w:start w:val="1"/>
      <w:numFmt w:val="lowerRoman"/>
      <w:lvlText w:val="%3."/>
      <w:lvlJc w:val="right"/>
      <w:pPr>
        <w:ind w:left="2160" w:hanging="180"/>
      </w:pPr>
    </w:lvl>
    <w:lvl w:ilvl="3" w:tplc="65218447" w:tentative="1">
      <w:start w:val="1"/>
      <w:numFmt w:val="decimal"/>
      <w:lvlText w:val="%4."/>
      <w:lvlJc w:val="left"/>
      <w:pPr>
        <w:ind w:left="2880" w:hanging="360"/>
      </w:pPr>
    </w:lvl>
    <w:lvl w:ilvl="4" w:tplc="65218447" w:tentative="1">
      <w:start w:val="1"/>
      <w:numFmt w:val="lowerLetter"/>
      <w:lvlText w:val="%5."/>
      <w:lvlJc w:val="left"/>
      <w:pPr>
        <w:ind w:left="3600" w:hanging="360"/>
      </w:pPr>
    </w:lvl>
    <w:lvl w:ilvl="5" w:tplc="65218447" w:tentative="1">
      <w:start w:val="1"/>
      <w:numFmt w:val="lowerRoman"/>
      <w:lvlText w:val="%6."/>
      <w:lvlJc w:val="right"/>
      <w:pPr>
        <w:ind w:left="4320" w:hanging="180"/>
      </w:pPr>
    </w:lvl>
    <w:lvl w:ilvl="6" w:tplc="65218447" w:tentative="1">
      <w:start w:val="1"/>
      <w:numFmt w:val="decimal"/>
      <w:lvlText w:val="%7."/>
      <w:lvlJc w:val="left"/>
      <w:pPr>
        <w:ind w:left="5040" w:hanging="360"/>
      </w:pPr>
    </w:lvl>
    <w:lvl w:ilvl="7" w:tplc="65218447" w:tentative="1">
      <w:start w:val="1"/>
      <w:numFmt w:val="lowerLetter"/>
      <w:lvlText w:val="%8."/>
      <w:lvlJc w:val="left"/>
      <w:pPr>
        <w:ind w:left="5760" w:hanging="360"/>
      </w:pPr>
    </w:lvl>
    <w:lvl w:ilvl="8" w:tplc="65218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69">
    <w:multiLevelType w:val="hybridMultilevel"/>
    <w:lvl w:ilvl="0" w:tplc="25497494">
      <w:start w:val="1"/>
      <w:numFmt w:val="decimal"/>
      <w:lvlText w:val="%1."/>
      <w:lvlJc w:val="left"/>
      <w:pPr>
        <w:ind w:left="720" w:hanging="360"/>
      </w:pPr>
    </w:lvl>
    <w:lvl w:ilvl="1" w:tplc="25497494" w:tentative="1">
      <w:start w:val="1"/>
      <w:numFmt w:val="lowerLetter"/>
      <w:lvlText w:val="%2."/>
      <w:lvlJc w:val="left"/>
      <w:pPr>
        <w:ind w:left="1440" w:hanging="360"/>
      </w:pPr>
    </w:lvl>
    <w:lvl w:ilvl="2" w:tplc="25497494" w:tentative="1">
      <w:start w:val="1"/>
      <w:numFmt w:val="lowerRoman"/>
      <w:lvlText w:val="%3."/>
      <w:lvlJc w:val="right"/>
      <w:pPr>
        <w:ind w:left="2160" w:hanging="180"/>
      </w:pPr>
    </w:lvl>
    <w:lvl w:ilvl="3" w:tplc="25497494" w:tentative="1">
      <w:start w:val="1"/>
      <w:numFmt w:val="decimal"/>
      <w:lvlText w:val="%4."/>
      <w:lvlJc w:val="left"/>
      <w:pPr>
        <w:ind w:left="2880" w:hanging="360"/>
      </w:pPr>
    </w:lvl>
    <w:lvl w:ilvl="4" w:tplc="25497494" w:tentative="1">
      <w:start w:val="1"/>
      <w:numFmt w:val="lowerLetter"/>
      <w:lvlText w:val="%5."/>
      <w:lvlJc w:val="left"/>
      <w:pPr>
        <w:ind w:left="3600" w:hanging="360"/>
      </w:pPr>
    </w:lvl>
    <w:lvl w:ilvl="5" w:tplc="25497494" w:tentative="1">
      <w:start w:val="1"/>
      <w:numFmt w:val="lowerRoman"/>
      <w:lvlText w:val="%6."/>
      <w:lvlJc w:val="right"/>
      <w:pPr>
        <w:ind w:left="4320" w:hanging="180"/>
      </w:pPr>
    </w:lvl>
    <w:lvl w:ilvl="6" w:tplc="25497494" w:tentative="1">
      <w:start w:val="1"/>
      <w:numFmt w:val="decimal"/>
      <w:lvlText w:val="%7."/>
      <w:lvlJc w:val="left"/>
      <w:pPr>
        <w:ind w:left="5040" w:hanging="360"/>
      </w:pPr>
    </w:lvl>
    <w:lvl w:ilvl="7" w:tplc="25497494" w:tentative="1">
      <w:start w:val="1"/>
      <w:numFmt w:val="lowerLetter"/>
      <w:lvlText w:val="%8."/>
      <w:lvlJc w:val="left"/>
      <w:pPr>
        <w:ind w:left="5760" w:hanging="360"/>
      </w:pPr>
    </w:lvl>
    <w:lvl w:ilvl="8" w:tplc="25497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68">
    <w:multiLevelType w:val="hybridMultilevel"/>
    <w:lvl w:ilvl="0" w:tplc="36177492">
      <w:start w:val="1"/>
      <w:numFmt w:val="decimal"/>
      <w:lvlText w:val="%1."/>
      <w:lvlJc w:val="left"/>
      <w:pPr>
        <w:ind w:left="720" w:hanging="360"/>
      </w:pPr>
    </w:lvl>
    <w:lvl w:ilvl="1" w:tplc="36177492" w:tentative="1">
      <w:start w:val="1"/>
      <w:numFmt w:val="lowerLetter"/>
      <w:lvlText w:val="%2."/>
      <w:lvlJc w:val="left"/>
      <w:pPr>
        <w:ind w:left="1440" w:hanging="360"/>
      </w:pPr>
    </w:lvl>
    <w:lvl w:ilvl="2" w:tplc="36177492" w:tentative="1">
      <w:start w:val="1"/>
      <w:numFmt w:val="lowerRoman"/>
      <w:lvlText w:val="%3."/>
      <w:lvlJc w:val="right"/>
      <w:pPr>
        <w:ind w:left="2160" w:hanging="180"/>
      </w:pPr>
    </w:lvl>
    <w:lvl w:ilvl="3" w:tplc="36177492" w:tentative="1">
      <w:start w:val="1"/>
      <w:numFmt w:val="decimal"/>
      <w:lvlText w:val="%4."/>
      <w:lvlJc w:val="left"/>
      <w:pPr>
        <w:ind w:left="2880" w:hanging="360"/>
      </w:pPr>
    </w:lvl>
    <w:lvl w:ilvl="4" w:tplc="36177492" w:tentative="1">
      <w:start w:val="1"/>
      <w:numFmt w:val="lowerLetter"/>
      <w:lvlText w:val="%5."/>
      <w:lvlJc w:val="left"/>
      <w:pPr>
        <w:ind w:left="3600" w:hanging="360"/>
      </w:pPr>
    </w:lvl>
    <w:lvl w:ilvl="5" w:tplc="36177492" w:tentative="1">
      <w:start w:val="1"/>
      <w:numFmt w:val="lowerRoman"/>
      <w:lvlText w:val="%6."/>
      <w:lvlJc w:val="right"/>
      <w:pPr>
        <w:ind w:left="4320" w:hanging="180"/>
      </w:pPr>
    </w:lvl>
    <w:lvl w:ilvl="6" w:tplc="36177492" w:tentative="1">
      <w:start w:val="1"/>
      <w:numFmt w:val="decimal"/>
      <w:lvlText w:val="%7."/>
      <w:lvlJc w:val="left"/>
      <w:pPr>
        <w:ind w:left="5040" w:hanging="360"/>
      </w:pPr>
    </w:lvl>
    <w:lvl w:ilvl="7" w:tplc="36177492" w:tentative="1">
      <w:start w:val="1"/>
      <w:numFmt w:val="lowerLetter"/>
      <w:lvlText w:val="%8."/>
      <w:lvlJc w:val="left"/>
      <w:pPr>
        <w:ind w:left="5760" w:hanging="360"/>
      </w:pPr>
    </w:lvl>
    <w:lvl w:ilvl="8" w:tplc="36177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67">
    <w:multiLevelType w:val="hybridMultilevel"/>
    <w:lvl w:ilvl="0" w:tplc="42873128">
      <w:start w:val="1"/>
      <w:numFmt w:val="decimal"/>
      <w:lvlText w:val="%1."/>
      <w:lvlJc w:val="left"/>
      <w:pPr>
        <w:ind w:left="720" w:hanging="360"/>
      </w:pPr>
    </w:lvl>
    <w:lvl w:ilvl="1" w:tplc="42873128" w:tentative="1">
      <w:start w:val="1"/>
      <w:numFmt w:val="lowerLetter"/>
      <w:lvlText w:val="%2."/>
      <w:lvlJc w:val="left"/>
      <w:pPr>
        <w:ind w:left="1440" w:hanging="360"/>
      </w:pPr>
    </w:lvl>
    <w:lvl w:ilvl="2" w:tplc="42873128" w:tentative="1">
      <w:start w:val="1"/>
      <w:numFmt w:val="lowerRoman"/>
      <w:lvlText w:val="%3."/>
      <w:lvlJc w:val="right"/>
      <w:pPr>
        <w:ind w:left="2160" w:hanging="180"/>
      </w:pPr>
    </w:lvl>
    <w:lvl w:ilvl="3" w:tplc="42873128" w:tentative="1">
      <w:start w:val="1"/>
      <w:numFmt w:val="decimal"/>
      <w:lvlText w:val="%4."/>
      <w:lvlJc w:val="left"/>
      <w:pPr>
        <w:ind w:left="2880" w:hanging="360"/>
      </w:pPr>
    </w:lvl>
    <w:lvl w:ilvl="4" w:tplc="42873128" w:tentative="1">
      <w:start w:val="1"/>
      <w:numFmt w:val="lowerLetter"/>
      <w:lvlText w:val="%5."/>
      <w:lvlJc w:val="left"/>
      <w:pPr>
        <w:ind w:left="3600" w:hanging="360"/>
      </w:pPr>
    </w:lvl>
    <w:lvl w:ilvl="5" w:tplc="42873128" w:tentative="1">
      <w:start w:val="1"/>
      <w:numFmt w:val="lowerRoman"/>
      <w:lvlText w:val="%6."/>
      <w:lvlJc w:val="right"/>
      <w:pPr>
        <w:ind w:left="4320" w:hanging="180"/>
      </w:pPr>
    </w:lvl>
    <w:lvl w:ilvl="6" w:tplc="42873128" w:tentative="1">
      <w:start w:val="1"/>
      <w:numFmt w:val="decimal"/>
      <w:lvlText w:val="%7."/>
      <w:lvlJc w:val="left"/>
      <w:pPr>
        <w:ind w:left="5040" w:hanging="360"/>
      </w:pPr>
    </w:lvl>
    <w:lvl w:ilvl="7" w:tplc="42873128" w:tentative="1">
      <w:start w:val="1"/>
      <w:numFmt w:val="lowerLetter"/>
      <w:lvlText w:val="%8."/>
      <w:lvlJc w:val="left"/>
      <w:pPr>
        <w:ind w:left="5760" w:hanging="360"/>
      </w:pPr>
    </w:lvl>
    <w:lvl w:ilvl="8" w:tplc="42873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66">
    <w:multiLevelType w:val="hybridMultilevel"/>
    <w:lvl w:ilvl="0" w:tplc="84089711">
      <w:start w:val="1"/>
      <w:numFmt w:val="decimal"/>
      <w:lvlText w:val="%1."/>
      <w:lvlJc w:val="left"/>
      <w:pPr>
        <w:ind w:left="720" w:hanging="360"/>
      </w:pPr>
    </w:lvl>
    <w:lvl w:ilvl="1" w:tplc="84089711" w:tentative="1">
      <w:start w:val="1"/>
      <w:numFmt w:val="lowerLetter"/>
      <w:lvlText w:val="%2."/>
      <w:lvlJc w:val="left"/>
      <w:pPr>
        <w:ind w:left="1440" w:hanging="360"/>
      </w:pPr>
    </w:lvl>
    <w:lvl w:ilvl="2" w:tplc="84089711" w:tentative="1">
      <w:start w:val="1"/>
      <w:numFmt w:val="lowerRoman"/>
      <w:lvlText w:val="%3."/>
      <w:lvlJc w:val="right"/>
      <w:pPr>
        <w:ind w:left="2160" w:hanging="180"/>
      </w:pPr>
    </w:lvl>
    <w:lvl w:ilvl="3" w:tplc="84089711" w:tentative="1">
      <w:start w:val="1"/>
      <w:numFmt w:val="decimal"/>
      <w:lvlText w:val="%4."/>
      <w:lvlJc w:val="left"/>
      <w:pPr>
        <w:ind w:left="2880" w:hanging="360"/>
      </w:pPr>
    </w:lvl>
    <w:lvl w:ilvl="4" w:tplc="84089711" w:tentative="1">
      <w:start w:val="1"/>
      <w:numFmt w:val="lowerLetter"/>
      <w:lvlText w:val="%5."/>
      <w:lvlJc w:val="left"/>
      <w:pPr>
        <w:ind w:left="3600" w:hanging="360"/>
      </w:pPr>
    </w:lvl>
    <w:lvl w:ilvl="5" w:tplc="84089711" w:tentative="1">
      <w:start w:val="1"/>
      <w:numFmt w:val="lowerRoman"/>
      <w:lvlText w:val="%6."/>
      <w:lvlJc w:val="right"/>
      <w:pPr>
        <w:ind w:left="4320" w:hanging="180"/>
      </w:pPr>
    </w:lvl>
    <w:lvl w:ilvl="6" w:tplc="84089711" w:tentative="1">
      <w:start w:val="1"/>
      <w:numFmt w:val="decimal"/>
      <w:lvlText w:val="%7."/>
      <w:lvlJc w:val="left"/>
      <w:pPr>
        <w:ind w:left="5040" w:hanging="360"/>
      </w:pPr>
    </w:lvl>
    <w:lvl w:ilvl="7" w:tplc="84089711" w:tentative="1">
      <w:start w:val="1"/>
      <w:numFmt w:val="lowerLetter"/>
      <w:lvlText w:val="%8."/>
      <w:lvlJc w:val="left"/>
      <w:pPr>
        <w:ind w:left="5760" w:hanging="360"/>
      </w:pPr>
    </w:lvl>
    <w:lvl w:ilvl="8" w:tplc="84089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65">
    <w:multiLevelType w:val="hybridMultilevel"/>
    <w:lvl w:ilvl="0" w:tplc="23144727">
      <w:start w:val="1"/>
      <w:numFmt w:val="decimal"/>
      <w:lvlText w:val="%1."/>
      <w:lvlJc w:val="left"/>
      <w:pPr>
        <w:ind w:left="720" w:hanging="360"/>
      </w:pPr>
    </w:lvl>
    <w:lvl w:ilvl="1" w:tplc="23144727" w:tentative="1">
      <w:start w:val="1"/>
      <w:numFmt w:val="lowerLetter"/>
      <w:lvlText w:val="%2."/>
      <w:lvlJc w:val="left"/>
      <w:pPr>
        <w:ind w:left="1440" w:hanging="360"/>
      </w:pPr>
    </w:lvl>
    <w:lvl w:ilvl="2" w:tplc="23144727" w:tentative="1">
      <w:start w:val="1"/>
      <w:numFmt w:val="lowerRoman"/>
      <w:lvlText w:val="%3."/>
      <w:lvlJc w:val="right"/>
      <w:pPr>
        <w:ind w:left="2160" w:hanging="180"/>
      </w:pPr>
    </w:lvl>
    <w:lvl w:ilvl="3" w:tplc="23144727" w:tentative="1">
      <w:start w:val="1"/>
      <w:numFmt w:val="decimal"/>
      <w:lvlText w:val="%4."/>
      <w:lvlJc w:val="left"/>
      <w:pPr>
        <w:ind w:left="2880" w:hanging="360"/>
      </w:pPr>
    </w:lvl>
    <w:lvl w:ilvl="4" w:tplc="23144727" w:tentative="1">
      <w:start w:val="1"/>
      <w:numFmt w:val="lowerLetter"/>
      <w:lvlText w:val="%5."/>
      <w:lvlJc w:val="left"/>
      <w:pPr>
        <w:ind w:left="3600" w:hanging="360"/>
      </w:pPr>
    </w:lvl>
    <w:lvl w:ilvl="5" w:tplc="23144727" w:tentative="1">
      <w:start w:val="1"/>
      <w:numFmt w:val="lowerRoman"/>
      <w:lvlText w:val="%6."/>
      <w:lvlJc w:val="right"/>
      <w:pPr>
        <w:ind w:left="4320" w:hanging="180"/>
      </w:pPr>
    </w:lvl>
    <w:lvl w:ilvl="6" w:tplc="23144727" w:tentative="1">
      <w:start w:val="1"/>
      <w:numFmt w:val="decimal"/>
      <w:lvlText w:val="%7."/>
      <w:lvlJc w:val="left"/>
      <w:pPr>
        <w:ind w:left="5040" w:hanging="360"/>
      </w:pPr>
    </w:lvl>
    <w:lvl w:ilvl="7" w:tplc="23144727" w:tentative="1">
      <w:start w:val="1"/>
      <w:numFmt w:val="lowerLetter"/>
      <w:lvlText w:val="%8."/>
      <w:lvlJc w:val="left"/>
      <w:pPr>
        <w:ind w:left="5760" w:hanging="360"/>
      </w:pPr>
    </w:lvl>
    <w:lvl w:ilvl="8" w:tplc="23144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64">
    <w:multiLevelType w:val="hybridMultilevel"/>
    <w:lvl w:ilvl="0" w:tplc="20751673">
      <w:start w:val="1"/>
      <w:numFmt w:val="decimal"/>
      <w:lvlText w:val="%1."/>
      <w:lvlJc w:val="left"/>
      <w:pPr>
        <w:ind w:left="720" w:hanging="360"/>
      </w:pPr>
    </w:lvl>
    <w:lvl w:ilvl="1" w:tplc="20751673" w:tentative="1">
      <w:start w:val="1"/>
      <w:numFmt w:val="lowerLetter"/>
      <w:lvlText w:val="%2."/>
      <w:lvlJc w:val="left"/>
      <w:pPr>
        <w:ind w:left="1440" w:hanging="360"/>
      </w:pPr>
    </w:lvl>
    <w:lvl w:ilvl="2" w:tplc="20751673" w:tentative="1">
      <w:start w:val="1"/>
      <w:numFmt w:val="lowerRoman"/>
      <w:lvlText w:val="%3."/>
      <w:lvlJc w:val="right"/>
      <w:pPr>
        <w:ind w:left="2160" w:hanging="180"/>
      </w:pPr>
    </w:lvl>
    <w:lvl w:ilvl="3" w:tplc="20751673" w:tentative="1">
      <w:start w:val="1"/>
      <w:numFmt w:val="decimal"/>
      <w:lvlText w:val="%4."/>
      <w:lvlJc w:val="left"/>
      <w:pPr>
        <w:ind w:left="2880" w:hanging="360"/>
      </w:pPr>
    </w:lvl>
    <w:lvl w:ilvl="4" w:tplc="20751673" w:tentative="1">
      <w:start w:val="1"/>
      <w:numFmt w:val="lowerLetter"/>
      <w:lvlText w:val="%5."/>
      <w:lvlJc w:val="left"/>
      <w:pPr>
        <w:ind w:left="3600" w:hanging="360"/>
      </w:pPr>
    </w:lvl>
    <w:lvl w:ilvl="5" w:tplc="20751673" w:tentative="1">
      <w:start w:val="1"/>
      <w:numFmt w:val="lowerRoman"/>
      <w:lvlText w:val="%6."/>
      <w:lvlJc w:val="right"/>
      <w:pPr>
        <w:ind w:left="4320" w:hanging="180"/>
      </w:pPr>
    </w:lvl>
    <w:lvl w:ilvl="6" w:tplc="20751673" w:tentative="1">
      <w:start w:val="1"/>
      <w:numFmt w:val="decimal"/>
      <w:lvlText w:val="%7."/>
      <w:lvlJc w:val="left"/>
      <w:pPr>
        <w:ind w:left="5040" w:hanging="360"/>
      </w:pPr>
    </w:lvl>
    <w:lvl w:ilvl="7" w:tplc="20751673" w:tentative="1">
      <w:start w:val="1"/>
      <w:numFmt w:val="lowerLetter"/>
      <w:lvlText w:val="%8."/>
      <w:lvlJc w:val="left"/>
      <w:pPr>
        <w:ind w:left="5760" w:hanging="360"/>
      </w:pPr>
    </w:lvl>
    <w:lvl w:ilvl="8" w:tplc="20751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63">
    <w:multiLevelType w:val="hybridMultilevel"/>
    <w:lvl w:ilvl="0" w:tplc="75784600">
      <w:start w:val="1"/>
      <w:numFmt w:val="decimal"/>
      <w:lvlText w:val="%1."/>
      <w:lvlJc w:val="left"/>
      <w:pPr>
        <w:ind w:left="720" w:hanging="360"/>
      </w:pPr>
    </w:lvl>
    <w:lvl w:ilvl="1" w:tplc="75784600" w:tentative="1">
      <w:start w:val="1"/>
      <w:numFmt w:val="lowerLetter"/>
      <w:lvlText w:val="%2."/>
      <w:lvlJc w:val="left"/>
      <w:pPr>
        <w:ind w:left="1440" w:hanging="360"/>
      </w:pPr>
    </w:lvl>
    <w:lvl w:ilvl="2" w:tplc="75784600" w:tentative="1">
      <w:start w:val="1"/>
      <w:numFmt w:val="lowerRoman"/>
      <w:lvlText w:val="%3."/>
      <w:lvlJc w:val="right"/>
      <w:pPr>
        <w:ind w:left="2160" w:hanging="180"/>
      </w:pPr>
    </w:lvl>
    <w:lvl w:ilvl="3" w:tplc="75784600" w:tentative="1">
      <w:start w:val="1"/>
      <w:numFmt w:val="decimal"/>
      <w:lvlText w:val="%4."/>
      <w:lvlJc w:val="left"/>
      <w:pPr>
        <w:ind w:left="2880" w:hanging="360"/>
      </w:pPr>
    </w:lvl>
    <w:lvl w:ilvl="4" w:tplc="75784600" w:tentative="1">
      <w:start w:val="1"/>
      <w:numFmt w:val="lowerLetter"/>
      <w:lvlText w:val="%5."/>
      <w:lvlJc w:val="left"/>
      <w:pPr>
        <w:ind w:left="3600" w:hanging="360"/>
      </w:pPr>
    </w:lvl>
    <w:lvl w:ilvl="5" w:tplc="75784600" w:tentative="1">
      <w:start w:val="1"/>
      <w:numFmt w:val="lowerRoman"/>
      <w:lvlText w:val="%6."/>
      <w:lvlJc w:val="right"/>
      <w:pPr>
        <w:ind w:left="4320" w:hanging="180"/>
      </w:pPr>
    </w:lvl>
    <w:lvl w:ilvl="6" w:tplc="75784600" w:tentative="1">
      <w:start w:val="1"/>
      <w:numFmt w:val="decimal"/>
      <w:lvlText w:val="%7."/>
      <w:lvlJc w:val="left"/>
      <w:pPr>
        <w:ind w:left="5040" w:hanging="360"/>
      </w:pPr>
    </w:lvl>
    <w:lvl w:ilvl="7" w:tplc="75784600" w:tentative="1">
      <w:start w:val="1"/>
      <w:numFmt w:val="lowerLetter"/>
      <w:lvlText w:val="%8."/>
      <w:lvlJc w:val="left"/>
      <w:pPr>
        <w:ind w:left="5760" w:hanging="360"/>
      </w:pPr>
    </w:lvl>
    <w:lvl w:ilvl="8" w:tplc="75784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62">
    <w:multiLevelType w:val="hybridMultilevel"/>
    <w:lvl w:ilvl="0" w:tplc="23447735">
      <w:start w:val="1"/>
      <w:numFmt w:val="decimal"/>
      <w:lvlText w:val="%1."/>
      <w:lvlJc w:val="left"/>
      <w:pPr>
        <w:ind w:left="720" w:hanging="360"/>
      </w:pPr>
    </w:lvl>
    <w:lvl w:ilvl="1" w:tplc="23447735" w:tentative="1">
      <w:start w:val="1"/>
      <w:numFmt w:val="lowerLetter"/>
      <w:lvlText w:val="%2."/>
      <w:lvlJc w:val="left"/>
      <w:pPr>
        <w:ind w:left="1440" w:hanging="360"/>
      </w:pPr>
    </w:lvl>
    <w:lvl w:ilvl="2" w:tplc="23447735" w:tentative="1">
      <w:start w:val="1"/>
      <w:numFmt w:val="lowerRoman"/>
      <w:lvlText w:val="%3."/>
      <w:lvlJc w:val="right"/>
      <w:pPr>
        <w:ind w:left="2160" w:hanging="180"/>
      </w:pPr>
    </w:lvl>
    <w:lvl w:ilvl="3" w:tplc="23447735" w:tentative="1">
      <w:start w:val="1"/>
      <w:numFmt w:val="decimal"/>
      <w:lvlText w:val="%4."/>
      <w:lvlJc w:val="left"/>
      <w:pPr>
        <w:ind w:left="2880" w:hanging="360"/>
      </w:pPr>
    </w:lvl>
    <w:lvl w:ilvl="4" w:tplc="23447735" w:tentative="1">
      <w:start w:val="1"/>
      <w:numFmt w:val="lowerLetter"/>
      <w:lvlText w:val="%5."/>
      <w:lvlJc w:val="left"/>
      <w:pPr>
        <w:ind w:left="3600" w:hanging="360"/>
      </w:pPr>
    </w:lvl>
    <w:lvl w:ilvl="5" w:tplc="23447735" w:tentative="1">
      <w:start w:val="1"/>
      <w:numFmt w:val="lowerRoman"/>
      <w:lvlText w:val="%6."/>
      <w:lvlJc w:val="right"/>
      <w:pPr>
        <w:ind w:left="4320" w:hanging="180"/>
      </w:pPr>
    </w:lvl>
    <w:lvl w:ilvl="6" w:tplc="23447735" w:tentative="1">
      <w:start w:val="1"/>
      <w:numFmt w:val="decimal"/>
      <w:lvlText w:val="%7."/>
      <w:lvlJc w:val="left"/>
      <w:pPr>
        <w:ind w:left="5040" w:hanging="360"/>
      </w:pPr>
    </w:lvl>
    <w:lvl w:ilvl="7" w:tplc="23447735" w:tentative="1">
      <w:start w:val="1"/>
      <w:numFmt w:val="lowerLetter"/>
      <w:lvlText w:val="%8."/>
      <w:lvlJc w:val="left"/>
      <w:pPr>
        <w:ind w:left="5760" w:hanging="360"/>
      </w:pPr>
    </w:lvl>
    <w:lvl w:ilvl="8" w:tplc="23447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61">
    <w:multiLevelType w:val="hybridMultilevel"/>
    <w:lvl w:ilvl="0" w:tplc="80785036">
      <w:start w:val="1"/>
      <w:numFmt w:val="decimal"/>
      <w:lvlText w:val="%1."/>
      <w:lvlJc w:val="left"/>
      <w:pPr>
        <w:ind w:left="720" w:hanging="360"/>
      </w:pPr>
    </w:lvl>
    <w:lvl w:ilvl="1" w:tplc="80785036" w:tentative="1">
      <w:start w:val="1"/>
      <w:numFmt w:val="lowerLetter"/>
      <w:lvlText w:val="%2."/>
      <w:lvlJc w:val="left"/>
      <w:pPr>
        <w:ind w:left="1440" w:hanging="360"/>
      </w:pPr>
    </w:lvl>
    <w:lvl w:ilvl="2" w:tplc="80785036" w:tentative="1">
      <w:start w:val="1"/>
      <w:numFmt w:val="lowerRoman"/>
      <w:lvlText w:val="%3."/>
      <w:lvlJc w:val="right"/>
      <w:pPr>
        <w:ind w:left="2160" w:hanging="180"/>
      </w:pPr>
    </w:lvl>
    <w:lvl w:ilvl="3" w:tplc="80785036" w:tentative="1">
      <w:start w:val="1"/>
      <w:numFmt w:val="decimal"/>
      <w:lvlText w:val="%4."/>
      <w:lvlJc w:val="left"/>
      <w:pPr>
        <w:ind w:left="2880" w:hanging="360"/>
      </w:pPr>
    </w:lvl>
    <w:lvl w:ilvl="4" w:tplc="80785036" w:tentative="1">
      <w:start w:val="1"/>
      <w:numFmt w:val="lowerLetter"/>
      <w:lvlText w:val="%5."/>
      <w:lvlJc w:val="left"/>
      <w:pPr>
        <w:ind w:left="3600" w:hanging="360"/>
      </w:pPr>
    </w:lvl>
    <w:lvl w:ilvl="5" w:tplc="80785036" w:tentative="1">
      <w:start w:val="1"/>
      <w:numFmt w:val="lowerRoman"/>
      <w:lvlText w:val="%6."/>
      <w:lvlJc w:val="right"/>
      <w:pPr>
        <w:ind w:left="4320" w:hanging="180"/>
      </w:pPr>
    </w:lvl>
    <w:lvl w:ilvl="6" w:tplc="80785036" w:tentative="1">
      <w:start w:val="1"/>
      <w:numFmt w:val="decimal"/>
      <w:lvlText w:val="%7."/>
      <w:lvlJc w:val="left"/>
      <w:pPr>
        <w:ind w:left="5040" w:hanging="360"/>
      </w:pPr>
    </w:lvl>
    <w:lvl w:ilvl="7" w:tplc="80785036" w:tentative="1">
      <w:start w:val="1"/>
      <w:numFmt w:val="lowerLetter"/>
      <w:lvlText w:val="%8."/>
      <w:lvlJc w:val="left"/>
      <w:pPr>
        <w:ind w:left="5760" w:hanging="360"/>
      </w:pPr>
    </w:lvl>
    <w:lvl w:ilvl="8" w:tplc="80785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60">
    <w:multiLevelType w:val="hybridMultilevel"/>
    <w:lvl w:ilvl="0" w:tplc="62133787">
      <w:start w:val="1"/>
      <w:numFmt w:val="decimal"/>
      <w:lvlText w:val="%1."/>
      <w:lvlJc w:val="left"/>
      <w:pPr>
        <w:ind w:left="720" w:hanging="360"/>
      </w:pPr>
    </w:lvl>
    <w:lvl w:ilvl="1" w:tplc="62133787" w:tentative="1">
      <w:start w:val="1"/>
      <w:numFmt w:val="lowerLetter"/>
      <w:lvlText w:val="%2."/>
      <w:lvlJc w:val="left"/>
      <w:pPr>
        <w:ind w:left="1440" w:hanging="360"/>
      </w:pPr>
    </w:lvl>
    <w:lvl w:ilvl="2" w:tplc="62133787" w:tentative="1">
      <w:start w:val="1"/>
      <w:numFmt w:val="lowerRoman"/>
      <w:lvlText w:val="%3."/>
      <w:lvlJc w:val="right"/>
      <w:pPr>
        <w:ind w:left="2160" w:hanging="180"/>
      </w:pPr>
    </w:lvl>
    <w:lvl w:ilvl="3" w:tplc="62133787" w:tentative="1">
      <w:start w:val="1"/>
      <w:numFmt w:val="decimal"/>
      <w:lvlText w:val="%4."/>
      <w:lvlJc w:val="left"/>
      <w:pPr>
        <w:ind w:left="2880" w:hanging="360"/>
      </w:pPr>
    </w:lvl>
    <w:lvl w:ilvl="4" w:tplc="62133787" w:tentative="1">
      <w:start w:val="1"/>
      <w:numFmt w:val="lowerLetter"/>
      <w:lvlText w:val="%5."/>
      <w:lvlJc w:val="left"/>
      <w:pPr>
        <w:ind w:left="3600" w:hanging="360"/>
      </w:pPr>
    </w:lvl>
    <w:lvl w:ilvl="5" w:tplc="62133787" w:tentative="1">
      <w:start w:val="1"/>
      <w:numFmt w:val="lowerRoman"/>
      <w:lvlText w:val="%6."/>
      <w:lvlJc w:val="right"/>
      <w:pPr>
        <w:ind w:left="4320" w:hanging="180"/>
      </w:pPr>
    </w:lvl>
    <w:lvl w:ilvl="6" w:tplc="62133787" w:tentative="1">
      <w:start w:val="1"/>
      <w:numFmt w:val="decimal"/>
      <w:lvlText w:val="%7."/>
      <w:lvlJc w:val="left"/>
      <w:pPr>
        <w:ind w:left="5040" w:hanging="360"/>
      </w:pPr>
    </w:lvl>
    <w:lvl w:ilvl="7" w:tplc="62133787" w:tentative="1">
      <w:start w:val="1"/>
      <w:numFmt w:val="lowerLetter"/>
      <w:lvlText w:val="%8."/>
      <w:lvlJc w:val="left"/>
      <w:pPr>
        <w:ind w:left="5760" w:hanging="360"/>
      </w:pPr>
    </w:lvl>
    <w:lvl w:ilvl="8" w:tplc="62133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59">
    <w:multiLevelType w:val="hybridMultilevel"/>
    <w:lvl w:ilvl="0" w:tplc="44537828">
      <w:start w:val="1"/>
      <w:numFmt w:val="decimal"/>
      <w:lvlText w:val="%1."/>
      <w:lvlJc w:val="left"/>
      <w:pPr>
        <w:ind w:left="720" w:hanging="360"/>
      </w:pPr>
    </w:lvl>
    <w:lvl w:ilvl="1" w:tplc="44537828" w:tentative="1">
      <w:start w:val="1"/>
      <w:numFmt w:val="lowerLetter"/>
      <w:lvlText w:val="%2."/>
      <w:lvlJc w:val="left"/>
      <w:pPr>
        <w:ind w:left="1440" w:hanging="360"/>
      </w:pPr>
    </w:lvl>
    <w:lvl w:ilvl="2" w:tplc="44537828" w:tentative="1">
      <w:start w:val="1"/>
      <w:numFmt w:val="lowerRoman"/>
      <w:lvlText w:val="%3."/>
      <w:lvlJc w:val="right"/>
      <w:pPr>
        <w:ind w:left="2160" w:hanging="180"/>
      </w:pPr>
    </w:lvl>
    <w:lvl w:ilvl="3" w:tplc="44537828" w:tentative="1">
      <w:start w:val="1"/>
      <w:numFmt w:val="decimal"/>
      <w:lvlText w:val="%4."/>
      <w:lvlJc w:val="left"/>
      <w:pPr>
        <w:ind w:left="2880" w:hanging="360"/>
      </w:pPr>
    </w:lvl>
    <w:lvl w:ilvl="4" w:tplc="44537828" w:tentative="1">
      <w:start w:val="1"/>
      <w:numFmt w:val="lowerLetter"/>
      <w:lvlText w:val="%5."/>
      <w:lvlJc w:val="left"/>
      <w:pPr>
        <w:ind w:left="3600" w:hanging="360"/>
      </w:pPr>
    </w:lvl>
    <w:lvl w:ilvl="5" w:tplc="44537828" w:tentative="1">
      <w:start w:val="1"/>
      <w:numFmt w:val="lowerRoman"/>
      <w:lvlText w:val="%6."/>
      <w:lvlJc w:val="right"/>
      <w:pPr>
        <w:ind w:left="4320" w:hanging="180"/>
      </w:pPr>
    </w:lvl>
    <w:lvl w:ilvl="6" w:tplc="44537828" w:tentative="1">
      <w:start w:val="1"/>
      <w:numFmt w:val="decimal"/>
      <w:lvlText w:val="%7."/>
      <w:lvlJc w:val="left"/>
      <w:pPr>
        <w:ind w:left="5040" w:hanging="360"/>
      </w:pPr>
    </w:lvl>
    <w:lvl w:ilvl="7" w:tplc="44537828" w:tentative="1">
      <w:start w:val="1"/>
      <w:numFmt w:val="lowerLetter"/>
      <w:lvlText w:val="%8."/>
      <w:lvlJc w:val="left"/>
      <w:pPr>
        <w:ind w:left="5760" w:hanging="360"/>
      </w:pPr>
    </w:lvl>
    <w:lvl w:ilvl="8" w:tplc="44537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58">
    <w:multiLevelType w:val="hybridMultilevel"/>
    <w:lvl w:ilvl="0" w:tplc="19861386">
      <w:start w:val="1"/>
      <w:numFmt w:val="decimal"/>
      <w:lvlText w:val="%1."/>
      <w:lvlJc w:val="left"/>
      <w:pPr>
        <w:ind w:left="720" w:hanging="360"/>
      </w:pPr>
    </w:lvl>
    <w:lvl w:ilvl="1" w:tplc="19861386" w:tentative="1">
      <w:start w:val="1"/>
      <w:numFmt w:val="lowerLetter"/>
      <w:lvlText w:val="%2."/>
      <w:lvlJc w:val="left"/>
      <w:pPr>
        <w:ind w:left="1440" w:hanging="360"/>
      </w:pPr>
    </w:lvl>
    <w:lvl w:ilvl="2" w:tplc="19861386" w:tentative="1">
      <w:start w:val="1"/>
      <w:numFmt w:val="lowerRoman"/>
      <w:lvlText w:val="%3."/>
      <w:lvlJc w:val="right"/>
      <w:pPr>
        <w:ind w:left="2160" w:hanging="180"/>
      </w:pPr>
    </w:lvl>
    <w:lvl w:ilvl="3" w:tplc="19861386" w:tentative="1">
      <w:start w:val="1"/>
      <w:numFmt w:val="decimal"/>
      <w:lvlText w:val="%4."/>
      <w:lvlJc w:val="left"/>
      <w:pPr>
        <w:ind w:left="2880" w:hanging="360"/>
      </w:pPr>
    </w:lvl>
    <w:lvl w:ilvl="4" w:tplc="19861386" w:tentative="1">
      <w:start w:val="1"/>
      <w:numFmt w:val="lowerLetter"/>
      <w:lvlText w:val="%5."/>
      <w:lvlJc w:val="left"/>
      <w:pPr>
        <w:ind w:left="3600" w:hanging="360"/>
      </w:pPr>
    </w:lvl>
    <w:lvl w:ilvl="5" w:tplc="19861386" w:tentative="1">
      <w:start w:val="1"/>
      <w:numFmt w:val="lowerRoman"/>
      <w:lvlText w:val="%6."/>
      <w:lvlJc w:val="right"/>
      <w:pPr>
        <w:ind w:left="4320" w:hanging="180"/>
      </w:pPr>
    </w:lvl>
    <w:lvl w:ilvl="6" w:tplc="19861386" w:tentative="1">
      <w:start w:val="1"/>
      <w:numFmt w:val="decimal"/>
      <w:lvlText w:val="%7."/>
      <w:lvlJc w:val="left"/>
      <w:pPr>
        <w:ind w:left="5040" w:hanging="360"/>
      </w:pPr>
    </w:lvl>
    <w:lvl w:ilvl="7" w:tplc="19861386" w:tentative="1">
      <w:start w:val="1"/>
      <w:numFmt w:val="lowerLetter"/>
      <w:lvlText w:val="%8."/>
      <w:lvlJc w:val="left"/>
      <w:pPr>
        <w:ind w:left="5760" w:hanging="360"/>
      </w:pPr>
    </w:lvl>
    <w:lvl w:ilvl="8" w:tplc="19861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57">
    <w:multiLevelType w:val="hybridMultilevel"/>
    <w:lvl w:ilvl="0" w:tplc="72755760">
      <w:start w:val="1"/>
      <w:numFmt w:val="decimal"/>
      <w:lvlText w:val="%1."/>
      <w:lvlJc w:val="left"/>
      <w:pPr>
        <w:ind w:left="720" w:hanging="360"/>
      </w:pPr>
    </w:lvl>
    <w:lvl w:ilvl="1" w:tplc="72755760" w:tentative="1">
      <w:start w:val="1"/>
      <w:numFmt w:val="lowerLetter"/>
      <w:lvlText w:val="%2."/>
      <w:lvlJc w:val="left"/>
      <w:pPr>
        <w:ind w:left="1440" w:hanging="360"/>
      </w:pPr>
    </w:lvl>
    <w:lvl w:ilvl="2" w:tplc="72755760" w:tentative="1">
      <w:start w:val="1"/>
      <w:numFmt w:val="lowerRoman"/>
      <w:lvlText w:val="%3."/>
      <w:lvlJc w:val="right"/>
      <w:pPr>
        <w:ind w:left="2160" w:hanging="180"/>
      </w:pPr>
    </w:lvl>
    <w:lvl w:ilvl="3" w:tplc="72755760" w:tentative="1">
      <w:start w:val="1"/>
      <w:numFmt w:val="decimal"/>
      <w:lvlText w:val="%4."/>
      <w:lvlJc w:val="left"/>
      <w:pPr>
        <w:ind w:left="2880" w:hanging="360"/>
      </w:pPr>
    </w:lvl>
    <w:lvl w:ilvl="4" w:tplc="72755760" w:tentative="1">
      <w:start w:val="1"/>
      <w:numFmt w:val="lowerLetter"/>
      <w:lvlText w:val="%5."/>
      <w:lvlJc w:val="left"/>
      <w:pPr>
        <w:ind w:left="3600" w:hanging="360"/>
      </w:pPr>
    </w:lvl>
    <w:lvl w:ilvl="5" w:tplc="72755760" w:tentative="1">
      <w:start w:val="1"/>
      <w:numFmt w:val="lowerRoman"/>
      <w:lvlText w:val="%6."/>
      <w:lvlJc w:val="right"/>
      <w:pPr>
        <w:ind w:left="4320" w:hanging="180"/>
      </w:pPr>
    </w:lvl>
    <w:lvl w:ilvl="6" w:tplc="72755760" w:tentative="1">
      <w:start w:val="1"/>
      <w:numFmt w:val="decimal"/>
      <w:lvlText w:val="%7."/>
      <w:lvlJc w:val="left"/>
      <w:pPr>
        <w:ind w:left="5040" w:hanging="360"/>
      </w:pPr>
    </w:lvl>
    <w:lvl w:ilvl="7" w:tplc="72755760" w:tentative="1">
      <w:start w:val="1"/>
      <w:numFmt w:val="lowerLetter"/>
      <w:lvlText w:val="%8."/>
      <w:lvlJc w:val="left"/>
      <w:pPr>
        <w:ind w:left="5760" w:hanging="360"/>
      </w:pPr>
    </w:lvl>
    <w:lvl w:ilvl="8" w:tplc="72755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56">
    <w:multiLevelType w:val="hybridMultilevel"/>
    <w:lvl w:ilvl="0" w:tplc="2408072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5756">
    <w:abstractNumId w:val="15756"/>
  </w:num>
  <w:num w:numId="15757">
    <w:abstractNumId w:val="15757"/>
  </w:num>
  <w:num w:numId="15758">
    <w:abstractNumId w:val="15758"/>
  </w:num>
  <w:num w:numId="15759">
    <w:abstractNumId w:val="15759"/>
  </w:num>
  <w:num w:numId="15760">
    <w:abstractNumId w:val="15760"/>
  </w:num>
  <w:num w:numId="15761">
    <w:abstractNumId w:val="15761"/>
  </w:num>
  <w:num w:numId="15762">
    <w:abstractNumId w:val="15762"/>
  </w:num>
  <w:num w:numId="15763">
    <w:abstractNumId w:val="15763"/>
  </w:num>
  <w:num w:numId="15764">
    <w:abstractNumId w:val="15764"/>
  </w:num>
  <w:num w:numId="15765">
    <w:abstractNumId w:val="15765"/>
  </w:num>
  <w:num w:numId="15766">
    <w:abstractNumId w:val="15766"/>
  </w:num>
  <w:num w:numId="15767">
    <w:abstractNumId w:val="15767"/>
  </w:num>
  <w:num w:numId="15768">
    <w:abstractNumId w:val="15768"/>
  </w:num>
  <w:num w:numId="15769">
    <w:abstractNumId w:val="15769"/>
  </w:num>
  <w:num w:numId="15770">
    <w:abstractNumId w:val="15770"/>
  </w:num>
  <w:num w:numId="15771">
    <w:abstractNumId w:val="15771"/>
  </w:num>
  <w:num w:numId="15772">
    <w:abstractNumId w:val="15772"/>
  </w:num>
  <w:num w:numId="15773">
    <w:abstractNumId w:val="15773"/>
  </w:num>
  <w:num w:numId="15774">
    <w:abstractNumId w:val="15774"/>
  </w:num>
  <w:num w:numId="15775">
    <w:abstractNumId w:val="15775"/>
  </w:num>
  <w:num w:numId="15776">
    <w:abstractNumId w:val="15776"/>
  </w:num>
  <w:num w:numId="15777">
    <w:abstractNumId w:val="15777"/>
  </w:num>
  <w:num w:numId="15778">
    <w:abstractNumId w:val="15778"/>
  </w:num>
  <w:num w:numId="15779">
    <w:abstractNumId w:val="15779"/>
  </w:num>
  <w:num w:numId="15780">
    <w:abstractNumId w:val="15780"/>
  </w:num>
  <w:num w:numId="15781">
    <w:abstractNumId w:val="15781"/>
  </w:num>
  <w:num w:numId="15782">
    <w:abstractNumId w:val="15782"/>
  </w:num>
  <w:num w:numId="15783">
    <w:abstractNumId w:val="15783"/>
  </w:num>
  <w:num w:numId="15784">
    <w:abstractNumId w:val="15784"/>
  </w:num>
  <w:num w:numId="15785">
    <w:abstractNumId w:val="15785"/>
  </w:num>
  <w:num w:numId="15786">
    <w:abstractNumId w:val="15786"/>
  </w:num>
  <w:num w:numId="15787">
    <w:abstractNumId w:val="15787"/>
  </w:num>
  <w:num w:numId="15788">
    <w:abstractNumId w:val="15788"/>
  </w:num>
  <w:num w:numId="15789">
    <w:abstractNumId w:val="15789"/>
  </w:num>
  <w:num w:numId="15790">
    <w:abstractNumId w:val="15790"/>
  </w:num>
  <w:num w:numId="15791">
    <w:abstractNumId w:val="15791"/>
  </w:num>
  <w:num w:numId="15792">
    <w:abstractNumId w:val="15792"/>
  </w:num>
  <w:num w:numId="15793">
    <w:abstractNumId w:val="15793"/>
  </w:num>
  <w:num w:numId="15794">
    <w:abstractNumId w:val="15794"/>
  </w:num>
  <w:num w:numId="15795">
    <w:abstractNumId w:val="15795"/>
  </w:num>
  <w:num w:numId="15796">
    <w:abstractNumId w:val="15796"/>
  </w:num>
  <w:num w:numId="15797">
    <w:abstractNumId w:val="15797"/>
  </w:num>
  <w:num w:numId="15798">
    <w:abstractNumId w:val="15798"/>
  </w:num>
  <w:num w:numId="15799">
    <w:abstractNumId w:val="15799"/>
  </w:num>
  <w:num w:numId="15800">
    <w:abstractNumId w:val="15800"/>
  </w:num>
  <w:num w:numId="15801">
    <w:abstractNumId w:val="15801"/>
  </w:num>
  <w:num w:numId="15802">
    <w:abstractNumId w:val="15802"/>
  </w:num>
  <w:num w:numId="15803">
    <w:abstractNumId w:val="15803"/>
  </w:num>
  <w:num w:numId="15804">
    <w:abstractNumId w:val="15804"/>
  </w:num>
  <w:num w:numId="15805">
    <w:abstractNumId w:val="15805"/>
  </w:num>
  <w:num w:numId="15806">
    <w:abstractNumId w:val="15806"/>
  </w:num>
  <w:num w:numId="15807">
    <w:abstractNumId w:val="15807"/>
  </w:num>
  <w:num w:numId="15808">
    <w:abstractNumId w:val="15808"/>
  </w:num>
  <w:num w:numId="15809">
    <w:abstractNumId w:val="15809"/>
  </w:num>
  <w:num w:numId="15810">
    <w:abstractNumId w:val="15810"/>
  </w:num>
  <w:num w:numId="15811">
    <w:abstractNumId w:val="15811"/>
  </w:num>
  <w:num w:numId="15812">
    <w:abstractNumId w:val="15812"/>
  </w:num>
  <w:num w:numId="15813">
    <w:abstractNumId w:val="15813"/>
  </w:num>
  <w:num w:numId="15814">
    <w:abstractNumId w:val="15814"/>
  </w:num>
  <w:num w:numId="15815">
    <w:abstractNumId w:val="15815"/>
  </w:num>
  <w:num w:numId="15816">
    <w:abstractNumId w:val="15816"/>
  </w:num>
  <w:num w:numId="15817">
    <w:abstractNumId w:val="15817"/>
  </w:num>
  <w:num w:numId="15818">
    <w:abstractNumId w:val="15818"/>
  </w:num>
  <w:num w:numId="15819">
    <w:abstractNumId w:val="15819"/>
  </w:num>
  <w:num w:numId="15820">
    <w:abstractNumId w:val="15820"/>
  </w:num>
  <w:num w:numId="15821">
    <w:abstractNumId w:val="15821"/>
  </w:num>
  <w:num w:numId="15822">
    <w:abstractNumId w:val="15822"/>
  </w:num>
  <w:num w:numId="15823">
    <w:abstractNumId w:val="15823"/>
  </w:num>
  <w:num w:numId="15824">
    <w:abstractNumId w:val="15824"/>
  </w:num>
  <w:num w:numId="15825">
    <w:abstractNumId w:val="15825"/>
  </w:num>
  <w:num w:numId="15826">
    <w:abstractNumId w:val="15826"/>
  </w:num>
  <w:num w:numId="15827">
    <w:abstractNumId w:val="15827"/>
  </w:num>
  <w:num w:numId="15828">
    <w:abstractNumId w:val="15828"/>
  </w:num>
  <w:num w:numId="15829">
    <w:abstractNumId w:val="15829"/>
  </w:num>
  <w:num w:numId="15830">
    <w:abstractNumId w:val="15830"/>
  </w:num>
  <w:num w:numId="15831">
    <w:abstractNumId w:val="15831"/>
  </w:num>
  <w:num w:numId="15832">
    <w:abstractNumId w:val="15832"/>
  </w:num>
  <w:num w:numId="15833">
    <w:abstractNumId w:val="15833"/>
  </w:num>
  <w:num w:numId="15834">
    <w:abstractNumId w:val="15834"/>
  </w:num>
  <w:num w:numId="15835">
    <w:abstractNumId w:val="15835"/>
  </w:num>
  <w:num w:numId="15836">
    <w:abstractNumId w:val="15836"/>
  </w:num>
  <w:num w:numId="15837">
    <w:abstractNumId w:val="15837"/>
  </w:num>
  <w:num w:numId="15838">
    <w:abstractNumId w:val="15838"/>
  </w:num>
  <w:num w:numId="15839">
    <w:abstractNumId w:val="15839"/>
  </w:num>
  <w:num w:numId="15840">
    <w:abstractNumId w:val="15840"/>
  </w:num>
  <w:num w:numId="15841">
    <w:abstractNumId w:val="15841"/>
  </w:num>
  <w:num w:numId="15842">
    <w:abstractNumId w:val="15842"/>
  </w:num>
  <w:num w:numId="15843">
    <w:abstractNumId w:val="15843"/>
  </w:num>
  <w:num w:numId="15844">
    <w:abstractNumId w:val="15844"/>
  </w:num>
  <w:num w:numId="15845">
    <w:abstractNumId w:val="15845"/>
  </w:num>
  <w:num w:numId="15846">
    <w:abstractNumId w:val="15846"/>
  </w:num>
  <w:num w:numId="15847">
    <w:abstractNumId w:val="15847"/>
  </w:num>
  <w:num w:numId="15848">
    <w:abstractNumId w:val="15848"/>
  </w:num>
  <w:num w:numId="15849">
    <w:abstractNumId w:val="15849"/>
  </w:num>
  <w:num w:numId="15850">
    <w:abstractNumId w:val="15850"/>
  </w:num>
  <w:num w:numId="15851">
    <w:abstractNumId w:val="15851"/>
  </w:num>
  <w:num w:numId="15852">
    <w:abstractNumId w:val="15852"/>
  </w:num>
  <w:num w:numId="15853">
    <w:abstractNumId w:val="15853"/>
  </w:num>
  <w:num w:numId="15854">
    <w:abstractNumId w:val="15854"/>
  </w:num>
  <w:num w:numId="15855">
    <w:abstractNumId w:val="15855"/>
  </w:num>
  <w:num w:numId="15856">
    <w:abstractNumId w:val="15856"/>
  </w:num>
  <w:num w:numId="15857">
    <w:abstractNumId w:val="15857"/>
  </w:num>
  <w:num w:numId="15858">
    <w:abstractNumId w:val="15858"/>
  </w:num>
  <w:num w:numId="15859">
    <w:abstractNumId w:val="15859"/>
  </w:num>
  <w:num w:numId="15860">
    <w:abstractNumId w:val="15860"/>
  </w:num>
  <w:num w:numId="15861">
    <w:abstractNumId w:val="15861"/>
  </w:num>
  <w:num w:numId="15862">
    <w:abstractNumId w:val="15862"/>
  </w:num>
  <w:num w:numId="15863">
    <w:abstractNumId w:val="1586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15452151" Type="http://schemas.openxmlformats.org/officeDocument/2006/relationships/comments" Target="comments.xml"/><Relationship Id="rId636784213" Type="http://schemas.microsoft.com/office/2011/relationships/commentsExtended" Target="commentsExtended.xml"/><Relationship Id="rId44030386" Type="http://schemas.openxmlformats.org/officeDocument/2006/relationships/image" Target="media/imgrId44030386.jpg"/><Relationship Id="rId868861a49bf887aa3" Type="http://schemas.openxmlformats.org/officeDocument/2006/relationships/hyperlink" Target="https://iservice.lombardini.it/jsp/Template2/manuale.jsp?id=96&amp;parent=1000" TargetMode="External"/><Relationship Id="rId718761a49bf887b78" Type="http://schemas.openxmlformats.org/officeDocument/2006/relationships/hyperlink" Target="https://iservice.lombardini.it/jsp/Template2/manuale.jsp?id=97&amp;parent=1000" TargetMode="External"/><Relationship Id="rId995961a49bf887c88" Type="http://schemas.openxmlformats.org/officeDocument/2006/relationships/hyperlink" Target="https://iservice.lombardini.it/jsp/Template2/manuale.jsp?id=176&amp;parent=1000" TargetMode="External"/><Relationship Id="rId451761a49bf887da5" Type="http://schemas.openxmlformats.org/officeDocument/2006/relationships/hyperlink" Target="https://iservice.lombardini.it/jsp/Template2/manuale.jsp?id=176&amp;parent=1000" TargetMode="External"/><Relationship Id="rId472161a49bf887f18" Type="http://schemas.openxmlformats.org/officeDocument/2006/relationships/hyperlink" Target="https://iservice.lombardini.it/jsp/Template2/manuale.jsp?id=176&amp;parent=1000" TargetMode="External"/><Relationship Id="rId800361a49bf887fae" Type="http://schemas.openxmlformats.org/officeDocument/2006/relationships/hyperlink" Target="https://iservice.lombardini.it/jsp/Template2/manuale.jsp?id=177&amp;parent=1000" TargetMode="External"/><Relationship Id="rId600361a49bf88803c" Type="http://schemas.openxmlformats.org/officeDocument/2006/relationships/hyperlink" Target="https://iservice.lombardini.it/jsp/Template2/manuale.jsp?id=178&amp;parent=1000" TargetMode="External"/><Relationship Id="rId673261a49bf8880ca" Type="http://schemas.openxmlformats.org/officeDocument/2006/relationships/hyperlink" Target="https://iservice.lombardini.it/jsp/Template2/manuale.jsp?id=179&amp;parent=1000" TargetMode="External"/><Relationship Id="rId234561a49bf888158" Type="http://schemas.openxmlformats.org/officeDocument/2006/relationships/hyperlink" Target="https://iservice.lombardini.it/jsp/Template2/manuale.jsp?id=180&amp;parent=1000" TargetMode="External"/><Relationship Id="rId783961a49bf8882b5" Type="http://schemas.openxmlformats.org/officeDocument/2006/relationships/hyperlink" Target="https://iservice.lombardini.it/jsp/Template2/manuale.jsp?id=181&amp;parent=1000" TargetMode="External"/><Relationship Id="rId853061a49bf8883a2" Type="http://schemas.openxmlformats.org/officeDocument/2006/relationships/hyperlink" Target="https://iservice.lombardini.it/jsp/Template2/manuale.jsp?id=182&amp;parent=1000" TargetMode="External"/><Relationship Id="rId646861a49bf8884bd" Type="http://schemas.openxmlformats.org/officeDocument/2006/relationships/hyperlink" Target="https://iservice.lombardini.it/jsp/Template2/manuale.jsp?id=364&amp;parent=1000" TargetMode="External"/><Relationship Id="rId974361a49bf888612" Type="http://schemas.openxmlformats.org/officeDocument/2006/relationships/hyperlink" Target="https://iservice.lombardini.it/jsp/Template2/manuale.jsp?id=183&amp;parent=1000" TargetMode="External"/><Relationship Id="rId895461a49bf8886a9" Type="http://schemas.openxmlformats.org/officeDocument/2006/relationships/hyperlink" Target="https://iservice.lombardini.it/jsp/Template2/manuale.jsp?id=184&amp;parent=1000" TargetMode="External"/><Relationship Id="rId605661a49bf888738" Type="http://schemas.openxmlformats.org/officeDocument/2006/relationships/hyperlink" Target="https://iservice.lombardini.it/jsp/Template2/manuale.jsp?id=185&amp;parent=1000" TargetMode="External"/><Relationship Id="rId372061a49bf888810" Type="http://schemas.openxmlformats.org/officeDocument/2006/relationships/hyperlink" Target="https://iservice.lombardini.it/jsp/Template2/manuale.jsp?id=821&amp;parent=1000" TargetMode="External"/><Relationship Id="rId410461a49bf888916" Type="http://schemas.openxmlformats.org/officeDocument/2006/relationships/hyperlink" Target="https://iservice.lombardini.it/jsp/Template4/manuale.jsp?id=2663&amp;parent=1088" TargetMode="External"/><Relationship Id="rId485161a49bf888a0d" Type="http://schemas.openxmlformats.org/officeDocument/2006/relationships/hyperlink" Target="https://iservice.lombardini.it/jsp/Template4/manuale.jsp?id=2665&amp;parent=1088" TargetMode="External"/><Relationship Id="rId149561a49bf888ba8" Type="http://schemas.openxmlformats.org/officeDocument/2006/relationships/hyperlink" Target="https://iservice.lombardini.it/jsp/Template4/manuale.jsp?id=2666&amp;parent=1088" TargetMode="External"/><Relationship Id="rId385461a49bf888d33" Type="http://schemas.openxmlformats.org/officeDocument/2006/relationships/hyperlink" Target="https://iservice.lombardini.it/jsp/Template4/manuale.jsp?id=2667&amp;parent=1088" TargetMode="External"/><Relationship Id="rId778261a49bf888e33" Type="http://schemas.openxmlformats.org/officeDocument/2006/relationships/hyperlink" Target="https://iservice.lombardini.it/jsp/Template4/manuale.jsp?id=2675&amp;parent=1088" TargetMode="External"/><Relationship Id="rId243561a49bf8891c5" Type="http://schemas.openxmlformats.org/officeDocument/2006/relationships/hyperlink" Target="https://iservice.lombardini.it/jsp/Template2/manuale.jsp?id=822&amp;parent=1000" TargetMode="External"/><Relationship Id="rId232961a49bf8892d4" Type="http://schemas.openxmlformats.org/officeDocument/2006/relationships/hyperlink" Target="https://iservice.lombardini.it/jsp/Template2/manuale.jsp?id=822&amp;parent=1000" TargetMode="External"/><Relationship Id="rId546361a49bf8cc4be" Type="http://schemas.openxmlformats.org/officeDocument/2006/relationships/hyperlink" Target="https://iservice.lombardini.it/jsp/Template2/manuale.jsp?id=198&amp;parent=1000" TargetMode="External"/><Relationship Id="rId737961a49bf8de948" Type="http://schemas.openxmlformats.org/officeDocument/2006/relationships/hyperlink" Target="https://iservice.lombardini.it/jsp/Template2/manuale.jsp?id=152&amp;parent=1000" TargetMode="External"/><Relationship Id="rId823661a49bf977b7a" Type="http://schemas.openxmlformats.org/officeDocument/2006/relationships/hyperlink" Target="https://iservice.lombardini.it/jsp/Template2/manuale.jsp?id=154&amp;parent=1000" TargetMode="External"/><Relationship Id="rId584061a49bf9c5d5e" Type="http://schemas.openxmlformats.org/officeDocument/2006/relationships/hyperlink" Target="https://iservice.lombardini.it/jsp/Template2/manuale.jsp?id=154&amp;parent=1000" TargetMode="External"/><Relationship Id="rId614761a49bf9f28d7" Type="http://schemas.openxmlformats.org/officeDocument/2006/relationships/hyperlink" Target="https://iservice.lombardini.it/jsp/Template2/manuale.jsp?id=154&amp;parent=1000" TargetMode="External"/><Relationship Id="rId205561a49bfa17ded" Type="http://schemas.openxmlformats.org/officeDocument/2006/relationships/hyperlink" Target="https://iservice.lombardini.it/jsp/Template2/manuale.jsp?id=155&amp;parent=1000" TargetMode="External"/><Relationship Id="rId954761a49bfa2b856" Type="http://schemas.openxmlformats.org/officeDocument/2006/relationships/hyperlink" Target="https://iservice.lombardini.it/jsp/Template2/manuale.jsp?id=155&amp;parent=1000" TargetMode="External"/><Relationship Id="rId709461a49bfa4fbd2" Type="http://schemas.openxmlformats.org/officeDocument/2006/relationships/hyperlink" Target="https://iservice.lombardini.it/jsp/Template2/manuale.jsp?id=155&amp;parent=1000" TargetMode="External"/><Relationship Id="rId939761a49bfa4ff16" Type="http://schemas.openxmlformats.org/officeDocument/2006/relationships/hyperlink" Target="https://iservice.lombardini.it/jsp/Template2/manuale.jsp?id=148&amp;parent=1000" TargetMode="External"/><Relationship Id="rId490961a49bfa8fccb" Type="http://schemas.openxmlformats.org/officeDocument/2006/relationships/hyperlink" Target="https://iservice.lombardini.it/jsp/Template2/manuale.jsp?id=155&amp;parent=1000" TargetMode="External"/><Relationship Id="rId881261a49bfb3719f" Type="http://schemas.openxmlformats.org/officeDocument/2006/relationships/hyperlink" Target="https://iservice.lombardini.it/jsp/Template2/manuale.jsp?id=148&amp;parent=1000" TargetMode="External"/><Relationship Id="rId413461a49bfb8a8fc" Type="http://schemas.openxmlformats.org/officeDocument/2006/relationships/hyperlink" Target="https://www.youtube.com/embed/Ba8qqxTx6wA?rel=0" TargetMode="External"/><Relationship Id="rId849761a49bfcc0823" Type="http://schemas.openxmlformats.org/officeDocument/2006/relationships/hyperlink" Target="https://iservice.lombardini.it/jsp/Template2/manuale.jsp?id=822&amp;parent=1000" TargetMode="External"/><Relationship Id="rId441361a49bfcc13b4" Type="http://schemas.openxmlformats.org/officeDocument/2006/relationships/hyperlink" Target="https://iservice.lombardini.it/jsp/Template2/manuale.jsp?id=822&amp;parent=1000" TargetMode="External"/><Relationship Id="rId708361a49bfcc1571" Type="http://schemas.openxmlformats.org/officeDocument/2006/relationships/hyperlink" Target="https://iservice.lombardini.it/jsp/Template2/manuale.jsp?id=822&amp;parent=1000" TargetMode="External"/><Relationship Id="rId233461a49bfcc1b3c" Type="http://schemas.openxmlformats.org/officeDocument/2006/relationships/hyperlink" Target="https://iservice.lombardini.it/jsp/Template2/manuale.jsp?id=822&amp;parent=1000" TargetMode="External"/><Relationship Id="rId841661a49bfd5fb65" Type="http://schemas.openxmlformats.org/officeDocument/2006/relationships/hyperlink" Target="https://iservice.lombardini.it/jsp/Template2/manuale.jsp?id=822&amp;parent=1000" TargetMode="External"/><Relationship Id="rId849061a49bfda122f" Type="http://schemas.openxmlformats.org/officeDocument/2006/relationships/hyperlink" Target="https://iservice.lombardini.it/jsp/Template2/manuale.jsp?id=680&amp;parent=1000" TargetMode="External"/><Relationship Id="rId476761a49bfda171c" Type="http://schemas.openxmlformats.org/officeDocument/2006/relationships/hyperlink" Target="https://iservice.lombardini.it/jsp/Template2/manuale.jsp?id=822&amp;parent=1000" TargetMode="External"/><Relationship Id="rId310361a49bfddba2c" Type="http://schemas.openxmlformats.org/officeDocument/2006/relationships/hyperlink" Target="https://iservice.lombardini.it/jsp/Template2/manuale.jsp?id=822&amp;parent=1000" TargetMode="External"/><Relationship Id="rId689861a49bfe11fa3" Type="http://schemas.openxmlformats.org/officeDocument/2006/relationships/hyperlink" Target="https://iservice.lombardini.it/jsp/Template2/manuale.jsp?id=146&amp;parent=1000" TargetMode="External"/><Relationship Id="rId883561a49bfe12904" Type="http://schemas.openxmlformats.org/officeDocument/2006/relationships/hyperlink" Target="https://iservice.lombardini.it/jsp/Template2/manuale.jsp?id=822&amp;parent=1000" TargetMode="External"/><Relationship Id="rId204861a49bfe12dac" Type="http://schemas.openxmlformats.org/officeDocument/2006/relationships/hyperlink" Target="https://iservice.lombardini.it/jsp/Template2/manuale.jsp?id=822&amp;parent=1000" TargetMode="External"/><Relationship Id="rId405461a49bfe12f57" Type="http://schemas.openxmlformats.org/officeDocument/2006/relationships/hyperlink" Target="https://iservice.lombardini.it/jsp/Template2/manuale.jsp?id=822&amp;parent=1000" TargetMode="External"/><Relationship Id="rId511461a49bfe13406" Type="http://schemas.openxmlformats.org/officeDocument/2006/relationships/hyperlink" Target="https://iservice.lombardini.it/jsp/Template2/manuale.jsp?id=822&amp;parent=1000" TargetMode="External"/><Relationship Id="rId647761a49bfe1360c" Type="http://schemas.openxmlformats.org/officeDocument/2006/relationships/hyperlink" Target="https://iservice.lombardini.it/jsp/Template2/manuale.jsp?id=822&amp;parent=1000" TargetMode="External"/><Relationship Id="rId650761a49bfe4ada8" Type="http://schemas.openxmlformats.org/officeDocument/2006/relationships/hyperlink" Target="https://iservice.lombardini.it/jsp/Template2/manuale.jsp?id=822&amp;parent=1000" TargetMode="External"/><Relationship Id="rId188361a49c0032724" Type="http://schemas.openxmlformats.org/officeDocument/2006/relationships/hyperlink" Target="https://iservice.lombardini.it/jsp/Template2/manuale.jsp?id=822&amp;parent=1000" TargetMode="External"/><Relationship Id="rId601861a49c0032827" Type="http://schemas.openxmlformats.org/officeDocument/2006/relationships/hyperlink" Target="https://iservice.lombardini.it/jsp/Template2/manuale.jsp?id=822&amp;parent=1000" TargetMode="External"/><Relationship Id="rId582861a49c0032dc3" Type="http://schemas.openxmlformats.org/officeDocument/2006/relationships/hyperlink" Target="https://iservice.lombardini.it/jsp/Template2/manuale.jsp?id=822&amp;parent=1000" TargetMode="External"/><Relationship Id="rId647161a49c00331f5" Type="http://schemas.openxmlformats.org/officeDocument/2006/relationships/hyperlink" Target="https://iservice.lombardini.it/jsp/Template2/manuale.jsp?id=822&amp;parent=1000" TargetMode="External"/><Relationship Id="rId980161a49c0079da6" Type="http://schemas.openxmlformats.org/officeDocument/2006/relationships/hyperlink" Target="https://iservice.lombardini.it/jsp/Template2/manuale.jsp?id=822&amp;parent=1000" TargetMode="External"/><Relationship Id="rId661961a49c007ac66" Type="http://schemas.openxmlformats.org/officeDocument/2006/relationships/hyperlink" Target="https://iservice.lombardini.it/jsp/Template2/manuale.jsp?id=133&amp;parent=1000" TargetMode="External"/><Relationship Id="rId359961a49c00d912b" Type="http://schemas.openxmlformats.org/officeDocument/2006/relationships/hyperlink" Target="https://iservice.lombardini.it/jsp/Template2/manuale.jsp?id=143&amp;parent=1000" TargetMode="External"/><Relationship Id="rId935861a49c00d9385" Type="http://schemas.openxmlformats.org/officeDocument/2006/relationships/hyperlink" Target="https://iservice.lombardini.it/jsp/Template2/manuale.jsp?id=822&amp;parent=1000" TargetMode="External"/><Relationship Id="rId248661a49c01bab3f" Type="http://schemas.openxmlformats.org/officeDocument/2006/relationships/hyperlink" Target="https://iservice.lombardini.it/jsp/Template2/manuale.jsp?id=97&amp;parent=1000" TargetMode="External"/><Relationship Id="rId670361a49c01e0c18" Type="http://schemas.openxmlformats.org/officeDocument/2006/relationships/hyperlink" Target="https://iservice.lombardini.it/jsp/Template2/manuale.jsp?id=822&amp;parent=1000" TargetMode="External"/><Relationship Id="rId312361a49c01e171d" Type="http://schemas.openxmlformats.org/officeDocument/2006/relationships/hyperlink" Target="https://iservice.lombardini.it/jsp/Template2/manuale.jsp?id=822&amp;parent=1000" TargetMode="External"/><Relationship Id="rId321861a49c01e19fd" Type="http://schemas.openxmlformats.org/officeDocument/2006/relationships/hyperlink" Target="https://iservice.lombardini.it/jsp/Template2/manuale.jsp?id=822&amp;parent=1000" TargetMode="External"/><Relationship Id="rId561661a49c02322bc" Type="http://schemas.openxmlformats.org/officeDocument/2006/relationships/hyperlink" Target="https://iservice.lombardini.it/jsp/Template2/manuale.jsp?id=822&amp;parent=1000" TargetMode="External"/><Relationship Id="rId965561a49c0304a63" Type="http://schemas.openxmlformats.org/officeDocument/2006/relationships/hyperlink" Target="https://iservice.lombardini.it/jsp/Template2/manuale.jsp?id=132&amp;parent=1000" TargetMode="External"/><Relationship Id="rId940961a49c03324b1" Type="http://schemas.openxmlformats.org/officeDocument/2006/relationships/hyperlink" Target="https://iservice.lombardini.it/jsp/Template2/manuale.jsp?id=157&amp;parent=1000" TargetMode="External"/><Relationship Id="rId504061a49c03336a9" Type="http://schemas.openxmlformats.org/officeDocument/2006/relationships/hyperlink" Target="https://iservice.lombardini.it/jsp/Template2/manuale.jsp?id=104&amp;parent=1000" TargetMode="External"/><Relationship Id="rId565561a49c036c1bf" Type="http://schemas.openxmlformats.org/officeDocument/2006/relationships/hyperlink" Target="https://iservice.lombardini.it/jsp/Template2/manuale.jsp?id=822&amp;parent=1000" TargetMode="External"/><Relationship Id="rId657961a49c03b731f" Type="http://schemas.openxmlformats.org/officeDocument/2006/relationships/hyperlink" Target="https://iservice.lombardini.it/jsp/Template2/manuale.jsp?id=822&amp;parent=1000" TargetMode="External"/><Relationship Id="rId384961a49c0401f70" Type="http://schemas.openxmlformats.org/officeDocument/2006/relationships/hyperlink" Target="https://iservice.lombardini.it/jsp/Template2/manuale.jsp?id=128&amp;parent=1000" TargetMode="External"/><Relationship Id="rId156961a49c0402766" Type="http://schemas.openxmlformats.org/officeDocument/2006/relationships/hyperlink" Target="https://iservice.lombardini.it/jsp/Template2/manuale.jsp?id=822&amp;parent=1000" TargetMode="External"/><Relationship Id="rId708661a49c047fe8a" Type="http://schemas.openxmlformats.org/officeDocument/2006/relationships/hyperlink" Target="https://iservice.lombardini.it/jsp/Template2/manuale.jsp?id=822&amp;parent=1000" TargetMode="External"/><Relationship Id="rId998861a49c04a4cfa" Type="http://schemas.openxmlformats.org/officeDocument/2006/relationships/hyperlink" Target="https://iservice.lombardini.it/jsp/Template2/manuale.jsp?id=113&amp;parent=1000" TargetMode="External"/><Relationship Id="rId399861a49c04da693" Type="http://schemas.openxmlformats.org/officeDocument/2006/relationships/hyperlink" Target="https://iservice.lombardini.it/jsp/Template2/manuale.jsp?id=113&amp;parent=1000" TargetMode="External"/><Relationship Id="rId782161a49c05376b1" Type="http://schemas.openxmlformats.org/officeDocument/2006/relationships/hyperlink" Target="https://iservice.lombardini.it/jsp/Template2/manuale.jsp?id=822&amp;parent=1000" TargetMode="External"/><Relationship Id="rId571661a49c056e33d" Type="http://schemas.openxmlformats.org/officeDocument/2006/relationships/hyperlink" Target="https://iservice.lombardini.it/jsp/Template2/manuale.jsp?id=822&amp;parent=1000" TargetMode="External"/><Relationship Id="rId857161a49c05a250d" Type="http://schemas.openxmlformats.org/officeDocument/2006/relationships/hyperlink" Target="https://iservice.lombardini.it/jsp/Template2/manuale.jsp?id=822&amp;parent=1000" TargetMode="External"/><Relationship Id="rId956561a49c05a2a43" Type="http://schemas.openxmlformats.org/officeDocument/2006/relationships/hyperlink" Target="https://iservice.lombardini.it/jsp/Template2/manuale.jsp?id=822&amp;parent=1000" TargetMode="External"/><Relationship Id="rId710961a49c0717990" Type="http://schemas.openxmlformats.org/officeDocument/2006/relationships/hyperlink" Target="https://iservice.lombardini.it/jsp/Template2/manuale.jsp?id=822&amp;parent=1000" TargetMode="External"/><Relationship Id="rId917461a49c072c9f9" Type="http://schemas.openxmlformats.org/officeDocument/2006/relationships/hyperlink" Target="https://iservice.lombardini.it/jsp/Template2/manuale.jsp?id=822&amp;parent=1000" TargetMode="External"/><Relationship Id="rId630661a49c07e160f" Type="http://schemas.openxmlformats.org/officeDocument/2006/relationships/hyperlink" Target="https://iservice.lombardini.it/jsp/Template2/manuale.jsp?id=822&amp;parent=1000" TargetMode="External"/><Relationship Id="rId521361a49c0801f02" Type="http://schemas.openxmlformats.org/officeDocument/2006/relationships/hyperlink" Target="https://iservice.lombardini.it/jsp/Template2/manuale.jsp?id=822&amp;parent=1000" TargetMode="External"/><Relationship Id="rId971761a49c0815e41" Type="http://schemas.openxmlformats.org/officeDocument/2006/relationships/hyperlink" Target="https://iservice.lombardini.it/jsp/Template2/manuale.jsp?id=822&amp;parent=1000" TargetMode="External"/><Relationship Id="rId743261a49c081651a" Type="http://schemas.openxmlformats.org/officeDocument/2006/relationships/hyperlink" Target="https://iservice.lombardini.it/jsp/Template2/manuale.jsp?id=822&amp;parent=1000" TargetMode="External"/><Relationship Id="rId457161a49bf8bda51" Type="http://schemas.openxmlformats.org/officeDocument/2006/relationships/image" Target="media/imgrId457161a49bf8bda51.jpg"/><Relationship Id="rId743361a49bf8cbcd1" Type="http://schemas.openxmlformats.org/officeDocument/2006/relationships/image" Target="media/imgrId743361a49bf8cbcd1.jpg"/><Relationship Id="rId701661a49bf8de1fb" Type="http://schemas.openxmlformats.org/officeDocument/2006/relationships/image" Target="media/imgrId701661a49bf8de1fb.jpg"/><Relationship Id="rId877461a49bf9006ef" Type="http://schemas.openxmlformats.org/officeDocument/2006/relationships/image" Target="media/imgrId877461a49bf9006ef.jpg"/><Relationship Id="rId255761a49bf9154b2" Type="http://schemas.openxmlformats.org/officeDocument/2006/relationships/image" Target="media/imgrId255761a49bf9154b2.jpg"/><Relationship Id="rId929361a49bf92acc5" Type="http://schemas.openxmlformats.org/officeDocument/2006/relationships/image" Target="media/imgrId929361a49bf92acc5.jpg"/><Relationship Id="rId601161a49bf93f033" Type="http://schemas.openxmlformats.org/officeDocument/2006/relationships/image" Target="media/imgrId601161a49bf93f033.jpg"/><Relationship Id="rId707261a49bf953a10" Type="http://schemas.openxmlformats.org/officeDocument/2006/relationships/image" Target="media/imgrId707261a49bf953a10.jpg"/><Relationship Id="rId785161a49bf966f88" Type="http://schemas.openxmlformats.org/officeDocument/2006/relationships/image" Target="media/imgrId785161a49bf966f88.jpg"/><Relationship Id="rId948261a49bf977632" Type="http://schemas.openxmlformats.org/officeDocument/2006/relationships/image" Target="media/imgrId948261a49bf977632.jpg"/><Relationship Id="rId313561a49bf98e118" Type="http://schemas.openxmlformats.org/officeDocument/2006/relationships/image" Target="media/imgrId313561a49bf98e118.jpg"/><Relationship Id="rId777761a49bf9a0cf8" Type="http://schemas.openxmlformats.org/officeDocument/2006/relationships/image" Target="media/imgrId777761a49bf9a0cf8.jpg"/><Relationship Id="rId749661a49bf9b2ae2" Type="http://schemas.openxmlformats.org/officeDocument/2006/relationships/image" Target="media/imgrId749661a49bf9b2ae2.jpg"/><Relationship Id="rId753461a49bf9c4df3" Type="http://schemas.openxmlformats.org/officeDocument/2006/relationships/image" Target="media/imgrId753461a49bf9c4df3.jpg"/><Relationship Id="rId567661a49bf9e018d" Type="http://schemas.openxmlformats.org/officeDocument/2006/relationships/image" Target="media/imgrId567661a49bf9e018d.jpg"/><Relationship Id="rId306961a49bf9f0797" Type="http://schemas.openxmlformats.org/officeDocument/2006/relationships/image" Target="media/imgrId306961a49bf9f0797.jpg"/><Relationship Id="rId139061a49bfa1795c" Type="http://schemas.openxmlformats.org/officeDocument/2006/relationships/image" Target="media/imgrId139061a49bfa1795c.jpg"/><Relationship Id="rId995461a49bfa2b40d" Type="http://schemas.openxmlformats.org/officeDocument/2006/relationships/image" Target="media/imgrId995461a49bfa2b40d.jpg"/><Relationship Id="rId365461a49bfa3ed6e" Type="http://schemas.openxmlformats.org/officeDocument/2006/relationships/image" Target="media/imgrId365461a49bfa3ed6e.png"/><Relationship Id="rId654461a49bfa4f7bc" Type="http://schemas.openxmlformats.org/officeDocument/2006/relationships/image" Target="media/imgrId654461a49bfa4f7bc.jpg"/><Relationship Id="rId989061a49bfa679ba" Type="http://schemas.openxmlformats.org/officeDocument/2006/relationships/image" Target="media/imgrId989061a49bfa679ba.jpg"/><Relationship Id="rId729761a49bfa7b3ab" Type="http://schemas.openxmlformats.org/officeDocument/2006/relationships/image" Target="media/imgrId729761a49bfa7b3ab.jpg"/><Relationship Id="rId888061a49bfa8f667" Type="http://schemas.openxmlformats.org/officeDocument/2006/relationships/image" Target="media/imgrId888061a49bfa8f667.jpg"/><Relationship Id="rId521061a49bfaa49e1" Type="http://schemas.openxmlformats.org/officeDocument/2006/relationships/image" Target="media/imgrId521061a49bfaa49e1.jpg"/><Relationship Id="rId959161a49bfab61bf" Type="http://schemas.openxmlformats.org/officeDocument/2006/relationships/image" Target="media/imgrId959161a49bfab61bf.jpg"/><Relationship Id="rId207461a49bfacc407" Type="http://schemas.openxmlformats.org/officeDocument/2006/relationships/image" Target="media/imgrId207461a49bfacc407.jpg"/><Relationship Id="rId900361a49bfae33b2" Type="http://schemas.openxmlformats.org/officeDocument/2006/relationships/image" Target="media/imgrId900361a49bfae33b2.jpg"/><Relationship Id="rId537061a49bfb05ed2" Type="http://schemas.openxmlformats.org/officeDocument/2006/relationships/image" Target="media/imgrId537061a49bfb05ed2.jpg"/><Relationship Id="rId815561a49bfb1681b" Type="http://schemas.openxmlformats.org/officeDocument/2006/relationships/image" Target="media/imgrId815561a49bfb1681b.jpg"/><Relationship Id="rId472261a49bfb26d42" Type="http://schemas.openxmlformats.org/officeDocument/2006/relationships/image" Target="media/imgrId472261a49bfb26d42.jpg"/><Relationship Id="rId730161a49bfb36be6" Type="http://schemas.openxmlformats.org/officeDocument/2006/relationships/image" Target="media/imgrId730161a49bfb36be6.jpg"/><Relationship Id="rId728461a49bfb49d20" Type="http://schemas.openxmlformats.org/officeDocument/2006/relationships/image" Target="media/imgrId728461a49bfb49d20.jpg"/><Relationship Id="rId165361a49bfb5f802" Type="http://schemas.openxmlformats.org/officeDocument/2006/relationships/image" Target="media/imgrId165361a49bfb5f802.jpg"/><Relationship Id="rId983561a49bfb74974" Type="http://schemas.openxmlformats.org/officeDocument/2006/relationships/image" Target="media/imgrId983561a49bfb74974.jpg"/><Relationship Id="rId229161a49bfb8a33c" Type="http://schemas.openxmlformats.org/officeDocument/2006/relationships/image" Target="media/imgrId229161a49bfb8a33c.jpg"/><Relationship Id="rId551861a49bfb98d04" Type="http://schemas.openxmlformats.org/officeDocument/2006/relationships/image" Target="media/imgrId551861a49bfb98d04.jpg"/><Relationship Id="rId985861a49bfbafc2c" Type="http://schemas.openxmlformats.org/officeDocument/2006/relationships/image" Target="media/imgrId985861a49bfbafc2c.jpg"/><Relationship Id="rId768661a49bfbc2d00" Type="http://schemas.openxmlformats.org/officeDocument/2006/relationships/image" Target="media/imgrId768661a49bfbc2d00.jpg"/><Relationship Id="rId551661a49bfbd289f" Type="http://schemas.openxmlformats.org/officeDocument/2006/relationships/image" Target="media/imgrId551661a49bfbd289f.jpg"/><Relationship Id="rId498061a49bfbe40c1" Type="http://schemas.openxmlformats.org/officeDocument/2006/relationships/image" Target="media/imgrId498061a49bfbe40c1.jpg"/><Relationship Id="rId914061a49bfc03689" Type="http://schemas.openxmlformats.org/officeDocument/2006/relationships/image" Target="media/imgrId914061a49bfc03689.jpg"/><Relationship Id="rId614961a49bfc1156c" Type="http://schemas.openxmlformats.org/officeDocument/2006/relationships/image" Target="media/imgrId614961a49bfc1156c.jpg"/><Relationship Id="rId508161a49bfc274ec" Type="http://schemas.openxmlformats.org/officeDocument/2006/relationships/image" Target="media/imgrId508161a49bfc274ec.jpg"/><Relationship Id="rId241061a49bfc413e0" Type="http://schemas.openxmlformats.org/officeDocument/2006/relationships/image" Target="media/imgrId241061a49bfc413e0.jpg"/><Relationship Id="rId372861a49bfc52153" Type="http://schemas.openxmlformats.org/officeDocument/2006/relationships/image" Target="media/imgrId372861a49bfc52153.jpg"/><Relationship Id="rId305661a49bfc69d4b" Type="http://schemas.openxmlformats.org/officeDocument/2006/relationships/image" Target="media/imgrId305661a49bfc69d4b.jpg"/><Relationship Id="rId337161a49bfc7a7e7" Type="http://schemas.openxmlformats.org/officeDocument/2006/relationships/image" Target="media/imgrId337161a49bfc7a7e7.jpg"/><Relationship Id="rId975861a49bfc8e499" Type="http://schemas.openxmlformats.org/officeDocument/2006/relationships/image" Target="media/imgrId975861a49bfc8e499.jpg"/><Relationship Id="rId446261a49bfc9af9c" Type="http://schemas.openxmlformats.org/officeDocument/2006/relationships/image" Target="media/imgrId446261a49bfc9af9c.jpg"/><Relationship Id="rId372061a49bfcafa84" Type="http://schemas.openxmlformats.org/officeDocument/2006/relationships/image" Target="media/imgrId372061a49bfcafa84.jpg"/><Relationship Id="rId652061a49bfcbfb65" Type="http://schemas.openxmlformats.org/officeDocument/2006/relationships/image" Target="media/imgrId652061a49bfcbfb65.jpg"/><Relationship Id="rId414561a49bfcd4c0e" Type="http://schemas.openxmlformats.org/officeDocument/2006/relationships/image" Target="media/imgrId414561a49bfcd4c0e.jpg"/><Relationship Id="rId778961a49bfce49c0" Type="http://schemas.openxmlformats.org/officeDocument/2006/relationships/image" Target="media/imgrId778961a49bfce49c0.jpg"/><Relationship Id="rId669061a49bfd03eca" Type="http://schemas.openxmlformats.org/officeDocument/2006/relationships/image" Target="media/imgrId669061a49bfd03eca.jpg"/><Relationship Id="rId519461a49bfd16f1a" Type="http://schemas.openxmlformats.org/officeDocument/2006/relationships/image" Target="media/imgrId519461a49bfd16f1a.jpg"/><Relationship Id="rId188861a49bfd26aa8" Type="http://schemas.openxmlformats.org/officeDocument/2006/relationships/image" Target="media/imgrId188861a49bfd26aa8.jpg"/><Relationship Id="rId264661a49bfd39dee" Type="http://schemas.openxmlformats.org/officeDocument/2006/relationships/image" Target="media/imgrId264661a49bfd39dee.jpg"/><Relationship Id="rId104861a49bfd4cc71" Type="http://schemas.openxmlformats.org/officeDocument/2006/relationships/image" Target="media/imgrId104861a49bfd4cc71.jpg"/><Relationship Id="rId244061a49bfd5d78c" Type="http://schemas.openxmlformats.org/officeDocument/2006/relationships/image" Target="media/imgrId244061a49bfd5d78c.jpg"/><Relationship Id="rId530661a49bfd6fa59" Type="http://schemas.openxmlformats.org/officeDocument/2006/relationships/image" Target="media/imgrId530661a49bfd6fa59.jpg"/><Relationship Id="rId118761a49bfd7e73a" Type="http://schemas.openxmlformats.org/officeDocument/2006/relationships/image" Target="media/imgrId118761a49bfd7e73a.jpg"/><Relationship Id="rId901961a49bfd908fb" Type="http://schemas.openxmlformats.org/officeDocument/2006/relationships/image" Target="media/imgrId901961a49bfd908fb.jpg"/><Relationship Id="rId476361a49bfda0e88" Type="http://schemas.openxmlformats.org/officeDocument/2006/relationships/image" Target="media/imgrId476361a49bfda0e88.jpg"/><Relationship Id="rId404561a49bfdb37a1" Type="http://schemas.openxmlformats.org/officeDocument/2006/relationships/image" Target="media/imgrId404561a49bfdb37a1.jpg"/><Relationship Id="rId970861a49bfdc55fe" Type="http://schemas.openxmlformats.org/officeDocument/2006/relationships/image" Target="media/imgrId970861a49bfdc55fe.gif"/><Relationship Id="rId252861a49bfddaf3d" Type="http://schemas.openxmlformats.org/officeDocument/2006/relationships/image" Target="media/imgrId252861a49bfddaf3d.jpg"/><Relationship Id="rId496261a49bfdf2861" Type="http://schemas.openxmlformats.org/officeDocument/2006/relationships/image" Target="media/imgrId496261a49bfdf2861.jpg"/><Relationship Id="rId686661a49bfe1171d" Type="http://schemas.openxmlformats.org/officeDocument/2006/relationships/image" Target="media/imgrId686661a49bfe1171d.jpg"/><Relationship Id="rId425261a49bfe26cc6" Type="http://schemas.openxmlformats.org/officeDocument/2006/relationships/image" Target="media/imgrId425261a49bfe26cc6.jpg"/><Relationship Id="rId643461a49bfe39cdb" Type="http://schemas.openxmlformats.org/officeDocument/2006/relationships/image" Target="media/imgrId643461a49bfe39cdb.jpg"/><Relationship Id="rId121661a49bfe4a265" Type="http://schemas.openxmlformats.org/officeDocument/2006/relationships/image" Target="media/imgrId121661a49bfe4a265.jpg"/><Relationship Id="rId702961a49bfe5c135" Type="http://schemas.openxmlformats.org/officeDocument/2006/relationships/image" Target="media/imgrId702961a49bfe5c135.jpg"/><Relationship Id="rId800161a49bfe6fb32" Type="http://schemas.openxmlformats.org/officeDocument/2006/relationships/image" Target="media/imgrId800161a49bfe6fb32.jpg"/><Relationship Id="rId720361a49bfe8076e" Type="http://schemas.openxmlformats.org/officeDocument/2006/relationships/image" Target="media/imgrId720361a49bfe8076e.jpg"/><Relationship Id="rId719661a49bfe9024f" Type="http://schemas.openxmlformats.org/officeDocument/2006/relationships/image" Target="media/imgrId719661a49bfe9024f.jpg"/><Relationship Id="rId935361a49bfea46dd" Type="http://schemas.openxmlformats.org/officeDocument/2006/relationships/image" Target="media/imgrId935361a49bfea46dd.jpg"/><Relationship Id="rId811361a49bfeb94dc" Type="http://schemas.openxmlformats.org/officeDocument/2006/relationships/image" Target="media/imgrId811361a49bfeb94dc.jpg"/><Relationship Id="rId858061a49bfed1600" Type="http://schemas.openxmlformats.org/officeDocument/2006/relationships/image" Target="media/imgrId858061a49bfed1600.jpg"/><Relationship Id="rId439161a49bfee0bb0" Type="http://schemas.openxmlformats.org/officeDocument/2006/relationships/image" Target="media/imgrId439161a49bfee0bb0.jpg"/><Relationship Id="rId580461a49bfef1c4d" Type="http://schemas.openxmlformats.org/officeDocument/2006/relationships/image" Target="media/imgrId580461a49bfef1c4d.jpg"/><Relationship Id="rId681561a49bff0b0e0" Type="http://schemas.openxmlformats.org/officeDocument/2006/relationships/image" Target="media/imgrId681561a49bff0b0e0.jpg"/><Relationship Id="rId692261a49bff20982" Type="http://schemas.openxmlformats.org/officeDocument/2006/relationships/image" Target="media/imgrId692261a49bff20982.jpg"/><Relationship Id="rId240061a49bff3dbd1" Type="http://schemas.openxmlformats.org/officeDocument/2006/relationships/image" Target="media/imgrId240061a49bff3dbd1.jpg"/><Relationship Id="rId986861a49bff4e2d9" Type="http://schemas.openxmlformats.org/officeDocument/2006/relationships/image" Target="media/imgrId986861a49bff4e2d9.jpg"/><Relationship Id="rId511861a49bff64888" Type="http://schemas.openxmlformats.org/officeDocument/2006/relationships/image" Target="media/imgrId511861a49bff64888.jpg"/><Relationship Id="rId331361a49bff78b48" Type="http://schemas.openxmlformats.org/officeDocument/2006/relationships/image" Target="media/imgrId331361a49bff78b48.jpg"/><Relationship Id="rId486361a49bff8a629" Type="http://schemas.openxmlformats.org/officeDocument/2006/relationships/image" Target="media/imgrId486361a49bff8a629.jpg"/><Relationship Id="rId137361a49bffa1026" Type="http://schemas.openxmlformats.org/officeDocument/2006/relationships/image" Target="media/imgrId137361a49bffa1026.jpg"/><Relationship Id="rId976161a49bffb24a4" Type="http://schemas.openxmlformats.org/officeDocument/2006/relationships/image" Target="media/imgrId976161a49bffb24a4.jpg"/><Relationship Id="rId240161a49bffc5064" Type="http://schemas.openxmlformats.org/officeDocument/2006/relationships/image" Target="media/imgrId240161a49bffc5064.jpg"/><Relationship Id="rId755361a49bffdae47" Type="http://schemas.openxmlformats.org/officeDocument/2006/relationships/image" Target="media/imgrId755361a49bffdae47.jpg"/><Relationship Id="rId919761a49bffecf87" Type="http://schemas.openxmlformats.org/officeDocument/2006/relationships/image" Target="media/imgrId919761a49bffecf87.jpg"/><Relationship Id="rId997961a49c000cc58" Type="http://schemas.openxmlformats.org/officeDocument/2006/relationships/image" Target="media/imgrId997961a49c000cc58.jpg"/><Relationship Id="rId515461a49c002412e" Type="http://schemas.openxmlformats.org/officeDocument/2006/relationships/image" Target="media/imgrId515461a49c002412e.jpg"/><Relationship Id="rId819761a49c0032100" Type="http://schemas.openxmlformats.org/officeDocument/2006/relationships/image" Target="media/imgrId819761a49c0032100.jpg"/><Relationship Id="rId464261a49c00453f6" Type="http://schemas.openxmlformats.org/officeDocument/2006/relationships/image" Target="media/imgrId464261a49c00453f6.jpg"/><Relationship Id="rId462061a49c005830c" Type="http://schemas.openxmlformats.org/officeDocument/2006/relationships/image" Target="media/imgrId462061a49c005830c.jpg"/><Relationship Id="rId802361a49c0068c9a" Type="http://schemas.openxmlformats.org/officeDocument/2006/relationships/image" Target="media/imgrId802361a49c0068c9a.jpg"/><Relationship Id="rId868861a49c00793f2" Type="http://schemas.openxmlformats.org/officeDocument/2006/relationships/image" Target="media/imgrId868861a49c00793f2.jpg"/><Relationship Id="rId323261a49c008b086" Type="http://schemas.openxmlformats.org/officeDocument/2006/relationships/image" Target="media/imgrId323261a49c008b086.jpg"/><Relationship Id="rId871161a49c009e2ce" Type="http://schemas.openxmlformats.org/officeDocument/2006/relationships/image" Target="media/imgrId871161a49c009e2ce.jpg"/><Relationship Id="rId639661a49c00b3a0c" Type="http://schemas.openxmlformats.org/officeDocument/2006/relationships/image" Target="media/imgrId639661a49c00b3a0c.jpg"/><Relationship Id="rId525861a49c00c75cd" Type="http://schemas.openxmlformats.org/officeDocument/2006/relationships/image" Target="media/imgrId525861a49c00c75cd.jpg"/><Relationship Id="rId956761a49c00d8931" Type="http://schemas.openxmlformats.org/officeDocument/2006/relationships/image" Target="media/imgrId956761a49c00d8931.jpg"/><Relationship Id="rId826561a49c00eaa7e" Type="http://schemas.openxmlformats.org/officeDocument/2006/relationships/image" Target="media/imgrId826561a49c00eaa7e.jpg"/><Relationship Id="rId188361a49c0106aec" Type="http://schemas.openxmlformats.org/officeDocument/2006/relationships/image" Target="media/imgrId188361a49c0106aec.jpg"/><Relationship Id="rId234261a49c01156d3" Type="http://schemas.openxmlformats.org/officeDocument/2006/relationships/image" Target="media/imgrId234261a49c01156d3.jpg"/><Relationship Id="rId833761a49c01299f1" Type="http://schemas.openxmlformats.org/officeDocument/2006/relationships/image" Target="media/imgrId833761a49c01299f1.jpg"/><Relationship Id="rId823461a49c013785d" Type="http://schemas.openxmlformats.org/officeDocument/2006/relationships/image" Target="media/imgrId823461a49c013785d.jpg"/><Relationship Id="rId293861a49c0150eca" Type="http://schemas.openxmlformats.org/officeDocument/2006/relationships/image" Target="media/imgrId293861a49c0150eca.jpg"/><Relationship Id="rId745961a49c01681d1" Type="http://schemas.openxmlformats.org/officeDocument/2006/relationships/image" Target="media/imgrId745961a49c01681d1.jpg"/><Relationship Id="rId518061a49c01817d3" Type="http://schemas.openxmlformats.org/officeDocument/2006/relationships/image" Target="media/imgrId518061a49c01817d3.jpg"/><Relationship Id="rId584861a49c0195526" Type="http://schemas.openxmlformats.org/officeDocument/2006/relationships/image" Target="media/imgrId584861a49c0195526.jpg"/><Relationship Id="rId149761a49c01a73be" Type="http://schemas.openxmlformats.org/officeDocument/2006/relationships/image" Target="media/imgrId149761a49c01a73be.jpg"/><Relationship Id="rId825961a49c01ba18d" Type="http://schemas.openxmlformats.org/officeDocument/2006/relationships/image" Target="media/imgrId825961a49c01ba18d.jpg"/><Relationship Id="rId739661a49c01ceb5d" Type="http://schemas.openxmlformats.org/officeDocument/2006/relationships/image" Target="media/imgrId739661a49c01ceb5d.jpg"/><Relationship Id="rId331661a49c01dff4b" Type="http://schemas.openxmlformats.org/officeDocument/2006/relationships/image" Target="media/imgrId331661a49c01dff4b.jpg"/><Relationship Id="rId867061a49c0203e5c" Type="http://schemas.openxmlformats.org/officeDocument/2006/relationships/image" Target="media/imgrId867061a49c0203e5c.jpg"/><Relationship Id="rId726661a49c021e06f" Type="http://schemas.openxmlformats.org/officeDocument/2006/relationships/image" Target="media/imgrId726661a49c021e06f.jpg"/><Relationship Id="rId324961a49c0231777" Type="http://schemas.openxmlformats.org/officeDocument/2006/relationships/image" Target="media/imgrId324961a49c0231777.jpg"/><Relationship Id="rId979261a49c024658e" Type="http://schemas.openxmlformats.org/officeDocument/2006/relationships/image" Target="media/imgrId979261a49c024658e.jpg"/><Relationship Id="rId340461a49c025abe9" Type="http://schemas.openxmlformats.org/officeDocument/2006/relationships/image" Target="media/imgrId340461a49c025abe9.jpg"/><Relationship Id="rId995161a49c026e48d" Type="http://schemas.openxmlformats.org/officeDocument/2006/relationships/image" Target="media/imgrId995161a49c026e48d.jpg"/><Relationship Id="rId656061a49c02866b9" Type="http://schemas.openxmlformats.org/officeDocument/2006/relationships/image" Target="media/imgrId656061a49c02866b9.jpg"/><Relationship Id="rId682361a49c0297e11" Type="http://schemas.openxmlformats.org/officeDocument/2006/relationships/image" Target="media/imgrId682361a49c0297e11.jpg"/><Relationship Id="rId637261a49c02aec35" Type="http://schemas.openxmlformats.org/officeDocument/2006/relationships/image" Target="media/imgrId637261a49c02aec35.jpg"/><Relationship Id="rId678661a49c02c0936" Type="http://schemas.openxmlformats.org/officeDocument/2006/relationships/image" Target="media/imgrId678661a49c02c0936.jpg"/><Relationship Id="rId175861a49c02d1a0b" Type="http://schemas.openxmlformats.org/officeDocument/2006/relationships/image" Target="media/imgrId175861a49c02d1a0b.jpg"/><Relationship Id="rId787861a49c02e3f88" Type="http://schemas.openxmlformats.org/officeDocument/2006/relationships/image" Target="media/imgrId787861a49c02e3f88.jpg"/><Relationship Id="rId171061a49c030410c" Type="http://schemas.openxmlformats.org/officeDocument/2006/relationships/image" Target="media/imgrId171061a49c030410c.jpg"/><Relationship Id="rId203861a49c0317b25" Type="http://schemas.openxmlformats.org/officeDocument/2006/relationships/image" Target="media/imgrId203861a49c0317b25.jpg"/><Relationship Id="rId868661a49c0331948" Type="http://schemas.openxmlformats.org/officeDocument/2006/relationships/image" Target="media/imgrId868661a49c0331948.jpg"/><Relationship Id="rId644161a49c0347085" Type="http://schemas.openxmlformats.org/officeDocument/2006/relationships/image" Target="media/imgrId644161a49c0347085.jpg"/><Relationship Id="rId436961a49c035ce17" Type="http://schemas.openxmlformats.org/officeDocument/2006/relationships/image" Target="media/imgrId436961a49c035ce17.jpg"/><Relationship Id="rId109761a49c036bd03" Type="http://schemas.openxmlformats.org/officeDocument/2006/relationships/image" Target="media/imgrId109761a49c036bd03.jpg"/><Relationship Id="rId618561a49c037ffee" Type="http://schemas.openxmlformats.org/officeDocument/2006/relationships/image" Target="media/imgrId618561a49c037ffee.jpg"/><Relationship Id="rId978761a49c03938c5" Type="http://schemas.openxmlformats.org/officeDocument/2006/relationships/image" Target="media/imgrId978761a49c03938c5.jpg"/><Relationship Id="rId214061a49c03a684d" Type="http://schemas.openxmlformats.org/officeDocument/2006/relationships/image" Target="media/imgrId214061a49c03a684d.jpg"/><Relationship Id="rId915161a49c03b57dd" Type="http://schemas.openxmlformats.org/officeDocument/2006/relationships/image" Target="media/imgrId915161a49c03b57dd.jpg"/><Relationship Id="rId554561a49c03cd8e0" Type="http://schemas.openxmlformats.org/officeDocument/2006/relationships/image" Target="media/imgrId554561a49c03cd8e0.jpg"/><Relationship Id="rId393061a49c03e1a86" Type="http://schemas.openxmlformats.org/officeDocument/2006/relationships/image" Target="media/imgrId393061a49c03e1a86.jpg"/><Relationship Id="rId362961a49c040146f" Type="http://schemas.openxmlformats.org/officeDocument/2006/relationships/image" Target="media/imgrId362961a49c040146f.jpg"/><Relationship Id="rId102061a49c0414607" Type="http://schemas.openxmlformats.org/officeDocument/2006/relationships/image" Target="media/imgrId102061a49c0414607.jpg"/><Relationship Id="rId287961a49c04252da" Type="http://schemas.openxmlformats.org/officeDocument/2006/relationships/image" Target="media/imgrId287961a49c04252da.jpg"/><Relationship Id="rId400561a49c0445914" Type="http://schemas.openxmlformats.org/officeDocument/2006/relationships/image" Target="media/imgrId400561a49c0445914.jpg"/><Relationship Id="rId836661a49c04579e8" Type="http://schemas.openxmlformats.org/officeDocument/2006/relationships/image" Target="media/imgrId836661a49c04579e8.jpg"/><Relationship Id="rId383461a49c0469442" Type="http://schemas.openxmlformats.org/officeDocument/2006/relationships/image" Target="media/imgrId383461a49c0469442.jpg"/><Relationship Id="rId161161a49c047f5bc" Type="http://schemas.openxmlformats.org/officeDocument/2006/relationships/image" Target="media/imgrId161161a49c047f5bc.jpg"/><Relationship Id="rId692061a49c0495d51" Type="http://schemas.openxmlformats.org/officeDocument/2006/relationships/image" Target="media/imgrId692061a49c0495d51.jpg"/><Relationship Id="rId329061a49c04a43c4" Type="http://schemas.openxmlformats.org/officeDocument/2006/relationships/image" Target="media/imgrId329061a49c04a43c4.jpg"/><Relationship Id="rId791161a49c04b5fc2" Type="http://schemas.openxmlformats.org/officeDocument/2006/relationships/image" Target="media/imgrId791161a49c04b5fc2.jpg"/><Relationship Id="rId110161a49c04ca92c" Type="http://schemas.openxmlformats.org/officeDocument/2006/relationships/image" Target="media/imgrId110161a49c04ca92c.jpg"/><Relationship Id="rId469161a49c04d9d83" Type="http://schemas.openxmlformats.org/officeDocument/2006/relationships/image" Target="media/imgrId469161a49c04d9d83.jpg"/><Relationship Id="rId600761a49c04ee3a8" Type="http://schemas.openxmlformats.org/officeDocument/2006/relationships/image" Target="media/imgrId600761a49c04ee3a8.jpg"/><Relationship Id="rId480361a49c050d064" Type="http://schemas.openxmlformats.org/officeDocument/2006/relationships/image" Target="media/imgrId480361a49c050d064.jpg"/><Relationship Id="rId130261a49c052086c" Type="http://schemas.openxmlformats.org/officeDocument/2006/relationships/image" Target="media/imgrId130261a49c052086c.jpg"/><Relationship Id="rId267461a49c0534f5b" Type="http://schemas.openxmlformats.org/officeDocument/2006/relationships/image" Target="media/imgrId267461a49c0534f5b.jpg"/><Relationship Id="rId236061a49c054c188" Type="http://schemas.openxmlformats.org/officeDocument/2006/relationships/image" Target="media/imgrId236061a49c054c188.jpg"/><Relationship Id="rId744861a49c055e3a4" Type="http://schemas.openxmlformats.org/officeDocument/2006/relationships/image" Target="media/imgrId744861a49c055e3a4.jpg"/><Relationship Id="rId180761a49c056d534" Type="http://schemas.openxmlformats.org/officeDocument/2006/relationships/image" Target="media/imgrId180761a49c056d534.jpg"/><Relationship Id="rId215261a49c05820cd" Type="http://schemas.openxmlformats.org/officeDocument/2006/relationships/image" Target="media/imgrId215261a49c05820cd.jpg"/><Relationship Id="rId906061a49c05a1489" Type="http://schemas.openxmlformats.org/officeDocument/2006/relationships/image" Target="media/imgrId906061a49c05a1489.jpg"/><Relationship Id="rId651261a49c05b3c4e" Type="http://schemas.openxmlformats.org/officeDocument/2006/relationships/image" Target="media/imgrId651261a49c05b3c4e.jpg"/><Relationship Id="rId795661a49c05dcb92" Type="http://schemas.openxmlformats.org/officeDocument/2006/relationships/image" Target="media/imgrId795661a49c05dcb92.jpg"/><Relationship Id="rId765261a49c05f3fdf" Type="http://schemas.openxmlformats.org/officeDocument/2006/relationships/image" Target="media/imgrId765261a49c05f3fdf.jpg"/><Relationship Id="rId128961a49c0655869" Type="http://schemas.openxmlformats.org/officeDocument/2006/relationships/image" Target="media/imgrId128961a49c0655869.jpg"/><Relationship Id="rId206761a49c0662ebd" Type="http://schemas.openxmlformats.org/officeDocument/2006/relationships/image" Target="media/imgrId206761a49c0662ebd.jpg"/><Relationship Id="rId581561a49c06cfa49" Type="http://schemas.openxmlformats.org/officeDocument/2006/relationships/image" Target="media/imgrId581561a49c06cfa49.jpg"/><Relationship Id="rId836361a49c06e284e" Type="http://schemas.openxmlformats.org/officeDocument/2006/relationships/image" Target="media/imgrId836361a49c06e284e.jpg"/><Relationship Id="rId185861a49c0704c1d" Type="http://schemas.openxmlformats.org/officeDocument/2006/relationships/image" Target="media/imgrId185861a49c0704c1d.jpg"/><Relationship Id="rId827461a49c0717689" Type="http://schemas.openxmlformats.org/officeDocument/2006/relationships/image" Target="media/imgrId827461a49c0717689.jpg"/><Relationship Id="rId862261a49c072bfc6" Type="http://schemas.openxmlformats.org/officeDocument/2006/relationships/image" Target="media/imgrId862261a49c072bfc6.jpg"/><Relationship Id="rId985261a49c073b099" Type="http://schemas.openxmlformats.org/officeDocument/2006/relationships/image" Target="media/imgrId985261a49c073b099.jpg"/><Relationship Id="rId869161a49c07507a7" Type="http://schemas.openxmlformats.org/officeDocument/2006/relationships/image" Target="media/imgrId869161a49c07507a7.jpg"/><Relationship Id="rId910561a49c0764773" Type="http://schemas.openxmlformats.org/officeDocument/2006/relationships/image" Target="media/imgrId910561a49c0764773.jpg"/><Relationship Id="rId160061a49c077b901" Type="http://schemas.openxmlformats.org/officeDocument/2006/relationships/image" Target="media/imgrId160061a49c077b901.jpg"/><Relationship Id="rId739561a49c078ded3" Type="http://schemas.openxmlformats.org/officeDocument/2006/relationships/image" Target="media/imgrId739561a49c078ded3.jpg"/><Relationship Id="rId187161a49c079d140" Type="http://schemas.openxmlformats.org/officeDocument/2006/relationships/image" Target="media/imgrId187161a49c079d140.jpg"/><Relationship Id="rId508161a49c07b8049" Type="http://schemas.openxmlformats.org/officeDocument/2006/relationships/image" Target="media/imgrId508161a49c07b8049.jpg"/><Relationship Id="rId686361a49c07caf10" Type="http://schemas.openxmlformats.org/officeDocument/2006/relationships/image" Target="media/imgrId686361a49c07caf10.jpg"/><Relationship Id="rId872761a49c07e020f" Type="http://schemas.openxmlformats.org/officeDocument/2006/relationships/image" Target="media/imgrId872761a49c07e020f.jpg"/><Relationship Id="rId291161a49c0800d45" Type="http://schemas.openxmlformats.org/officeDocument/2006/relationships/image" Target="media/imgrId291161a49c0800d45.jpg"/><Relationship Id="rId900461a49c081577e" Type="http://schemas.openxmlformats.org/officeDocument/2006/relationships/image" Target="media/imgrId900461a49c081577e.jpg"/><Relationship Id="rId191061a49c08282cf" Type="http://schemas.openxmlformats.org/officeDocument/2006/relationships/image" Target="media/imgrId191061a49c08282c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030386" Type="http://schemas.openxmlformats.org/officeDocument/2006/relationships/image" Target="media/imgrId4403038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030386" Type="http://schemas.openxmlformats.org/officeDocument/2006/relationships/image" Target="media/imgrId4403038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030386" Type="http://schemas.openxmlformats.org/officeDocument/2006/relationships/image" Target="media/imgrId4403038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030386" Type="http://schemas.openxmlformats.org/officeDocument/2006/relationships/image" Target="media/imgrId4403038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030386" Type="http://schemas.openxmlformats.org/officeDocument/2006/relationships/image" Target="media/imgrId4403038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030386" Type="http://schemas.openxmlformats.org/officeDocument/2006/relationships/image" Target="media/imgrId4403038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