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02093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17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409145" w:name="ctxt"/>
    <w:bookmarkEnd w:id="1640914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4808" name="name319661a49c9052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661a49c9052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25061a49c9052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2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736666" name="name113661a49c906a23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60961a49c906a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2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60494" name="name547061a49c907ee1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53261a49c907e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80887" name="name949661a49c9091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661a49c9091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87403" name="name675261a49c90a82f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88161a49c90a8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1243" name="name336961a49c90bc35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40661a49c90bc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37674" name="name228461a49c90cea83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38361a49c90ce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4114" name="name903761a49c90e1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861a49c90e1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23761a49c90e2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2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21968" name="name378661a49c9108f0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00161a49c9108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8864" name="name278161a49c9118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661a49c9118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8417946" name="name590861a49c91331f9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37461a49c9133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68603" name="name765861a49c9143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761a49c9143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4761a49c9143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612578" name="name213061a49c915843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16061a49c9158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97429" name="name223261a49c9170c04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00461a49c9170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838764" name="name696961a49c91872c0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86261a49c9187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9315986" name="name573061a49c919bfa3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41461a49c919b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963430" name="name158461a49c91ab92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10161a49c91ab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7645" name="name452261a49c91b8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661a49c91b8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5961a49c91b9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442861a49c91b9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50261a49c91b9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229004" name="name896561a49c91cdd7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52161a49c91cd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9620" name="name917261a49c91e5c45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943961a49c91e5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50868" name="name418061a49c920cd9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09861a49c920c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2886" name="name707261a49c92208c7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39861a49c9220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2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246979" name="name487961a49c923269c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09261a49c9232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85105" name="name417761a49c9247e4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53861a49c9247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48061" name="name706061a49c9260108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18061a49c9260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2177376" name="name385961a49c927406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118361a49c9274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4434" name="name309261a49c9284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1a49c9284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3661a49c9284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2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46322" name="name877061a49c929760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56161a49c9297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6762" name="name991461a49c92aa18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83261a49c92aa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35845" name="name618861a49c92bced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04461a49c92bc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8039" name="name520061a49c92cd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1a49c92c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251692" name="name536861a49c92e241c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588761a49c92e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49628639" name="name951461a49c9307fe4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858361a49c9307f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93958" name="name243061a49c9316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1a49c9316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1761a49c9316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2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64644" name="name583661a49c932944e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16661a49c9329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2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6988" name="name659461a49c933ba99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13161a49c933b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91527" name="name308461a49c934f17b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37661a49c934f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1311" name="name894461a49c9361d67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36561a49c9361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8485" name="name362161a49c9370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1a49c9370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17768" name="name764561a49c9382e8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95061a49c9382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3267" name="name197361a49c9398391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332161a49c9398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29865" name="name472761a49c93aaaea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609761a49c93aa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81376" name="name153761a49c93b9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361a49c93b9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653138" name="name596761a49c93ccc32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178961a49c93cc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68862443" name="name882061a49c93dfb79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385961a49c93dfb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00662" name="name276461a49c93ee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661a49c93ee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1661a49c93ee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2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797600" name="name329561a49c9411bc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96061a49c9411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5178" name="name933861a49c9424c31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169861a49c9424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01809" name="name222661a49c943b63e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832761a49c943b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97856" name="name835061a49c944d83f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181261a49c944d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51250" name="name776761a49c946025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23861a49c9460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3746" name="name551561a49c9472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1a49c9472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30374" name="name220561a49c948820a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11161a49c9488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1112" name="name311561a49c949d6f1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27161a49c949d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44124" name="name470461a49c94ae198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416661a49c94ae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78188" name="name163561a49c94bd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861a49c94bd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90632" name="name149661a49c94cdd92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195761a49c94cd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25970" name="name213661a49c94df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1a49c94df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7561a49c94df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281" name="name452561a49c94ef355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256261a49c94ef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06830" name="name471561a49c950d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761a49c950d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6683" name="name759761a49c95245ff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173461a49c9524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63058825" name="name200761a49c9544c84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901161a49c9544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51722" name="name236061a49c9555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461a49c9555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126661a49c9555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35261a49c9556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78061a49c9556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314982" name="name571261a49c956dfc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697461a49c956d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2772" name="name696761a49c957c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761a49c957c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9961a49c957c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2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6961a49c957d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0145" name="name137561a49c9591ead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36961a49c9591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194682" name="name273461a49c95ad36f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97261a49c95a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45486" name="name729461a49c95c4555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46261a49c95c4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5726" name="name256761a49c95d9659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78361a49c95d9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51472" name="name814161a49c95e9cb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17861a49c95e9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2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981" name="name999361a49c9609cfe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45561a49c9609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24757" name="name734861a49c961e01e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69861a49c961e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1564" name="name264061a49c962c6ef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70261a49c962c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956061a49c962c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312361a49c962d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5973" name="name934861a49c963ee1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95861a49c963e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487561a49c963f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19825" name="name112061a49c9651bf1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75761a49c965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2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747361a49c9652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4933" name="name711261a49c9664ebb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28061a49c9664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2678" name="name831761a49c96759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161a49c9675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682461a49c9675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584261a49c9677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2045" name="name183661a49c968752d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76161a49c9687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59132" name="name555161a49c9698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661a49c9698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6761a49c9699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2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48726" name="name957961a49c96b1f00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66161a49c96b1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32087" name="name803561a49c96c2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1a49c96c2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2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06861a49c96c3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7595" name="name361261a49c96d3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961a49c96d3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13761a49c96d3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56277" name="name960061a49c96eacbb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49561a49c96ea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41198" name="name729161a49c970a20a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01661a49c970a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987126" name="name979961a49c971b5ba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454361a49c971b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06606" name="name699561a49c972c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1a49c972c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0284" name="name125661a49c9744208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108361a49c9744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42322" name="name114561a49c975676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17461a49c9756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71877" name="name375461a49c9768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061a49c9768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062160" name="name948961a49c977afd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457861a49c977a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48849" name="name842461a49c9793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161a49c9793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60607" name="name288261a49c97a8ccc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71561a49c97a8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2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46261a49c97a9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131461a49c97a9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09927" name="name602161a49c97b9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861a49c97b9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4461a49c97b9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581890" name="name374861a49c97cfaab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14461a49c97cf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2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360359" name="name372761a49c97e54b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42561a49c97e5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8612" name="name106861a49c98061b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23761a49c9806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80571" name="name531161a49c981aa73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536361a49c981a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607252" name="name735261a49c982d19b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21461a49c982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042132" name="name188161a49c984194a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63061a49c984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18490" name="name889561a49c9851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1a49c9851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186118" name="name375861a49c9868bbf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79861a49c9868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2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2825" name="name444861a49c987c4cf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30461a49c987c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32139" name="name829061a49c9890634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49661a49c9890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690980" name="name394761a49c98a3f2c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19861a49c98a3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546454" name="name415461a49c98b2904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61561a49c98b2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491361a49c98b3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501125" name="name238461a49c98c33f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55061a49c98c3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624211" name="name424761a49c98d6c8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40661a49c98d6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94661a49c98d7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2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394361a49c98d7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0939" name="name725461a49c98edaa2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92961a49c98ed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2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27161a49c98ee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06199" name="name892261a49c990dd55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266261a49c990d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294561a49c990f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010442" name="name268061a49c9925080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62361a49c9925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2459780" name="name476561a49c993ccb6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842361a49c993c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6361136" name="name365661a49c9954684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160061a49c9954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0592865" name="name362361a49c9973b4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123861a49c9973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8600528" name="name859161a49c9987975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64761a49c9987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7465069" name="name118161a49c99a6c7f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73061a49c99a6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5157485" name="name809661a49c99bac87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33161a49c99ba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81261a49c99bc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3316301" name="name752961a49c99d092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34761a49c99d0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7849" name="name985161a49c99df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761a49c99df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15110" name="name972861a49c99f338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08961a49c99f3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5974" name="name260361a49c9a13620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821261a49c9a13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55463" name="name267461a49c9a25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761a49c9a25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49845" name="name282661a49c9a368ce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67761a49c9a36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20263" name="name370861a49c9a4e917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11861a49c9a4e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7760" name="name343461a49c9a5f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561a49c9a5f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30964" name="name207361a49c9a7585c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72261a49c9a75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22167" name="name657161a49c9a86f99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57261a49c9a86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6378305" name="name847961a49c9aa18d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99461a49c9aa1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0882" name="name572761a49c9ab1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1a49c9ab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10686" name="name749561a49c9ac779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56261a49c9ac7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57912" name="name863361a49c9addae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97961a49c9add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528" name="name612961a49c9af19ab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18061a49c9af1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110773" name="name362861a49c9b137a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28061a49c9b13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186993" name="name345161a49c9b2fd8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217561a49c9b2f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580278" name="name194761a49c9b446ee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24861a49c9b44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41560" name="name540961a49c9b5720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71161a49c9b57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6715" name="name669061a49c9b65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1a49c9b65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421752" name="name984661a49c9b7d83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82761a49c9b7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176333" name="name960561a49c9b914a9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510661a49c9b91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2949" name="name323861a49c9ba2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1a49c9ba2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74476" name="name379561a49c9bb7ecc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21761a49c9bb7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9572" name="name339861a49c9bc8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1a49c9bc8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2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085924" name="name562661a49c9bddee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49261a49c9bdd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02615" name="name248361a49c9bf3ac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71561a49c9bf3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250946" name="name350961a49c9c147d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67361a49c9c14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43589" name="name465661a49c9c2b990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968161a49c9c2b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63925" name="name904161a49c9c40882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40061a49c9c40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Opzione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1061a49c9c41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618674" name="name665161a49c9c58ed6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465761a49c9c58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97561" name="name824461a49c9c6cf49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742661a49c9c6c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914861a49c9c6e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856375" name="name613961a49c9c7f790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308661a49c9c7f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287666" name="name464261a49c9c91b2e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637561a49c9c91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924355" name="name931361a49c9ca97c9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71061a49c9ca9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49138" name="name748861a49c9cbf589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98261a49c9cbf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73261a49c9cc0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2468" name="name620661a49c9cd5238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505261a49c9cd5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184825" name="name196061a49c9ce5d80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328361a49c9ce5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664336" name="name953961a49c9d076cf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778061a49c9d07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39461a49c9d08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597881" name="name111161a49c9d1de9c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407461a49c9d1d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6482" name="name660561a49c9d2e4ff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294561a49c9d2e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277261a49c9d2f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862454" name="name841161a49c9d412e1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04861a49c9d41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957176" name="name934161a49c9d52d67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68461a49c9d52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159132" name="name743561a49c9d63284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19961a49c9d63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997606" name="name815761a49c9d7c458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223061a49c9d7c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14861a49c9d7d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990154" name="name934261a49c9d8ffe3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195361a49c9d8f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98878" name="name628661a49c9da347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04161a49c9da3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457240" name="name253161a49c9db4a59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43661a49c9db4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componenti aspirazione aria senza Intercooler (solo modello KDI 1903 TC)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963366" name="name654161a49c9dc77f3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655261a49c9dc7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715464" name="name432161a49c9dde120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709061a49c9dde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600531" name="name770161a49c9df2a9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806361a49c9df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962194" name="name665161a49c9e11882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187061a49c9e11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28520" name="name570361a49c9e2b58a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721861a49c9e2b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12169" name="name432961a49c9e40420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782461a49c9e4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087190" name="name691361a49c9e581d0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792361a49c9e58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045982" name="name998361a49c9e70bb2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07361a49c9e70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166965" name="name340561a49c9e8427f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915961a49c9e84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828181" name="name465161a49c9e99512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931661a49c9e9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652212" name="name393461a49c9eaeff3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853361a49c9eae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Puleggia albero a gomito (2a PTO)</w:t>
      </w:r>
    </w:p>
    <w:p>
      <w:pPr>
        <w:numPr>
          <w:ilvl w:val="0"/>
          <w:numId w:val="27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50461a49c9eb0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33771" name="name772061a49c9ec614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92861a49c9ec6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644276" name="name223761a49c9ed80b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27361a49c9ed8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6120" name="name445361a49c9eec6d3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20161a49c9eec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1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638561a49c9eed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019077" name="name502161a49c9f0b8b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68261a49c9f0b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329140" name="name762361a49c9f1c40d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59661a49c9f1c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814">
    <w:multiLevelType w:val="hybridMultilevel"/>
    <w:lvl w:ilvl="0" w:tplc="55302173">
      <w:start w:val="1"/>
      <w:numFmt w:val="decimal"/>
      <w:lvlText w:val="%1."/>
      <w:lvlJc w:val="left"/>
      <w:pPr>
        <w:ind w:left="720" w:hanging="360"/>
      </w:pPr>
    </w:lvl>
    <w:lvl w:ilvl="1" w:tplc="55302173" w:tentative="1">
      <w:start w:val="1"/>
      <w:numFmt w:val="decimal"/>
      <w:lvlText w:val="%2."/>
      <w:lvlJc w:val="left"/>
      <w:pPr>
        <w:ind w:left="1440" w:hanging="360"/>
      </w:pPr>
    </w:lvl>
    <w:lvl w:ilvl="2" w:tplc="55302173" w:tentative="1">
      <w:start w:val="1"/>
      <w:numFmt w:val="lowerRoman"/>
      <w:lvlText w:val="%3."/>
      <w:lvlJc w:val="right"/>
      <w:pPr>
        <w:ind w:left="2160" w:hanging="180"/>
      </w:pPr>
    </w:lvl>
    <w:lvl w:ilvl="3" w:tplc="55302173" w:tentative="1">
      <w:start w:val="1"/>
      <w:numFmt w:val="decimal"/>
      <w:lvlText w:val="%4."/>
      <w:lvlJc w:val="left"/>
      <w:pPr>
        <w:ind w:left="2880" w:hanging="360"/>
      </w:pPr>
    </w:lvl>
    <w:lvl w:ilvl="4" w:tplc="55302173" w:tentative="1">
      <w:start w:val="1"/>
      <w:numFmt w:val="lowerLetter"/>
      <w:lvlText w:val="%5."/>
      <w:lvlJc w:val="left"/>
      <w:pPr>
        <w:ind w:left="3600" w:hanging="360"/>
      </w:pPr>
    </w:lvl>
    <w:lvl w:ilvl="5" w:tplc="55302173" w:tentative="1">
      <w:start w:val="1"/>
      <w:numFmt w:val="lowerRoman"/>
      <w:lvlText w:val="%6."/>
      <w:lvlJc w:val="right"/>
      <w:pPr>
        <w:ind w:left="4320" w:hanging="180"/>
      </w:pPr>
    </w:lvl>
    <w:lvl w:ilvl="6" w:tplc="55302173" w:tentative="1">
      <w:start w:val="1"/>
      <w:numFmt w:val="decimal"/>
      <w:lvlText w:val="%7."/>
      <w:lvlJc w:val="left"/>
      <w:pPr>
        <w:ind w:left="5040" w:hanging="360"/>
      </w:pPr>
    </w:lvl>
    <w:lvl w:ilvl="7" w:tplc="55302173" w:tentative="1">
      <w:start w:val="1"/>
      <w:numFmt w:val="lowerLetter"/>
      <w:lvlText w:val="%8."/>
      <w:lvlJc w:val="left"/>
      <w:pPr>
        <w:ind w:left="5760" w:hanging="360"/>
      </w:pPr>
    </w:lvl>
    <w:lvl w:ilvl="8" w:tplc="5530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3">
    <w:multiLevelType w:val="hybridMultilevel"/>
    <w:lvl w:ilvl="0" w:tplc="50240569">
      <w:start w:val="1"/>
      <w:numFmt w:val="decimal"/>
      <w:lvlText w:val="%1."/>
      <w:lvlJc w:val="left"/>
      <w:pPr>
        <w:ind w:left="720" w:hanging="360"/>
      </w:pPr>
    </w:lvl>
    <w:lvl w:ilvl="1" w:tplc="50240569" w:tentative="1">
      <w:start w:val="1"/>
      <w:numFmt w:val="lowerLetter"/>
      <w:lvlText w:val="%2."/>
      <w:lvlJc w:val="left"/>
      <w:pPr>
        <w:ind w:left="1440" w:hanging="360"/>
      </w:pPr>
    </w:lvl>
    <w:lvl w:ilvl="2" w:tplc="50240569" w:tentative="1">
      <w:start w:val="1"/>
      <w:numFmt w:val="lowerRoman"/>
      <w:lvlText w:val="%3."/>
      <w:lvlJc w:val="right"/>
      <w:pPr>
        <w:ind w:left="2160" w:hanging="180"/>
      </w:pPr>
    </w:lvl>
    <w:lvl w:ilvl="3" w:tplc="50240569" w:tentative="1">
      <w:start w:val="1"/>
      <w:numFmt w:val="decimal"/>
      <w:lvlText w:val="%4."/>
      <w:lvlJc w:val="left"/>
      <w:pPr>
        <w:ind w:left="2880" w:hanging="360"/>
      </w:pPr>
    </w:lvl>
    <w:lvl w:ilvl="4" w:tplc="50240569" w:tentative="1">
      <w:start w:val="1"/>
      <w:numFmt w:val="lowerLetter"/>
      <w:lvlText w:val="%5."/>
      <w:lvlJc w:val="left"/>
      <w:pPr>
        <w:ind w:left="3600" w:hanging="360"/>
      </w:pPr>
    </w:lvl>
    <w:lvl w:ilvl="5" w:tplc="50240569" w:tentative="1">
      <w:start w:val="1"/>
      <w:numFmt w:val="lowerRoman"/>
      <w:lvlText w:val="%6."/>
      <w:lvlJc w:val="right"/>
      <w:pPr>
        <w:ind w:left="4320" w:hanging="180"/>
      </w:pPr>
    </w:lvl>
    <w:lvl w:ilvl="6" w:tplc="50240569" w:tentative="1">
      <w:start w:val="1"/>
      <w:numFmt w:val="decimal"/>
      <w:lvlText w:val="%7."/>
      <w:lvlJc w:val="left"/>
      <w:pPr>
        <w:ind w:left="5040" w:hanging="360"/>
      </w:pPr>
    </w:lvl>
    <w:lvl w:ilvl="7" w:tplc="50240569" w:tentative="1">
      <w:start w:val="1"/>
      <w:numFmt w:val="lowerLetter"/>
      <w:lvlText w:val="%8."/>
      <w:lvlJc w:val="left"/>
      <w:pPr>
        <w:ind w:left="5760" w:hanging="360"/>
      </w:pPr>
    </w:lvl>
    <w:lvl w:ilvl="8" w:tplc="5024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2">
    <w:multiLevelType w:val="hybridMultilevel"/>
    <w:lvl w:ilvl="0" w:tplc="50447004">
      <w:start w:val="1"/>
      <w:numFmt w:val="decimal"/>
      <w:lvlText w:val="%1."/>
      <w:lvlJc w:val="left"/>
      <w:pPr>
        <w:ind w:left="720" w:hanging="360"/>
      </w:pPr>
    </w:lvl>
    <w:lvl w:ilvl="1" w:tplc="50447004" w:tentative="1">
      <w:start w:val="1"/>
      <w:numFmt w:val="lowerLetter"/>
      <w:lvlText w:val="%2."/>
      <w:lvlJc w:val="left"/>
      <w:pPr>
        <w:ind w:left="1440" w:hanging="360"/>
      </w:pPr>
    </w:lvl>
    <w:lvl w:ilvl="2" w:tplc="50447004" w:tentative="1">
      <w:start w:val="1"/>
      <w:numFmt w:val="lowerRoman"/>
      <w:lvlText w:val="%3."/>
      <w:lvlJc w:val="right"/>
      <w:pPr>
        <w:ind w:left="2160" w:hanging="180"/>
      </w:pPr>
    </w:lvl>
    <w:lvl w:ilvl="3" w:tplc="50447004" w:tentative="1">
      <w:start w:val="1"/>
      <w:numFmt w:val="decimal"/>
      <w:lvlText w:val="%4."/>
      <w:lvlJc w:val="left"/>
      <w:pPr>
        <w:ind w:left="2880" w:hanging="360"/>
      </w:pPr>
    </w:lvl>
    <w:lvl w:ilvl="4" w:tplc="50447004" w:tentative="1">
      <w:start w:val="1"/>
      <w:numFmt w:val="lowerLetter"/>
      <w:lvlText w:val="%5."/>
      <w:lvlJc w:val="left"/>
      <w:pPr>
        <w:ind w:left="3600" w:hanging="360"/>
      </w:pPr>
    </w:lvl>
    <w:lvl w:ilvl="5" w:tplc="50447004" w:tentative="1">
      <w:start w:val="1"/>
      <w:numFmt w:val="lowerRoman"/>
      <w:lvlText w:val="%6."/>
      <w:lvlJc w:val="right"/>
      <w:pPr>
        <w:ind w:left="4320" w:hanging="180"/>
      </w:pPr>
    </w:lvl>
    <w:lvl w:ilvl="6" w:tplc="50447004" w:tentative="1">
      <w:start w:val="1"/>
      <w:numFmt w:val="decimal"/>
      <w:lvlText w:val="%7."/>
      <w:lvlJc w:val="left"/>
      <w:pPr>
        <w:ind w:left="5040" w:hanging="360"/>
      </w:pPr>
    </w:lvl>
    <w:lvl w:ilvl="7" w:tplc="50447004" w:tentative="1">
      <w:start w:val="1"/>
      <w:numFmt w:val="lowerLetter"/>
      <w:lvlText w:val="%8."/>
      <w:lvlJc w:val="left"/>
      <w:pPr>
        <w:ind w:left="5760" w:hanging="360"/>
      </w:pPr>
    </w:lvl>
    <w:lvl w:ilvl="8" w:tplc="5044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1">
    <w:multiLevelType w:val="hybridMultilevel"/>
    <w:lvl w:ilvl="0" w:tplc="44610062">
      <w:start w:val="1"/>
      <w:numFmt w:val="decimal"/>
      <w:lvlText w:val="%1."/>
      <w:lvlJc w:val="left"/>
      <w:pPr>
        <w:ind w:left="720" w:hanging="360"/>
      </w:pPr>
    </w:lvl>
    <w:lvl w:ilvl="1" w:tplc="44610062" w:tentative="1">
      <w:start w:val="1"/>
      <w:numFmt w:val="lowerLetter"/>
      <w:lvlText w:val="%2."/>
      <w:lvlJc w:val="left"/>
      <w:pPr>
        <w:ind w:left="1440" w:hanging="360"/>
      </w:pPr>
    </w:lvl>
    <w:lvl w:ilvl="2" w:tplc="44610062" w:tentative="1">
      <w:start w:val="1"/>
      <w:numFmt w:val="lowerRoman"/>
      <w:lvlText w:val="%3."/>
      <w:lvlJc w:val="right"/>
      <w:pPr>
        <w:ind w:left="2160" w:hanging="180"/>
      </w:pPr>
    </w:lvl>
    <w:lvl w:ilvl="3" w:tplc="44610062" w:tentative="1">
      <w:start w:val="1"/>
      <w:numFmt w:val="decimal"/>
      <w:lvlText w:val="%4."/>
      <w:lvlJc w:val="left"/>
      <w:pPr>
        <w:ind w:left="2880" w:hanging="360"/>
      </w:pPr>
    </w:lvl>
    <w:lvl w:ilvl="4" w:tplc="44610062" w:tentative="1">
      <w:start w:val="1"/>
      <w:numFmt w:val="lowerLetter"/>
      <w:lvlText w:val="%5."/>
      <w:lvlJc w:val="left"/>
      <w:pPr>
        <w:ind w:left="3600" w:hanging="360"/>
      </w:pPr>
    </w:lvl>
    <w:lvl w:ilvl="5" w:tplc="44610062" w:tentative="1">
      <w:start w:val="1"/>
      <w:numFmt w:val="lowerRoman"/>
      <w:lvlText w:val="%6."/>
      <w:lvlJc w:val="right"/>
      <w:pPr>
        <w:ind w:left="4320" w:hanging="180"/>
      </w:pPr>
    </w:lvl>
    <w:lvl w:ilvl="6" w:tplc="44610062" w:tentative="1">
      <w:start w:val="1"/>
      <w:numFmt w:val="decimal"/>
      <w:lvlText w:val="%7."/>
      <w:lvlJc w:val="left"/>
      <w:pPr>
        <w:ind w:left="5040" w:hanging="360"/>
      </w:pPr>
    </w:lvl>
    <w:lvl w:ilvl="7" w:tplc="44610062" w:tentative="1">
      <w:start w:val="1"/>
      <w:numFmt w:val="lowerLetter"/>
      <w:lvlText w:val="%8."/>
      <w:lvlJc w:val="left"/>
      <w:pPr>
        <w:ind w:left="5760" w:hanging="360"/>
      </w:pPr>
    </w:lvl>
    <w:lvl w:ilvl="8" w:tplc="4461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0">
    <w:multiLevelType w:val="hybridMultilevel"/>
    <w:lvl w:ilvl="0" w:tplc="63931019">
      <w:start w:val="1"/>
      <w:numFmt w:val="decimal"/>
      <w:lvlText w:val="%1."/>
      <w:lvlJc w:val="left"/>
      <w:pPr>
        <w:ind w:left="720" w:hanging="360"/>
      </w:pPr>
    </w:lvl>
    <w:lvl w:ilvl="1" w:tplc="63931019" w:tentative="1">
      <w:start w:val="1"/>
      <w:numFmt w:val="lowerLetter"/>
      <w:lvlText w:val="%2."/>
      <w:lvlJc w:val="left"/>
      <w:pPr>
        <w:ind w:left="1440" w:hanging="360"/>
      </w:pPr>
    </w:lvl>
    <w:lvl w:ilvl="2" w:tplc="63931019" w:tentative="1">
      <w:start w:val="1"/>
      <w:numFmt w:val="lowerRoman"/>
      <w:lvlText w:val="%3."/>
      <w:lvlJc w:val="right"/>
      <w:pPr>
        <w:ind w:left="2160" w:hanging="180"/>
      </w:pPr>
    </w:lvl>
    <w:lvl w:ilvl="3" w:tplc="63931019" w:tentative="1">
      <w:start w:val="1"/>
      <w:numFmt w:val="decimal"/>
      <w:lvlText w:val="%4."/>
      <w:lvlJc w:val="left"/>
      <w:pPr>
        <w:ind w:left="2880" w:hanging="360"/>
      </w:pPr>
    </w:lvl>
    <w:lvl w:ilvl="4" w:tplc="63931019" w:tentative="1">
      <w:start w:val="1"/>
      <w:numFmt w:val="lowerLetter"/>
      <w:lvlText w:val="%5."/>
      <w:lvlJc w:val="left"/>
      <w:pPr>
        <w:ind w:left="3600" w:hanging="360"/>
      </w:pPr>
    </w:lvl>
    <w:lvl w:ilvl="5" w:tplc="63931019" w:tentative="1">
      <w:start w:val="1"/>
      <w:numFmt w:val="lowerRoman"/>
      <w:lvlText w:val="%6."/>
      <w:lvlJc w:val="right"/>
      <w:pPr>
        <w:ind w:left="4320" w:hanging="180"/>
      </w:pPr>
    </w:lvl>
    <w:lvl w:ilvl="6" w:tplc="63931019" w:tentative="1">
      <w:start w:val="1"/>
      <w:numFmt w:val="decimal"/>
      <w:lvlText w:val="%7."/>
      <w:lvlJc w:val="left"/>
      <w:pPr>
        <w:ind w:left="5040" w:hanging="360"/>
      </w:pPr>
    </w:lvl>
    <w:lvl w:ilvl="7" w:tplc="63931019" w:tentative="1">
      <w:start w:val="1"/>
      <w:numFmt w:val="lowerLetter"/>
      <w:lvlText w:val="%8."/>
      <w:lvlJc w:val="left"/>
      <w:pPr>
        <w:ind w:left="5760" w:hanging="360"/>
      </w:pPr>
    </w:lvl>
    <w:lvl w:ilvl="8" w:tplc="6393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9">
    <w:multiLevelType w:val="hybridMultilevel"/>
    <w:lvl w:ilvl="0" w:tplc="51118724">
      <w:start w:val="1"/>
      <w:numFmt w:val="decimal"/>
      <w:lvlText w:val="%1."/>
      <w:lvlJc w:val="left"/>
      <w:pPr>
        <w:ind w:left="720" w:hanging="360"/>
      </w:pPr>
    </w:lvl>
    <w:lvl w:ilvl="1" w:tplc="51118724" w:tentative="1">
      <w:start w:val="1"/>
      <w:numFmt w:val="lowerLetter"/>
      <w:lvlText w:val="%2."/>
      <w:lvlJc w:val="left"/>
      <w:pPr>
        <w:ind w:left="1440" w:hanging="360"/>
      </w:pPr>
    </w:lvl>
    <w:lvl w:ilvl="2" w:tplc="51118724" w:tentative="1">
      <w:start w:val="1"/>
      <w:numFmt w:val="lowerRoman"/>
      <w:lvlText w:val="%3."/>
      <w:lvlJc w:val="right"/>
      <w:pPr>
        <w:ind w:left="2160" w:hanging="180"/>
      </w:pPr>
    </w:lvl>
    <w:lvl w:ilvl="3" w:tplc="51118724" w:tentative="1">
      <w:start w:val="1"/>
      <w:numFmt w:val="decimal"/>
      <w:lvlText w:val="%4."/>
      <w:lvlJc w:val="left"/>
      <w:pPr>
        <w:ind w:left="2880" w:hanging="360"/>
      </w:pPr>
    </w:lvl>
    <w:lvl w:ilvl="4" w:tplc="51118724" w:tentative="1">
      <w:start w:val="1"/>
      <w:numFmt w:val="lowerLetter"/>
      <w:lvlText w:val="%5."/>
      <w:lvlJc w:val="left"/>
      <w:pPr>
        <w:ind w:left="3600" w:hanging="360"/>
      </w:pPr>
    </w:lvl>
    <w:lvl w:ilvl="5" w:tplc="51118724" w:tentative="1">
      <w:start w:val="1"/>
      <w:numFmt w:val="lowerRoman"/>
      <w:lvlText w:val="%6."/>
      <w:lvlJc w:val="right"/>
      <w:pPr>
        <w:ind w:left="4320" w:hanging="180"/>
      </w:pPr>
    </w:lvl>
    <w:lvl w:ilvl="6" w:tplc="51118724" w:tentative="1">
      <w:start w:val="1"/>
      <w:numFmt w:val="decimal"/>
      <w:lvlText w:val="%7."/>
      <w:lvlJc w:val="left"/>
      <w:pPr>
        <w:ind w:left="5040" w:hanging="360"/>
      </w:pPr>
    </w:lvl>
    <w:lvl w:ilvl="7" w:tplc="51118724" w:tentative="1">
      <w:start w:val="1"/>
      <w:numFmt w:val="lowerLetter"/>
      <w:lvlText w:val="%8."/>
      <w:lvlJc w:val="left"/>
      <w:pPr>
        <w:ind w:left="5760" w:hanging="360"/>
      </w:pPr>
    </w:lvl>
    <w:lvl w:ilvl="8" w:tplc="5111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8">
    <w:multiLevelType w:val="hybridMultilevel"/>
    <w:lvl w:ilvl="0" w:tplc="49089891">
      <w:start w:val="1"/>
      <w:numFmt w:val="decimal"/>
      <w:lvlText w:val="%1."/>
      <w:lvlJc w:val="left"/>
      <w:pPr>
        <w:ind w:left="720" w:hanging="360"/>
      </w:pPr>
    </w:lvl>
    <w:lvl w:ilvl="1" w:tplc="49089891" w:tentative="1">
      <w:start w:val="1"/>
      <w:numFmt w:val="lowerLetter"/>
      <w:lvlText w:val="%2."/>
      <w:lvlJc w:val="left"/>
      <w:pPr>
        <w:ind w:left="1440" w:hanging="360"/>
      </w:pPr>
    </w:lvl>
    <w:lvl w:ilvl="2" w:tplc="49089891" w:tentative="1">
      <w:start w:val="1"/>
      <w:numFmt w:val="lowerRoman"/>
      <w:lvlText w:val="%3."/>
      <w:lvlJc w:val="right"/>
      <w:pPr>
        <w:ind w:left="2160" w:hanging="180"/>
      </w:pPr>
    </w:lvl>
    <w:lvl w:ilvl="3" w:tplc="49089891" w:tentative="1">
      <w:start w:val="1"/>
      <w:numFmt w:val="decimal"/>
      <w:lvlText w:val="%4."/>
      <w:lvlJc w:val="left"/>
      <w:pPr>
        <w:ind w:left="2880" w:hanging="360"/>
      </w:pPr>
    </w:lvl>
    <w:lvl w:ilvl="4" w:tplc="49089891" w:tentative="1">
      <w:start w:val="1"/>
      <w:numFmt w:val="lowerLetter"/>
      <w:lvlText w:val="%5."/>
      <w:lvlJc w:val="left"/>
      <w:pPr>
        <w:ind w:left="3600" w:hanging="360"/>
      </w:pPr>
    </w:lvl>
    <w:lvl w:ilvl="5" w:tplc="49089891" w:tentative="1">
      <w:start w:val="1"/>
      <w:numFmt w:val="lowerRoman"/>
      <w:lvlText w:val="%6."/>
      <w:lvlJc w:val="right"/>
      <w:pPr>
        <w:ind w:left="4320" w:hanging="180"/>
      </w:pPr>
    </w:lvl>
    <w:lvl w:ilvl="6" w:tplc="49089891" w:tentative="1">
      <w:start w:val="1"/>
      <w:numFmt w:val="decimal"/>
      <w:lvlText w:val="%7."/>
      <w:lvlJc w:val="left"/>
      <w:pPr>
        <w:ind w:left="5040" w:hanging="360"/>
      </w:pPr>
    </w:lvl>
    <w:lvl w:ilvl="7" w:tplc="49089891" w:tentative="1">
      <w:start w:val="1"/>
      <w:numFmt w:val="lowerLetter"/>
      <w:lvlText w:val="%8."/>
      <w:lvlJc w:val="left"/>
      <w:pPr>
        <w:ind w:left="5760" w:hanging="360"/>
      </w:pPr>
    </w:lvl>
    <w:lvl w:ilvl="8" w:tplc="4908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7">
    <w:multiLevelType w:val="hybridMultilevel"/>
    <w:lvl w:ilvl="0" w:tplc="51482331">
      <w:start w:val="1"/>
      <w:numFmt w:val="decimal"/>
      <w:lvlText w:val="%1."/>
      <w:lvlJc w:val="left"/>
      <w:pPr>
        <w:ind w:left="720" w:hanging="360"/>
      </w:pPr>
    </w:lvl>
    <w:lvl w:ilvl="1" w:tplc="51482331" w:tentative="1">
      <w:start w:val="1"/>
      <w:numFmt w:val="lowerLetter"/>
      <w:lvlText w:val="%2."/>
      <w:lvlJc w:val="left"/>
      <w:pPr>
        <w:ind w:left="1440" w:hanging="360"/>
      </w:pPr>
    </w:lvl>
    <w:lvl w:ilvl="2" w:tplc="51482331" w:tentative="1">
      <w:start w:val="1"/>
      <w:numFmt w:val="lowerRoman"/>
      <w:lvlText w:val="%3."/>
      <w:lvlJc w:val="right"/>
      <w:pPr>
        <w:ind w:left="2160" w:hanging="180"/>
      </w:pPr>
    </w:lvl>
    <w:lvl w:ilvl="3" w:tplc="51482331" w:tentative="1">
      <w:start w:val="1"/>
      <w:numFmt w:val="decimal"/>
      <w:lvlText w:val="%4."/>
      <w:lvlJc w:val="left"/>
      <w:pPr>
        <w:ind w:left="2880" w:hanging="360"/>
      </w:pPr>
    </w:lvl>
    <w:lvl w:ilvl="4" w:tplc="51482331" w:tentative="1">
      <w:start w:val="1"/>
      <w:numFmt w:val="lowerLetter"/>
      <w:lvlText w:val="%5."/>
      <w:lvlJc w:val="left"/>
      <w:pPr>
        <w:ind w:left="3600" w:hanging="360"/>
      </w:pPr>
    </w:lvl>
    <w:lvl w:ilvl="5" w:tplc="51482331" w:tentative="1">
      <w:start w:val="1"/>
      <w:numFmt w:val="lowerRoman"/>
      <w:lvlText w:val="%6."/>
      <w:lvlJc w:val="right"/>
      <w:pPr>
        <w:ind w:left="4320" w:hanging="180"/>
      </w:pPr>
    </w:lvl>
    <w:lvl w:ilvl="6" w:tplc="51482331" w:tentative="1">
      <w:start w:val="1"/>
      <w:numFmt w:val="decimal"/>
      <w:lvlText w:val="%7."/>
      <w:lvlJc w:val="left"/>
      <w:pPr>
        <w:ind w:left="5040" w:hanging="360"/>
      </w:pPr>
    </w:lvl>
    <w:lvl w:ilvl="7" w:tplc="51482331" w:tentative="1">
      <w:start w:val="1"/>
      <w:numFmt w:val="lowerLetter"/>
      <w:lvlText w:val="%8."/>
      <w:lvlJc w:val="left"/>
      <w:pPr>
        <w:ind w:left="5760" w:hanging="360"/>
      </w:pPr>
    </w:lvl>
    <w:lvl w:ilvl="8" w:tplc="5148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6">
    <w:multiLevelType w:val="hybridMultilevel"/>
    <w:lvl w:ilvl="0" w:tplc="34546368">
      <w:start w:val="1"/>
      <w:numFmt w:val="decimal"/>
      <w:lvlText w:val="%1."/>
      <w:lvlJc w:val="left"/>
      <w:pPr>
        <w:ind w:left="720" w:hanging="360"/>
      </w:pPr>
    </w:lvl>
    <w:lvl w:ilvl="1" w:tplc="34546368" w:tentative="1">
      <w:start w:val="1"/>
      <w:numFmt w:val="lowerLetter"/>
      <w:lvlText w:val="%2."/>
      <w:lvlJc w:val="left"/>
      <w:pPr>
        <w:ind w:left="1440" w:hanging="360"/>
      </w:pPr>
    </w:lvl>
    <w:lvl w:ilvl="2" w:tplc="34546368" w:tentative="1">
      <w:start w:val="1"/>
      <w:numFmt w:val="lowerRoman"/>
      <w:lvlText w:val="%3."/>
      <w:lvlJc w:val="right"/>
      <w:pPr>
        <w:ind w:left="2160" w:hanging="180"/>
      </w:pPr>
    </w:lvl>
    <w:lvl w:ilvl="3" w:tplc="34546368" w:tentative="1">
      <w:start w:val="1"/>
      <w:numFmt w:val="decimal"/>
      <w:lvlText w:val="%4."/>
      <w:lvlJc w:val="left"/>
      <w:pPr>
        <w:ind w:left="2880" w:hanging="360"/>
      </w:pPr>
    </w:lvl>
    <w:lvl w:ilvl="4" w:tplc="34546368" w:tentative="1">
      <w:start w:val="1"/>
      <w:numFmt w:val="lowerLetter"/>
      <w:lvlText w:val="%5."/>
      <w:lvlJc w:val="left"/>
      <w:pPr>
        <w:ind w:left="3600" w:hanging="360"/>
      </w:pPr>
    </w:lvl>
    <w:lvl w:ilvl="5" w:tplc="34546368" w:tentative="1">
      <w:start w:val="1"/>
      <w:numFmt w:val="lowerRoman"/>
      <w:lvlText w:val="%6."/>
      <w:lvlJc w:val="right"/>
      <w:pPr>
        <w:ind w:left="4320" w:hanging="180"/>
      </w:pPr>
    </w:lvl>
    <w:lvl w:ilvl="6" w:tplc="34546368" w:tentative="1">
      <w:start w:val="1"/>
      <w:numFmt w:val="decimal"/>
      <w:lvlText w:val="%7."/>
      <w:lvlJc w:val="left"/>
      <w:pPr>
        <w:ind w:left="5040" w:hanging="360"/>
      </w:pPr>
    </w:lvl>
    <w:lvl w:ilvl="7" w:tplc="34546368" w:tentative="1">
      <w:start w:val="1"/>
      <w:numFmt w:val="lowerLetter"/>
      <w:lvlText w:val="%8."/>
      <w:lvlJc w:val="left"/>
      <w:pPr>
        <w:ind w:left="5760" w:hanging="360"/>
      </w:pPr>
    </w:lvl>
    <w:lvl w:ilvl="8" w:tplc="3454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5">
    <w:multiLevelType w:val="hybridMultilevel"/>
    <w:lvl w:ilvl="0" w:tplc="91282823">
      <w:start w:val="1"/>
      <w:numFmt w:val="decimal"/>
      <w:lvlText w:val="%1."/>
      <w:lvlJc w:val="left"/>
      <w:pPr>
        <w:ind w:left="720" w:hanging="360"/>
      </w:pPr>
    </w:lvl>
    <w:lvl w:ilvl="1" w:tplc="91282823" w:tentative="1">
      <w:start w:val="1"/>
      <w:numFmt w:val="lowerLetter"/>
      <w:lvlText w:val="%2."/>
      <w:lvlJc w:val="left"/>
      <w:pPr>
        <w:ind w:left="1440" w:hanging="360"/>
      </w:pPr>
    </w:lvl>
    <w:lvl w:ilvl="2" w:tplc="91282823" w:tentative="1">
      <w:start w:val="1"/>
      <w:numFmt w:val="lowerRoman"/>
      <w:lvlText w:val="%3."/>
      <w:lvlJc w:val="right"/>
      <w:pPr>
        <w:ind w:left="2160" w:hanging="180"/>
      </w:pPr>
    </w:lvl>
    <w:lvl w:ilvl="3" w:tplc="91282823" w:tentative="1">
      <w:start w:val="1"/>
      <w:numFmt w:val="decimal"/>
      <w:lvlText w:val="%4."/>
      <w:lvlJc w:val="left"/>
      <w:pPr>
        <w:ind w:left="2880" w:hanging="360"/>
      </w:pPr>
    </w:lvl>
    <w:lvl w:ilvl="4" w:tplc="91282823" w:tentative="1">
      <w:start w:val="1"/>
      <w:numFmt w:val="lowerLetter"/>
      <w:lvlText w:val="%5."/>
      <w:lvlJc w:val="left"/>
      <w:pPr>
        <w:ind w:left="3600" w:hanging="360"/>
      </w:pPr>
    </w:lvl>
    <w:lvl w:ilvl="5" w:tplc="91282823" w:tentative="1">
      <w:start w:val="1"/>
      <w:numFmt w:val="lowerRoman"/>
      <w:lvlText w:val="%6."/>
      <w:lvlJc w:val="right"/>
      <w:pPr>
        <w:ind w:left="4320" w:hanging="180"/>
      </w:pPr>
    </w:lvl>
    <w:lvl w:ilvl="6" w:tplc="91282823" w:tentative="1">
      <w:start w:val="1"/>
      <w:numFmt w:val="decimal"/>
      <w:lvlText w:val="%7."/>
      <w:lvlJc w:val="left"/>
      <w:pPr>
        <w:ind w:left="5040" w:hanging="360"/>
      </w:pPr>
    </w:lvl>
    <w:lvl w:ilvl="7" w:tplc="91282823" w:tentative="1">
      <w:start w:val="1"/>
      <w:numFmt w:val="lowerLetter"/>
      <w:lvlText w:val="%8."/>
      <w:lvlJc w:val="left"/>
      <w:pPr>
        <w:ind w:left="5760" w:hanging="360"/>
      </w:pPr>
    </w:lvl>
    <w:lvl w:ilvl="8" w:tplc="9128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4">
    <w:multiLevelType w:val="hybridMultilevel"/>
    <w:lvl w:ilvl="0" w:tplc="41603463">
      <w:start w:val="1"/>
      <w:numFmt w:val="decimal"/>
      <w:lvlText w:val="%1."/>
      <w:lvlJc w:val="left"/>
      <w:pPr>
        <w:ind w:left="720" w:hanging="360"/>
      </w:pPr>
    </w:lvl>
    <w:lvl w:ilvl="1" w:tplc="41603463" w:tentative="1">
      <w:start w:val="1"/>
      <w:numFmt w:val="lowerLetter"/>
      <w:lvlText w:val="%2."/>
      <w:lvlJc w:val="left"/>
      <w:pPr>
        <w:ind w:left="1440" w:hanging="360"/>
      </w:pPr>
    </w:lvl>
    <w:lvl w:ilvl="2" w:tplc="41603463" w:tentative="1">
      <w:start w:val="1"/>
      <w:numFmt w:val="lowerRoman"/>
      <w:lvlText w:val="%3."/>
      <w:lvlJc w:val="right"/>
      <w:pPr>
        <w:ind w:left="2160" w:hanging="180"/>
      </w:pPr>
    </w:lvl>
    <w:lvl w:ilvl="3" w:tplc="41603463" w:tentative="1">
      <w:start w:val="1"/>
      <w:numFmt w:val="decimal"/>
      <w:lvlText w:val="%4."/>
      <w:lvlJc w:val="left"/>
      <w:pPr>
        <w:ind w:left="2880" w:hanging="360"/>
      </w:pPr>
    </w:lvl>
    <w:lvl w:ilvl="4" w:tplc="41603463" w:tentative="1">
      <w:start w:val="1"/>
      <w:numFmt w:val="lowerLetter"/>
      <w:lvlText w:val="%5."/>
      <w:lvlJc w:val="left"/>
      <w:pPr>
        <w:ind w:left="3600" w:hanging="360"/>
      </w:pPr>
    </w:lvl>
    <w:lvl w:ilvl="5" w:tplc="41603463" w:tentative="1">
      <w:start w:val="1"/>
      <w:numFmt w:val="lowerRoman"/>
      <w:lvlText w:val="%6."/>
      <w:lvlJc w:val="right"/>
      <w:pPr>
        <w:ind w:left="4320" w:hanging="180"/>
      </w:pPr>
    </w:lvl>
    <w:lvl w:ilvl="6" w:tplc="41603463" w:tentative="1">
      <w:start w:val="1"/>
      <w:numFmt w:val="decimal"/>
      <w:lvlText w:val="%7."/>
      <w:lvlJc w:val="left"/>
      <w:pPr>
        <w:ind w:left="5040" w:hanging="360"/>
      </w:pPr>
    </w:lvl>
    <w:lvl w:ilvl="7" w:tplc="41603463" w:tentative="1">
      <w:start w:val="1"/>
      <w:numFmt w:val="lowerLetter"/>
      <w:lvlText w:val="%8."/>
      <w:lvlJc w:val="left"/>
      <w:pPr>
        <w:ind w:left="5760" w:hanging="360"/>
      </w:pPr>
    </w:lvl>
    <w:lvl w:ilvl="8" w:tplc="4160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3">
    <w:multiLevelType w:val="hybridMultilevel"/>
    <w:lvl w:ilvl="0" w:tplc="62373977">
      <w:start w:val="1"/>
      <w:numFmt w:val="decimal"/>
      <w:lvlText w:val="%1."/>
      <w:lvlJc w:val="left"/>
      <w:pPr>
        <w:ind w:left="720" w:hanging="360"/>
      </w:pPr>
    </w:lvl>
    <w:lvl w:ilvl="1" w:tplc="62373977" w:tentative="1">
      <w:start w:val="1"/>
      <w:numFmt w:val="lowerLetter"/>
      <w:lvlText w:val="%2."/>
      <w:lvlJc w:val="left"/>
      <w:pPr>
        <w:ind w:left="1440" w:hanging="360"/>
      </w:pPr>
    </w:lvl>
    <w:lvl w:ilvl="2" w:tplc="62373977" w:tentative="1">
      <w:start w:val="1"/>
      <w:numFmt w:val="lowerRoman"/>
      <w:lvlText w:val="%3."/>
      <w:lvlJc w:val="right"/>
      <w:pPr>
        <w:ind w:left="2160" w:hanging="180"/>
      </w:pPr>
    </w:lvl>
    <w:lvl w:ilvl="3" w:tplc="62373977" w:tentative="1">
      <w:start w:val="1"/>
      <w:numFmt w:val="decimal"/>
      <w:lvlText w:val="%4."/>
      <w:lvlJc w:val="left"/>
      <w:pPr>
        <w:ind w:left="2880" w:hanging="360"/>
      </w:pPr>
    </w:lvl>
    <w:lvl w:ilvl="4" w:tplc="62373977" w:tentative="1">
      <w:start w:val="1"/>
      <w:numFmt w:val="lowerLetter"/>
      <w:lvlText w:val="%5."/>
      <w:lvlJc w:val="left"/>
      <w:pPr>
        <w:ind w:left="3600" w:hanging="360"/>
      </w:pPr>
    </w:lvl>
    <w:lvl w:ilvl="5" w:tplc="62373977" w:tentative="1">
      <w:start w:val="1"/>
      <w:numFmt w:val="lowerRoman"/>
      <w:lvlText w:val="%6."/>
      <w:lvlJc w:val="right"/>
      <w:pPr>
        <w:ind w:left="4320" w:hanging="180"/>
      </w:pPr>
    </w:lvl>
    <w:lvl w:ilvl="6" w:tplc="62373977" w:tentative="1">
      <w:start w:val="1"/>
      <w:numFmt w:val="decimal"/>
      <w:lvlText w:val="%7."/>
      <w:lvlJc w:val="left"/>
      <w:pPr>
        <w:ind w:left="5040" w:hanging="360"/>
      </w:pPr>
    </w:lvl>
    <w:lvl w:ilvl="7" w:tplc="62373977" w:tentative="1">
      <w:start w:val="1"/>
      <w:numFmt w:val="lowerLetter"/>
      <w:lvlText w:val="%8."/>
      <w:lvlJc w:val="left"/>
      <w:pPr>
        <w:ind w:left="5760" w:hanging="360"/>
      </w:pPr>
    </w:lvl>
    <w:lvl w:ilvl="8" w:tplc="6237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2">
    <w:multiLevelType w:val="hybridMultilevel"/>
    <w:lvl w:ilvl="0" w:tplc="42742875">
      <w:start w:val="1"/>
      <w:numFmt w:val="decimal"/>
      <w:lvlText w:val="%1."/>
      <w:lvlJc w:val="left"/>
      <w:pPr>
        <w:ind w:left="720" w:hanging="360"/>
      </w:pPr>
    </w:lvl>
    <w:lvl w:ilvl="1" w:tplc="42742875" w:tentative="1">
      <w:start w:val="1"/>
      <w:numFmt w:val="lowerLetter"/>
      <w:lvlText w:val="%2."/>
      <w:lvlJc w:val="left"/>
      <w:pPr>
        <w:ind w:left="1440" w:hanging="360"/>
      </w:pPr>
    </w:lvl>
    <w:lvl w:ilvl="2" w:tplc="42742875" w:tentative="1">
      <w:start w:val="1"/>
      <w:numFmt w:val="lowerRoman"/>
      <w:lvlText w:val="%3."/>
      <w:lvlJc w:val="right"/>
      <w:pPr>
        <w:ind w:left="2160" w:hanging="180"/>
      </w:pPr>
    </w:lvl>
    <w:lvl w:ilvl="3" w:tplc="42742875" w:tentative="1">
      <w:start w:val="1"/>
      <w:numFmt w:val="decimal"/>
      <w:lvlText w:val="%4."/>
      <w:lvlJc w:val="left"/>
      <w:pPr>
        <w:ind w:left="2880" w:hanging="360"/>
      </w:pPr>
    </w:lvl>
    <w:lvl w:ilvl="4" w:tplc="42742875" w:tentative="1">
      <w:start w:val="1"/>
      <w:numFmt w:val="lowerLetter"/>
      <w:lvlText w:val="%5."/>
      <w:lvlJc w:val="left"/>
      <w:pPr>
        <w:ind w:left="3600" w:hanging="360"/>
      </w:pPr>
    </w:lvl>
    <w:lvl w:ilvl="5" w:tplc="42742875" w:tentative="1">
      <w:start w:val="1"/>
      <w:numFmt w:val="lowerRoman"/>
      <w:lvlText w:val="%6."/>
      <w:lvlJc w:val="right"/>
      <w:pPr>
        <w:ind w:left="4320" w:hanging="180"/>
      </w:pPr>
    </w:lvl>
    <w:lvl w:ilvl="6" w:tplc="42742875" w:tentative="1">
      <w:start w:val="1"/>
      <w:numFmt w:val="decimal"/>
      <w:lvlText w:val="%7."/>
      <w:lvlJc w:val="left"/>
      <w:pPr>
        <w:ind w:left="5040" w:hanging="360"/>
      </w:pPr>
    </w:lvl>
    <w:lvl w:ilvl="7" w:tplc="42742875" w:tentative="1">
      <w:start w:val="1"/>
      <w:numFmt w:val="lowerLetter"/>
      <w:lvlText w:val="%8."/>
      <w:lvlJc w:val="left"/>
      <w:pPr>
        <w:ind w:left="5760" w:hanging="360"/>
      </w:pPr>
    </w:lvl>
    <w:lvl w:ilvl="8" w:tplc="4274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1">
    <w:multiLevelType w:val="hybridMultilevel"/>
    <w:lvl w:ilvl="0" w:tplc="17041880">
      <w:start w:val="1"/>
      <w:numFmt w:val="decimal"/>
      <w:lvlText w:val="%1."/>
      <w:lvlJc w:val="left"/>
      <w:pPr>
        <w:ind w:left="720" w:hanging="360"/>
      </w:pPr>
    </w:lvl>
    <w:lvl w:ilvl="1" w:tplc="17041880" w:tentative="1">
      <w:start w:val="1"/>
      <w:numFmt w:val="lowerLetter"/>
      <w:lvlText w:val="%2."/>
      <w:lvlJc w:val="left"/>
      <w:pPr>
        <w:ind w:left="1440" w:hanging="360"/>
      </w:pPr>
    </w:lvl>
    <w:lvl w:ilvl="2" w:tplc="17041880" w:tentative="1">
      <w:start w:val="1"/>
      <w:numFmt w:val="lowerRoman"/>
      <w:lvlText w:val="%3."/>
      <w:lvlJc w:val="right"/>
      <w:pPr>
        <w:ind w:left="2160" w:hanging="180"/>
      </w:pPr>
    </w:lvl>
    <w:lvl w:ilvl="3" w:tplc="17041880" w:tentative="1">
      <w:start w:val="1"/>
      <w:numFmt w:val="decimal"/>
      <w:lvlText w:val="%4."/>
      <w:lvlJc w:val="left"/>
      <w:pPr>
        <w:ind w:left="2880" w:hanging="360"/>
      </w:pPr>
    </w:lvl>
    <w:lvl w:ilvl="4" w:tplc="17041880" w:tentative="1">
      <w:start w:val="1"/>
      <w:numFmt w:val="lowerLetter"/>
      <w:lvlText w:val="%5."/>
      <w:lvlJc w:val="left"/>
      <w:pPr>
        <w:ind w:left="3600" w:hanging="360"/>
      </w:pPr>
    </w:lvl>
    <w:lvl w:ilvl="5" w:tplc="17041880" w:tentative="1">
      <w:start w:val="1"/>
      <w:numFmt w:val="lowerRoman"/>
      <w:lvlText w:val="%6."/>
      <w:lvlJc w:val="right"/>
      <w:pPr>
        <w:ind w:left="4320" w:hanging="180"/>
      </w:pPr>
    </w:lvl>
    <w:lvl w:ilvl="6" w:tplc="17041880" w:tentative="1">
      <w:start w:val="1"/>
      <w:numFmt w:val="decimal"/>
      <w:lvlText w:val="%7."/>
      <w:lvlJc w:val="left"/>
      <w:pPr>
        <w:ind w:left="5040" w:hanging="360"/>
      </w:pPr>
    </w:lvl>
    <w:lvl w:ilvl="7" w:tplc="17041880" w:tentative="1">
      <w:start w:val="1"/>
      <w:numFmt w:val="lowerLetter"/>
      <w:lvlText w:val="%8."/>
      <w:lvlJc w:val="left"/>
      <w:pPr>
        <w:ind w:left="5760" w:hanging="360"/>
      </w:pPr>
    </w:lvl>
    <w:lvl w:ilvl="8" w:tplc="1704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0">
    <w:multiLevelType w:val="hybridMultilevel"/>
    <w:lvl w:ilvl="0" w:tplc="80680118">
      <w:start w:val="1"/>
      <w:numFmt w:val="decimal"/>
      <w:lvlText w:val="%1."/>
      <w:lvlJc w:val="left"/>
      <w:pPr>
        <w:ind w:left="720" w:hanging="360"/>
      </w:pPr>
    </w:lvl>
    <w:lvl w:ilvl="1" w:tplc="80680118" w:tentative="1">
      <w:start w:val="1"/>
      <w:numFmt w:val="lowerLetter"/>
      <w:lvlText w:val="%2."/>
      <w:lvlJc w:val="left"/>
      <w:pPr>
        <w:ind w:left="1440" w:hanging="360"/>
      </w:pPr>
    </w:lvl>
    <w:lvl w:ilvl="2" w:tplc="80680118" w:tentative="1">
      <w:start w:val="1"/>
      <w:numFmt w:val="lowerRoman"/>
      <w:lvlText w:val="%3."/>
      <w:lvlJc w:val="right"/>
      <w:pPr>
        <w:ind w:left="2160" w:hanging="180"/>
      </w:pPr>
    </w:lvl>
    <w:lvl w:ilvl="3" w:tplc="80680118" w:tentative="1">
      <w:start w:val="1"/>
      <w:numFmt w:val="decimal"/>
      <w:lvlText w:val="%4."/>
      <w:lvlJc w:val="left"/>
      <w:pPr>
        <w:ind w:left="2880" w:hanging="360"/>
      </w:pPr>
    </w:lvl>
    <w:lvl w:ilvl="4" w:tplc="80680118" w:tentative="1">
      <w:start w:val="1"/>
      <w:numFmt w:val="lowerLetter"/>
      <w:lvlText w:val="%5."/>
      <w:lvlJc w:val="left"/>
      <w:pPr>
        <w:ind w:left="3600" w:hanging="360"/>
      </w:pPr>
    </w:lvl>
    <w:lvl w:ilvl="5" w:tplc="80680118" w:tentative="1">
      <w:start w:val="1"/>
      <w:numFmt w:val="lowerRoman"/>
      <w:lvlText w:val="%6."/>
      <w:lvlJc w:val="right"/>
      <w:pPr>
        <w:ind w:left="4320" w:hanging="180"/>
      </w:pPr>
    </w:lvl>
    <w:lvl w:ilvl="6" w:tplc="80680118" w:tentative="1">
      <w:start w:val="1"/>
      <w:numFmt w:val="decimal"/>
      <w:lvlText w:val="%7."/>
      <w:lvlJc w:val="left"/>
      <w:pPr>
        <w:ind w:left="5040" w:hanging="360"/>
      </w:pPr>
    </w:lvl>
    <w:lvl w:ilvl="7" w:tplc="80680118" w:tentative="1">
      <w:start w:val="1"/>
      <w:numFmt w:val="lowerLetter"/>
      <w:lvlText w:val="%8."/>
      <w:lvlJc w:val="left"/>
      <w:pPr>
        <w:ind w:left="5760" w:hanging="360"/>
      </w:pPr>
    </w:lvl>
    <w:lvl w:ilvl="8" w:tplc="8068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9">
    <w:multiLevelType w:val="hybridMultilevel"/>
    <w:lvl w:ilvl="0" w:tplc="23007672">
      <w:start w:val="1"/>
      <w:numFmt w:val="decimal"/>
      <w:lvlText w:val="%1."/>
      <w:lvlJc w:val="left"/>
      <w:pPr>
        <w:ind w:left="720" w:hanging="360"/>
      </w:pPr>
    </w:lvl>
    <w:lvl w:ilvl="1" w:tplc="23007672" w:tentative="1">
      <w:start w:val="1"/>
      <w:numFmt w:val="lowerLetter"/>
      <w:lvlText w:val="%2."/>
      <w:lvlJc w:val="left"/>
      <w:pPr>
        <w:ind w:left="1440" w:hanging="360"/>
      </w:pPr>
    </w:lvl>
    <w:lvl w:ilvl="2" w:tplc="23007672" w:tentative="1">
      <w:start w:val="1"/>
      <w:numFmt w:val="lowerRoman"/>
      <w:lvlText w:val="%3."/>
      <w:lvlJc w:val="right"/>
      <w:pPr>
        <w:ind w:left="2160" w:hanging="180"/>
      </w:pPr>
    </w:lvl>
    <w:lvl w:ilvl="3" w:tplc="23007672" w:tentative="1">
      <w:start w:val="1"/>
      <w:numFmt w:val="decimal"/>
      <w:lvlText w:val="%4."/>
      <w:lvlJc w:val="left"/>
      <w:pPr>
        <w:ind w:left="2880" w:hanging="360"/>
      </w:pPr>
    </w:lvl>
    <w:lvl w:ilvl="4" w:tplc="23007672" w:tentative="1">
      <w:start w:val="1"/>
      <w:numFmt w:val="lowerLetter"/>
      <w:lvlText w:val="%5."/>
      <w:lvlJc w:val="left"/>
      <w:pPr>
        <w:ind w:left="3600" w:hanging="360"/>
      </w:pPr>
    </w:lvl>
    <w:lvl w:ilvl="5" w:tplc="23007672" w:tentative="1">
      <w:start w:val="1"/>
      <w:numFmt w:val="lowerRoman"/>
      <w:lvlText w:val="%6."/>
      <w:lvlJc w:val="right"/>
      <w:pPr>
        <w:ind w:left="4320" w:hanging="180"/>
      </w:pPr>
    </w:lvl>
    <w:lvl w:ilvl="6" w:tplc="23007672" w:tentative="1">
      <w:start w:val="1"/>
      <w:numFmt w:val="decimal"/>
      <w:lvlText w:val="%7."/>
      <w:lvlJc w:val="left"/>
      <w:pPr>
        <w:ind w:left="5040" w:hanging="360"/>
      </w:pPr>
    </w:lvl>
    <w:lvl w:ilvl="7" w:tplc="23007672" w:tentative="1">
      <w:start w:val="1"/>
      <w:numFmt w:val="lowerLetter"/>
      <w:lvlText w:val="%8."/>
      <w:lvlJc w:val="left"/>
      <w:pPr>
        <w:ind w:left="5760" w:hanging="360"/>
      </w:pPr>
    </w:lvl>
    <w:lvl w:ilvl="8" w:tplc="2300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8">
    <w:multiLevelType w:val="hybridMultilevel"/>
    <w:lvl w:ilvl="0" w:tplc="99167064">
      <w:start w:val="1"/>
      <w:numFmt w:val="decimal"/>
      <w:lvlText w:val="%1."/>
      <w:lvlJc w:val="left"/>
      <w:pPr>
        <w:ind w:left="720" w:hanging="360"/>
      </w:pPr>
    </w:lvl>
    <w:lvl w:ilvl="1" w:tplc="99167064" w:tentative="1">
      <w:start w:val="1"/>
      <w:numFmt w:val="lowerLetter"/>
      <w:lvlText w:val="%2."/>
      <w:lvlJc w:val="left"/>
      <w:pPr>
        <w:ind w:left="1440" w:hanging="360"/>
      </w:pPr>
    </w:lvl>
    <w:lvl w:ilvl="2" w:tplc="99167064" w:tentative="1">
      <w:start w:val="1"/>
      <w:numFmt w:val="lowerRoman"/>
      <w:lvlText w:val="%3."/>
      <w:lvlJc w:val="right"/>
      <w:pPr>
        <w:ind w:left="2160" w:hanging="180"/>
      </w:pPr>
    </w:lvl>
    <w:lvl w:ilvl="3" w:tplc="99167064" w:tentative="1">
      <w:start w:val="1"/>
      <w:numFmt w:val="decimal"/>
      <w:lvlText w:val="%4."/>
      <w:lvlJc w:val="left"/>
      <w:pPr>
        <w:ind w:left="2880" w:hanging="360"/>
      </w:pPr>
    </w:lvl>
    <w:lvl w:ilvl="4" w:tplc="99167064" w:tentative="1">
      <w:start w:val="1"/>
      <w:numFmt w:val="lowerLetter"/>
      <w:lvlText w:val="%5."/>
      <w:lvlJc w:val="left"/>
      <w:pPr>
        <w:ind w:left="3600" w:hanging="360"/>
      </w:pPr>
    </w:lvl>
    <w:lvl w:ilvl="5" w:tplc="99167064" w:tentative="1">
      <w:start w:val="1"/>
      <w:numFmt w:val="lowerRoman"/>
      <w:lvlText w:val="%6."/>
      <w:lvlJc w:val="right"/>
      <w:pPr>
        <w:ind w:left="4320" w:hanging="180"/>
      </w:pPr>
    </w:lvl>
    <w:lvl w:ilvl="6" w:tplc="99167064" w:tentative="1">
      <w:start w:val="1"/>
      <w:numFmt w:val="decimal"/>
      <w:lvlText w:val="%7."/>
      <w:lvlJc w:val="left"/>
      <w:pPr>
        <w:ind w:left="5040" w:hanging="360"/>
      </w:pPr>
    </w:lvl>
    <w:lvl w:ilvl="7" w:tplc="99167064" w:tentative="1">
      <w:start w:val="1"/>
      <w:numFmt w:val="lowerLetter"/>
      <w:lvlText w:val="%8."/>
      <w:lvlJc w:val="left"/>
      <w:pPr>
        <w:ind w:left="5760" w:hanging="360"/>
      </w:pPr>
    </w:lvl>
    <w:lvl w:ilvl="8" w:tplc="9916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7">
    <w:multiLevelType w:val="hybridMultilevel"/>
    <w:lvl w:ilvl="0" w:tplc="61717669">
      <w:start w:val="1"/>
      <w:numFmt w:val="decimal"/>
      <w:lvlText w:val="%1."/>
      <w:lvlJc w:val="left"/>
      <w:pPr>
        <w:ind w:left="720" w:hanging="360"/>
      </w:pPr>
    </w:lvl>
    <w:lvl w:ilvl="1" w:tplc="61717669" w:tentative="1">
      <w:start w:val="1"/>
      <w:numFmt w:val="lowerLetter"/>
      <w:lvlText w:val="%2."/>
      <w:lvlJc w:val="left"/>
      <w:pPr>
        <w:ind w:left="1440" w:hanging="360"/>
      </w:pPr>
    </w:lvl>
    <w:lvl w:ilvl="2" w:tplc="61717669" w:tentative="1">
      <w:start w:val="1"/>
      <w:numFmt w:val="lowerRoman"/>
      <w:lvlText w:val="%3."/>
      <w:lvlJc w:val="right"/>
      <w:pPr>
        <w:ind w:left="2160" w:hanging="180"/>
      </w:pPr>
    </w:lvl>
    <w:lvl w:ilvl="3" w:tplc="61717669" w:tentative="1">
      <w:start w:val="1"/>
      <w:numFmt w:val="decimal"/>
      <w:lvlText w:val="%4."/>
      <w:lvlJc w:val="left"/>
      <w:pPr>
        <w:ind w:left="2880" w:hanging="360"/>
      </w:pPr>
    </w:lvl>
    <w:lvl w:ilvl="4" w:tplc="61717669" w:tentative="1">
      <w:start w:val="1"/>
      <w:numFmt w:val="lowerLetter"/>
      <w:lvlText w:val="%5."/>
      <w:lvlJc w:val="left"/>
      <w:pPr>
        <w:ind w:left="3600" w:hanging="360"/>
      </w:pPr>
    </w:lvl>
    <w:lvl w:ilvl="5" w:tplc="61717669" w:tentative="1">
      <w:start w:val="1"/>
      <w:numFmt w:val="lowerRoman"/>
      <w:lvlText w:val="%6."/>
      <w:lvlJc w:val="right"/>
      <w:pPr>
        <w:ind w:left="4320" w:hanging="180"/>
      </w:pPr>
    </w:lvl>
    <w:lvl w:ilvl="6" w:tplc="61717669" w:tentative="1">
      <w:start w:val="1"/>
      <w:numFmt w:val="decimal"/>
      <w:lvlText w:val="%7."/>
      <w:lvlJc w:val="left"/>
      <w:pPr>
        <w:ind w:left="5040" w:hanging="360"/>
      </w:pPr>
    </w:lvl>
    <w:lvl w:ilvl="7" w:tplc="61717669" w:tentative="1">
      <w:start w:val="1"/>
      <w:numFmt w:val="lowerLetter"/>
      <w:lvlText w:val="%8."/>
      <w:lvlJc w:val="left"/>
      <w:pPr>
        <w:ind w:left="5760" w:hanging="360"/>
      </w:pPr>
    </w:lvl>
    <w:lvl w:ilvl="8" w:tplc="61717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6">
    <w:multiLevelType w:val="hybridMultilevel"/>
    <w:lvl w:ilvl="0" w:tplc="93404701">
      <w:start w:val="1"/>
      <w:numFmt w:val="decimal"/>
      <w:lvlText w:val="%1."/>
      <w:lvlJc w:val="left"/>
      <w:pPr>
        <w:ind w:left="720" w:hanging="360"/>
      </w:pPr>
    </w:lvl>
    <w:lvl w:ilvl="1" w:tplc="93404701" w:tentative="1">
      <w:start w:val="1"/>
      <w:numFmt w:val="lowerLetter"/>
      <w:lvlText w:val="%2."/>
      <w:lvlJc w:val="left"/>
      <w:pPr>
        <w:ind w:left="1440" w:hanging="360"/>
      </w:pPr>
    </w:lvl>
    <w:lvl w:ilvl="2" w:tplc="93404701" w:tentative="1">
      <w:start w:val="1"/>
      <w:numFmt w:val="lowerRoman"/>
      <w:lvlText w:val="%3."/>
      <w:lvlJc w:val="right"/>
      <w:pPr>
        <w:ind w:left="2160" w:hanging="180"/>
      </w:pPr>
    </w:lvl>
    <w:lvl w:ilvl="3" w:tplc="93404701" w:tentative="1">
      <w:start w:val="1"/>
      <w:numFmt w:val="decimal"/>
      <w:lvlText w:val="%4."/>
      <w:lvlJc w:val="left"/>
      <w:pPr>
        <w:ind w:left="2880" w:hanging="360"/>
      </w:pPr>
    </w:lvl>
    <w:lvl w:ilvl="4" w:tplc="93404701" w:tentative="1">
      <w:start w:val="1"/>
      <w:numFmt w:val="lowerLetter"/>
      <w:lvlText w:val="%5."/>
      <w:lvlJc w:val="left"/>
      <w:pPr>
        <w:ind w:left="3600" w:hanging="360"/>
      </w:pPr>
    </w:lvl>
    <w:lvl w:ilvl="5" w:tplc="93404701" w:tentative="1">
      <w:start w:val="1"/>
      <w:numFmt w:val="lowerRoman"/>
      <w:lvlText w:val="%6."/>
      <w:lvlJc w:val="right"/>
      <w:pPr>
        <w:ind w:left="4320" w:hanging="180"/>
      </w:pPr>
    </w:lvl>
    <w:lvl w:ilvl="6" w:tplc="93404701" w:tentative="1">
      <w:start w:val="1"/>
      <w:numFmt w:val="decimal"/>
      <w:lvlText w:val="%7."/>
      <w:lvlJc w:val="left"/>
      <w:pPr>
        <w:ind w:left="5040" w:hanging="360"/>
      </w:pPr>
    </w:lvl>
    <w:lvl w:ilvl="7" w:tplc="93404701" w:tentative="1">
      <w:start w:val="1"/>
      <w:numFmt w:val="lowerLetter"/>
      <w:lvlText w:val="%8."/>
      <w:lvlJc w:val="left"/>
      <w:pPr>
        <w:ind w:left="5760" w:hanging="360"/>
      </w:pPr>
    </w:lvl>
    <w:lvl w:ilvl="8" w:tplc="93404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5">
    <w:multiLevelType w:val="hybridMultilevel"/>
    <w:lvl w:ilvl="0" w:tplc="79914160">
      <w:start w:val="1"/>
      <w:numFmt w:val="decimal"/>
      <w:lvlText w:val="%1."/>
      <w:lvlJc w:val="left"/>
      <w:pPr>
        <w:ind w:left="720" w:hanging="360"/>
      </w:pPr>
    </w:lvl>
    <w:lvl w:ilvl="1" w:tplc="79914160" w:tentative="1">
      <w:start w:val="1"/>
      <w:numFmt w:val="lowerLetter"/>
      <w:lvlText w:val="%2."/>
      <w:lvlJc w:val="left"/>
      <w:pPr>
        <w:ind w:left="1440" w:hanging="360"/>
      </w:pPr>
    </w:lvl>
    <w:lvl w:ilvl="2" w:tplc="79914160" w:tentative="1">
      <w:start w:val="1"/>
      <w:numFmt w:val="lowerRoman"/>
      <w:lvlText w:val="%3."/>
      <w:lvlJc w:val="right"/>
      <w:pPr>
        <w:ind w:left="2160" w:hanging="180"/>
      </w:pPr>
    </w:lvl>
    <w:lvl w:ilvl="3" w:tplc="79914160" w:tentative="1">
      <w:start w:val="1"/>
      <w:numFmt w:val="decimal"/>
      <w:lvlText w:val="%4."/>
      <w:lvlJc w:val="left"/>
      <w:pPr>
        <w:ind w:left="2880" w:hanging="360"/>
      </w:pPr>
    </w:lvl>
    <w:lvl w:ilvl="4" w:tplc="79914160" w:tentative="1">
      <w:start w:val="1"/>
      <w:numFmt w:val="lowerLetter"/>
      <w:lvlText w:val="%5."/>
      <w:lvlJc w:val="left"/>
      <w:pPr>
        <w:ind w:left="3600" w:hanging="360"/>
      </w:pPr>
    </w:lvl>
    <w:lvl w:ilvl="5" w:tplc="79914160" w:tentative="1">
      <w:start w:val="1"/>
      <w:numFmt w:val="lowerRoman"/>
      <w:lvlText w:val="%6."/>
      <w:lvlJc w:val="right"/>
      <w:pPr>
        <w:ind w:left="4320" w:hanging="180"/>
      </w:pPr>
    </w:lvl>
    <w:lvl w:ilvl="6" w:tplc="79914160" w:tentative="1">
      <w:start w:val="1"/>
      <w:numFmt w:val="decimal"/>
      <w:lvlText w:val="%7."/>
      <w:lvlJc w:val="left"/>
      <w:pPr>
        <w:ind w:left="5040" w:hanging="360"/>
      </w:pPr>
    </w:lvl>
    <w:lvl w:ilvl="7" w:tplc="79914160" w:tentative="1">
      <w:start w:val="1"/>
      <w:numFmt w:val="lowerLetter"/>
      <w:lvlText w:val="%8."/>
      <w:lvlJc w:val="left"/>
      <w:pPr>
        <w:ind w:left="5760" w:hanging="360"/>
      </w:pPr>
    </w:lvl>
    <w:lvl w:ilvl="8" w:tplc="7991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4">
    <w:multiLevelType w:val="hybridMultilevel"/>
    <w:lvl w:ilvl="0" w:tplc="79211585">
      <w:start w:val="1"/>
      <w:numFmt w:val="decimal"/>
      <w:lvlText w:val="%1."/>
      <w:lvlJc w:val="left"/>
      <w:pPr>
        <w:ind w:left="720" w:hanging="360"/>
      </w:pPr>
    </w:lvl>
    <w:lvl w:ilvl="1" w:tplc="79211585" w:tentative="1">
      <w:start w:val="1"/>
      <w:numFmt w:val="lowerLetter"/>
      <w:lvlText w:val="%2."/>
      <w:lvlJc w:val="left"/>
      <w:pPr>
        <w:ind w:left="1440" w:hanging="360"/>
      </w:pPr>
    </w:lvl>
    <w:lvl w:ilvl="2" w:tplc="79211585" w:tentative="1">
      <w:start w:val="1"/>
      <w:numFmt w:val="lowerRoman"/>
      <w:lvlText w:val="%3."/>
      <w:lvlJc w:val="right"/>
      <w:pPr>
        <w:ind w:left="2160" w:hanging="180"/>
      </w:pPr>
    </w:lvl>
    <w:lvl w:ilvl="3" w:tplc="79211585" w:tentative="1">
      <w:start w:val="1"/>
      <w:numFmt w:val="decimal"/>
      <w:lvlText w:val="%4."/>
      <w:lvlJc w:val="left"/>
      <w:pPr>
        <w:ind w:left="2880" w:hanging="360"/>
      </w:pPr>
    </w:lvl>
    <w:lvl w:ilvl="4" w:tplc="79211585" w:tentative="1">
      <w:start w:val="1"/>
      <w:numFmt w:val="lowerLetter"/>
      <w:lvlText w:val="%5."/>
      <w:lvlJc w:val="left"/>
      <w:pPr>
        <w:ind w:left="3600" w:hanging="360"/>
      </w:pPr>
    </w:lvl>
    <w:lvl w:ilvl="5" w:tplc="79211585" w:tentative="1">
      <w:start w:val="1"/>
      <w:numFmt w:val="lowerRoman"/>
      <w:lvlText w:val="%6."/>
      <w:lvlJc w:val="right"/>
      <w:pPr>
        <w:ind w:left="4320" w:hanging="180"/>
      </w:pPr>
    </w:lvl>
    <w:lvl w:ilvl="6" w:tplc="79211585" w:tentative="1">
      <w:start w:val="1"/>
      <w:numFmt w:val="decimal"/>
      <w:lvlText w:val="%7."/>
      <w:lvlJc w:val="left"/>
      <w:pPr>
        <w:ind w:left="5040" w:hanging="360"/>
      </w:pPr>
    </w:lvl>
    <w:lvl w:ilvl="7" w:tplc="79211585" w:tentative="1">
      <w:start w:val="1"/>
      <w:numFmt w:val="lowerLetter"/>
      <w:lvlText w:val="%8."/>
      <w:lvlJc w:val="left"/>
      <w:pPr>
        <w:ind w:left="5760" w:hanging="360"/>
      </w:pPr>
    </w:lvl>
    <w:lvl w:ilvl="8" w:tplc="7921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3">
    <w:multiLevelType w:val="hybridMultilevel"/>
    <w:lvl w:ilvl="0" w:tplc="99398917">
      <w:start w:val="1"/>
      <w:numFmt w:val="decimal"/>
      <w:lvlText w:val="%1."/>
      <w:lvlJc w:val="left"/>
      <w:pPr>
        <w:ind w:left="720" w:hanging="360"/>
      </w:pPr>
    </w:lvl>
    <w:lvl w:ilvl="1" w:tplc="99398917" w:tentative="1">
      <w:start w:val="1"/>
      <w:numFmt w:val="lowerLetter"/>
      <w:lvlText w:val="%2."/>
      <w:lvlJc w:val="left"/>
      <w:pPr>
        <w:ind w:left="1440" w:hanging="360"/>
      </w:pPr>
    </w:lvl>
    <w:lvl w:ilvl="2" w:tplc="99398917" w:tentative="1">
      <w:start w:val="1"/>
      <w:numFmt w:val="lowerRoman"/>
      <w:lvlText w:val="%3."/>
      <w:lvlJc w:val="right"/>
      <w:pPr>
        <w:ind w:left="2160" w:hanging="180"/>
      </w:pPr>
    </w:lvl>
    <w:lvl w:ilvl="3" w:tplc="99398917" w:tentative="1">
      <w:start w:val="1"/>
      <w:numFmt w:val="decimal"/>
      <w:lvlText w:val="%4."/>
      <w:lvlJc w:val="left"/>
      <w:pPr>
        <w:ind w:left="2880" w:hanging="360"/>
      </w:pPr>
    </w:lvl>
    <w:lvl w:ilvl="4" w:tplc="99398917" w:tentative="1">
      <w:start w:val="1"/>
      <w:numFmt w:val="lowerLetter"/>
      <w:lvlText w:val="%5."/>
      <w:lvlJc w:val="left"/>
      <w:pPr>
        <w:ind w:left="3600" w:hanging="360"/>
      </w:pPr>
    </w:lvl>
    <w:lvl w:ilvl="5" w:tplc="99398917" w:tentative="1">
      <w:start w:val="1"/>
      <w:numFmt w:val="lowerRoman"/>
      <w:lvlText w:val="%6."/>
      <w:lvlJc w:val="right"/>
      <w:pPr>
        <w:ind w:left="4320" w:hanging="180"/>
      </w:pPr>
    </w:lvl>
    <w:lvl w:ilvl="6" w:tplc="99398917" w:tentative="1">
      <w:start w:val="1"/>
      <w:numFmt w:val="decimal"/>
      <w:lvlText w:val="%7."/>
      <w:lvlJc w:val="left"/>
      <w:pPr>
        <w:ind w:left="5040" w:hanging="360"/>
      </w:pPr>
    </w:lvl>
    <w:lvl w:ilvl="7" w:tplc="99398917" w:tentative="1">
      <w:start w:val="1"/>
      <w:numFmt w:val="lowerLetter"/>
      <w:lvlText w:val="%8."/>
      <w:lvlJc w:val="left"/>
      <w:pPr>
        <w:ind w:left="5760" w:hanging="360"/>
      </w:pPr>
    </w:lvl>
    <w:lvl w:ilvl="8" w:tplc="9939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2">
    <w:multiLevelType w:val="hybridMultilevel"/>
    <w:lvl w:ilvl="0" w:tplc="79906158">
      <w:start w:val="1"/>
      <w:numFmt w:val="decimal"/>
      <w:lvlText w:val="%1."/>
      <w:lvlJc w:val="left"/>
      <w:pPr>
        <w:ind w:left="720" w:hanging="360"/>
      </w:pPr>
    </w:lvl>
    <w:lvl w:ilvl="1" w:tplc="79906158" w:tentative="1">
      <w:start w:val="1"/>
      <w:numFmt w:val="lowerLetter"/>
      <w:lvlText w:val="%2."/>
      <w:lvlJc w:val="left"/>
      <w:pPr>
        <w:ind w:left="1440" w:hanging="360"/>
      </w:pPr>
    </w:lvl>
    <w:lvl w:ilvl="2" w:tplc="79906158" w:tentative="1">
      <w:start w:val="1"/>
      <w:numFmt w:val="lowerRoman"/>
      <w:lvlText w:val="%3."/>
      <w:lvlJc w:val="right"/>
      <w:pPr>
        <w:ind w:left="2160" w:hanging="180"/>
      </w:pPr>
    </w:lvl>
    <w:lvl w:ilvl="3" w:tplc="79906158" w:tentative="1">
      <w:start w:val="1"/>
      <w:numFmt w:val="decimal"/>
      <w:lvlText w:val="%4."/>
      <w:lvlJc w:val="left"/>
      <w:pPr>
        <w:ind w:left="2880" w:hanging="360"/>
      </w:pPr>
    </w:lvl>
    <w:lvl w:ilvl="4" w:tplc="79906158" w:tentative="1">
      <w:start w:val="1"/>
      <w:numFmt w:val="lowerLetter"/>
      <w:lvlText w:val="%5."/>
      <w:lvlJc w:val="left"/>
      <w:pPr>
        <w:ind w:left="3600" w:hanging="360"/>
      </w:pPr>
    </w:lvl>
    <w:lvl w:ilvl="5" w:tplc="79906158" w:tentative="1">
      <w:start w:val="1"/>
      <w:numFmt w:val="lowerRoman"/>
      <w:lvlText w:val="%6."/>
      <w:lvlJc w:val="right"/>
      <w:pPr>
        <w:ind w:left="4320" w:hanging="180"/>
      </w:pPr>
    </w:lvl>
    <w:lvl w:ilvl="6" w:tplc="79906158" w:tentative="1">
      <w:start w:val="1"/>
      <w:numFmt w:val="decimal"/>
      <w:lvlText w:val="%7."/>
      <w:lvlJc w:val="left"/>
      <w:pPr>
        <w:ind w:left="5040" w:hanging="360"/>
      </w:pPr>
    </w:lvl>
    <w:lvl w:ilvl="7" w:tplc="79906158" w:tentative="1">
      <w:start w:val="1"/>
      <w:numFmt w:val="lowerLetter"/>
      <w:lvlText w:val="%8."/>
      <w:lvlJc w:val="left"/>
      <w:pPr>
        <w:ind w:left="5760" w:hanging="360"/>
      </w:pPr>
    </w:lvl>
    <w:lvl w:ilvl="8" w:tplc="7990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1">
    <w:multiLevelType w:val="hybridMultilevel"/>
    <w:lvl w:ilvl="0" w:tplc="15254709">
      <w:start w:val="1"/>
      <w:numFmt w:val="decimal"/>
      <w:lvlText w:val="%1."/>
      <w:lvlJc w:val="left"/>
      <w:pPr>
        <w:ind w:left="720" w:hanging="360"/>
      </w:pPr>
    </w:lvl>
    <w:lvl w:ilvl="1" w:tplc="15254709" w:tentative="1">
      <w:start w:val="1"/>
      <w:numFmt w:val="lowerLetter"/>
      <w:lvlText w:val="%2."/>
      <w:lvlJc w:val="left"/>
      <w:pPr>
        <w:ind w:left="1440" w:hanging="360"/>
      </w:pPr>
    </w:lvl>
    <w:lvl w:ilvl="2" w:tplc="15254709" w:tentative="1">
      <w:start w:val="1"/>
      <w:numFmt w:val="lowerRoman"/>
      <w:lvlText w:val="%3."/>
      <w:lvlJc w:val="right"/>
      <w:pPr>
        <w:ind w:left="2160" w:hanging="180"/>
      </w:pPr>
    </w:lvl>
    <w:lvl w:ilvl="3" w:tplc="15254709" w:tentative="1">
      <w:start w:val="1"/>
      <w:numFmt w:val="decimal"/>
      <w:lvlText w:val="%4."/>
      <w:lvlJc w:val="left"/>
      <w:pPr>
        <w:ind w:left="2880" w:hanging="360"/>
      </w:pPr>
    </w:lvl>
    <w:lvl w:ilvl="4" w:tplc="15254709" w:tentative="1">
      <w:start w:val="1"/>
      <w:numFmt w:val="lowerLetter"/>
      <w:lvlText w:val="%5."/>
      <w:lvlJc w:val="left"/>
      <w:pPr>
        <w:ind w:left="3600" w:hanging="360"/>
      </w:pPr>
    </w:lvl>
    <w:lvl w:ilvl="5" w:tplc="15254709" w:tentative="1">
      <w:start w:val="1"/>
      <w:numFmt w:val="lowerRoman"/>
      <w:lvlText w:val="%6."/>
      <w:lvlJc w:val="right"/>
      <w:pPr>
        <w:ind w:left="4320" w:hanging="180"/>
      </w:pPr>
    </w:lvl>
    <w:lvl w:ilvl="6" w:tplc="15254709" w:tentative="1">
      <w:start w:val="1"/>
      <w:numFmt w:val="decimal"/>
      <w:lvlText w:val="%7."/>
      <w:lvlJc w:val="left"/>
      <w:pPr>
        <w:ind w:left="5040" w:hanging="360"/>
      </w:pPr>
    </w:lvl>
    <w:lvl w:ilvl="7" w:tplc="15254709" w:tentative="1">
      <w:start w:val="1"/>
      <w:numFmt w:val="lowerLetter"/>
      <w:lvlText w:val="%8."/>
      <w:lvlJc w:val="left"/>
      <w:pPr>
        <w:ind w:left="5760" w:hanging="360"/>
      </w:pPr>
    </w:lvl>
    <w:lvl w:ilvl="8" w:tplc="1525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0">
    <w:multiLevelType w:val="hybridMultilevel"/>
    <w:lvl w:ilvl="0" w:tplc="71315622">
      <w:start w:val="1"/>
      <w:numFmt w:val="decimal"/>
      <w:lvlText w:val="%1."/>
      <w:lvlJc w:val="left"/>
      <w:pPr>
        <w:ind w:left="720" w:hanging="360"/>
      </w:pPr>
    </w:lvl>
    <w:lvl w:ilvl="1" w:tplc="71315622" w:tentative="1">
      <w:start w:val="1"/>
      <w:numFmt w:val="lowerLetter"/>
      <w:lvlText w:val="%2."/>
      <w:lvlJc w:val="left"/>
      <w:pPr>
        <w:ind w:left="1440" w:hanging="360"/>
      </w:pPr>
    </w:lvl>
    <w:lvl w:ilvl="2" w:tplc="71315622" w:tentative="1">
      <w:start w:val="1"/>
      <w:numFmt w:val="lowerRoman"/>
      <w:lvlText w:val="%3."/>
      <w:lvlJc w:val="right"/>
      <w:pPr>
        <w:ind w:left="2160" w:hanging="180"/>
      </w:pPr>
    </w:lvl>
    <w:lvl w:ilvl="3" w:tplc="71315622" w:tentative="1">
      <w:start w:val="1"/>
      <w:numFmt w:val="decimal"/>
      <w:lvlText w:val="%4."/>
      <w:lvlJc w:val="left"/>
      <w:pPr>
        <w:ind w:left="2880" w:hanging="360"/>
      </w:pPr>
    </w:lvl>
    <w:lvl w:ilvl="4" w:tplc="71315622" w:tentative="1">
      <w:start w:val="1"/>
      <w:numFmt w:val="lowerLetter"/>
      <w:lvlText w:val="%5."/>
      <w:lvlJc w:val="left"/>
      <w:pPr>
        <w:ind w:left="3600" w:hanging="360"/>
      </w:pPr>
    </w:lvl>
    <w:lvl w:ilvl="5" w:tplc="71315622" w:tentative="1">
      <w:start w:val="1"/>
      <w:numFmt w:val="lowerRoman"/>
      <w:lvlText w:val="%6."/>
      <w:lvlJc w:val="right"/>
      <w:pPr>
        <w:ind w:left="4320" w:hanging="180"/>
      </w:pPr>
    </w:lvl>
    <w:lvl w:ilvl="6" w:tplc="71315622" w:tentative="1">
      <w:start w:val="1"/>
      <w:numFmt w:val="decimal"/>
      <w:lvlText w:val="%7."/>
      <w:lvlJc w:val="left"/>
      <w:pPr>
        <w:ind w:left="5040" w:hanging="360"/>
      </w:pPr>
    </w:lvl>
    <w:lvl w:ilvl="7" w:tplc="71315622" w:tentative="1">
      <w:start w:val="1"/>
      <w:numFmt w:val="lowerLetter"/>
      <w:lvlText w:val="%8."/>
      <w:lvlJc w:val="left"/>
      <w:pPr>
        <w:ind w:left="5760" w:hanging="360"/>
      </w:pPr>
    </w:lvl>
    <w:lvl w:ilvl="8" w:tplc="7131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9">
    <w:multiLevelType w:val="hybridMultilevel"/>
    <w:lvl w:ilvl="0" w:tplc="31978285">
      <w:start w:val="1"/>
      <w:numFmt w:val="decimal"/>
      <w:lvlText w:val="%1."/>
      <w:lvlJc w:val="left"/>
      <w:pPr>
        <w:ind w:left="720" w:hanging="360"/>
      </w:pPr>
    </w:lvl>
    <w:lvl w:ilvl="1" w:tplc="31978285" w:tentative="1">
      <w:start w:val="1"/>
      <w:numFmt w:val="lowerLetter"/>
      <w:lvlText w:val="%2."/>
      <w:lvlJc w:val="left"/>
      <w:pPr>
        <w:ind w:left="1440" w:hanging="360"/>
      </w:pPr>
    </w:lvl>
    <w:lvl w:ilvl="2" w:tplc="31978285" w:tentative="1">
      <w:start w:val="1"/>
      <w:numFmt w:val="lowerRoman"/>
      <w:lvlText w:val="%3."/>
      <w:lvlJc w:val="right"/>
      <w:pPr>
        <w:ind w:left="2160" w:hanging="180"/>
      </w:pPr>
    </w:lvl>
    <w:lvl w:ilvl="3" w:tplc="31978285" w:tentative="1">
      <w:start w:val="1"/>
      <w:numFmt w:val="decimal"/>
      <w:lvlText w:val="%4."/>
      <w:lvlJc w:val="left"/>
      <w:pPr>
        <w:ind w:left="2880" w:hanging="360"/>
      </w:pPr>
    </w:lvl>
    <w:lvl w:ilvl="4" w:tplc="31978285" w:tentative="1">
      <w:start w:val="1"/>
      <w:numFmt w:val="lowerLetter"/>
      <w:lvlText w:val="%5."/>
      <w:lvlJc w:val="left"/>
      <w:pPr>
        <w:ind w:left="3600" w:hanging="360"/>
      </w:pPr>
    </w:lvl>
    <w:lvl w:ilvl="5" w:tplc="31978285" w:tentative="1">
      <w:start w:val="1"/>
      <w:numFmt w:val="lowerRoman"/>
      <w:lvlText w:val="%6."/>
      <w:lvlJc w:val="right"/>
      <w:pPr>
        <w:ind w:left="4320" w:hanging="180"/>
      </w:pPr>
    </w:lvl>
    <w:lvl w:ilvl="6" w:tplc="31978285" w:tentative="1">
      <w:start w:val="1"/>
      <w:numFmt w:val="decimal"/>
      <w:lvlText w:val="%7."/>
      <w:lvlJc w:val="left"/>
      <w:pPr>
        <w:ind w:left="5040" w:hanging="360"/>
      </w:pPr>
    </w:lvl>
    <w:lvl w:ilvl="7" w:tplc="31978285" w:tentative="1">
      <w:start w:val="1"/>
      <w:numFmt w:val="lowerLetter"/>
      <w:lvlText w:val="%8."/>
      <w:lvlJc w:val="left"/>
      <w:pPr>
        <w:ind w:left="5760" w:hanging="360"/>
      </w:pPr>
    </w:lvl>
    <w:lvl w:ilvl="8" w:tplc="31978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8">
    <w:multiLevelType w:val="hybridMultilevel"/>
    <w:lvl w:ilvl="0" w:tplc="74952973">
      <w:start w:val="1"/>
      <w:numFmt w:val="decimal"/>
      <w:lvlText w:val="%1."/>
      <w:lvlJc w:val="left"/>
      <w:pPr>
        <w:ind w:left="720" w:hanging="360"/>
      </w:pPr>
    </w:lvl>
    <w:lvl w:ilvl="1" w:tplc="74952973" w:tentative="1">
      <w:start w:val="1"/>
      <w:numFmt w:val="lowerLetter"/>
      <w:lvlText w:val="%2."/>
      <w:lvlJc w:val="left"/>
      <w:pPr>
        <w:ind w:left="1440" w:hanging="360"/>
      </w:pPr>
    </w:lvl>
    <w:lvl w:ilvl="2" w:tplc="74952973" w:tentative="1">
      <w:start w:val="1"/>
      <w:numFmt w:val="lowerRoman"/>
      <w:lvlText w:val="%3."/>
      <w:lvlJc w:val="right"/>
      <w:pPr>
        <w:ind w:left="2160" w:hanging="180"/>
      </w:pPr>
    </w:lvl>
    <w:lvl w:ilvl="3" w:tplc="74952973" w:tentative="1">
      <w:start w:val="1"/>
      <w:numFmt w:val="decimal"/>
      <w:lvlText w:val="%4."/>
      <w:lvlJc w:val="left"/>
      <w:pPr>
        <w:ind w:left="2880" w:hanging="360"/>
      </w:pPr>
    </w:lvl>
    <w:lvl w:ilvl="4" w:tplc="74952973" w:tentative="1">
      <w:start w:val="1"/>
      <w:numFmt w:val="lowerLetter"/>
      <w:lvlText w:val="%5."/>
      <w:lvlJc w:val="left"/>
      <w:pPr>
        <w:ind w:left="3600" w:hanging="360"/>
      </w:pPr>
    </w:lvl>
    <w:lvl w:ilvl="5" w:tplc="74952973" w:tentative="1">
      <w:start w:val="1"/>
      <w:numFmt w:val="lowerRoman"/>
      <w:lvlText w:val="%6."/>
      <w:lvlJc w:val="right"/>
      <w:pPr>
        <w:ind w:left="4320" w:hanging="180"/>
      </w:pPr>
    </w:lvl>
    <w:lvl w:ilvl="6" w:tplc="74952973" w:tentative="1">
      <w:start w:val="1"/>
      <w:numFmt w:val="decimal"/>
      <w:lvlText w:val="%7."/>
      <w:lvlJc w:val="left"/>
      <w:pPr>
        <w:ind w:left="5040" w:hanging="360"/>
      </w:pPr>
    </w:lvl>
    <w:lvl w:ilvl="7" w:tplc="74952973" w:tentative="1">
      <w:start w:val="1"/>
      <w:numFmt w:val="lowerLetter"/>
      <w:lvlText w:val="%8."/>
      <w:lvlJc w:val="left"/>
      <w:pPr>
        <w:ind w:left="5760" w:hanging="360"/>
      </w:pPr>
    </w:lvl>
    <w:lvl w:ilvl="8" w:tplc="7495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7">
    <w:multiLevelType w:val="hybridMultilevel"/>
    <w:lvl w:ilvl="0" w:tplc="54034162">
      <w:start w:val="1"/>
      <w:numFmt w:val="decimal"/>
      <w:lvlText w:val="%1."/>
      <w:lvlJc w:val="left"/>
      <w:pPr>
        <w:ind w:left="720" w:hanging="360"/>
      </w:pPr>
    </w:lvl>
    <w:lvl w:ilvl="1" w:tplc="54034162" w:tentative="1">
      <w:start w:val="1"/>
      <w:numFmt w:val="lowerLetter"/>
      <w:lvlText w:val="%2."/>
      <w:lvlJc w:val="left"/>
      <w:pPr>
        <w:ind w:left="1440" w:hanging="360"/>
      </w:pPr>
    </w:lvl>
    <w:lvl w:ilvl="2" w:tplc="54034162" w:tentative="1">
      <w:start w:val="1"/>
      <w:numFmt w:val="lowerRoman"/>
      <w:lvlText w:val="%3."/>
      <w:lvlJc w:val="right"/>
      <w:pPr>
        <w:ind w:left="2160" w:hanging="180"/>
      </w:pPr>
    </w:lvl>
    <w:lvl w:ilvl="3" w:tplc="54034162" w:tentative="1">
      <w:start w:val="1"/>
      <w:numFmt w:val="decimal"/>
      <w:lvlText w:val="%4."/>
      <w:lvlJc w:val="left"/>
      <w:pPr>
        <w:ind w:left="2880" w:hanging="360"/>
      </w:pPr>
    </w:lvl>
    <w:lvl w:ilvl="4" w:tplc="54034162" w:tentative="1">
      <w:start w:val="1"/>
      <w:numFmt w:val="lowerLetter"/>
      <w:lvlText w:val="%5."/>
      <w:lvlJc w:val="left"/>
      <w:pPr>
        <w:ind w:left="3600" w:hanging="360"/>
      </w:pPr>
    </w:lvl>
    <w:lvl w:ilvl="5" w:tplc="54034162" w:tentative="1">
      <w:start w:val="1"/>
      <w:numFmt w:val="lowerRoman"/>
      <w:lvlText w:val="%6."/>
      <w:lvlJc w:val="right"/>
      <w:pPr>
        <w:ind w:left="4320" w:hanging="180"/>
      </w:pPr>
    </w:lvl>
    <w:lvl w:ilvl="6" w:tplc="54034162" w:tentative="1">
      <w:start w:val="1"/>
      <w:numFmt w:val="decimal"/>
      <w:lvlText w:val="%7."/>
      <w:lvlJc w:val="left"/>
      <w:pPr>
        <w:ind w:left="5040" w:hanging="360"/>
      </w:pPr>
    </w:lvl>
    <w:lvl w:ilvl="7" w:tplc="54034162" w:tentative="1">
      <w:start w:val="1"/>
      <w:numFmt w:val="lowerLetter"/>
      <w:lvlText w:val="%8."/>
      <w:lvlJc w:val="left"/>
      <w:pPr>
        <w:ind w:left="5760" w:hanging="360"/>
      </w:pPr>
    </w:lvl>
    <w:lvl w:ilvl="8" w:tplc="5403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6">
    <w:multiLevelType w:val="hybridMultilevel"/>
    <w:lvl w:ilvl="0" w:tplc="38312201">
      <w:start w:val="1"/>
      <w:numFmt w:val="decimal"/>
      <w:lvlText w:val="%1."/>
      <w:lvlJc w:val="left"/>
      <w:pPr>
        <w:ind w:left="720" w:hanging="360"/>
      </w:pPr>
    </w:lvl>
    <w:lvl w:ilvl="1" w:tplc="38312201" w:tentative="1">
      <w:start w:val="1"/>
      <w:numFmt w:val="lowerLetter"/>
      <w:lvlText w:val="%2."/>
      <w:lvlJc w:val="left"/>
      <w:pPr>
        <w:ind w:left="1440" w:hanging="360"/>
      </w:pPr>
    </w:lvl>
    <w:lvl w:ilvl="2" w:tplc="38312201" w:tentative="1">
      <w:start w:val="1"/>
      <w:numFmt w:val="lowerRoman"/>
      <w:lvlText w:val="%3."/>
      <w:lvlJc w:val="right"/>
      <w:pPr>
        <w:ind w:left="2160" w:hanging="180"/>
      </w:pPr>
    </w:lvl>
    <w:lvl w:ilvl="3" w:tplc="38312201" w:tentative="1">
      <w:start w:val="1"/>
      <w:numFmt w:val="decimal"/>
      <w:lvlText w:val="%4."/>
      <w:lvlJc w:val="left"/>
      <w:pPr>
        <w:ind w:left="2880" w:hanging="360"/>
      </w:pPr>
    </w:lvl>
    <w:lvl w:ilvl="4" w:tplc="38312201" w:tentative="1">
      <w:start w:val="1"/>
      <w:numFmt w:val="lowerLetter"/>
      <w:lvlText w:val="%5."/>
      <w:lvlJc w:val="left"/>
      <w:pPr>
        <w:ind w:left="3600" w:hanging="360"/>
      </w:pPr>
    </w:lvl>
    <w:lvl w:ilvl="5" w:tplc="38312201" w:tentative="1">
      <w:start w:val="1"/>
      <w:numFmt w:val="lowerRoman"/>
      <w:lvlText w:val="%6."/>
      <w:lvlJc w:val="right"/>
      <w:pPr>
        <w:ind w:left="4320" w:hanging="180"/>
      </w:pPr>
    </w:lvl>
    <w:lvl w:ilvl="6" w:tplc="38312201" w:tentative="1">
      <w:start w:val="1"/>
      <w:numFmt w:val="decimal"/>
      <w:lvlText w:val="%7."/>
      <w:lvlJc w:val="left"/>
      <w:pPr>
        <w:ind w:left="5040" w:hanging="360"/>
      </w:pPr>
    </w:lvl>
    <w:lvl w:ilvl="7" w:tplc="38312201" w:tentative="1">
      <w:start w:val="1"/>
      <w:numFmt w:val="lowerLetter"/>
      <w:lvlText w:val="%8."/>
      <w:lvlJc w:val="left"/>
      <w:pPr>
        <w:ind w:left="5760" w:hanging="360"/>
      </w:pPr>
    </w:lvl>
    <w:lvl w:ilvl="8" w:tplc="3831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5">
    <w:multiLevelType w:val="hybridMultilevel"/>
    <w:lvl w:ilvl="0" w:tplc="36063850">
      <w:start w:val="1"/>
      <w:numFmt w:val="decimal"/>
      <w:lvlText w:val="%1."/>
      <w:lvlJc w:val="left"/>
      <w:pPr>
        <w:ind w:left="720" w:hanging="360"/>
      </w:pPr>
    </w:lvl>
    <w:lvl w:ilvl="1" w:tplc="36063850" w:tentative="1">
      <w:start w:val="1"/>
      <w:numFmt w:val="lowerLetter"/>
      <w:lvlText w:val="%2."/>
      <w:lvlJc w:val="left"/>
      <w:pPr>
        <w:ind w:left="1440" w:hanging="360"/>
      </w:pPr>
    </w:lvl>
    <w:lvl w:ilvl="2" w:tplc="36063850" w:tentative="1">
      <w:start w:val="1"/>
      <w:numFmt w:val="lowerRoman"/>
      <w:lvlText w:val="%3."/>
      <w:lvlJc w:val="right"/>
      <w:pPr>
        <w:ind w:left="2160" w:hanging="180"/>
      </w:pPr>
    </w:lvl>
    <w:lvl w:ilvl="3" w:tplc="36063850" w:tentative="1">
      <w:start w:val="1"/>
      <w:numFmt w:val="decimal"/>
      <w:lvlText w:val="%4."/>
      <w:lvlJc w:val="left"/>
      <w:pPr>
        <w:ind w:left="2880" w:hanging="360"/>
      </w:pPr>
    </w:lvl>
    <w:lvl w:ilvl="4" w:tplc="36063850" w:tentative="1">
      <w:start w:val="1"/>
      <w:numFmt w:val="lowerLetter"/>
      <w:lvlText w:val="%5."/>
      <w:lvlJc w:val="left"/>
      <w:pPr>
        <w:ind w:left="3600" w:hanging="360"/>
      </w:pPr>
    </w:lvl>
    <w:lvl w:ilvl="5" w:tplc="36063850" w:tentative="1">
      <w:start w:val="1"/>
      <w:numFmt w:val="lowerRoman"/>
      <w:lvlText w:val="%6."/>
      <w:lvlJc w:val="right"/>
      <w:pPr>
        <w:ind w:left="4320" w:hanging="180"/>
      </w:pPr>
    </w:lvl>
    <w:lvl w:ilvl="6" w:tplc="36063850" w:tentative="1">
      <w:start w:val="1"/>
      <w:numFmt w:val="decimal"/>
      <w:lvlText w:val="%7."/>
      <w:lvlJc w:val="left"/>
      <w:pPr>
        <w:ind w:left="5040" w:hanging="360"/>
      </w:pPr>
    </w:lvl>
    <w:lvl w:ilvl="7" w:tplc="36063850" w:tentative="1">
      <w:start w:val="1"/>
      <w:numFmt w:val="lowerLetter"/>
      <w:lvlText w:val="%8."/>
      <w:lvlJc w:val="left"/>
      <w:pPr>
        <w:ind w:left="5760" w:hanging="360"/>
      </w:pPr>
    </w:lvl>
    <w:lvl w:ilvl="8" w:tplc="3606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4">
    <w:multiLevelType w:val="hybridMultilevel"/>
    <w:lvl w:ilvl="0" w:tplc="62508630">
      <w:start w:val="1"/>
      <w:numFmt w:val="decimal"/>
      <w:lvlText w:val="%1."/>
      <w:lvlJc w:val="left"/>
      <w:pPr>
        <w:ind w:left="720" w:hanging="360"/>
      </w:pPr>
    </w:lvl>
    <w:lvl w:ilvl="1" w:tplc="62508630" w:tentative="1">
      <w:start w:val="1"/>
      <w:numFmt w:val="lowerLetter"/>
      <w:lvlText w:val="%2."/>
      <w:lvlJc w:val="left"/>
      <w:pPr>
        <w:ind w:left="1440" w:hanging="360"/>
      </w:pPr>
    </w:lvl>
    <w:lvl w:ilvl="2" w:tplc="62508630" w:tentative="1">
      <w:start w:val="1"/>
      <w:numFmt w:val="lowerRoman"/>
      <w:lvlText w:val="%3."/>
      <w:lvlJc w:val="right"/>
      <w:pPr>
        <w:ind w:left="2160" w:hanging="180"/>
      </w:pPr>
    </w:lvl>
    <w:lvl w:ilvl="3" w:tplc="62508630" w:tentative="1">
      <w:start w:val="1"/>
      <w:numFmt w:val="decimal"/>
      <w:lvlText w:val="%4."/>
      <w:lvlJc w:val="left"/>
      <w:pPr>
        <w:ind w:left="2880" w:hanging="360"/>
      </w:pPr>
    </w:lvl>
    <w:lvl w:ilvl="4" w:tplc="62508630" w:tentative="1">
      <w:start w:val="1"/>
      <w:numFmt w:val="lowerLetter"/>
      <w:lvlText w:val="%5."/>
      <w:lvlJc w:val="left"/>
      <w:pPr>
        <w:ind w:left="3600" w:hanging="360"/>
      </w:pPr>
    </w:lvl>
    <w:lvl w:ilvl="5" w:tplc="62508630" w:tentative="1">
      <w:start w:val="1"/>
      <w:numFmt w:val="lowerRoman"/>
      <w:lvlText w:val="%6."/>
      <w:lvlJc w:val="right"/>
      <w:pPr>
        <w:ind w:left="4320" w:hanging="180"/>
      </w:pPr>
    </w:lvl>
    <w:lvl w:ilvl="6" w:tplc="62508630" w:tentative="1">
      <w:start w:val="1"/>
      <w:numFmt w:val="decimal"/>
      <w:lvlText w:val="%7."/>
      <w:lvlJc w:val="left"/>
      <w:pPr>
        <w:ind w:left="5040" w:hanging="360"/>
      </w:pPr>
    </w:lvl>
    <w:lvl w:ilvl="7" w:tplc="62508630" w:tentative="1">
      <w:start w:val="1"/>
      <w:numFmt w:val="lowerLetter"/>
      <w:lvlText w:val="%8."/>
      <w:lvlJc w:val="left"/>
      <w:pPr>
        <w:ind w:left="5760" w:hanging="360"/>
      </w:pPr>
    </w:lvl>
    <w:lvl w:ilvl="8" w:tplc="6250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3">
    <w:multiLevelType w:val="hybridMultilevel"/>
    <w:lvl w:ilvl="0" w:tplc="35470587">
      <w:start w:val="1"/>
      <w:numFmt w:val="decimal"/>
      <w:lvlText w:val="%1."/>
      <w:lvlJc w:val="left"/>
      <w:pPr>
        <w:ind w:left="720" w:hanging="360"/>
      </w:pPr>
    </w:lvl>
    <w:lvl w:ilvl="1" w:tplc="35470587" w:tentative="1">
      <w:start w:val="1"/>
      <w:numFmt w:val="lowerLetter"/>
      <w:lvlText w:val="%2."/>
      <w:lvlJc w:val="left"/>
      <w:pPr>
        <w:ind w:left="1440" w:hanging="360"/>
      </w:pPr>
    </w:lvl>
    <w:lvl w:ilvl="2" w:tplc="35470587" w:tentative="1">
      <w:start w:val="1"/>
      <w:numFmt w:val="lowerRoman"/>
      <w:lvlText w:val="%3."/>
      <w:lvlJc w:val="right"/>
      <w:pPr>
        <w:ind w:left="2160" w:hanging="180"/>
      </w:pPr>
    </w:lvl>
    <w:lvl w:ilvl="3" w:tplc="35470587" w:tentative="1">
      <w:start w:val="1"/>
      <w:numFmt w:val="decimal"/>
      <w:lvlText w:val="%4."/>
      <w:lvlJc w:val="left"/>
      <w:pPr>
        <w:ind w:left="2880" w:hanging="360"/>
      </w:pPr>
    </w:lvl>
    <w:lvl w:ilvl="4" w:tplc="35470587" w:tentative="1">
      <w:start w:val="1"/>
      <w:numFmt w:val="lowerLetter"/>
      <w:lvlText w:val="%5."/>
      <w:lvlJc w:val="left"/>
      <w:pPr>
        <w:ind w:left="3600" w:hanging="360"/>
      </w:pPr>
    </w:lvl>
    <w:lvl w:ilvl="5" w:tplc="35470587" w:tentative="1">
      <w:start w:val="1"/>
      <w:numFmt w:val="lowerRoman"/>
      <w:lvlText w:val="%6."/>
      <w:lvlJc w:val="right"/>
      <w:pPr>
        <w:ind w:left="4320" w:hanging="180"/>
      </w:pPr>
    </w:lvl>
    <w:lvl w:ilvl="6" w:tplc="35470587" w:tentative="1">
      <w:start w:val="1"/>
      <w:numFmt w:val="decimal"/>
      <w:lvlText w:val="%7."/>
      <w:lvlJc w:val="left"/>
      <w:pPr>
        <w:ind w:left="5040" w:hanging="360"/>
      </w:pPr>
    </w:lvl>
    <w:lvl w:ilvl="7" w:tplc="35470587" w:tentative="1">
      <w:start w:val="1"/>
      <w:numFmt w:val="lowerLetter"/>
      <w:lvlText w:val="%8."/>
      <w:lvlJc w:val="left"/>
      <w:pPr>
        <w:ind w:left="5760" w:hanging="360"/>
      </w:pPr>
    </w:lvl>
    <w:lvl w:ilvl="8" w:tplc="3547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2">
    <w:multiLevelType w:val="hybridMultilevel"/>
    <w:lvl w:ilvl="0" w:tplc="69804216">
      <w:start w:val="1"/>
      <w:numFmt w:val="decimal"/>
      <w:lvlText w:val="%1."/>
      <w:lvlJc w:val="left"/>
      <w:pPr>
        <w:ind w:left="720" w:hanging="360"/>
      </w:pPr>
    </w:lvl>
    <w:lvl w:ilvl="1" w:tplc="69804216" w:tentative="1">
      <w:start w:val="1"/>
      <w:numFmt w:val="lowerLetter"/>
      <w:lvlText w:val="%2."/>
      <w:lvlJc w:val="left"/>
      <w:pPr>
        <w:ind w:left="1440" w:hanging="360"/>
      </w:pPr>
    </w:lvl>
    <w:lvl w:ilvl="2" w:tplc="69804216" w:tentative="1">
      <w:start w:val="1"/>
      <w:numFmt w:val="lowerRoman"/>
      <w:lvlText w:val="%3."/>
      <w:lvlJc w:val="right"/>
      <w:pPr>
        <w:ind w:left="2160" w:hanging="180"/>
      </w:pPr>
    </w:lvl>
    <w:lvl w:ilvl="3" w:tplc="69804216" w:tentative="1">
      <w:start w:val="1"/>
      <w:numFmt w:val="decimal"/>
      <w:lvlText w:val="%4."/>
      <w:lvlJc w:val="left"/>
      <w:pPr>
        <w:ind w:left="2880" w:hanging="360"/>
      </w:pPr>
    </w:lvl>
    <w:lvl w:ilvl="4" w:tplc="69804216" w:tentative="1">
      <w:start w:val="1"/>
      <w:numFmt w:val="lowerLetter"/>
      <w:lvlText w:val="%5."/>
      <w:lvlJc w:val="left"/>
      <w:pPr>
        <w:ind w:left="3600" w:hanging="360"/>
      </w:pPr>
    </w:lvl>
    <w:lvl w:ilvl="5" w:tplc="69804216" w:tentative="1">
      <w:start w:val="1"/>
      <w:numFmt w:val="lowerRoman"/>
      <w:lvlText w:val="%6."/>
      <w:lvlJc w:val="right"/>
      <w:pPr>
        <w:ind w:left="4320" w:hanging="180"/>
      </w:pPr>
    </w:lvl>
    <w:lvl w:ilvl="6" w:tplc="69804216" w:tentative="1">
      <w:start w:val="1"/>
      <w:numFmt w:val="decimal"/>
      <w:lvlText w:val="%7."/>
      <w:lvlJc w:val="left"/>
      <w:pPr>
        <w:ind w:left="5040" w:hanging="360"/>
      </w:pPr>
    </w:lvl>
    <w:lvl w:ilvl="7" w:tplc="69804216" w:tentative="1">
      <w:start w:val="1"/>
      <w:numFmt w:val="lowerLetter"/>
      <w:lvlText w:val="%8."/>
      <w:lvlJc w:val="left"/>
      <w:pPr>
        <w:ind w:left="5760" w:hanging="360"/>
      </w:pPr>
    </w:lvl>
    <w:lvl w:ilvl="8" w:tplc="6980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1">
    <w:multiLevelType w:val="hybridMultilevel"/>
    <w:lvl w:ilvl="0" w:tplc="81856390">
      <w:start w:val="1"/>
      <w:numFmt w:val="decimal"/>
      <w:lvlText w:val="%1."/>
      <w:lvlJc w:val="left"/>
      <w:pPr>
        <w:ind w:left="720" w:hanging="360"/>
      </w:pPr>
    </w:lvl>
    <w:lvl w:ilvl="1" w:tplc="81856390" w:tentative="1">
      <w:start w:val="1"/>
      <w:numFmt w:val="lowerLetter"/>
      <w:lvlText w:val="%2."/>
      <w:lvlJc w:val="left"/>
      <w:pPr>
        <w:ind w:left="1440" w:hanging="360"/>
      </w:pPr>
    </w:lvl>
    <w:lvl w:ilvl="2" w:tplc="81856390" w:tentative="1">
      <w:start w:val="1"/>
      <w:numFmt w:val="lowerRoman"/>
      <w:lvlText w:val="%3."/>
      <w:lvlJc w:val="right"/>
      <w:pPr>
        <w:ind w:left="2160" w:hanging="180"/>
      </w:pPr>
    </w:lvl>
    <w:lvl w:ilvl="3" w:tplc="81856390" w:tentative="1">
      <w:start w:val="1"/>
      <w:numFmt w:val="decimal"/>
      <w:lvlText w:val="%4."/>
      <w:lvlJc w:val="left"/>
      <w:pPr>
        <w:ind w:left="2880" w:hanging="360"/>
      </w:pPr>
    </w:lvl>
    <w:lvl w:ilvl="4" w:tplc="81856390" w:tentative="1">
      <w:start w:val="1"/>
      <w:numFmt w:val="lowerLetter"/>
      <w:lvlText w:val="%5."/>
      <w:lvlJc w:val="left"/>
      <w:pPr>
        <w:ind w:left="3600" w:hanging="360"/>
      </w:pPr>
    </w:lvl>
    <w:lvl w:ilvl="5" w:tplc="81856390" w:tentative="1">
      <w:start w:val="1"/>
      <w:numFmt w:val="lowerRoman"/>
      <w:lvlText w:val="%6."/>
      <w:lvlJc w:val="right"/>
      <w:pPr>
        <w:ind w:left="4320" w:hanging="180"/>
      </w:pPr>
    </w:lvl>
    <w:lvl w:ilvl="6" w:tplc="81856390" w:tentative="1">
      <w:start w:val="1"/>
      <w:numFmt w:val="decimal"/>
      <w:lvlText w:val="%7."/>
      <w:lvlJc w:val="left"/>
      <w:pPr>
        <w:ind w:left="5040" w:hanging="360"/>
      </w:pPr>
    </w:lvl>
    <w:lvl w:ilvl="7" w:tplc="81856390" w:tentative="1">
      <w:start w:val="1"/>
      <w:numFmt w:val="lowerLetter"/>
      <w:lvlText w:val="%8."/>
      <w:lvlJc w:val="left"/>
      <w:pPr>
        <w:ind w:left="5760" w:hanging="360"/>
      </w:pPr>
    </w:lvl>
    <w:lvl w:ilvl="8" w:tplc="8185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0">
    <w:multiLevelType w:val="hybridMultilevel"/>
    <w:lvl w:ilvl="0" w:tplc="49115327">
      <w:start w:val="1"/>
      <w:numFmt w:val="decimal"/>
      <w:lvlText w:val="%1."/>
      <w:lvlJc w:val="left"/>
      <w:pPr>
        <w:ind w:left="720" w:hanging="360"/>
      </w:pPr>
    </w:lvl>
    <w:lvl w:ilvl="1" w:tplc="49115327" w:tentative="1">
      <w:start w:val="1"/>
      <w:numFmt w:val="lowerLetter"/>
      <w:lvlText w:val="%2."/>
      <w:lvlJc w:val="left"/>
      <w:pPr>
        <w:ind w:left="1440" w:hanging="360"/>
      </w:pPr>
    </w:lvl>
    <w:lvl w:ilvl="2" w:tplc="49115327" w:tentative="1">
      <w:start w:val="1"/>
      <w:numFmt w:val="lowerRoman"/>
      <w:lvlText w:val="%3."/>
      <w:lvlJc w:val="right"/>
      <w:pPr>
        <w:ind w:left="2160" w:hanging="180"/>
      </w:pPr>
    </w:lvl>
    <w:lvl w:ilvl="3" w:tplc="49115327" w:tentative="1">
      <w:start w:val="1"/>
      <w:numFmt w:val="decimal"/>
      <w:lvlText w:val="%4."/>
      <w:lvlJc w:val="left"/>
      <w:pPr>
        <w:ind w:left="2880" w:hanging="360"/>
      </w:pPr>
    </w:lvl>
    <w:lvl w:ilvl="4" w:tplc="49115327" w:tentative="1">
      <w:start w:val="1"/>
      <w:numFmt w:val="lowerLetter"/>
      <w:lvlText w:val="%5."/>
      <w:lvlJc w:val="left"/>
      <w:pPr>
        <w:ind w:left="3600" w:hanging="360"/>
      </w:pPr>
    </w:lvl>
    <w:lvl w:ilvl="5" w:tplc="49115327" w:tentative="1">
      <w:start w:val="1"/>
      <w:numFmt w:val="lowerRoman"/>
      <w:lvlText w:val="%6."/>
      <w:lvlJc w:val="right"/>
      <w:pPr>
        <w:ind w:left="4320" w:hanging="180"/>
      </w:pPr>
    </w:lvl>
    <w:lvl w:ilvl="6" w:tplc="49115327" w:tentative="1">
      <w:start w:val="1"/>
      <w:numFmt w:val="decimal"/>
      <w:lvlText w:val="%7."/>
      <w:lvlJc w:val="left"/>
      <w:pPr>
        <w:ind w:left="5040" w:hanging="360"/>
      </w:pPr>
    </w:lvl>
    <w:lvl w:ilvl="7" w:tplc="49115327" w:tentative="1">
      <w:start w:val="1"/>
      <w:numFmt w:val="lowerLetter"/>
      <w:lvlText w:val="%8."/>
      <w:lvlJc w:val="left"/>
      <w:pPr>
        <w:ind w:left="5760" w:hanging="360"/>
      </w:pPr>
    </w:lvl>
    <w:lvl w:ilvl="8" w:tplc="4911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9">
    <w:multiLevelType w:val="hybridMultilevel"/>
    <w:lvl w:ilvl="0" w:tplc="75206694">
      <w:start w:val="1"/>
      <w:numFmt w:val="decimal"/>
      <w:lvlText w:val="%1."/>
      <w:lvlJc w:val="left"/>
      <w:pPr>
        <w:ind w:left="720" w:hanging="360"/>
      </w:pPr>
    </w:lvl>
    <w:lvl w:ilvl="1" w:tplc="75206694" w:tentative="1">
      <w:start w:val="1"/>
      <w:numFmt w:val="lowerLetter"/>
      <w:lvlText w:val="%2."/>
      <w:lvlJc w:val="left"/>
      <w:pPr>
        <w:ind w:left="1440" w:hanging="360"/>
      </w:pPr>
    </w:lvl>
    <w:lvl w:ilvl="2" w:tplc="75206694" w:tentative="1">
      <w:start w:val="1"/>
      <w:numFmt w:val="lowerRoman"/>
      <w:lvlText w:val="%3."/>
      <w:lvlJc w:val="right"/>
      <w:pPr>
        <w:ind w:left="2160" w:hanging="180"/>
      </w:pPr>
    </w:lvl>
    <w:lvl w:ilvl="3" w:tplc="75206694" w:tentative="1">
      <w:start w:val="1"/>
      <w:numFmt w:val="decimal"/>
      <w:lvlText w:val="%4."/>
      <w:lvlJc w:val="left"/>
      <w:pPr>
        <w:ind w:left="2880" w:hanging="360"/>
      </w:pPr>
    </w:lvl>
    <w:lvl w:ilvl="4" w:tplc="75206694" w:tentative="1">
      <w:start w:val="1"/>
      <w:numFmt w:val="lowerLetter"/>
      <w:lvlText w:val="%5."/>
      <w:lvlJc w:val="left"/>
      <w:pPr>
        <w:ind w:left="3600" w:hanging="360"/>
      </w:pPr>
    </w:lvl>
    <w:lvl w:ilvl="5" w:tplc="75206694" w:tentative="1">
      <w:start w:val="1"/>
      <w:numFmt w:val="lowerRoman"/>
      <w:lvlText w:val="%6."/>
      <w:lvlJc w:val="right"/>
      <w:pPr>
        <w:ind w:left="4320" w:hanging="180"/>
      </w:pPr>
    </w:lvl>
    <w:lvl w:ilvl="6" w:tplc="75206694" w:tentative="1">
      <w:start w:val="1"/>
      <w:numFmt w:val="decimal"/>
      <w:lvlText w:val="%7."/>
      <w:lvlJc w:val="left"/>
      <w:pPr>
        <w:ind w:left="5040" w:hanging="360"/>
      </w:pPr>
    </w:lvl>
    <w:lvl w:ilvl="7" w:tplc="75206694" w:tentative="1">
      <w:start w:val="1"/>
      <w:numFmt w:val="lowerLetter"/>
      <w:lvlText w:val="%8."/>
      <w:lvlJc w:val="left"/>
      <w:pPr>
        <w:ind w:left="5760" w:hanging="360"/>
      </w:pPr>
    </w:lvl>
    <w:lvl w:ilvl="8" w:tplc="7520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8">
    <w:multiLevelType w:val="hybridMultilevel"/>
    <w:lvl w:ilvl="0" w:tplc="88202984">
      <w:start w:val="1"/>
      <w:numFmt w:val="decimal"/>
      <w:lvlText w:val="%1."/>
      <w:lvlJc w:val="left"/>
      <w:pPr>
        <w:ind w:left="720" w:hanging="360"/>
      </w:pPr>
    </w:lvl>
    <w:lvl w:ilvl="1" w:tplc="88202984" w:tentative="1">
      <w:start w:val="1"/>
      <w:numFmt w:val="lowerLetter"/>
      <w:lvlText w:val="%2."/>
      <w:lvlJc w:val="left"/>
      <w:pPr>
        <w:ind w:left="1440" w:hanging="360"/>
      </w:pPr>
    </w:lvl>
    <w:lvl w:ilvl="2" w:tplc="88202984" w:tentative="1">
      <w:start w:val="1"/>
      <w:numFmt w:val="lowerRoman"/>
      <w:lvlText w:val="%3."/>
      <w:lvlJc w:val="right"/>
      <w:pPr>
        <w:ind w:left="2160" w:hanging="180"/>
      </w:pPr>
    </w:lvl>
    <w:lvl w:ilvl="3" w:tplc="88202984" w:tentative="1">
      <w:start w:val="1"/>
      <w:numFmt w:val="decimal"/>
      <w:lvlText w:val="%4."/>
      <w:lvlJc w:val="left"/>
      <w:pPr>
        <w:ind w:left="2880" w:hanging="360"/>
      </w:pPr>
    </w:lvl>
    <w:lvl w:ilvl="4" w:tplc="88202984" w:tentative="1">
      <w:start w:val="1"/>
      <w:numFmt w:val="lowerLetter"/>
      <w:lvlText w:val="%5."/>
      <w:lvlJc w:val="left"/>
      <w:pPr>
        <w:ind w:left="3600" w:hanging="360"/>
      </w:pPr>
    </w:lvl>
    <w:lvl w:ilvl="5" w:tplc="88202984" w:tentative="1">
      <w:start w:val="1"/>
      <w:numFmt w:val="lowerRoman"/>
      <w:lvlText w:val="%6."/>
      <w:lvlJc w:val="right"/>
      <w:pPr>
        <w:ind w:left="4320" w:hanging="180"/>
      </w:pPr>
    </w:lvl>
    <w:lvl w:ilvl="6" w:tplc="88202984" w:tentative="1">
      <w:start w:val="1"/>
      <w:numFmt w:val="decimal"/>
      <w:lvlText w:val="%7."/>
      <w:lvlJc w:val="left"/>
      <w:pPr>
        <w:ind w:left="5040" w:hanging="360"/>
      </w:pPr>
    </w:lvl>
    <w:lvl w:ilvl="7" w:tplc="88202984" w:tentative="1">
      <w:start w:val="1"/>
      <w:numFmt w:val="lowerLetter"/>
      <w:lvlText w:val="%8."/>
      <w:lvlJc w:val="left"/>
      <w:pPr>
        <w:ind w:left="5760" w:hanging="360"/>
      </w:pPr>
    </w:lvl>
    <w:lvl w:ilvl="8" w:tplc="8820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7">
    <w:multiLevelType w:val="hybridMultilevel"/>
    <w:lvl w:ilvl="0" w:tplc="14188895">
      <w:start w:val="1"/>
      <w:numFmt w:val="decimal"/>
      <w:lvlText w:val="%1."/>
      <w:lvlJc w:val="left"/>
      <w:pPr>
        <w:ind w:left="720" w:hanging="360"/>
      </w:pPr>
    </w:lvl>
    <w:lvl w:ilvl="1" w:tplc="14188895" w:tentative="1">
      <w:start w:val="1"/>
      <w:numFmt w:val="lowerLetter"/>
      <w:lvlText w:val="%2."/>
      <w:lvlJc w:val="left"/>
      <w:pPr>
        <w:ind w:left="1440" w:hanging="360"/>
      </w:pPr>
    </w:lvl>
    <w:lvl w:ilvl="2" w:tplc="14188895" w:tentative="1">
      <w:start w:val="1"/>
      <w:numFmt w:val="lowerRoman"/>
      <w:lvlText w:val="%3."/>
      <w:lvlJc w:val="right"/>
      <w:pPr>
        <w:ind w:left="2160" w:hanging="180"/>
      </w:pPr>
    </w:lvl>
    <w:lvl w:ilvl="3" w:tplc="14188895" w:tentative="1">
      <w:start w:val="1"/>
      <w:numFmt w:val="decimal"/>
      <w:lvlText w:val="%4."/>
      <w:lvlJc w:val="left"/>
      <w:pPr>
        <w:ind w:left="2880" w:hanging="360"/>
      </w:pPr>
    </w:lvl>
    <w:lvl w:ilvl="4" w:tplc="14188895" w:tentative="1">
      <w:start w:val="1"/>
      <w:numFmt w:val="lowerLetter"/>
      <w:lvlText w:val="%5."/>
      <w:lvlJc w:val="left"/>
      <w:pPr>
        <w:ind w:left="3600" w:hanging="360"/>
      </w:pPr>
    </w:lvl>
    <w:lvl w:ilvl="5" w:tplc="14188895" w:tentative="1">
      <w:start w:val="1"/>
      <w:numFmt w:val="lowerRoman"/>
      <w:lvlText w:val="%6."/>
      <w:lvlJc w:val="right"/>
      <w:pPr>
        <w:ind w:left="4320" w:hanging="180"/>
      </w:pPr>
    </w:lvl>
    <w:lvl w:ilvl="6" w:tplc="14188895" w:tentative="1">
      <w:start w:val="1"/>
      <w:numFmt w:val="decimal"/>
      <w:lvlText w:val="%7."/>
      <w:lvlJc w:val="left"/>
      <w:pPr>
        <w:ind w:left="5040" w:hanging="360"/>
      </w:pPr>
    </w:lvl>
    <w:lvl w:ilvl="7" w:tplc="14188895" w:tentative="1">
      <w:start w:val="1"/>
      <w:numFmt w:val="lowerLetter"/>
      <w:lvlText w:val="%8."/>
      <w:lvlJc w:val="left"/>
      <w:pPr>
        <w:ind w:left="5760" w:hanging="360"/>
      </w:pPr>
    </w:lvl>
    <w:lvl w:ilvl="8" w:tplc="1418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6">
    <w:multiLevelType w:val="hybridMultilevel"/>
    <w:lvl w:ilvl="0" w:tplc="27801151">
      <w:start w:val="1"/>
      <w:numFmt w:val="decimal"/>
      <w:lvlText w:val="%1."/>
      <w:lvlJc w:val="left"/>
      <w:pPr>
        <w:ind w:left="720" w:hanging="360"/>
      </w:pPr>
    </w:lvl>
    <w:lvl w:ilvl="1" w:tplc="27801151" w:tentative="1">
      <w:start w:val="1"/>
      <w:numFmt w:val="lowerLetter"/>
      <w:lvlText w:val="%2."/>
      <w:lvlJc w:val="left"/>
      <w:pPr>
        <w:ind w:left="1440" w:hanging="360"/>
      </w:pPr>
    </w:lvl>
    <w:lvl w:ilvl="2" w:tplc="27801151" w:tentative="1">
      <w:start w:val="1"/>
      <w:numFmt w:val="lowerRoman"/>
      <w:lvlText w:val="%3."/>
      <w:lvlJc w:val="right"/>
      <w:pPr>
        <w:ind w:left="2160" w:hanging="180"/>
      </w:pPr>
    </w:lvl>
    <w:lvl w:ilvl="3" w:tplc="27801151" w:tentative="1">
      <w:start w:val="1"/>
      <w:numFmt w:val="decimal"/>
      <w:lvlText w:val="%4."/>
      <w:lvlJc w:val="left"/>
      <w:pPr>
        <w:ind w:left="2880" w:hanging="360"/>
      </w:pPr>
    </w:lvl>
    <w:lvl w:ilvl="4" w:tplc="27801151" w:tentative="1">
      <w:start w:val="1"/>
      <w:numFmt w:val="lowerLetter"/>
      <w:lvlText w:val="%5."/>
      <w:lvlJc w:val="left"/>
      <w:pPr>
        <w:ind w:left="3600" w:hanging="360"/>
      </w:pPr>
    </w:lvl>
    <w:lvl w:ilvl="5" w:tplc="27801151" w:tentative="1">
      <w:start w:val="1"/>
      <w:numFmt w:val="lowerRoman"/>
      <w:lvlText w:val="%6."/>
      <w:lvlJc w:val="right"/>
      <w:pPr>
        <w:ind w:left="4320" w:hanging="180"/>
      </w:pPr>
    </w:lvl>
    <w:lvl w:ilvl="6" w:tplc="27801151" w:tentative="1">
      <w:start w:val="1"/>
      <w:numFmt w:val="decimal"/>
      <w:lvlText w:val="%7."/>
      <w:lvlJc w:val="left"/>
      <w:pPr>
        <w:ind w:left="5040" w:hanging="360"/>
      </w:pPr>
    </w:lvl>
    <w:lvl w:ilvl="7" w:tplc="27801151" w:tentative="1">
      <w:start w:val="1"/>
      <w:numFmt w:val="lowerLetter"/>
      <w:lvlText w:val="%8."/>
      <w:lvlJc w:val="left"/>
      <w:pPr>
        <w:ind w:left="5760" w:hanging="360"/>
      </w:pPr>
    </w:lvl>
    <w:lvl w:ilvl="8" w:tplc="2780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5">
    <w:multiLevelType w:val="hybridMultilevel"/>
    <w:lvl w:ilvl="0" w:tplc="33321642">
      <w:start w:val="1"/>
      <w:numFmt w:val="decimal"/>
      <w:lvlText w:val="%1."/>
      <w:lvlJc w:val="left"/>
      <w:pPr>
        <w:ind w:left="720" w:hanging="360"/>
      </w:pPr>
    </w:lvl>
    <w:lvl w:ilvl="1" w:tplc="33321642" w:tentative="1">
      <w:start w:val="1"/>
      <w:numFmt w:val="lowerLetter"/>
      <w:lvlText w:val="%2."/>
      <w:lvlJc w:val="left"/>
      <w:pPr>
        <w:ind w:left="1440" w:hanging="360"/>
      </w:pPr>
    </w:lvl>
    <w:lvl w:ilvl="2" w:tplc="33321642" w:tentative="1">
      <w:start w:val="1"/>
      <w:numFmt w:val="lowerRoman"/>
      <w:lvlText w:val="%3."/>
      <w:lvlJc w:val="right"/>
      <w:pPr>
        <w:ind w:left="2160" w:hanging="180"/>
      </w:pPr>
    </w:lvl>
    <w:lvl w:ilvl="3" w:tplc="33321642" w:tentative="1">
      <w:start w:val="1"/>
      <w:numFmt w:val="decimal"/>
      <w:lvlText w:val="%4."/>
      <w:lvlJc w:val="left"/>
      <w:pPr>
        <w:ind w:left="2880" w:hanging="360"/>
      </w:pPr>
    </w:lvl>
    <w:lvl w:ilvl="4" w:tplc="33321642" w:tentative="1">
      <w:start w:val="1"/>
      <w:numFmt w:val="lowerLetter"/>
      <w:lvlText w:val="%5."/>
      <w:lvlJc w:val="left"/>
      <w:pPr>
        <w:ind w:left="3600" w:hanging="360"/>
      </w:pPr>
    </w:lvl>
    <w:lvl w:ilvl="5" w:tplc="33321642" w:tentative="1">
      <w:start w:val="1"/>
      <w:numFmt w:val="lowerRoman"/>
      <w:lvlText w:val="%6."/>
      <w:lvlJc w:val="right"/>
      <w:pPr>
        <w:ind w:left="4320" w:hanging="180"/>
      </w:pPr>
    </w:lvl>
    <w:lvl w:ilvl="6" w:tplc="33321642" w:tentative="1">
      <w:start w:val="1"/>
      <w:numFmt w:val="decimal"/>
      <w:lvlText w:val="%7."/>
      <w:lvlJc w:val="left"/>
      <w:pPr>
        <w:ind w:left="5040" w:hanging="360"/>
      </w:pPr>
    </w:lvl>
    <w:lvl w:ilvl="7" w:tplc="33321642" w:tentative="1">
      <w:start w:val="1"/>
      <w:numFmt w:val="lowerLetter"/>
      <w:lvlText w:val="%8."/>
      <w:lvlJc w:val="left"/>
      <w:pPr>
        <w:ind w:left="5760" w:hanging="360"/>
      </w:pPr>
    </w:lvl>
    <w:lvl w:ilvl="8" w:tplc="3332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4">
    <w:multiLevelType w:val="hybridMultilevel"/>
    <w:lvl w:ilvl="0" w:tplc="13939860">
      <w:start w:val="1"/>
      <w:numFmt w:val="decimal"/>
      <w:lvlText w:val="%1."/>
      <w:lvlJc w:val="left"/>
      <w:pPr>
        <w:ind w:left="720" w:hanging="360"/>
      </w:pPr>
    </w:lvl>
    <w:lvl w:ilvl="1" w:tplc="13939860" w:tentative="1">
      <w:start w:val="1"/>
      <w:numFmt w:val="lowerLetter"/>
      <w:lvlText w:val="%2."/>
      <w:lvlJc w:val="left"/>
      <w:pPr>
        <w:ind w:left="1440" w:hanging="360"/>
      </w:pPr>
    </w:lvl>
    <w:lvl w:ilvl="2" w:tplc="13939860" w:tentative="1">
      <w:start w:val="1"/>
      <w:numFmt w:val="lowerRoman"/>
      <w:lvlText w:val="%3."/>
      <w:lvlJc w:val="right"/>
      <w:pPr>
        <w:ind w:left="2160" w:hanging="180"/>
      </w:pPr>
    </w:lvl>
    <w:lvl w:ilvl="3" w:tplc="13939860" w:tentative="1">
      <w:start w:val="1"/>
      <w:numFmt w:val="decimal"/>
      <w:lvlText w:val="%4."/>
      <w:lvlJc w:val="left"/>
      <w:pPr>
        <w:ind w:left="2880" w:hanging="360"/>
      </w:pPr>
    </w:lvl>
    <w:lvl w:ilvl="4" w:tplc="13939860" w:tentative="1">
      <w:start w:val="1"/>
      <w:numFmt w:val="lowerLetter"/>
      <w:lvlText w:val="%5."/>
      <w:lvlJc w:val="left"/>
      <w:pPr>
        <w:ind w:left="3600" w:hanging="360"/>
      </w:pPr>
    </w:lvl>
    <w:lvl w:ilvl="5" w:tplc="13939860" w:tentative="1">
      <w:start w:val="1"/>
      <w:numFmt w:val="lowerRoman"/>
      <w:lvlText w:val="%6."/>
      <w:lvlJc w:val="right"/>
      <w:pPr>
        <w:ind w:left="4320" w:hanging="180"/>
      </w:pPr>
    </w:lvl>
    <w:lvl w:ilvl="6" w:tplc="13939860" w:tentative="1">
      <w:start w:val="1"/>
      <w:numFmt w:val="decimal"/>
      <w:lvlText w:val="%7."/>
      <w:lvlJc w:val="left"/>
      <w:pPr>
        <w:ind w:left="5040" w:hanging="360"/>
      </w:pPr>
    </w:lvl>
    <w:lvl w:ilvl="7" w:tplc="13939860" w:tentative="1">
      <w:start w:val="1"/>
      <w:numFmt w:val="lowerLetter"/>
      <w:lvlText w:val="%8."/>
      <w:lvlJc w:val="left"/>
      <w:pPr>
        <w:ind w:left="5760" w:hanging="360"/>
      </w:pPr>
    </w:lvl>
    <w:lvl w:ilvl="8" w:tplc="1393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3">
    <w:multiLevelType w:val="hybridMultilevel"/>
    <w:lvl w:ilvl="0" w:tplc="63326698">
      <w:start w:val="1"/>
      <w:numFmt w:val="decimal"/>
      <w:lvlText w:val="%1."/>
      <w:lvlJc w:val="left"/>
      <w:pPr>
        <w:ind w:left="720" w:hanging="360"/>
      </w:pPr>
    </w:lvl>
    <w:lvl w:ilvl="1" w:tplc="63326698" w:tentative="1">
      <w:start w:val="1"/>
      <w:numFmt w:val="lowerLetter"/>
      <w:lvlText w:val="%2."/>
      <w:lvlJc w:val="left"/>
      <w:pPr>
        <w:ind w:left="1440" w:hanging="360"/>
      </w:pPr>
    </w:lvl>
    <w:lvl w:ilvl="2" w:tplc="63326698" w:tentative="1">
      <w:start w:val="1"/>
      <w:numFmt w:val="lowerRoman"/>
      <w:lvlText w:val="%3."/>
      <w:lvlJc w:val="right"/>
      <w:pPr>
        <w:ind w:left="2160" w:hanging="180"/>
      </w:pPr>
    </w:lvl>
    <w:lvl w:ilvl="3" w:tplc="63326698" w:tentative="1">
      <w:start w:val="1"/>
      <w:numFmt w:val="decimal"/>
      <w:lvlText w:val="%4."/>
      <w:lvlJc w:val="left"/>
      <w:pPr>
        <w:ind w:left="2880" w:hanging="360"/>
      </w:pPr>
    </w:lvl>
    <w:lvl w:ilvl="4" w:tplc="63326698" w:tentative="1">
      <w:start w:val="1"/>
      <w:numFmt w:val="lowerLetter"/>
      <w:lvlText w:val="%5."/>
      <w:lvlJc w:val="left"/>
      <w:pPr>
        <w:ind w:left="3600" w:hanging="360"/>
      </w:pPr>
    </w:lvl>
    <w:lvl w:ilvl="5" w:tplc="63326698" w:tentative="1">
      <w:start w:val="1"/>
      <w:numFmt w:val="lowerRoman"/>
      <w:lvlText w:val="%6."/>
      <w:lvlJc w:val="right"/>
      <w:pPr>
        <w:ind w:left="4320" w:hanging="180"/>
      </w:pPr>
    </w:lvl>
    <w:lvl w:ilvl="6" w:tplc="63326698" w:tentative="1">
      <w:start w:val="1"/>
      <w:numFmt w:val="decimal"/>
      <w:lvlText w:val="%7."/>
      <w:lvlJc w:val="left"/>
      <w:pPr>
        <w:ind w:left="5040" w:hanging="360"/>
      </w:pPr>
    </w:lvl>
    <w:lvl w:ilvl="7" w:tplc="63326698" w:tentative="1">
      <w:start w:val="1"/>
      <w:numFmt w:val="lowerLetter"/>
      <w:lvlText w:val="%8."/>
      <w:lvlJc w:val="left"/>
      <w:pPr>
        <w:ind w:left="5760" w:hanging="360"/>
      </w:pPr>
    </w:lvl>
    <w:lvl w:ilvl="8" w:tplc="6332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2">
    <w:multiLevelType w:val="hybridMultilevel"/>
    <w:lvl w:ilvl="0" w:tplc="82753391">
      <w:start w:val="1"/>
      <w:numFmt w:val="decimal"/>
      <w:lvlText w:val="%1."/>
      <w:lvlJc w:val="left"/>
      <w:pPr>
        <w:ind w:left="720" w:hanging="360"/>
      </w:pPr>
    </w:lvl>
    <w:lvl w:ilvl="1" w:tplc="82753391" w:tentative="1">
      <w:start w:val="1"/>
      <w:numFmt w:val="lowerLetter"/>
      <w:lvlText w:val="%2."/>
      <w:lvlJc w:val="left"/>
      <w:pPr>
        <w:ind w:left="1440" w:hanging="360"/>
      </w:pPr>
    </w:lvl>
    <w:lvl w:ilvl="2" w:tplc="82753391" w:tentative="1">
      <w:start w:val="1"/>
      <w:numFmt w:val="lowerRoman"/>
      <w:lvlText w:val="%3."/>
      <w:lvlJc w:val="right"/>
      <w:pPr>
        <w:ind w:left="2160" w:hanging="180"/>
      </w:pPr>
    </w:lvl>
    <w:lvl w:ilvl="3" w:tplc="82753391" w:tentative="1">
      <w:start w:val="1"/>
      <w:numFmt w:val="decimal"/>
      <w:lvlText w:val="%4."/>
      <w:lvlJc w:val="left"/>
      <w:pPr>
        <w:ind w:left="2880" w:hanging="360"/>
      </w:pPr>
    </w:lvl>
    <w:lvl w:ilvl="4" w:tplc="82753391" w:tentative="1">
      <w:start w:val="1"/>
      <w:numFmt w:val="lowerLetter"/>
      <w:lvlText w:val="%5."/>
      <w:lvlJc w:val="left"/>
      <w:pPr>
        <w:ind w:left="3600" w:hanging="360"/>
      </w:pPr>
    </w:lvl>
    <w:lvl w:ilvl="5" w:tplc="82753391" w:tentative="1">
      <w:start w:val="1"/>
      <w:numFmt w:val="lowerRoman"/>
      <w:lvlText w:val="%6."/>
      <w:lvlJc w:val="right"/>
      <w:pPr>
        <w:ind w:left="4320" w:hanging="180"/>
      </w:pPr>
    </w:lvl>
    <w:lvl w:ilvl="6" w:tplc="82753391" w:tentative="1">
      <w:start w:val="1"/>
      <w:numFmt w:val="decimal"/>
      <w:lvlText w:val="%7."/>
      <w:lvlJc w:val="left"/>
      <w:pPr>
        <w:ind w:left="5040" w:hanging="360"/>
      </w:pPr>
    </w:lvl>
    <w:lvl w:ilvl="7" w:tplc="82753391" w:tentative="1">
      <w:start w:val="1"/>
      <w:numFmt w:val="lowerLetter"/>
      <w:lvlText w:val="%8."/>
      <w:lvlJc w:val="left"/>
      <w:pPr>
        <w:ind w:left="5760" w:hanging="360"/>
      </w:pPr>
    </w:lvl>
    <w:lvl w:ilvl="8" w:tplc="8275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1">
    <w:multiLevelType w:val="hybridMultilevel"/>
    <w:lvl w:ilvl="0" w:tplc="72331291">
      <w:start w:val="1"/>
      <w:numFmt w:val="decimal"/>
      <w:lvlText w:val="%1."/>
      <w:lvlJc w:val="left"/>
      <w:pPr>
        <w:ind w:left="720" w:hanging="360"/>
      </w:pPr>
    </w:lvl>
    <w:lvl w:ilvl="1" w:tplc="72331291" w:tentative="1">
      <w:start w:val="1"/>
      <w:numFmt w:val="lowerLetter"/>
      <w:lvlText w:val="%2."/>
      <w:lvlJc w:val="left"/>
      <w:pPr>
        <w:ind w:left="1440" w:hanging="360"/>
      </w:pPr>
    </w:lvl>
    <w:lvl w:ilvl="2" w:tplc="72331291" w:tentative="1">
      <w:start w:val="1"/>
      <w:numFmt w:val="lowerRoman"/>
      <w:lvlText w:val="%3."/>
      <w:lvlJc w:val="right"/>
      <w:pPr>
        <w:ind w:left="2160" w:hanging="180"/>
      </w:pPr>
    </w:lvl>
    <w:lvl w:ilvl="3" w:tplc="72331291" w:tentative="1">
      <w:start w:val="1"/>
      <w:numFmt w:val="decimal"/>
      <w:lvlText w:val="%4."/>
      <w:lvlJc w:val="left"/>
      <w:pPr>
        <w:ind w:left="2880" w:hanging="360"/>
      </w:pPr>
    </w:lvl>
    <w:lvl w:ilvl="4" w:tplc="72331291" w:tentative="1">
      <w:start w:val="1"/>
      <w:numFmt w:val="lowerLetter"/>
      <w:lvlText w:val="%5."/>
      <w:lvlJc w:val="left"/>
      <w:pPr>
        <w:ind w:left="3600" w:hanging="360"/>
      </w:pPr>
    </w:lvl>
    <w:lvl w:ilvl="5" w:tplc="72331291" w:tentative="1">
      <w:start w:val="1"/>
      <w:numFmt w:val="lowerRoman"/>
      <w:lvlText w:val="%6."/>
      <w:lvlJc w:val="right"/>
      <w:pPr>
        <w:ind w:left="4320" w:hanging="180"/>
      </w:pPr>
    </w:lvl>
    <w:lvl w:ilvl="6" w:tplc="72331291" w:tentative="1">
      <w:start w:val="1"/>
      <w:numFmt w:val="decimal"/>
      <w:lvlText w:val="%7."/>
      <w:lvlJc w:val="left"/>
      <w:pPr>
        <w:ind w:left="5040" w:hanging="360"/>
      </w:pPr>
    </w:lvl>
    <w:lvl w:ilvl="7" w:tplc="72331291" w:tentative="1">
      <w:start w:val="1"/>
      <w:numFmt w:val="lowerLetter"/>
      <w:lvlText w:val="%8."/>
      <w:lvlJc w:val="left"/>
      <w:pPr>
        <w:ind w:left="5760" w:hanging="360"/>
      </w:pPr>
    </w:lvl>
    <w:lvl w:ilvl="8" w:tplc="7233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0">
    <w:multiLevelType w:val="hybridMultilevel"/>
    <w:lvl w:ilvl="0" w:tplc="18960824">
      <w:start w:val="1"/>
      <w:numFmt w:val="decimal"/>
      <w:lvlText w:val="%1."/>
      <w:lvlJc w:val="left"/>
      <w:pPr>
        <w:ind w:left="720" w:hanging="360"/>
      </w:pPr>
    </w:lvl>
    <w:lvl w:ilvl="1" w:tplc="18960824" w:tentative="1">
      <w:start w:val="1"/>
      <w:numFmt w:val="lowerLetter"/>
      <w:lvlText w:val="%2."/>
      <w:lvlJc w:val="left"/>
      <w:pPr>
        <w:ind w:left="1440" w:hanging="360"/>
      </w:pPr>
    </w:lvl>
    <w:lvl w:ilvl="2" w:tplc="18960824" w:tentative="1">
      <w:start w:val="1"/>
      <w:numFmt w:val="lowerRoman"/>
      <w:lvlText w:val="%3."/>
      <w:lvlJc w:val="right"/>
      <w:pPr>
        <w:ind w:left="2160" w:hanging="180"/>
      </w:pPr>
    </w:lvl>
    <w:lvl w:ilvl="3" w:tplc="18960824" w:tentative="1">
      <w:start w:val="1"/>
      <w:numFmt w:val="decimal"/>
      <w:lvlText w:val="%4."/>
      <w:lvlJc w:val="left"/>
      <w:pPr>
        <w:ind w:left="2880" w:hanging="360"/>
      </w:pPr>
    </w:lvl>
    <w:lvl w:ilvl="4" w:tplc="18960824" w:tentative="1">
      <w:start w:val="1"/>
      <w:numFmt w:val="lowerLetter"/>
      <w:lvlText w:val="%5."/>
      <w:lvlJc w:val="left"/>
      <w:pPr>
        <w:ind w:left="3600" w:hanging="360"/>
      </w:pPr>
    </w:lvl>
    <w:lvl w:ilvl="5" w:tplc="18960824" w:tentative="1">
      <w:start w:val="1"/>
      <w:numFmt w:val="lowerRoman"/>
      <w:lvlText w:val="%6."/>
      <w:lvlJc w:val="right"/>
      <w:pPr>
        <w:ind w:left="4320" w:hanging="180"/>
      </w:pPr>
    </w:lvl>
    <w:lvl w:ilvl="6" w:tplc="18960824" w:tentative="1">
      <w:start w:val="1"/>
      <w:numFmt w:val="decimal"/>
      <w:lvlText w:val="%7."/>
      <w:lvlJc w:val="left"/>
      <w:pPr>
        <w:ind w:left="5040" w:hanging="360"/>
      </w:pPr>
    </w:lvl>
    <w:lvl w:ilvl="7" w:tplc="18960824" w:tentative="1">
      <w:start w:val="1"/>
      <w:numFmt w:val="lowerLetter"/>
      <w:lvlText w:val="%8."/>
      <w:lvlJc w:val="left"/>
      <w:pPr>
        <w:ind w:left="5760" w:hanging="360"/>
      </w:pPr>
    </w:lvl>
    <w:lvl w:ilvl="8" w:tplc="1896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9">
    <w:multiLevelType w:val="hybridMultilevel"/>
    <w:lvl w:ilvl="0" w:tplc="71984107">
      <w:start w:val="1"/>
      <w:numFmt w:val="decimal"/>
      <w:lvlText w:val="%1."/>
      <w:lvlJc w:val="left"/>
      <w:pPr>
        <w:ind w:left="720" w:hanging="360"/>
      </w:pPr>
    </w:lvl>
    <w:lvl w:ilvl="1" w:tplc="71984107" w:tentative="1">
      <w:start w:val="1"/>
      <w:numFmt w:val="lowerLetter"/>
      <w:lvlText w:val="%2."/>
      <w:lvlJc w:val="left"/>
      <w:pPr>
        <w:ind w:left="1440" w:hanging="360"/>
      </w:pPr>
    </w:lvl>
    <w:lvl w:ilvl="2" w:tplc="71984107" w:tentative="1">
      <w:start w:val="1"/>
      <w:numFmt w:val="lowerRoman"/>
      <w:lvlText w:val="%3."/>
      <w:lvlJc w:val="right"/>
      <w:pPr>
        <w:ind w:left="2160" w:hanging="180"/>
      </w:pPr>
    </w:lvl>
    <w:lvl w:ilvl="3" w:tplc="71984107" w:tentative="1">
      <w:start w:val="1"/>
      <w:numFmt w:val="decimal"/>
      <w:lvlText w:val="%4."/>
      <w:lvlJc w:val="left"/>
      <w:pPr>
        <w:ind w:left="2880" w:hanging="360"/>
      </w:pPr>
    </w:lvl>
    <w:lvl w:ilvl="4" w:tplc="71984107" w:tentative="1">
      <w:start w:val="1"/>
      <w:numFmt w:val="lowerLetter"/>
      <w:lvlText w:val="%5."/>
      <w:lvlJc w:val="left"/>
      <w:pPr>
        <w:ind w:left="3600" w:hanging="360"/>
      </w:pPr>
    </w:lvl>
    <w:lvl w:ilvl="5" w:tplc="71984107" w:tentative="1">
      <w:start w:val="1"/>
      <w:numFmt w:val="lowerRoman"/>
      <w:lvlText w:val="%6."/>
      <w:lvlJc w:val="right"/>
      <w:pPr>
        <w:ind w:left="4320" w:hanging="180"/>
      </w:pPr>
    </w:lvl>
    <w:lvl w:ilvl="6" w:tplc="71984107" w:tentative="1">
      <w:start w:val="1"/>
      <w:numFmt w:val="decimal"/>
      <w:lvlText w:val="%7."/>
      <w:lvlJc w:val="left"/>
      <w:pPr>
        <w:ind w:left="5040" w:hanging="360"/>
      </w:pPr>
    </w:lvl>
    <w:lvl w:ilvl="7" w:tplc="71984107" w:tentative="1">
      <w:start w:val="1"/>
      <w:numFmt w:val="lowerLetter"/>
      <w:lvlText w:val="%8."/>
      <w:lvlJc w:val="left"/>
      <w:pPr>
        <w:ind w:left="5760" w:hanging="360"/>
      </w:pPr>
    </w:lvl>
    <w:lvl w:ilvl="8" w:tplc="7198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8">
    <w:multiLevelType w:val="hybridMultilevel"/>
    <w:lvl w:ilvl="0" w:tplc="65449095">
      <w:start w:val="1"/>
      <w:numFmt w:val="decimal"/>
      <w:lvlText w:val="%1."/>
      <w:lvlJc w:val="left"/>
      <w:pPr>
        <w:ind w:left="720" w:hanging="360"/>
      </w:pPr>
    </w:lvl>
    <w:lvl w:ilvl="1" w:tplc="65449095" w:tentative="1">
      <w:start w:val="1"/>
      <w:numFmt w:val="lowerLetter"/>
      <w:lvlText w:val="%2."/>
      <w:lvlJc w:val="left"/>
      <w:pPr>
        <w:ind w:left="1440" w:hanging="360"/>
      </w:pPr>
    </w:lvl>
    <w:lvl w:ilvl="2" w:tplc="65449095" w:tentative="1">
      <w:start w:val="1"/>
      <w:numFmt w:val="lowerRoman"/>
      <w:lvlText w:val="%3."/>
      <w:lvlJc w:val="right"/>
      <w:pPr>
        <w:ind w:left="2160" w:hanging="180"/>
      </w:pPr>
    </w:lvl>
    <w:lvl w:ilvl="3" w:tplc="65449095" w:tentative="1">
      <w:start w:val="1"/>
      <w:numFmt w:val="decimal"/>
      <w:lvlText w:val="%4."/>
      <w:lvlJc w:val="left"/>
      <w:pPr>
        <w:ind w:left="2880" w:hanging="360"/>
      </w:pPr>
    </w:lvl>
    <w:lvl w:ilvl="4" w:tplc="65449095" w:tentative="1">
      <w:start w:val="1"/>
      <w:numFmt w:val="lowerLetter"/>
      <w:lvlText w:val="%5."/>
      <w:lvlJc w:val="left"/>
      <w:pPr>
        <w:ind w:left="3600" w:hanging="360"/>
      </w:pPr>
    </w:lvl>
    <w:lvl w:ilvl="5" w:tplc="65449095" w:tentative="1">
      <w:start w:val="1"/>
      <w:numFmt w:val="lowerRoman"/>
      <w:lvlText w:val="%6."/>
      <w:lvlJc w:val="right"/>
      <w:pPr>
        <w:ind w:left="4320" w:hanging="180"/>
      </w:pPr>
    </w:lvl>
    <w:lvl w:ilvl="6" w:tplc="65449095" w:tentative="1">
      <w:start w:val="1"/>
      <w:numFmt w:val="decimal"/>
      <w:lvlText w:val="%7."/>
      <w:lvlJc w:val="left"/>
      <w:pPr>
        <w:ind w:left="5040" w:hanging="360"/>
      </w:pPr>
    </w:lvl>
    <w:lvl w:ilvl="7" w:tplc="65449095" w:tentative="1">
      <w:start w:val="1"/>
      <w:numFmt w:val="lowerLetter"/>
      <w:lvlText w:val="%8."/>
      <w:lvlJc w:val="left"/>
      <w:pPr>
        <w:ind w:left="5760" w:hanging="360"/>
      </w:pPr>
    </w:lvl>
    <w:lvl w:ilvl="8" w:tplc="6544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7">
    <w:multiLevelType w:val="hybridMultilevel"/>
    <w:lvl w:ilvl="0" w:tplc="84835349">
      <w:start w:val="1"/>
      <w:numFmt w:val="decimal"/>
      <w:lvlText w:val="%1."/>
      <w:lvlJc w:val="left"/>
      <w:pPr>
        <w:ind w:left="720" w:hanging="360"/>
      </w:pPr>
    </w:lvl>
    <w:lvl w:ilvl="1" w:tplc="84835349" w:tentative="1">
      <w:start w:val="1"/>
      <w:numFmt w:val="lowerLetter"/>
      <w:lvlText w:val="%2."/>
      <w:lvlJc w:val="left"/>
      <w:pPr>
        <w:ind w:left="1440" w:hanging="360"/>
      </w:pPr>
    </w:lvl>
    <w:lvl w:ilvl="2" w:tplc="84835349" w:tentative="1">
      <w:start w:val="1"/>
      <w:numFmt w:val="lowerRoman"/>
      <w:lvlText w:val="%3."/>
      <w:lvlJc w:val="right"/>
      <w:pPr>
        <w:ind w:left="2160" w:hanging="180"/>
      </w:pPr>
    </w:lvl>
    <w:lvl w:ilvl="3" w:tplc="84835349" w:tentative="1">
      <w:start w:val="1"/>
      <w:numFmt w:val="decimal"/>
      <w:lvlText w:val="%4."/>
      <w:lvlJc w:val="left"/>
      <w:pPr>
        <w:ind w:left="2880" w:hanging="360"/>
      </w:pPr>
    </w:lvl>
    <w:lvl w:ilvl="4" w:tplc="84835349" w:tentative="1">
      <w:start w:val="1"/>
      <w:numFmt w:val="lowerLetter"/>
      <w:lvlText w:val="%5."/>
      <w:lvlJc w:val="left"/>
      <w:pPr>
        <w:ind w:left="3600" w:hanging="360"/>
      </w:pPr>
    </w:lvl>
    <w:lvl w:ilvl="5" w:tplc="84835349" w:tentative="1">
      <w:start w:val="1"/>
      <w:numFmt w:val="lowerRoman"/>
      <w:lvlText w:val="%6."/>
      <w:lvlJc w:val="right"/>
      <w:pPr>
        <w:ind w:left="4320" w:hanging="180"/>
      </w:pPr>
    </w:lvl>
    <w:lvl w:ilvl="6" w:tplc="84835349" w:tentative="1">
      <w:start w:val="1"/>
      <w:numFmt w:val="decimal"/>
      <w:lvlText w:val="%7."/>
      <w:lvlJc w:val="left"/>
      <w:pPr>
        <w:ind w:left="5040" w:hanging="360"/>
      </w:pPr>
    </w:lvl>
    <w:lvl w:ilvl="7" w:tplc="84835349" w:tentative="1">
      <w:start w:val="1"/>
      <w:numFmt w:val="lowerLetter"/>
      <w:lvlText w:val="%8."/>
      <w:lvlJc w:val="left"/>
      <w:pPr>
        <w:ind w:left="5760" w:hanging="360"/>
      </w:pPr>
    </w:lvl>
    <w:lvl w:ilvl="8" w:tplc="8483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6">
    <w:multiLevelType w:val="hybridMultilevel"/>
    <w:lvl w:ilvl="0" w:tplc="17239112">
      <w:start w:val="1"/>
      <w:numFmt w:val="decimal"/>
      <w:lvlText w:val="%1."/>
      <w:lvlJc w:val="left"/>
      <w:pPr>
        <w:ind w:left="720" w:hanging="360"/>
      </w:pPr>
    </w:lvl>
    <w:lvl w:ilvl="1" w:tplc="17239112" w:tentative="1">
      <w:start w:val="1"/>
      <w:numFmt w:val="lowerLetter"/>
      <w:lvlText w:val="%2."/>
      <w:lvlJc w:val="left"/>
      <w:pPr>
        <w:ind w:left="1440" w:hanging="360"/>
      </w:pPr>
    </w:lvl>
    <w:lvl w:ilvl="2" w:tplc="17239112" w:tentative="1">
      <w:start w:val="1"/>
      <w:numFmt w:val="lowerRoman"/>
      <w:lvlText w:val="%3."/>
      <w:lvlJc w:val="right"/>
      <w:pPr>
        <w:ind w:left="2160" w:hanging="180"/>
      </w:pPr>
    </w:lvl>
    <w:lvl w:ilvl="3" w:tplc="17239112" w:tentative="1">
      <w:start w:val="1"/>
      <w:numFmt w:val="decimal"/>
      <w:lvlText w:val="%4."/>
      <w:lvlJc w:val="left"/>
      <w:pPr>
        <w:ind w:left="2880" w:hanging="360"/>
      </w:pPr>
    </w:lvl>
    <w:lvl w:ilvl="4" w:tplc="17239112" w:tentative="1">
      <w:start w:val="1"/>
      <w:numFmt w:val="lowerLetter"/>
      <w:lvlText w:val="%5."/>
      <w:lvlJc w:val="left"/>
      <w:pPr>
        <w:ind w:left="3600" w:hanging="360"/>
      </w:pPr>
    </w:lvl>
    <w:lvl w:ilvl="5" w:tplc="17239112" w:tentative="1">
      <w:start w:val="1"/>
      <w:numFmt w:val="lowerRoman"/>
      <w:lvlText w:val="%6."/>
      <w:lvlJc w:val="right"/>
      <w:pPr>
        <w:ind w:left="4320" w:hanging="180"/>
      </w:pPr>
    </w:lvl>
    <w:lvl w:ilvl="6" w:tplc="17239112" w:tentative="1">
      <w:start w:val="1"/>
      <w:numFmt w:val="decimal"/>
      <w:lvlText w:val="%7."/>
      <w:lvlJc w:val="left"/>
      <w:pPr>
        <w:ind w:left="5040" w:hanging="360"/>
      </w:pPr>
    </w:lvl>
    <w:lvl w:ilvl="7" w:tplc="17239112" w:tentative="1">
      <w:start w:val="1"/>
      <w:numFmt w:val="lowerLetter"/>
      <w:lvlText w:val="%8."/>
      <w:lvlJc w:val="left"/>
      <w:pPr>
        <w:ind w:left="5760" w:hanging="360"/>
      </w:pPr>
    </w:lvl>
    <w:lvl w:ilvl="8" w:tplc="1723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5">
    <w:multiLevelType w:val="hybridMultilevel"/>
    <w:lvl w:ilvl="0" w:tplc="57459446">
      <w:start w:val="1"/>
      <w:numFmt w:val="decimal"/>
      <w:lvlText w:val="%1."/>
      <w:lvlJc w:val="left"/>
      <w:pPr>
        <w:ind w:left="720" w:hanging="360"/>
      </w:pPr>
    </w:lvl>
    <w:lvl w:ilvl="1" w:tplc="57459446" w:tentative="1">
      <w:start w:val="1"/>
      <w:numFmt w:val="lowerLetter"/>
      <w:lvlText w:val="%2."/>
      <w:lvlJc w:val="left"/>
      <w:pPr>
        <w:ind w:left="1440" w:hanging="360"/>
      </w:pPr>
    </w:lvl>
    <w:lvl w:ilvl="2" w:tplc="57459446" w:tentative="1">
      <w:start w:val="1"/>
      <w:numFmt w:val="lowerRoman"/>
      <w:lvlText w:val="%3."/>
      <w:lvlJc w:val="right"/>
      <w:pPr>
        <w:ind w:left="2160" w:hanging="180"/>
      </w:pPr>
    </w:lvl>
    <w:lvl w:ilvl="3" w:tplc="57459446" w:tentative="1">
      <w:start w:val="1"/>
      <w:numFmt w:val="decimal"/>
      <w:lvlText w:val="%4."/>
      <w:lvlJc w:val="left"/>
      <w:pPr>
        <w:ind w:left="2880" w:hanging="360"/>
      </w:pPr>
    </w:lvl>
    <w:lvl w:ilvl="4" w:tplc="57459446" w:tentative="1">
      <w:start w:val="1"/>
      <w:numFmt w:val="lowerLetter"/>
      <w:lvlText w:val="%5."/>
      <w:lvlJc w:val="left"/>
      <w:pPr>
        <w:ind w:left="3600" w:hanging="360"/>
      </w:pPr>
    </w:lvl>
    <w:lvl w:ilvl="5" w:tplc="57459446" w:tentative="1">
      <w:start w:val="1"/>
      <w:numFmt w:val="lowerRoman"/>
      <w:lvlText w:val="%6."/>
      <w:lvlJc w:val="right"/>
      <w:pPr>
        <w:ind w:left="4320" w:hanging="180"/>
      </w:pPr>
    </w:lvl>
    <w:lvl w:ilvl="6" w:tplc="57459446" w:tentative="1">
      <w:start w:val="1"/>
      <w:numFmt w:val="decimal"/>
      <w:lvlText w:val="%7."/>
      <w:lvlJc w:val="left"/>
      <w:pPr>
        <w:ind w:left="5040" w:hanging="360"/>
      </w:pPr>
    </w:lvl>
    <w:lvl w:ilvl="7" w:tplc="57459446" w:tentative="1">
      <w:start w:val="1"/>
      <w:numFmt w:val="lowerLetter"/>
      <w:lvlText w:val="%8."/>
      <w:lvlJc w:val="left"/>
      <w:pPr>
        <w:ind w:left="5760" w:hanging="360"/>
      </w:pPr>
    </w:lvl>
    <w:lvl w:ilvl="8" w:tplc="5745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4">
    <w:multiLevelType w:val="hybridMultilevel"/>
    <w:lvl w:ilvl="0" w:tplc="16502486">
      <w:start w:val="1"/>
      <w:numFmt w:val="decimal"/>
      <w:lvlText w:val="%1."/>
      <w:lvlJc w:val="left"/>
      <w:pPr>
        <w:ind w:left="720" w:hanging="360"/>
      </w:pPr>
    </w:lvl>
    <w:lvl w:ilvl="1" w:tplc="16502486" w:tentative="1">
      <w:start w:val="1"/>
      <w:numFmt w:val="lowerLetter"/>
      <w:lvlText w:val="%2."/>
      <w:lvlJc w:val="left"/>
      <w:pPr>
        <w:ind w:left="1440" w:hanging="360"/>
      </w:pPr>
    </w:lvl>
    <w:lvl w:ilvl="2" w:tplc="16502486" w:tentative="1">
      <w:start w:val="1"/>
      <w:numFmt w:val="lowerRoman"/>
      <w:lvlText w:val="%3."/>
      <w:lvlJc w:val="right"/>
      <w:pPr>
        <w:ind w:left="2160" w:hanging="180"/>
      </w:pPr>
    </w:lvl>
    <w:lvl w:ilvl="3" w:tplc="16502486" w:tentative="1">
      <w:start w:val="1"/>
      <w:numFmt w:val="decimal"/>
      <w:lvlText w:val="%4."/>
      <w:lvlJc w:val="left"/>
      <w:pPr>
        <w:ind w:left="2880" w:hanging="360"/>
      </w:pPr>
    </w:lvl>
    <w:lvl w:ilvl="4" w:tplc="16502486" w:tentative="1">
      <w:start w:val="1"/>
      <w:numFmt w:val="lowerLetter"/>
      <w:lvlText w:val="%5."/>
      <w:lvlJc w:val="left"/>
      <w:pPr>
        <w:ind w:left="3600" w:hanging="360"/>
      </w:pPr>
    </w:lvl>
    <w:lvl w:ilvl="5" w:tplc="16502486" w:tentative="1">
      <w:start w:val="1"/>
      <w:numFmt w:val="lowerRoman"/>
      <w:lvlText w:val="%6."/>
      <w:lvlJc w:val="right"/>
      <w:pPr>
        <w:ind w:left="4320" w:hanging="180"/>
      </w:pPr>
    </w:lvl>
    <w:lvl w:ilvl="6" w:tplc="16502486" w:tentative="1">
      <w:start w:val="1"/>
      <w:numFmt w:val="decimal"/>
      <w:lvlText w:val="%7."/>
      <w:lvlJc w:val="left"/>
      <w:pPr>
        <w:ind w:left="5040" w:hanging="360"/>
      </w:pPr>
    </w:lvl>
    <w:lvl w:ilvl="7" w:tplc="16502486" w:tentative="1">
      <w:start w:val="1"/>
      <w:numFmt w:val="lowerLetter"/>
      <w:lvlText w:val="%8."/>
      <w:lvlJc w:val="left"/>
      <w:pPr>
        <w:ind w:left="5760" w:hanging="360"/>
      </w:pPr>
    </w:lvl>
    <w:lvl w:ilvl="8" w:tplc="1650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3">
    <w:multiLevelType w:val="hybridMultilevel"/>
    <w:lvl w:ilvl="0" w:tplc="67694968">
      <w:start w:val="1"/>
      <w:numFmt w:val="decimal"/>
      <w:lvlText w:val="%1."/>
      <w:lvlJc w:val="left"/>
      <w:pPr>
        <w:ind w:left="720" w:hanging="360"/>
      </w:pPr>
    </w:lvl>
    <w:lvl w:ilvl="1" w:tplc="67694968" w:tentative="1">
      <w:start w:val="1"/>
      <w:numFmt w:val="lowerLetter"/>
      <w:lvlText w:val="%2."/>
      <w:lvlJc w:val="left"/>
      <w:pPr>
        <w:ind w:left="1440" w:hanging="360"/>
      </w:pPr>
    </w:lvl>
    <w:lvl w:ilvl="2" w:tplc="67694968" w:tentative="1">
      <w:start w:val="1"/>
      <w:numFmt w:val="lowerRoman"/>
      <w:lvlText w:val="%3."/>
      <w:lvlJc w:val="right"/>
      <w:pPr>
        <w:ind w:left="2160" w:hanging="180"/>
      </w:pPr>
    </w:lvl>
    <w:lvl w:ilvl="3" w:tplc="67694968" w:tentative="1">
      <w:start w:val="1"/>
      <w:numFmt w:val="decimal"/>
      <w:lvlText w:val="%4."/>
      <w:lvlJc w:val="left"/>
      <w:pPr>
        <w:ind w:left="2880" w:hanging="360"/>
      </w:pPr>
    </w:lvl>
    <w:lvl w:ilvl="4" w:tplc="67694968" w:tentative="1">
      <w:start w:val="1"/>
      <w:numFmt w:val="lowerLetter"/>
      <w:lvlText w:val="%5."/>
      <w:lvlJc w:val="left"/>
      <w:pPr>
        <w:ind w:left="3600" w:hanging="360"/>
      </w:pPr>
    </w:lvl>
    <w:lvl w:ilvl="5" w:tplc="67694968" w:tentative="1">
      <w:start w:val="1"/>
      <w:numFmt w:val="lowerRoman"/>
      <w:lvlText w:val="%6."/>
      <w:lvlJc w:val="right"/>
      <w:pPr>
        <w:ind w:left="4320" w:hanging="180"/>
      </w:pPr>
    </w:lvl>
    <w:lvl w:ilvl="6" w:tplc="67694968" w:tentative="1">
      <w:start w:val="1"/>
      <w:numFmt w:val="decimal"/>
      <w:lvlText w:val="%7."/>
      <w:lvlJc w:val="left"/>
      <w:pPr>
        <w:ind w:left="5040" w:hanging="360"/>
      </w:pPr>
    </w:lvl>
    <w:lvl w:ilvl="7" w:tplc="67694968" w:tentative="1">
      <w:start w:val="1"/>
      <w:numFmt w:val="lowerLetter"/>
      <w:lvlText w:val="%8."/>
      <w:lvlJc w:val="left"/>
      <w:pPr>
        <w:ind w:left="5760" w:hanging="360"/>
      </w:pPr>
    </w:lvl>
    <w:lvl w:ilvl="8" w:tplc="6769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2">
    <w:multiLevelType w:val="hybridMultilevel"/>
    <w:lvl w:ilvl="0" w:tplc="47500836">
      <w:start w:val="1"/>
      <w:numFmt w:val="decimal"/>
      <w:lvlText w:val="%1."/>
      <w:lvlJc w:val="left"/>
      <w:pPr>
        <w:ind w:left="720" w:hanging="360"/>
      </w:pPr>
    </w:lvl>
    <w:lvl w:ilvl="1" w:tplc="47500836" w:tentative="1">
      <w:start w:val="1"/>
      <w:numFmt w:val="lowerLetter"/>
      <w:lvlText w:val="%2."/>
      <w:lvlJc w:val="left"/>
      <w:pPr>
        <w:ind w:left="1440" w:hanging="360"/>
      </w:pPr>
    </w:lvl>
    <w:lvl w:ilvl="2" w:tplc="47500836" w:tentative="1">
      <w:start w:val="1"/>
      <w:numFmt w:val="lowerRoman"/>
      <w:lvlText w:val="%3."/>
      <w:lvlJc w:val="right"/>
      <w:pPr>
        <w:ind w:left="2160" w:hanging="180"/>
      </w:pPr>
    </w:lvl>
    <w:lvl w:ilvl="3" w:tplc="47500836" w:tentative="1">
      <w:start w:val="1"/>
      <w:numFmt w:val="decimal"/>
      <w:lvlText w:val="%4."/>
      <w:lvlJc w:val="left"/>
      <w:pPr>
        <w:ind w:left="2880" w:hanging="360"/>
      </w:pPr>
    </w:lvl>
    <w:lvl w:ilvl="4" w:tplc="47500836" w:tentative="1">
      <w:start w:val="1"/>
      <w:numFmt w:val="lowerLetter"/>
      <w:lvlText w:val="%5."/>
      <w:lvlJc w:val="left"/>
      <w:pPr>
        <w:ind w:left="3600" w:hanging="360"/>
      </w:pPr>
    </w:lvl>
    <w:lvl w:ilvl="5" w:tplc="47500836" w:tentative="1">
      <w:start w:val="1"/>
      <w:numFmt w:val="lowerRoman"/>
      <w:lvlText w:val="%6."/>
      <w:lvlJc w:val="right"/>
      <w:pPr>
        <w:ind w:left="4320" w:hanging="180"/>
      </w:pPr>
    </w:lvl>
    <w:lvl w:ilvl="6" w:tplc="47500836" w:tentative="1">
      <w:start w:val="1"/>
      <w:numFmt w:val="decimal"/>
      <w:lvlText w:val="%7."/>
      <w:lvlJc w:val="left"/>
      <w:pPr>
        <w:ind w:left="5040" w:hanging="360"/>
      </w:pPr>
    </w:lvl>
    <w:lvl w:ilvl="7" w:tplc="47500836" w:tentative="1">
      <w:start w:val="1"/>
      <w:numFmt w:val="lowerLetter"/>
      <w:lvlText w:val="%8."/>
      <w:lvlJc w:val="left"/>
      <w:pPr>
        <w:ind w:left="5760" w:hanging="360"/>
      </w:pPr>
    </w:lvl>
    <w:lvl w:ilvl="8" w:tplc="4750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1">
    <w:multiLevelType w:val="hybridMultilevel"/>
    <w:lvl w:ilvl="0" w:tplc="95842570">
      <w:start w:val="1"/>
      <w:numFmt w:val="decimal"/>
      <w:lvlText w:val="%1."/>
      <w:lvlJc w:val="left"/>
      <w:pPr>
        <w:ind w:left="720" w:hanging="360"/>
      </w:pPr>
    </w:lvl>
    <w:lvl w:ilvl="1" w:tplc="95842570" w:tentative="1">
      <w:start w:val="1"/>
      <w:numFmt w:val="lowerLetter"/>
      <w:lvlText w:val="%2."/>
      <w:lvlJc w:val="left"/>
      <w:pPr>
        <w:ind w:left="1440" w:hanging="360"/>
      </w:pPr>
    </w:lvl>
    <w:lvl w:ilvl="2" w:tplc="95842570" w:tentative="1">
      <w:start w:val="1"/>
      <w:numFmt w:val="lowerRoman"/>
      <w:lvlText w:val="%3."/>
      <w:lvlJc w:val="right"/>
      <w:pPr>
        <w:ind w:left="2160" w:hanging="180"/>
      </w:pPr>
    </w:lvl>
    <w:lvl w:ilvl="3" w:tplc="95842570" w:tentative="1">
      <w:start w:val="1"/>
      <w:numFmt w:val="decimal"/>
      <w:lvlText w:val="%4."/>
      <w:lvlJc w:val="left"/>
      <w:pPr>
        <w:ind w:left="2880" w:hanging="360"/>
      </w:pPr>
    </w:lvl>
    <w:lvl w:ilvl="4" w:tplc="95842570" w:tentative="1">
      <w:start w:val="1"/>
      <w:numFmt w:val="lowerLetter"/>
      <w:lvlText w:val="%5."/>
      <w:lvlJc w:val="left"/>
      <w:pPr>
        <w:ind w:left="3600" w:hanging="360"/>
      </w:pPr>
    </w:lvl>
    <w:lvl w:ilvl="5" w:tplc="95842570" w:tentative="1">
      <w:start w:val="1"/>
      <w:numFmt w:val="lowerRoman"/>
      <w:lvlText w:val="%6."/>
      <w:lvlJc w:val="right"/>
      <w:pPr>
        <w:ind w:left="4320" w:hanging="180"/>
      </w:pPr>
    </w:lvl>
    <w:lvl w:ilvl="6" w:tplc="95842570" w:tentative="1">
      <w:start w:val="1"/>
      <w:numFmt w:val="decimal"/>
      <w:lvlText w:val="%7."/>
      <w:lvlJc w:val="left"/>
      <w:pPr>
        <w:ind w:left="5040" w:hanging="360"/>
      </w:pPr>
    </w:lvl>
    <w:lvl w:ilvl="7" w:tplc="95842570" w:tentative="1">
      <w:start w:val="1"/>
      <w:numFmt w:val="lowerLetter"/>
      <w:lvlText w:val="%8."/>
      <w:lvlJc w:val="left"/>
      <w:pPr>
        <w:ind w:left="5760" w:hanging="360"/>
      </w:pPr>
    </w:lvl>
    <w:lvl w:ilvl="8" w:tplc="9584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0">
    <w:multiLevelType w:val="hybridMultilevel"/>
    <w:lvl w:ilvl="0" w:tplc="61821587">
      <w:start w:val="1"/>
      <w:numFmt w:val="decimal"/>
      <w:lvlText w:val="%1."/>
      <w:lvlJc w:val="left"/>
      <w:pPr>
        <w:ind w:left="720" w:hanging="360"/>
      </w:pPr>
    </w:lvl>
    <w:lvl w:ilvl="1" w:tplc="61821587" w:tentative="1">
      <w:start w:val="1"/>
      <w:numFmt w:val="lowerLetter"/>
      <w:lvlText w:val="%2."/>
      <w:lvlJc w:val="left"/>
      <w:pPr>
        <w:ind w:left="1440" w:hanging="360"/>
      </w:pPr>
    </w:lvl>
    <w:lvl w:ilvl="2" w:tplc="61821587" w:tentative="1">
      <w:start w:val="1"/>
      <w:numFmt w:val="lowerRoman"/>
      <w:lvlText w:val="%3."/>
      <w:lvlJc w:val="right"/>
      <w:pPr>
        <w:ind w:left="2160" w:hanging="180"/>
      </w:pPr>
    </w:lvl>
    <w:lvl w:ilvl="3" w:tplc="61821587" w:tentative="1">
      <w:start w:val="1"/>
      <w:numFmt w:val="decimal"/>
      <w:lvlText w:val="%4."/>
      <w:lvlJc w:val="left"/>
      <w:pPr>
        <w:ind w:left="2880" w:hanging="360"/>
      </w:pPr>
    </w:lvl>
    <w:lvl w:ilvl="4" w:tplc="61821587" w:tentative="1">
      <w:start w:val="1"/>
      <w:numFmt w:val="lowerLetter"/>
      <w:lvlText w:val="%5."/>
      <w:lvlJc w:val="left"/>
      <w:pPr>
        <w:ind w:left="3600" w:hanging="360"/>
      </w:pPr>
    </w:lvl>
    <w:lvl w:ilvl="5" w:tplc="61821587" w:tentative="1">
      <w:start w:val="1"/>
      <w:numFmt w:val="lowerRoman"/>
      <w:lvlText w:val="%6."/>
      <w:lvlJc w:val="right"/>
      <w:pPr>
        <w:ind w:left="4320" w:hanging="180"/>
      </w:pPr>
    </w:lvl>
    <w:lvl w:ilvl="6" w:tplc="61821587" w:tentative="1">
      <w:start w:val="1"/>
      <w:numFmt w:val="decimal"/>
      <w:lvlText w:val="%7."/>
      <w:lvlJc w:val="left"/>
      <w:pPr>
        <w:ind w:left="5040" w:hanging="360"/>
      </w:pPr>
    </w:lvl>
    <w:lvl w:ilvl="7" w:tplc="61821587" w:tentative="1">
      <w:start w:val="1"/>
      <w:numFmt w:val="lowerLetter"/>
      <w:lvlText w:val="%8."/>
      <w:lvlJc w:val="left"/>
      <w:pPr>
        <w:ind w:left="5760" w:hanging="360"/>
      </w:pPr>
    </w:lvl>
    <w:lvl w:ilvl="8" w:tplc="61821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9">
    <w:multiLevelType w:val="hybridMultilevel"/>
    <w:lvl w:ilvl="0" w:tplc="44270205">
      <w:start w:val="1"/>
      <w:numFmt w:val="decimal"/>
      <w:lvlText w:val="%1."/>
      <w:lvlJc w:val="left"/>
      <w:pPr>
        <w:ind w:left="720" w:hanging="360"/>
      </w:pPr>
    </w:lvl>
    <w:lvl w:ilvl="1" w:tplc="44270205" w:tentative="1">
      <w:start w:val="1"/>
      <w:numFmt w:val="lowerLetter"/>
      <w:lvlText w:val="%2."/>
      <w:lvlJc w:val="left"/>
      <w:pPr>
        <w:ind w:left="1440" w:hanging="360"/>
      </w:pPr>
    </w:lvl>
    <w:lvl w:ilvl="2" w:tplc="44270205" w:tentative="1">
      <w:start w:val="1"/>
      <w:numFmt w:val="lowerRoman"/>
      <w:lvlText w:val="%3."/>
      <w:lvlJc w:val="right"/>
      <w:pPr>
        <w:ind w:left="2160" w:hanging="180"/>
      </w:pPr>
    </w:lvl>
    <w:lvl w:ilvl="3" w:tplc="44270205" w:tentative="1">
      <w:start w:val="1"/>
      <w:numFmt w:val="decimal"/>
      <w:lvlText w:val="%4."/>
      <w:lvlJc w:val="left"/>
      <w:pPr>
        <w:ind w:left="2880" w:hanging="360"/>
      </w:pPr>
    </w:lvl>
    <w:lvl w:ilvl="4" w:tplc="44270205" w:tentative="1">
      <w:start w:val="1"/>
      <w:numFmt w:val="lowerLetter"/>
      <w:lvlText w:val="%5."/>
      <w:lvlJc w:val="left"/>
      <w:pPr>
        <w:ind w:left="3600" w:hanging="360"/>
      </w:pPr>
    </w:lvl>
    <w:lvl w:ilvl="5" w:tplc="44270205" w:tentative="1">
      <w:start w:val="1"/>
      <w:numFmt w:val="lowerRoman"/>
      <w:lvlText w:val="%6."/>
      <w:lvlJc w:val="right"/>
      <w:pPr>
        <w:ind w:left="4320" w:hanging="180"/>
      </w:pPr>
    </w:lvl>
    <w:lvl w:ilvl="6" w:tplc="44270205" w:tentative="1">
      <w:start w:val="1"/>
      <w:numFmt w:val="decimal"/>
      <w:lvlText w:val="%7."/>
      <w:lvlJc w:val="left"/>
      <w:pPr>
        <w:ind w:left="5040" w:hanging="360"/>
      </w:pPr>
    </w:lvl>
    <w:lvl w:ilvl="7" w:tplc="44270205" w:tentative="1">
      <w:start w:val="1"/>
      <w:numFmt w:val="lowerLetter"/>
      <w:lvlText w:val="%8."/>
      <w:lvlJc w:val="left"/>
      <w:pPr>
        <w:ind w:left="5760" w:hanging="360"/>
      </w:pPr>
    </w:lvl>
    <w:lvl w:ilvl="8" w:tplc="4427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8">
    <w:multiLevelType w:val="hybridMultilevel"/>
    <w:lvl w:ilvl="0" w:tplc="44369296">
      <w:start w:val="1"/>
      <w:numFmt w:val="decimal"/>
      <w:lvlText w:val="%1."/>
      <w:lvlJc w:val="left"/>
      <w:pPr>
        <w:ind w:left="720" w:hanging="360"/>
      </w:pPr>
    </w:lvl>
    <w:lvl w:ilvl="1" w:tplc="44369296" w:tentative="1">
      <w:start w:val="1"/>
      <w:numFmt w:val="lowerLetter"/>
      <w:lvlText w:val="%2."/>
      <w:lvlJc w:val="left"/>
      <w:pPr>
        <w:ind w:left="1440" w:hanging="360"/>
      </w:pPr>
    </w:lvl>
    <w:lvl w:ilvl="2" w:tplc="44369296" w:tentative="1">
      <w:start w:val="1"/>
      <w:numFmt w:val="lowerRoman"/>
      <w:lvlText w:val="%3."/>
      <w:lvlJc w:val="right"/>
      <w:pPr>
        <w:ind w:left="2160" w:hanging="180"/>
      </w:pPr>
    </w:lvl>
    <w:lvl w:ilvl="3" w:tplc="44369296" w:tentative="1">
      <w:start w:val="1"/>
      <w:numFmt w:val="decimal"/>
      <w:lvlText w:val="%4."/>
      <w:lvlJc w:val="left"/>
      <w:pPr>
        <w:ind w:left="2880" w:hanging="360"/>
      </w:pPr>
    </w:lvl>
    <w:lvl w:ilvl="4" w:tplc="44369296" w:tentative="1">
      <w:start w:val="1"/>
      <w:numFmt w:val="lowerLetter"/>
      <w:lvlText w:val="%5."/>
      <w:lvlJc w:val="left"/>
      <w:pPr>
        <w:ind w:left="3600" w:hanging="360"/>
      </w:pPr>
    </w:lvl>
    <w:lvl w:ilvl="5" w:tplc="44369296" w:tentative="1">
      <w:start w:val="1"/>
      <w:numFmt w:val="lowerRoman"/>
      <w:lvlText w:val="%6."/>
      <w:lvlJc w:val="right"/>
      <w:pPr>
        <w:ind w:left="4320" w:hanging="180"/>
      </w:pPr>
    </w:lvl>
    <w:lvl w:ilvl="6" w:tplc="44369296" w:tentative="1">
      <w:start w:val="1"/>
      <w:numFmt w:val="decimal"/>
      <w:lvlText w:val="%7."/>
      <w:lvlJc w:val="left"/>
      <w:pPr>
        <w:ind w:left="5040" w:hanging="360"/>
      </w:pPr>
    </w:lvl>
    <w:lvl w:ilvl="7" w:tplc="44369296" w:tentative="1">
      <w:start w:val="1"/>
      <w:numFmt w:val="lowerLetter"/>
      <w:lvlText w:val="%8."/>
      <w:lvlJc w:val="left"/>
      <w:pPr>
        <w:ind w:left="5760" w:hanging="360"/>
      </w:pPr>
    </w:lvl>
    <w:lvl w:ilvl="8" w:tplc="4436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7">
    <w:multiLevelType w:val="hybridMultilevel"/>
    <w:lvl w:ilvl="0" w:tplc="13727725">
      <w:start w:val="1"/>
      <w:numFmt w:val="decimal"/>
      <w:lvlText w:val="%1."/>
      <w:lvlJc w:val="left"/>
      <w:pPr>
        <w:ind w:left="720" w:hanging="360"/>
      </w:pPr>
    </w:lvl>
    <w:lvl w:ilvl="1" w:tplc="13727725" w:tentative="1">
      <w:start w:val="1"/>
      <w:numFmt w:val="lowerLetter"/>
      <w:lvlText w:val="%2."/>
      <w:lvlJc w:val="left"/>
      <w:pPr>
        <w:ind w:left="1440" w:hanging="360"/>
      </w:pPr>
    </w:lvl>
    <w:lvl w:ilvl="2" w:tplc="13727725" w:tentative="1">
      <w:start w:val="1"/>
      <w:numFmt w:val="lowerRoman"/>
      <w:lvlText w:val="%3."/>
      <w:lvlJc w:val="right"/>
      <w:pPr>
        <w:ind w:left="2160" w:hanging="180"/>
      </w:pPr>
    </w:lvl>
    <w:lvl w:ilvl="3" w:tplc="13727725" w:tentative="1">
      <w:start w:val="1"/>
      <w:numFmt w:val="decimal"/>
      <w:lvlText w:val="%4."/>
      <w:lvlJc w:val="left"/>
      <w:pPr>
        <w:ind w:left="2880" w:hanging="360"/>
      </w:pPr>
    </w:lvl>
    <w:lvl w:ilvl="4" w:tplc="13727725" w:tentative="1">
      <w:start w:val="1"/>
      <w:numFmt w:val="lowerLetter"/>
      <w:lvlText w:val="%5."/>
      <w:lvlJc w:val="left"/>
      <w:pPr>
        <w:ind w:left="3600" w:hanging="360"/>
      </w:pPr>
    </w:lvl>
    <w:lvl w:ilvl="5" w:tplc="13727725" w:tentative="1">
      <w:start w:val="1"/>
      <w:numFmt w:val="lowerRoman"/>
      <w:lvlText w:val="%6."/>
      <w:lvlJc w:val="right"/>
      <w:pPr>
        <w:ind w:left="4320" w:hanging="180"/>
      </w:pPr>
    </w:lvl>
    <w:lvl w:ilvl="6" w:tplc="13727725" w:tentative="1">
      <w:start w:val="1"/>
      <w:numFmt w:val="decimal"/>
      <w:lvlText w:val="%7."/>
      <w:lvlJc w:val="left"/>
      <w:pPr>
        <w:ind w:left="5040" w:hanging="360"/>
      </w:pPr>
    </w:lvl>
    <w:lvl w:ilvl="7" w:tplc="13727725" w:tentative="1">
      <w:start w:val="1"/>
      <w:numFmt w:val="lowerLetter"/>
      <w:lvlText w:val="%8."/>
      <w:lvlJc w:val="left"/>
      <w:pPr>
        <w:ind w:left="5760" w:hanging="360"/>
      </w:pPr>
    </w:lvl>
    <w:lvl w:ilvl="8" w:tplc="1372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6">
    <w:multiLevelType w:val="hybridMultilevel"/>
    <w:lvl w:ilvl="0" w:tplc="84772914">
      <w:start w:val="1"/>
      <w:numFmt w:val="decimal"/>
      <w:lvlText w:val="%1."/>
      <w:lvlJc w:val="left"/>
      <w:pPr>
        <w:ind w:left="720" w:hanging="360"/>
      </w:pPr>
    </w:lvl>
    <w:lvl w:ilvl="1" w:tplc="84772914" w:tentative="1">
      <w:start w:val="1"/>
      <w:numFmt w:val="lowerLetter"/>
      <w:lvlText w:val="%2."/>
      <w:lvlJc w:val="left"/>
      <w:pPr>
        <w:ind w:left="1440" w:hanging="360"/>
      </w:pPr>
    </w:lvl>
    <w:lvl w:ilvl="2" w:tplc="84772914" w:tentative="1">
      <w:start w:val="1"/>
      <w:numFmt w:val="lowerRoman"/>
      <w:lvlText w:val="%3."/>
      <w:lvlJc w:val="right"/>
      <w:pPr>
        <w:ind w:left="2160" w:hanging="180"/>
      </w:pPr>
    </w:lvl>
    <w:lvl w:ilvl="3" w:tplc="84772914" w:tentative="1">
      <w:start w:val="1"/>
      <w:numFmt w:val="decimal"/>
      <w:lvlText w:val="%4."/>
      <w:lvlJc w:val="left"/>
      <w:pPr>
        <w:ind w:left="2880" w:hanging="360"/>
      </w:pPr>
    </w:lvl>
    <w:lvl w:ilvl="4" w:tplc="84772914" w:tentative="1">
      <w:start w:val="1"/>
      <w:numFmt w:val="lowerLetter"/>
      <w:lvlText w:val="%5."/>
      <w:lvlJc w:val="left"/>
      <w:pPr>
        <w:ind w:left="3600" w:hanging="360"/>
      </w:pPr>
    </w:lvl>
    <w:lvl w:ilvl="5" w:tplc="84772914" w:tentative="1">
      <w:start w:val="1"/>
      <w:numFmt w:val="lowerRoman"/>
      <w:lvlText w:val="%6."/>
      <w:lvlJc w:val="right"/>
      <w:pPr>
        <w:ind w:left="4320" w:hanging="180"/>
      </w:pPr>
    </w:lvl>
    <w:lvl w:ilvl="6" w:tplc="84772914" w:tentative="1">
      <w:start w:val="1"/>
      <w:numFmt w:val="decimal"/>
      <w:lvlText w:val="%7."/>
      <w:lvlJc w:val="left"/>
      <w:pPr>
        <w:ind w:left="5040" w:hanging="360"/>
      </w:pPr>
    </w:lvl>
    <w:lvl w:ilvl="7" w:tplc="84772914" w:tentative="1">
      <w:start w:val="1"/>
      <w:numFmt w:val="lowerLetter"/>
      <w:lvlText w:val="%8."/>
      <w:lvlJc w:val="left"/>
      <w:pPr>
        <w:ind w:left="5760" w:hanging="360"/>
      </w:pPr>
    </w:lvl>
    <w:lvl w:ilvl="8" w:tplc="8477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5">
    <w:multiLevelType w:val="hybridMultilevel"/>
    <w:lvl w:ilvl="0" w:tplc="73186296">
      <w:start w:val="1"/>
      <w:numFmt w:val="decimal"/>
      <w:lvlText w:val="%1."/>
      <w:lvlJc w:val="left"/>
      <w:pPr>
        <w:ind w:left="720" w:hanging="360"/>
      </w:pPr>
    </w:lvl>
    <w:lvl w:ilvl="1" w:tplc="73186296" w:tentative="1">
      <w:start w:val="1"/>
      <w:numFmt w:val="lowerLetter"/>
      <w:lvlText w:val="%2."/>
      <w:lvlJc w:val="left"/>
      <w:pPr>
        <w:ind w:left="1440" w:hanging="360"/>
      </w:pPr>
    </w:lvl>
    <w:lvl w:ilvl="2" w:tplc="73186296" w:tentative="1">
      <w:start w:val="1"/>
      <w:numFmt w:val="lowerRoman"/>
      <w:lvlText w:val="%3."/>
      <w:lvlJc w:val="right"/>
      <w:pPr>
        <w:ind w:left="2160" w:hanging="180"/>
      </w:pPr>
    </w:lvl>
    <w:lvl w:ilvl="3" w:tplc="73186296" w:tentative="1">
      <w:start w:val="1"/>
      <w:numFmt w:val="decimal"/>
      <w:lvlText w:val="%4."/>
      <w:lvlJc w:val="left"/>
      <w:pPr>
        <w:ind w:left="2880" w:hanging="360"/>
      </w:pPr>
    </w:lvl>
    <w:lvl w:ilvl="4" w:tplc="73186296" w:tentative="1">
      <w:start w:val="1"/>
      <w:numFmt w:val="lowerLetter"/>
      <w:lvlText w:val="%5."/>
      <w:lvlJc w:val="left"/>
      <w:pPr>
        <w:ind w:left="3600" w:hanging="360"/>
      </w:pPr>
    </w:lvl>
    <w:lvl w:ilvl="5" w:tplc="73186296" w:tentative="1">
      <w:start w:val="1"/>
      <w:numFmt w:val="lowerRoman"/>
      <w:lvlText w:val="%6."/>
      <w:lvlJc w:val="right"/>
      <w:pPr>
        <w:ind w:left="4320" w:hanging="180"/>
      </w:pPr>
    </w:lvl>
    <w:lvl w:ilvl="6" w:tplc="73186296" w:tentative="1">
      <w:start w:val="1"/>
      <w:numFmt w:val="decimal"/>
      <w:lvlText w:val="%7."/>
      <w:lvlJc w:val="left"/>
      <w:pPr>
        <w:ind w:left="5040" w:hanging="360"/>
      </w:pPr>
    </w:lvl>
    <w:lvl w:ilvl="7" w:tplc="73186296" w:tentative="1">
      <w:start w:val="1"/>
      <w:numFmt w:val="lowerLetter"/>
      <w:lvlText w:val="%8."/>
      <w:lvlJc w:val="left"/>
      <w:pPr>
        <w:ind w:left="5760" w:hanging="360"/>
      </w:pPr>
    </w:lvl>
    <w:lvl w:ilvl="8" w:tplc="7318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4">
    <w:multiLevelType w:val="hybridMultilevel"/>
    <w:lvl w:ilvl="0" w:tplc="58749775">
      <w:start w:val="1"/>
      <w:numFmt w:val="decimal"/>
      <w:lvlText w:val="%1."/>
      <w:lvlJc w:val="left"/>
      <w:pPr>
        <w:ind w:left="720" w:hanging="360"/>
      </w:pPr>
    </w:lvl>
    <w:lvl w:ilvl="1" w:tplc="58749775" w:tentative="1">
      <w:start w:val="1"/>
      <w:numFmt w:val="lowerLetter"/>
      <w:lvlText w:val="%2."/>
      <w:lvlJc w:val="left"/>
      <w:pPr>
        <w:ind w:left="1440" w:hanging="360"/>
      </w:pPr>
    </w:lvl>
    <w:lvl w:ilvl="2" w:tplc="58749775" w:tentative="1">
      <w:start w:val="1"/>
      <w:numFmt w:val="lowerRoman"/>
      <w:lvlText w:val="%3."/>
      <w:lvlJc w:val="right"/>
      <w:pPr>
        <w:ind w:left="2160" w:hanging="180"/>
      </w:pPr>
    </w:lvl>
    <w:lvl w:ilvl="3" w:tplc="58749775" w:tentative="1">
      <w:start w:val="1"/>
      <w:numFmt w:val="decimal"/>
      <w:lvlText w:val="%4."/>
      <w:lvlJc w:val="left"/>
      <w:pPr>
        <w:ind w:left="2880" w:hanging="360"/>
      </w:pPr>
    </w:lvl>
    <w:lvl w:ilvl="4" w:tplc="58749775" w:tentative="1">
      <w:start w:val="1"/>
      <w:numFmt w:val="lowerLetter"/>
      <w:lvlText w:val="%5."/>
      <w:lvlJc w:val="left"/>
      <w:pPr>
        <w:ind w:left="3600" w:hanging="360"/>
      </w:pPr>
    </w:lvl>
    <w:lvl w:ilvl="5" w:tplc="58749775" w:tentative="1">
      <w:start w:val="1"/>
      <w:numFmt w:val="lowerRoman"/>
      <w:lvlText w:val="%6."/>
      <w:lvlJc w:val="right"/>
      <w:pPr>
        <w:ind w:left="4320" w:hanging="180"/>
      </w:pPr>
    </w:lvl>
    <w:lvl w:ilvl="6" w:tplc="58749775" w:tentative="1">
      <w:start w:val="1"/>
      <w:numFmt w:val="decimal"/>
      <w:lvlText w:val="%7."/>
      <w:lvlJc w:val="left"/>
      <w:pPr>
        <w:ind w:left="5040" w:hanging="360"/>
      </w:pPr>
    </w:lvl>
    <w:lvl w:ilvl="7" w:tplc="58749775" w:tentative="1">
      <w:start w:val="1"/>
      <w:numFmt w:val="lowerLetter"/>
      <w:lvlText w:val="%8."/>
      <w:lvlJc w:val="left"/>
      <w:pPr>
        <w:ind w:left="5760" w:hanging="360"/>
      </w:pPr>
    </w:lvl>
    <w:lvl w:ilvl="8" w:tplc="5874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3">
    <w:multiLevelType w:val="hybridMultilevel"/>
    <w:lvl w:ilvl="0" w:tplc="27568719">
      <w:start w:val="1"/>
      <w:numFmt w:val="decimal"/>
      <w:lvlText w:val="%1."/>
      <w:lvlJc w:val="left"/>
      <w:pPr>
        <w:ind w:left="720" w:hanging="360"/>
      </w:pPr>
    </w:lvl>
    <w:lvl w:ilvl="1" w:tplc="27568719" w:tentative="1">
      <w:start w:val="1"/>
      <w:numFmt w:val="lowerLetter"/>
      <w:lvlText w:val="%2."/>
      <w:lvlJc w:val="left"/>
      <w:pPr>
        <w:ind w:left="1440" w:hanging="360"/>
      </w:pPr>
    </w:lvl>
    <w:lvl w:ilvl="2" w:tplc="27568719" w:tentative="1">
      <w:start w:val="1"/>
      <w:numFmt w:val="lowerRoman"/>
      <w:lvlText w:val="%3."/>
      <w:lvlJc w:val="right"/>
      <w:pPr>
        <w:ind w:left="2160" w:hanging="180"/>
      </w:pPr>
    </w:lvl>
    <w:lvl w:ilvl="3" w:tplc="27568719" w:tentative="1">
      <w:start w:val="1"/>
      <w:numFmt w:val="decimal"/>
      <w:lvlText w:val="%4."/>
      <w:lvlJc w:val="left"/>
      <w:pPr>
        <w:ind w:left="2880" w:hanging="360"/>
      </w:pPr>
    </w:lvl>
    <w:lvl w:ilvl="4" w:tplc="27568719" w:tentative="1">
      <w:start w:val="1"/>
      <w:numFmt w:val="lowerLetter"/>
      <w:lvlText w:val="%5."/>
      <w:lvlJc w:val="left"/>
      <w:pPr>
        <w:ind w:left="3600" w:hanging="360"/>
      </w:pPr>
    </w:lvl>
    <w:lvl w:ilvl="5" w:tplc="27568719" w:tentative="1">
      <w:start w:val="1"/>
      <w:numFmt w:val="lowerRoman"/>
      <w:lvlText w:val="%6."/>
      <w:lvlJc w:val="right"/>
      <w:pPr>
        <w:ind w:left="4320" w:hanging="180"/>
      </w:pPr>
    </w:lvl>
    <w:lvl w:ilvl="6" w:tplc="27568719" w:tentative="1">
      <w:start w:val="1"/>
      <w:numFmt w:val="decimal"/>
      <w:lvlText w:val="%7."/>
      <w:lvlJc w:val="left"/>
      <w:pPr>
        <w:ind w:left="5040" w:hanging="360"/>
      </w:pPr>
    </w:lvl>
    <w:lvl w:ilvl="7" w:tplc="27568719" w:tentative="1">
      <w:start w:val="1"/>
      <w:numFmt w:val="lowerLetter"/>
      <w:lvlText w:val="%8."/>
      <w:lvlJc w:val="left"/>
      <w:pPr>
        <w:ind w:left="5760" w:hanging="360"/>
      </w:pPr>
    </w:lvl>
    <w:lvl w:ilvl="8" w:tplc="2756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2">
    <w:multiLevelType w:val="hybridMultilevel"/>
    <w:lvl w:ilvl="0" w:tplc="36785393">
      <w:start w:val="1"/>
      <w:numFmt w:val="decimal"/>
      <w:lvlText w:val="%1."/>
      <w:lvlJc w:val="left"/>
      <w:pPr>
        <w:ind w:left="720" w:hanging="360"/>
      </w:pPr>
    </w:lvl>
    <w:lvl w:ilvl="1" w:tplc="36785393" w:tentative="1">
      <w:start w:val="1"/>
      <w:numFmt w:val="lowerLetter"/>
      <w:lvlText w:val="%2."/>
      <w:lvlJc w:val="left"/>
      <w:pPr>
        <w:ind w:left="1440" w:hanging="360"/>
      </w:pPr>
    </w:lvl>
    <w:lvl w:ilvl="2" w:tplc="36785393" w:tentative="1">
      <w:start w:val="1"/>
      <w:numFmt w:val="lowerRoman"/>
      <w:lvlText w:val="%3."/>
      <w:lvlJc w:val="right"/>
      <w:pPr>
        <w:ind w:left="2160" w:hanging="180"/>
      </w:pPr>
    </w:lvl>
    <w:lvl w:ilvl="3" w:tplc="36785393" w:tentative="1">
      <w:start w:val="1"/>
      <w:numFmt w:val="decimal"/>
      <w:lvlText w:val="%4."/>
      <w:lvlJc w:val="left"/>
      <w:pPr>
        <w:ind w:left="2880" w:hanging="360"/>
      </w:pPr>
    </w:lvl>
    <w:lvl w:ilvl="4" w:tplc="36785393" w:tentative="1">
      <w:start w:val="1"/>
      <w:numFmt w:val="lowerLetter"/>
      <w:lvlText w:val="%5."/>
      <w:lvlJc w:val="left"/>
      <w:pPr>
        <w:ind w:left="3600" w:hanging="360"/>
      </w:pPr>
    </w:lvl>
    <w:lvl w:ilvl="5" w:tplc="36785393" w:tentative="1">
      <w:start w:val="1"/>
      <w:numFmt w:val="lowerRoman"/>
      <w:lvlText w:val="%6."/>
      <w:lvlJc w:val="right"/>
      <w:pPr>
        <w:ind w:left="4320" w:hanging="180"/>
      </w:pPr>
    </w:lvl>
    <w:lvl w:ilvl="6" w:tplc="36785393" w:tentative="1">
      <w:start w:val="1"/>
      <w:numFmt w:val="decimal"/>
      <w:lvlText w:val="%7."/>
      <w:lvlJc w:val="left"/>
      <w:pPr>
        <w:ind w:left="5040" w:hanging="360"/>
      </w:pPr>
    </w:lvl>
    <w:lvl w:ilvl="7" w:tplc="36785393" w:tentative="1">
      <w:start w:val="1"/>
      <w:numFmt w:val="lowerLetter"/>
      <w:lvlText w:val="%8."/>
      <w:lvlJc w:val="left"/>
      <w:pPr>
        <w:ind w:left="5760" w:hanging="360"/>
      </w:pPr>
    </w:lvl>
    <w:lvl w:ilvl="8" w:tplc="3678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1">
    <w:multiLevelType w:val="hybridMultilevel"/>
    <w:lvl w:ilvl="0" w:tplc="69281597">
      <w:start w:val="1"/>
      <w:numFmt w:val="decimal"/>
      <w:lvlText w:val="%1."/>
      <w:lvlJc w:val="left"/>
      <w:pPr>
        <w:ind w:left="720" w:hanging="360"/>
      </w:pPr>
    </w:lvl>
    <w:lvl w:ilvl="1" w:tplc="69281597" w:tentative="1">
      <w:start w:val="1"/>
      <w:numFmt w:val="lowerLetter"/>
      <w:lvlText w:val="%2."/>
      <w:lvlJc w:val="left"/>
      <w:pPr>
        <w:ind w:left="1440" w:hanging="360"/>
      </w:pPr>
    </w:lvl>
    <w:lvl w:ilvl="2" w:tplc="69281597" w:tentative="1">
      <w:start w:val="1"/>
      <w:numFmt w:val="lowerRoman"/>
      <w:lvlText w:val="%3."/>
      <w:lvlJc w:val="right"/>
      <w:pPr>
        <w:ind w:left="2160" w:hanging="180"/>
      </w:pPr>
    </w:lvl>
    <w:lvl w:ilvl="3" w:tplc="69281597" w:tentative="1">
      <w:start w:val="1"/>
      <w:numFmt w:val="decimal"/>
      <w:lvlText w:val="%4."/>
      <w:lvlJc w:val="left"/>
      <w:pPr>
        <w:ind w:left="2880" w:hanging="360"/>
      </w:pPr>
    </w:lvl>
    <w:lvl w:ilvl="4" w:tplc="69281597" w:tentative="1">
      <w:start w:val="1"/>
      <w:numFmt w:val="lowerLetter"/>
      <w:lvlText w:val="%5."/>
      <w:lvlJc w:val="left"/>
      <w:pPr>
        <w:ind w:left="3600" w:hanging="360"/>
      </w:pPr>
    </w:lvl>
    <w:lvl w:ilvl="5" w:tplc="69281597" w:tentative="1">
      <w:start w:val="1"/>
      <w:numFmt w:val="lowerRoman"/>
      <w:lvlText w:val="%6."/>
      <w:lvlJc w:val="right"/>
      <w:pPr>
        <w:ind w:left="4320" w:hanging="180"/>
      </w:pPr>
    </w:lvl>
    <w:lvl w:ilvl="6" w:tplc="69281597" w:tentative="1">
      <w:start w:val="1"/>
      <w:numFmt w:val="decimal"/>
      <w:lvlText w:val="%7."/>
      <w:lvlJc w:val="left"/>
      <w:pPr>
        <w:ind w:left="5040" w:hanging="360"/>
      </w:pPr>
    </w:lvl>
    <w:lvl w:ilvl="7" w:tplc="69281597" w:tentative="1">
      <w:start w:val="1"/>
      <w:numFmt w:val="lowerLetter"/>
      <w:lvlText w:val="%8."/>
      <w:lvlJc w:val="left"/>
      <w:pPr>
        <w:ind w:left="5760" w:hanging="360"/>
      </w:pPr>
    </w:lvl>
    <w:lvl w:ilvl="8" w:tplc="6928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0">
    <w:multiLevelType w:val="hybridMultilevel"/>
    <w:lvl w:ilvl="0" w:tplc="84326700">
      <w:start w:val="1"/>
      <w:numFmt w:val="decimal"/>
      <w:lvlText w:val="%1."/>
      <w:lvlJc w:val="left"/>
      <w:pPr>
        <w:ind w:left="720" w:hanging="360"/>
      </w:pPr>
    </w:lvl>
    <w:lvl w:ilvl="1" w:tplc="84326700" w:tentative="1">
      <w:start w:val="1"/>
      <w:numFmt w:val="lowerLetter"/>
      <w:lvlText w:val="%2."/>
      <w:lvlJc w:val="left"/>
      <w:pPr>
        <w:ind w:left="1440" w:hanging="360"/>
      </w:pPr>
    </w:lvl>
    <w:lvl w:ilvl="2" w:tplc="84326700" w:tentative="1">
      <w:start w:val="1"/>
      <w:numFmt w:val="lowerRoman"/>
      <w:lvlText w:val="%3."/>
      <w:lvlJc w:val="right"/>
      <w:pPr>
        <w:ind w:left="2160" w:hanging="180"/>
      </w:pPr>
    </w:lvl>
    <w:lvl w:ilvl="3" w:tplc="84326700" w:tentative="1">
      <w:start w:val="1"/>
      <w:numFmt w:val="decimal"/>
      <w:lvlText w:val="%4."/>
      <w:lvlJc w:val="left"/>
      <w:pPr>
        <w:ind w:left="2880" w:hanging="360"/>
      </w:pPr>
    </w:lvl>
    <w:lvl w:ilvl="4" w:tplc="84326700" w:tentative="1">
      <w:start w:val="1"/>
      <w:numFmt w:val="lowerLetter"/>
      <w:lvlText w:val="%5."/>
      <w:lvlJc w:val="left"/>
      <w:pPr>
        <w:ind w:left="3600" w:hanging="360"/>
      </w:pPr>
    </w:lvl>
    <w:lvl w:ilvl="5" w:tplc="84326700" w:tentative="1">
      <w:start w:val="1"/>
      <w:numFmt w:val="lowerRoman"/>
      <w:lvlText w:val="%6."/>
      <w:lvlJc w:val="right"/>
      <w:pPr>
        <w:ind w:left="4320" w:hanging="180"/>
      </w:pPr>
    </w:lvl>
    <w:lvl w:ilvl="6" w:tplc="84326700" w:tentative="1">
      <w:start w:val="1"/>
      <w:numFmt w:val="decimal"/>
      <w:lvlText w:val="%7."/>
      <w:lvlJc w:val="left"/>
      <w:pPr>
        <w:ind w:left="5040" w:hanging="360"/>
      </w:pPr>
    </w:lvl>
    <w:lvl w:ilvl="7" w:tplc="84326700" w:tentative="1">
      <w:start w:val="1"/>
      <w:numFmt w:val="lowerLetter"/>
      <w:lvlText w:val="%8."/>
      <w:lvlJc w:val="left"/>
      <w:pPr>
        <w:ind w:left="5760" w:hanging="360"/>
      </w:pPr>
    </w:lvl>
    <w:lvl w:ilvl="8" w:tplc="8432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9">
    <w:multiLevelType w:val="hybridMultilevel"/>
    <w:lvl w:ilvl="0" w:tplc="87705409">
      <w:start w:val="1"/>
      <w:numFmt w:val="decimal"/>
      <w:lvlText w:val="%1."/>
      <w:lvlJc w:val="left"/>
      <w:pPr>
        <w:ind w:left="720" w:hanging="360"/>
      </w:pPr>
    </w:lvl>
    <w:lvl w:ilvl="1" w:tplc="87705409" w:tentative="1">
      <w:start w:val="1"/>
      <w:numFmt w:val="lowerLetter"/>
      <w:lvlText w:val="%2."/>
      <w:lvlJc w:val="left"/>
      <w:pPr>
        <w:ind w:left="1440" w:hanging="360"/>
      </w:pPr>
    </w:lvl>
    <w:lvl w:ilvl="2" w:tplc="87705409" w:tentative="1">
      <w:start w:val="1"/>
      <w:numFmt w:val="lowerRoman"/>
      <w:lvlText w:val="%3."/>
      <w:lvlJc w:val="right"/>
      <w:pPr>
        <w:ind w:left="2160" w:hanging="180"/>
      </w:pPr>
    </w:lvl>
    <w:lvl w:ilvl="3" w:tplc="87705409" w:tentative="1">
      <w:start w:val="1"/>
      <w:numFmt w:val="decimal"/>
      <w:lvlText w:val="%4."/>
      <w:lvlJc w:val="left"/>
      <w:pPr>
        <w:ind w:left="2880" w:hanging="360"/>
      </w:pPr>
    </w:lvl>
    <w:lvl w:ilvl="4" w:tplc="87705409" w:tentative="1">
      <w:start w:val="1"/>
      <w:numFmt w:val="lowerLetter"/>
      <w:lvlText w:val="%5."/>
      <w:lvlJc w:val="left"/>
      <w:pPr>
        <w:ind w:left="3600" w:hanging="360"/>
      </w:pPr>
    </w:lvl>
    <w:lvl w:ilvl="5" w:tplc="87705409" w:tentative="1">
      <w:start w:val="1"/>
      <w:numFmt w:val="lowerRoman"/>
      <w:lvlText w:val="%6."/>
      <w:lvlJc w:val="right"/>
      <w:pPr>
        <w:ind w:left="4320" w:hanging="180"/>
      </w:pPr>
    </w:lvl>
    <w:lvl w:ilvl="6" w:tplc="87705409" w:tentative="1">
      <w:start w:val="1"/>
      <w:numFmt w:val="decimal"/>
      <w:lvlText w:val="%7."/>
      <w:lvlJc w:val="left"/>
      <w:pPr>
        <w:ind w:left="5040" w:hanging="360"/>
      </w:pPr>
    </w:lvl>
    <w:lvl w:ilvl="7" w:tplc="87705409" w:tentative="1">
      <w:start w:val="1"/>
      <w:numFmt w:val="lowerLetter"/>
      <w:lvlText w:val="%8."/>
      <w:lvlJc w:val="left"/>
      <w:pPr>
        <w:ind w:left="5760" w:hanging="360"/>
      </w:pPr>
    </w:lvl>
    <w:lvl w:ilvl="8" w:tplc="8770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8">
    <w:multiLevelType w:val="hybridMultilevel"/>
    <w:lvl w:ilvl="0" w:tplc="22882513">
      <w:start w:val="1"/>
      <w:numFmt w:val="decimal"/>
      <w:lvlText w:val="%1."/>
      <w:lvlJc w:val="left"/>
      <w:pPr>
        <w:ind w:left="720" w:hanging="360"/>
      </w:pPr>
    </w:lvl>
    <w:lvl w:ilvl="1" w:tplc="22882513" w:tentative="1">
      <w:start w:val="1"/>
      <w:numFmt w:val="lowerLetter"/>
      <w:lvlText w:val="%2."/>
      <w:lvlJc w:val="left"/>
      <w:pPr>
        <w:ind w:left="1440" w:hanging="360"/>
      </w:pPr>
    </w:lvl>
    <w:lvl w:ilvl="2" w:tplc="22882513" w:tentative="1">
      <w:start w:val="1"/>
      <w:numFmt w:val="lowerRoman"/>
      <w:lvlText w:val="%3."/>
      <w:lvlJc w:val="right"/>
      <w:pPr>
        <w:ind w:left="2160" w:hanging="180"/>
      </w:pPr>
    </w:lvl>
    <w:lvl w:ilvl="3" w:tplc="22882513" w:tentative="1">
      <w:start w:val="1"/>
      <w:numFmt w:val="decimal"/>
      <w:lvlText w:val="%4."/>
      <w:lvlJc w:val="left"/>
      <w:pPr>
        <w:ind w:left="2880" w:hanging="360"/>
      </w:pPr>
    </w:lvl>
    <w:lvl w:ilvl="4" w:tplc="22882513" w:tentative="1">
      <w:start w:val="1"/>
      <w:numFmt w:val="lowerLetter"/>
      <w:lvlText w:val="%5."/>
      <w:lvlJc w:val="left"/>
      <w:pPr>
        <w:ind w:left="3600" w:hanging="360"/>
      </w:pPr>
    </w:lvl>
    <w:lvl w:ilvl="5" w:tplc="22882513" w:tentative="1">
      <w:start w:val="1"/>
      <w:numFmt w:val="lowerRoman"/>
      <w:lvlText w:val="%6."/>
      <w:lvlJc w:val="right"/>
      <w:pPr>
        <w:ind w:left="4320" w:hanging="180"/>
      </w:pPr>
    </w:lvl>
    <w:lvl w:ilvl="6" w:tplc="22882513" w:tentative="1">
      <w:start w:val="1"/>
      <w:numFmt w:val="decimal"/>
      <w:lvlText w:val="%7."/>
      <w:lvlJc w:val="left"/>
      <w:pPr>
        <w:ind w:left="5040" w:hanging="360"/>
      </w:pPr>
    </w:lvl>
    <w:lvl w:ilvl="7" w:tplc="22882513" w:tentative="1">
      <w:start w:val="1"/>
      <w:numFmt w:val="lowerLetter"/>
      <w:lvlText w:val="%8."/>
      <w:lvlJc w:val="left"/>
      <w:pPr>
        <w:ind w:left="5760" w:hanging="360"/>
      </w:pPr>
    </w:lvl>
    <w:lvl w:ilvl="8" w:tplc="2288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7">
    <w:multiLevelType w:val="hybridMultilevel"/>
    <w:lvl w:ilvl="0" w:tplc="57787079">
      <w:start w:val="1"/>
      <w:numFmt w:val="decimal"/>
      <w:lvlText w:val="%1."/>
      <w:lvlJc w:val="left"/>
      <w:pPr>
        <w:ind w:left="720" w:hanging="360"/>
      </w:pPr>
    </w:lvl>
    <w:lvl w:ilvl="1" w:tplc="57787079" w:tentative="1">
      <w:start w:val="1"/>
      <w:numFmt w:val="lowerLetter"/>
      <w:lvlText w:val="%2."/>
      <w:lvlJc w:val="left"/>
      <w:pPr>
        <w:ind w:left="1440" w:hanging="360"/>
      </w:pPr>
    </w:lvl>
    <w:lvl w:ilvl="2" w:tplc="57787079" w:tentative="1">
      <w:start w:val="1"/>
      <w:numFmt w:val="lowerRoman"/>
      <w:lvlText w:val="%3."/>
      <w:lvlJc w:val="right"/>
      <w:pPr>
        <w:ind w:left="2160" w:hanging="180"/>
      </w:pPr>
    </w:lvl>
    <w:lvl w:ilvl="3" w:tplc="57787079" w:tentative="1">
      <w:start w:val="1"/>
      <w:numFmt w:val="decimal"/>
      <w:lvlText w:val="%4."/>
      <w:lvlJc w:val="left"/>
      <w:pPr>
        <w:ind w:left="2880" w:hanging="360"/>
      </w:pPr>
    </w:lvl>
    <w:lvl w:ilvl="4" w:tplc="57787079" w:tentative="1">
      <w:start w:val="1"/>
      <w:numFmt w:val="lowerLetter"/>
      <w:lvlText w:val="%5."/>
      <w:lvlJc w:val="left"/>
      <w:pPr>
        <w:ind w:left="3600" w:hanging="360"/>
      </w:pPr>
    </w:lvl>
    <w:lvl w:ilvl="5" w:tplc="57787079" w:tentative="1">
      <w:start w:val="1"/>
      <w:numFmt w:val="lowerRoman"/>
      <w:lvlText w:val="%6."/>
      <w:lvlJc w:val="right"/>
      <w:pPr>
        <w:ind w:left="4320" w:hanging="180"/>
      </w:pPr>
    </w:lvl>
    <w:lvl w:ilvl="6" w:tplc="57787079" w:tentative="1">
      <w:start w:val="1"/>
      <w:numFmt w:val="decimal"/>
      <w:lvlText w:val="%7."/>
      <w:lvlJc w:val="left"/>
      <w:pPr>
        <w:ind w:left="5040" w:hanging="360"/>
      </w:pPr>
    </w:lvl>
    <w:lvl w:ilvl="7" w:tplc="57787079" w:tentative="1">
      <w:start w:val="1"/>
      <w:numFmt w:val="lowerLetter"/>
      <w:lvlText w:val="%8."/>
      <w:lvlJc w:val="left"/>
      <w:pPr>
        <w:ind w:left="5760" w:hanging="360"/>
      </w:pPr>
    </w:lvl>
    <w:lvl w:ilvl="8" w:tplc="5778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6">
    <w:multiLevelType w:val="hybridMultilevel"/>
    <w:lvl w:ilvl="0" w:tplc="96071940">
      <w:start w:val="1"/>
      <w:numFmt w:val="decimal"/>
      <w:lvlText w:val="%1."/>
      <w:lvlJc w:val="left"/>
      <w:pPr>
        <w:ind w:left="720" w:hanging="360"/>
      </w:pPr>
    </w:lvl>
    <w:lvl w:ilvl="1" w:tplc="96071940" w:tentative="1">
      <w:start w:val="1"/>
      <w:numFmt w:val="lowerLetter"/>
      <w:lvlText w:val="%2."/>
      <w:lvlJc w:val="left"/>
      <w:pPr>
        <w:ind w:left="1440" w:hanging="360"/>
      </w:pPr>
    </w:lvl>
    <w:lvl w:ilvl="2" w:tplc="96071940" w:tentative="1">
      <w:start w:val="1"/>
      <w:numFmt w:val="lowerRoman"/>
      <w:lvlText w:val="%3."/>
      <w:lvlJc w:val="right"/>
      <w:pPr>
        <w:ind w:left="2160" w:hanging="180"/>
      </w:pPr>
    </w:lvl>
    <w:lvl w:ilvl="3" w:tplc="96071940" w:tentative="1">
      <w:start w:val="1"/>
      <w:numFmt w:val="decimal"/>
      <w:lvlText w:val="%4."/>
      <w:lvlJc w:val="left"/>
      <w:pPr>
        <w:ind w:left="2880" w:hanging="360"/>
      </w:pPr>
    </w:lvl>
    <w:lvl w:ilvl="4" w:tplc="96071940" w:tentative="1">
      <w:start w:val="1"/>
      <w:numFmt w:val="lowerLetter"/>
      <w:lvlText w:val="%5."/>
      <w:lvlJc w:val="left"/>
      <w:pPr>
        <w:ind w:left="3600" w:hanging="360"/>
      </w:pPr>
    </w:lvl>
    <w:lvl w:ilvl="5" w:tplc="96071940" w:tentative="1">
      <w:start w:val="1"/>
      <w:numFmt w:val="lowerRoman"/>
      <w:lvlText w:val="%6."/>
      <w:lvlJc w:val="right"/>
      <w:pPr>
        <w:ind w:left="4320" w:hanging="180"/>
      </w:pPr>
    </w:lvl>
    <w:lvl w:ilvl="6" w:tplc="96071940" w:tentative="1">
      <w:start w:val="1"/>
      <w:numFmt w:val="decimal"/>
      <w:lvlText w:val="%7."/>
      <w:lvlJc w:val="left"/>
      <w:pPr>
        <w:ind w:left="5040" w:hanging="360"/>
      </w:pPr>
    </w:lvl>
    <w:lvl w:ilvl="7" w:tplc="96071940" w:tentative="1">
      <w:start w:val="1"/>
      <w:numFmt w:val="lowerLetter"/>
      <w:lvlText w:val="%8."/>
      <w:lvlJc w:val="left"/>
      <w:pPr>
        <w:ind w:left="5760" w:hanging="360"/>
      </w:pPr>
    </w:lvl>
    <w:lvl w:ilvl="8" w:tplc="9607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5">
    <w:multiLevelType w:val="hybridMultilevel"/>
    <w:lvl w:ilvl="0" w:tplc="78484172">
      <w:start w:val="1"/>
      <w:numFmt w:val="decimal"/>
      <w:lvlText w:val="%1."/>
      <w:lvlJc w:val="left"/>
      <w:pPr>
        <w:ind w:left="720" w:hanging="360"/>
      </w:pPr>
    </w:lvl>
    <w:lvl w:ilvl="1" w:tplc="78484172" w:tentative="1">
      <w:start w:val="1"/>
      <w:numFmt w:val="lowerLetter"/>
      <w:lvlText w:val="%2."/>
      <w:lvlJc w:val="left"/>
      <w:pPr>
        <w:ind w:left="1440" w:hanging="360"/>
      </w:pPr>
    </w:lvl>
    <w:lvl w:ilvl="2" w:tplc="78484172" w:tentative="1">
      <w:start w:val="1"/>
      <w:numFmt w:val="lowerRoman"/>
      <w:lvlText w:val="%3."/>
      <w:lvlJc w:val="right"/>
      <w:pPr>
        <w:ind w:left="2160" w:hanging="180"/>
      </w:pPr>
    </w:lvl>
    <w:lvl w:ilvl="3" w:tplc="78484172" w:tentative="1">
      <w:start w:val="1"/>
      <w:numFmt w:val="decimal"/>
      <w:lvlText w:val="%4."/>
      <w:lvlJc w:val="left"/>
      <w:pPr>
        <w:ind w:left="2880" w:hanging="360"/>
      </w:pPr>
    </w:lvl>
    <w:lvl w:ilvl="4" w:tplc="78484172" w:tentative="1">
      <w:start w:val="1"/>
      <w:numFmt w:val="lowerLetter"/>
      <w:lvlText w:val="%5."/>
      <w:lvlJc w:val="left"/>
      <w:pPr>
        <w:ind w:left="3600" w:hanging="360"/>
      </w:pPr>
    </w:lvl>
    <w:lvl w:ilvl="5" w:tplc="78484172" w:tentative="1">
      <w:start w:val="1"/>
      <w:numFmt w:val="lowerRoman"/>
      <w:lvlText w:val="%6."/>
      <w:lvlJc w:val="right"/>
      <w:pPr>
        <w:ind w:left="4320" w:hanging="180"/>
      </w:pPr>
    </w:lvl>
    <w:lvl w:ilvl="6" w:tplc="78484172" w:tentative="1">
      <w:start w:val="1"/>
      <w:numFmt w:val="decimal"/>
      <w:lvlText w:val="%7."/>
      <w:lvlJc w:val="left"/>
      <w:pPr>
        <w:ind w:left="5040" w:hanging="360"/>
      </w:pPr>
    </w:lvl>
    <w:lvl w:ilvl="7" w:tplc="78484172" w:tentative="1">
      <w:start w:val="1"/>
      <w:numFmt w:val="lowerLetter"/>
      <w:lvlText w:val="%8."/>
      <w:lvlJc w:val="left"/>
      <w:pPr>
        <w:ind w:left="5760" w:hanging="360"/>
      </w:pPr>
    </w:lvl>
    <w:lvl w:ilvl="8" w:tplc="7848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4">
    <w:multiLevelType w:val="hybridMultilevel"/>
    <w:lvl w:ilvl="0" w:tplc="44516353">
      <w:start w:val="1"/>
      <w:numFmt w:val="decimal"/>
      <w:lvlText w:val="%1."/>
      <w:lvlJc w:val="left"/>
      <w:pPr>
        <w:ind w:left="720" w:hanging="360"/>
      </w:pPr>
    </w:lvl>
    <w:lvl w:ilvl="1" w:tplc="44516353" w:tentative="1">
      <w:start w:val="1"/>
      <w:numFmt w:val="lowerLetter"/>
      <w:lvlText w:val="%2."/>
      <w:lvlJc w:val="left"/>
      <w:pPr>
        <w:ind w:left="1440" w:hanging="360"/>
      </w:pPr>
    </w:lvl>
    <w:lvl w:ilvl="2" w:tplc="44516353" w:tentative="1">
      <w:start w:val="1"/>
      <w:numFmt w:val="lowerRoman"/>
      <w:lvlText w:val="%3."/>
      <w:lvlJc w:val="right"/>
      <w:pPr>
        <w:ind w:left="2160" w:hanging="180"/>
      </w:pPr>
    </w:lvl>
    <w:lvl w:ilvl="3" w:tplc="44516353" w:tentative="1">
      <w:start w:val="1"/>
      <w:numFmt w:val="decimal"/>
      <w:lvlText w:val="%4."/>
      <w:lvlJc w:val="left"/>
      <w:pPr>
        <w:ind w:left="2880" w:hanging="360"/>
      </w:pPr>
    </w:lvl>
    <w:lvl w:ilvl="4" w:tplc="44516353" w:tentative="1">
      <w:start w:val="1"/>
      <w:numFmt w:val="lowerLetter"/>
      <w:lvlText w:val="%5."/>
      <w:lvlJc w:val="left"/>
      <w:pPr>
        <w:ind w:left="3600" w:hanging="360"/>
      </w:pPr>
    </w:lvl>
    <w:lvl w:ilvl="5" w:tplc="44516353" w:tentative="1">
      <w:start w:val="1"/>
      <w:numFmt w:val="lowerRoman"/>
      <w:lvlText w:val="%6."/>
      <w:lvlJc w:val="right"/>
      <w:pPr>
        <w:ind w:left="4320" w:hanging="180"/>
      </w:pPr>
    </w:lvl>
    <w:lvl w:ilvl="6" w:tplc="44516353" w:tentative="1">
      <w:start w:val="1"/>
      <w:numFmt w:val="decimal"/>
      <w:lvlText w:val="%7."/>
      <w:lvlJc w:val="left"/>
      <w:pPr>
        <w:ind w:left="5040" w:hanging="360"/>
      </w:pPr>
    </w:lvl>
    <w:lvl w:ilvl="7" w:tplc="44516353" w:tentative="1">
      <w:start w:val="1"/>
      <w:numFmt w:val="lowerLetter"/>
      <w:lvlText w:val="%8."/>
      <w:lvlJc w:val="left"/>
      <w:pPr>
        <w:ind w:left="5760" w:hanging="360"/>
      </w:pPr>
    </w:lvl>
    <w:lvl w:ilvl="8" w:tplc="4451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3">
    <w:multiLevelType w:val="hybridMultilevel"/>
    <w:lvl w:ilvl="0" w:tplc="64780696">
      <w:start w:val="1"/>
      <w:numFmt w:val="decimal"/>
      <w:lvlText w:val="%1."/>
      <w:lvlJc w:val="left"/>
      <w:pPr>
        <w:ind w:left="720" w:hanging="360"/>
      </w:pPr>
    </w:lvl>
    <w:lvl w:ilvl="1" w:tplc="64780696" w:tentative="1">
      <w:start w:val="1"/>
      <w:numFmt w:val="lowerLetter"/>
      <w:lvlText w:val="%2."/>
      <w:lvlJc w:val="left"/>
      <w:pPr>
        <w:ind w:left="1440" w:hanging="360"/>
      </w:pPr>
    </w:lvl>
    <w:lvl w:ilvl="2" w:tplc="64780696" w:tentative="1">
      <w:start w:val="1"/>
      <w:numFmt w:val="lowerRoman"/>
      <w:lvlText w:val="%3."/>
      <w:lvlJc w:val="right"/>
      <w:pPr>
        <w:ind w:left="2160" w:hanging="180"/>
      </w:pPr>
    </w:lvl>
    <w:lvl w:ilvl="3" w:tplc="64780696" w:tentative="1">
      <w:start w:val="1"/>
      <w:numFmt w:val="decimal"/>
      <w:lvlText w:val="%4."/>
      <w:lvlJc w:val="left"/>
      <w:pPr>
        <w:ind w:left="2880" w:hanging="360"/>
      </w:pPr>
    </w:lvl>
    <w:lvl w:ilvl="4" w:tplc="64780696" w:tentative="1">
      <w:start w:val="1"/>
      <w:numFmt w:val="lowerLetter"/>
      <w:lvlText w:val="%5."/>
      <w:lvlJc w:val="left"/>
      <w:pPr>
        <w:ind w:left="3600" w:hanging="360"/>
      </w:pPr>
    </w:lvl>
    <w:lvl w:ilvl="5" w:tplc="64780696" w:tentative="1">
      <w:start w:val="1"/>
      <w:numFmt w:val="lowerRoman"/>
      <w:lvlText w:val="%6."/>
      <w:lvlJc w:val="right"/>
      <w:pPr>
        <w:ind w:left="4320" w:hanging="180"/>
      </w:pPr>
    </w:lvl>
    <w:lvl w:ilvl="6" w:tplc="64780696" w:tentative="1">
      <w:start w:val="1"/>
      <w:numFmt w:val="decimal"/>
      <w:lvlText w:val="%7."/>
      <w:lvlJc w:val="left"/>
      <w:pPr>
        <w:ind w:left="5040" w:hanging="360"/>
      </w:pPr>
    </w:lvl>
    <w:lvl w:ilvl="7" w:tplc="64780696" w:tentative="1">
      <w:start w:val="1"/>
      <w:numFmt w:val="lowerLetter"/>
      <w:lvlText w:val="%8."/>
      <w:lvlJc w:val="left"/>
      <w:pPr>
        <w:ind w:left="5760" w:hanging="360"/>
      </w:pPr>
    </w:lvl>
    <w:lvl w:ilvl="8" w:tplc="6478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2">
    <w:multiLevelType w:val="hybridMultilevel"/>
    <w:lvl w:ilvl="0" w:tplc="73350959">
      <w:start w:val="1"/>
      <w:numFmt w:val="decimal"/>
      <w:lvlText w:val="%1."/>
      <w:lvlJc w:val="left"/>
      <w:pPr>
        <w:ind w:left="720" w:hanging="360"/>
      </w:pPr>
    </w:lvl>
    <w:lvl w:ilvl="1" w:tplc="73350959" w:tentative="1">
      <w:start w:val="1"/>
      <w:numFmt w:val="lowerLetter"/>
      <w:lvlText w:val="%2."/>
      <w:lvlJc w:val="left"/>
      <w:pPr>
        <w:ind w:left="1440" w:hanging="360"/>
      </w:pPr>
    </w:lvl>
    <w:lvl w:ilvl="2" w:tplc="73350959" w:tentative="1">
      <w:start w:val="1"/>
      <w:numFmt w:val="lowerRoman"/>
      <w:lvlText w:val="%3."/>
      <w:lvlJc w:val="right"/>
      <w:pPr>
        <w:ind w:left="2160" w:hanging="180"/>
      </w:pPr>
    </w:lvl>
    <w:lvl w:ilvl="3" w:tplc="73350959" w:tentative="1">
      <w:start w:val="1"/>
      <w:numFmt w:val="decimal"/>
      <w:lvlText w:val="%4."/>
      <w:lvlJc w:val="left"/>
      <w:pPr>
        <w:ind w:left="2880" w:hanging="360"/>
      </w:pPr>
    </w:lvl>
    <w:lvl w:ilvl="4" w:tplc="73350959" w:tentative="1">
      <w:start w:val="1"/>
      <w:numFmt w:val="lowerLetter"/>
      <w:lvlText w:val="%5."/>
      <w:lvlJc w:val="left"/>
      <w:pPr>
        <w:ind w:left="3600" w:hanging="360"/>
      </w:pPr>
    </w:lvl>
    <w:lvl w:ilvl="5" w:tplc="73350959" w:tentative="1">
      <w:start w:val="1"/>
      <w:numFmt w:val="lowerRoman"/>
      <w:lvlText w:val="%6."/>
      <w:lvlJc w:val="right"/>
      <w:pPr>
        <w:ind w:left="4320" w:hanging="180"/>
      </w:pPr>
    </w:lvl>
    <w:lvl w:ilvl="6" w:tplc="73350959" w:tentative="1">
      <w:start w:val="1"/>
      <w:numFmt w:val="decimal"/>
      <w:lvlText w:val="%7."/>
      <w:lvlJc w:val="left"/>
      <w:pPr>
        <w:ind w:left="5040" w:hanging="360"/>
      </w:pPr>
    </w:lvl>
    <w:lvl w:ilvl="7" w:tplc="73350959" w:tentative="1">
      <w:start w:val="1"/>
      <w:numFmt w:val="lowerLetter"/>
      <w:lvlText w:val="%8."/>
      <w:lvlJc w:val="left"/>
      <w:pPr>
        <w:ind w:left="5760" w:hanging="360"/>
      </w:pPr>
    </w:lvl>
    <w:lvl w:ilvl="8" w:tplc="7335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1">
    <w:multiLevelType w:val="hybridMultilevel"/>
    <w:lvl w:ilvl="0" w:tplc="94175758">
      <w:start w:val="1"/>
      <w:numFmt w:val="decimal"/>
      <w:lvlText w:val="%1."/>
      <w:lvlJc w:val="left"/>
      <w:pPr>
        <w:ind w:left="720" w:hanging="360"/>
      </w:pPr>
    </w:lvl>
    <w:lvl w:ilvl="1" w:tplc="94175758" w:tentative="1">
      <w:start w:val="1"/>
      <w:numFmt w:val="lowerLetter"/>
      <w:lvlText w:val="%2."/>
      <w:lvlJc w:val="left"/>
      <w:pPr>
        <w:ind w:left="1440" w:hanging="360"/>
      </w:pPr>
    </w:lvl>
    <w:lvl w:ilvl="2" w:tplc="94175758" w:tentative="1">
      <w:start w:val="1"/>
      <w:numFmt w:val="lowerRoman"/>
      <w:lvlText w:val="%3."/>
      <w:lvlJc w:val="right"/>
      <w:pPr>
        <w:ind w:left="2160" w:hanging="180"/>
      </w:pPr>
    </w:lvl>
    <w:lvl w:ilvl="3" w:tplc="94175758" w:tentative="1">
      <w:start w:val="1"/>
      <w:numFmt w:val="decimal"/>
      <w:lvlText w:val="%4."/>
      <w:lvlJc w:val="left"/>
      <w:pPr>
        <w:ind w:left="2880" w:hanging="360"/>
      </w:pPr>
    </w:lvl>
    <w:lvl w:ilvl="4" w:tplc="94175758" w:tentative="1">
      <w:start w:val="1"/>
      <w:numFmt w:val="lowerLetter"/>
      <w:lvlText w:val="%5."/>
      <w:lvlJc w:val="left"/>
      <w:pPr>
        <w:ind w:left="3600" w:hanging="360"/>
      </w:pPr>
    </w:lvl>
    <w:lvl w:ilvl="5" w:tplc="94175758" w:tentative="1">
      <w:start w:val="1"/>
      <w:numFmt w:val="lowerRoman"/>
      <w:lvlText w:val="%6."/>
      <w:lvlJc w:val="right"/>
      <w:pPr>
        <w:ind w:left="4320" w:hanging="180"/>
      </w:pPr>
    </w:lvl>
    <w:lvl w:ilvl="6" w:tplc="94175758" w:tentative="1">
      <w:start w:val="1"/>
      <w:numFmt w:val="decimal"/>
      <w:lvlText w:val="%7."/>
      <w:lvlJc w:val="left"/>
      <w:pPr>
        <w:ind w:left="5040" w:hanging="360"/>
      </w:pPr>
    </w:lvl>
    <w:lvl w:ilvl="7" w:tplc="94175758" w:tentative="1">
      <w:start w:val="1"/>
      <w:numFmt w:val="lowerLetter"/>
      <w:lvlText w:val="%8."/>
      <w:lvlJc w:val="left"/>
      <w:pPr>
        <w:ind w:left="5760" w:hanging="360"/>
      </w:pPr>
    </w:lvl>
    <w:lvl w:ilvl="8" w:tplc="94175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0">
    <w:multiLevelType w:val="hybridMultilevel"/>
    <w:lvl w:ilvl="0" w:tplc="65506383">
      <w:start w:val="1"/>
      <w:numFmt w:val="decimal"/>
      <w:lvlText w:val="%1."/>
      <w:lvlJc w:val="left"/>
      <w:pPr>
        <w:ind w:left="720" w:hanging="360"/>
      </w:pPr>
    </w:lvl>
    <w:lvl w:ilvl="1" w:tplc="65506383" w:tentative="1">
      <w:start w:val="1"/>
      <w:numFmt w:val="lowerLetter"/>
      <w:lvlText w:val="%2."/>
      <w:lvlJc w:val="left"/>
      <w:pPr>
        <w:ind w:left="1440" w:hanging="360"/>
      </w:pPr>
    </w:lvl>
    <w:lvl w:ilvl="2" w:tplc="65506383" w:tentative="1">
      <w:start w:val="1"/>
      <w:numFmt w:val="lowerRoman"/>
      <w:lvlText w:val="%3."/>
      <w:lvlJc w:val="right"/>
      <w:pPr>
        <w:ind w:left="2160" w:hanging="180"/>
      </w:pPr>
    </w:lvl>
    <w:lvl w:ilvl="3" w:tplc="65506383" w:tentative="1">
      <w:start w:val="1"/>
      <w:numFmt w:val="decimal"/>
      <w:lvlText w:val="%4."/>
      <w:lvlJc w:val="left"/>
      <w:pPr>
        <w:ind w:left="2880" w:hanging="360"/>
      </w:pPr>
    </w:lvl>
    <w:lvl w:ilvl="4" w:tplc="65506383" w:tentative="1">
      <w:start w:val="1"/>
      <w:numFmt w:val="lowerLetter"/>
      <w:lvlText w:val="%5."/>
      <w:lvlJc w:val="left"/>
      <w:pPr>
        <w:ind w:left="3600" w:hanging="360"/>
      </w:pPr>
    </w:lvl>
    <w:lvl w:ilvl="5" w:tplc="65506383" w:tentative="1">
      <w:start w:val="1"/>
      <w:numFmt w:val="lowerRoman"/>
      <w:lvlText w:val="%6."/>
      <w:lvlJc w:val="right"/>
      <w:pPr>
        <w:ind w:left="4320" w:hanging="180"/>
      </w:pPr>
    </w:lvl>
    <w:lvl w:ilvl="6" w:tplc="65506383" w:tentative="1">
      <w:start w:val="1"/>
      <w:numFmt w:val="decimal"/>
      <w:lvlText w:val="%7."/>
      <w:lvlJc w:val="left"/>
      <w:pPr>
        <w:ind w:left="5040" w:hanging="360"/>
      </w:pPr>
    </w:lvl>
    <w:lvl w:ilvl="7" w:tplc="65506383" w:tentative="1">
      <w:start w:val="1"/>
      <w:numFmt w:val="lowerLetter"/>
      <w:lvlText w:val="%8."/>
      <w:lvlJc w:val="left"/>
      <w:pPr>
        <w:ind w:left="5760" w:hanging="360"/>
      </w:pPr>
    </w:lvl>
    <w:lvl w:ilvl="8" w:tplc="6550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9">
    <w:multiLevelType w:val="hybridMultilevel"/>
    <w:lvl w:ilvl="0" w:tplc="29756387">
      <w:start w:val="1"/>
      <w:numFmt w:val="decimal"/>
      <w:lvlText w:val="%1."/>
      <w:lvlJc w:val="left"/>
      <w:pPr>
        <w:ind w:left="720" w:hanging="360"/>
      </w:pPr>
    </w:lvl>
    <w:lvl w:ilvl="1" w:tplc="29756387" w:tentative="1">
      <w:start w:val="1"/>
      <w:numFmt w:val="lowerLetter"/>
      <w:lvlText w:val="%2."/>
      <w:lvlJc w:val="left"/>
      <w:pPr>
        <w:ind w:left="1440" w:hanging="360"/>
      </w:pPr>
    </w:lvl>
    <w:lvl w:ilvl="2" w:tplc="29756387" w:tentative="1">
      <w:start w:val="1"/>
      <w:numFmt w:val="lowerRoman"/>
      <w:lvlText w:val="%3."/>
      <w:lvlJc w:val="right"/>
      <w:pPr>
        <w:ind w:left="2160" w:hanging="180"/>
      </w:pPr>
    </w:lvl>
    <w:lvl w:ilvl="3" w:tplc="29756387" w:tentative="1">
      <w:start w:val="1"/>
      <w:numFmt w:val="decimal"/>
      <w:lvlText w:val="%4."/>
      <w:lvlJc w:val="left"/>
      <w:pPr>
        <w:ind w:left="2880" w:hanging="360"/>
      </w:pPr>
    </w:lvl>
    <w:lvl w:ilvl="4" w:tplc="29756387" w:tentative="1">
      <w:start w:val="1"/>
      <w:numFmt w:val="lowerLetter"/>
      <w:lvlText w:val="%5."/>
      <w:lvlJc w:val="left"/>
      <w:pPr>
        <w:ind w:left="3600" w:hanging="360"/>
      </w:pPr>
    </w:lvl>
    <w:lvl w:ilvl="5" w:tplc="29756387" w:tentative="1">
      <w:start w:val="1"/>
      <w:numFmt w:val="lowerRoman"/>
      <w:lvlText w:val="%6."/>
      <w:lvlJc w:val="right"/>
      <w:pPr>
        <w:ind w:left="4320" w:hanging="180"/>
      </w:pPr>
    </w:lvl>
    <w:lvl w:ilvl="6" w:tplc="29756387" w:tentative="1">
      <w:start w:val="1"/>
      <w:numFmt w:val="decimal"/>
      <w:lvlText w:val="%7."/>
      <w:lvlJc w:val="left"/>
      <w:pPr>
        <w:ind w:left="5040" w:hanging="360"/>
      </w:pPr>
    </w:lvl>
    <w:lvl w:ilvl="7" w:tplc="29756387" w:tentative="1">
      <w:start w:val="1"/>
      <w:numFmt w:val="lowerLetter"/>
      <w:lvlText w:val="%8."/>
      <w:lvlJc w:val="left"/>
      <w:pPr>
        <w:ind w:left="5760" w:hanging="360"/>
      </w:pPr>
    </w:lvl>
    <w:lvl w:ilvl="8" w:tplc="2975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8">
    <w:multiLevelType w:val="hybridMultilevel"/>
    <w:lvl w:ilvl="0" w:tplc="17018928">
      <w:start w:val="1"/>
      <w:numFmt w:val="decimal"/>
      <w:lvlText w:val="%1."/>
      <w:lvlJc w:val="left"/>
      <w:pPr>
        <w:ind w:left="720" w:hanging="360"/>
      </w:pPr>
    </w:lvl>
    <w:lvl w:ilvl="1" w:tplc="17018928" w:tentative="1">
      <w:start w:val="1"/>
      <w:numFmt w:val="lowerLetter"/>
      <w:lvlText w:val="%2."/>
      <w:lvlJc w:val="left"/>
      <w:pPr>
        <w:ind w:left="1440" w:hanging="360"/>
      </w:pPr>
    </w:lvl>
    <w:lvl w:ilvl="2" w:tplc="17018928" w:tentative="1">
      <w:start w:val="1"/>
      <w:numFmt w:val="lowerRoman"/>
      <w:lvlText w:val="%3."/>
      <w:lvlJc w:val="right"/>
      <w:pPr>
        <w:ind w:left="2160" w:hanging="180"/>
      </w:pPr>
    </w:lvl>
    <w:lvl w:ilvl="3" w:tplc="17018928" w:tentative="1">
      <w:start w:val="1"/>
      <w:numFmt w:val="decimal"/>
      <w:lvlText w:val="%4."/>
      <w:lvlJc w:val="left"/>
      <w:pPr>
        <w:ind w:left="2880" w:hanging="360"/>
      </w:pPr>
    </w:lvl>
    <w:lvl w:ilvl="4" w:tplc="17018928" w:tentative="1">
      <w:start w:val="1"/>
      <w:numFmt w:val="lowerLetter"/>
      <w:lvlText w:val="%5."/>
      <w:lvlJc w:val="left"/>
      <w:pPr>
        <w:ind w:left="3600" w:hanging="360"/>
      </w:pPr>
    </w:lvl>
    <w:lvl w:ilvl="5" w:tplc="17018928" w:tentative="1">
      <w:start w:val="1"/>
      <w:numFmt w:val="lowerRoman"/>
      <w:lvlText w:val="%6."/>
      <w:lvlJc w:val="right"/>
      <w:pPr>
        <w:ind w:left="4320" w:hanging="180"/>
      </w:pPr>
    </w:lvl>
    <w:lvl w:ilvl="6" w:tplc="17018928" w:tentative="1">
      <w:start w:val="1"/>
      <w:numFmt w:val="decimal"/>
      <w:lvlText w:val="%7."/>
      <w:lvlJc w:val="left"/>
      <w:pPr>
        <w:ind w:left="5040" w:hanging="360"/>
      </w:pPr>
    </w:lvl>
    <w:lvl w:ilvl="7" w:tplc="17018928" w:tentative="1">
      <w:start w:val="1"/>
      <w:numFmt w:val="lowerLetter"/>
      <w:lvlText w:val="%8."/>
      <w:lvlJc w:val="left"/>
      <w:pPr>
        <w:ind w:left="5760" w:hanging="360"/>
      </w:pPr>
    </w:lvl>
    <w:lvl w:ilvl="8" w:tplc="1701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7">
    <w:multiLevelType w:val="hybridMultilevel"/>
    <w:lvl w:ilvl="0" w:tplc="93082804">
      <w:start w:val="1"/>
      <w:numFmt w:val="decimal"/>
      <w:lvlText w:val="%1."/>
      <w:lvlJc w:val="left"/>
      <w:pPr>
        <w:ind w:left="720" w:hanging="360"/>
      </w:pPr>
    </w:lvl>
    <w:lvl w:ilvl="1" w:tplc="93082804" w:tentative="1">
      <w:start w:val="1"/>
      <w:numFmt w:val="lowerLetter"/>
      <w:lvlText w:val="%2."/>
      <w:lvlJc w:val="left"/>
      <w:pPr>
        <w:ind w:left="1440" w:hanging="360"/>
      </w:pPr>
    </w:lvl>
    <w:lvl w:ilvl="2" w:tplc="93082804" w:tentative="1">
      <w:start w:val="1"/>
      <w:numFmt w:val="lowerRoman"/>
      <w:lvlText w:val="%3."/>
      <w:lvlJc w:val="right"/>
      <w:pPr>
        <w:ind w:left="2160" w:hanging="180"/>
      </w:pPr>
    </w:lvl>
    <w:lvl w:ilvl="3" w:tplc="93082804" w:tentative="1">
      <w:start w:val="1"/>
      <w:numFmt w:val="decimal"/>
      <w:lvlText w:val="%4."/>
      <w:lvlJc w:val="left"/>
      <w:pPr>
        <w:ind w:left="2880" w:hanging="360"/>
      </w:pPr>
    </w:lvl>
    <w:lvl w:ilvl="4" w:tplc="93082804" w:tentative="1">
      <w:start w:val="1"/>
      <w:numFmt w:val="lowerLetter"/>
      <w:lvlText w:val="%5."/>
      <w:lvlJc w:val="left"/>
      <w:pPr>
        <w:ind w:left="3600" w:hanging="360"/>
      </w:pPr>
    </w:lvl>
    <w:lvl w:ilvl="5" w:tplc="93082804" w:tentative="1">
      <w:start w:val="1"/>
      <w:numFmt w:val="lowerRoman"/>
      <w:lvlText w:val="%6."/>
      <w:lvlJc w:val="right"/>
      <w:pPr>
        <w:ind w:left="4320" w:hanging="180"/>
      </w:pPr>
    </w:lvl>
    <w:lvl w:ilvl="6" w:tplc="93082804" w:tentative="1">
      <w:start w:val="1"/>
      <w:numFmt w:val="decimal"/>
      <w:lvlText w:val="%7."/>
      <w:lvlJc w:val="left"/>
      <w:pPr>
        <w:ind w:left="5040" w:hanging="360"/>
      </w:pPr>
    </w:lvl>
    <w:lvl w:ilvl="7" w:tplc="93082804" w:tentative="1">
      <w:start w:val="1"/>
      <w:numFmt w:val="lowerLetter"/>
      <w:lvlText w:val="%8."/>
      <w:lvlJc w:val="left"/>
      <w:pPr>
        <w:ind w:left="5760" w:hanging="360"/>
      </w:pPr>
    </w:lvl>
    <w:lvl w:ilvl="8" w:tplc="9308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6">
    <w:multiLevelType w:val="hybridMultilevel"/>
    <w:lvl w:ilvl="0" w:tplc="87710817">
      <w:start w:val="1"/>
      <w:numFmt w:val="decimal"/>
      <w:lvlText w:val="%1."/>
      <w:lvlJc w:val="left"/>
      <w:pPr>
        <w:ind w:left="720" w:hanging="360"/>
      </w:pPr>
    </w:lvl>
    <w:lvl w:ilvl="1" w:tplc="87710817" w:tentative="1">
      <w:start w:val="1"/>
      <w:numFmt w:val="lowerLetter"/>
      <w:lvlText w:val="%2."/>
      <w:lvlJc w:val="left"/>
      <w:pPr>
        <w:ind w:left="1440" w:hanging="360"/>
      </w:pPr>
    </w:lvl>
    <w:lvl w:ilvl="2" w:tplc="87710817" w:tentative="1">
      <w:start w:val="1"/>
      <w:numFmt w:val="lowerRoman"/>
      <w:lvlText w:val="%3."/>
      <w:lvlJc w:val="right"/>
      <w:pPr>
        <w:ind w:left="2160" w:hanging="180"/>
      </w:pPr>
    </w:lvl>
    <w:lvl w:ilvl="3" w:tplc="87710817" w:tentative="1">
      <w:start w:val="1"/>
      <w:numFmt w:val="decimal"/>
      <w:lvlText w:val="%4."/>
      <w:lvlJc w:val="left"/>
      <w:pPr>
        <w:ind w:left="2880" w:hanging="360"/>
      </w:pPr>
    </w:lvl>
    <w:lvl w:ilvl="4" w:tplc="87710817" w:tentative="1">
      <w:start w:val="1"/>
      <w:numFmt w:val="lowerLetter"/>
      <w:lvlText w:val="%5."/>
      <w:lvlJc w:val="left"/>
      <w:pPr>
        <w:ind w:left="3600" w:hanging="360"/>
      </w:pPr>
    </w:lvl>
    <w:lvl w:ilvl="5" w:tplc="87710817" w:tentative="1">
      <w:start w:val="1"/>
      <w:numFmt w:val="lowerRoman"/>
      <w:lvlText w:val="%6."/>
      <w:lvlJc w:val="right"/>
      <w:pPr>
        <w:ind w:left="4320" w:hanging="180"/>
      </w:pPr>
    </w:lvl>
    <w:lvl w:ilvl="6" w:tplc="87710817" w:tentative="1">
      <w:start w:val="1"/>
      <w:numFmt w:val="decimal"/>
      <w:lvlText w:val="%7."/>
      <w:lvlJc w:val="left"/>
      <w:pPr>
        <w:ind w:left="5040" w:hanging="360"/>
      </w:pPr>
    </w:lvl>
    <w:lvl w:ilvl="7" w:tplc="87710817" w:tentative="1">
      <w:start w:val="1"/>
      <w:numFmt w:val="lowerLetter"/>
      <w:lvlText w:val="%8."/>
      <w:lvlJc w:val="left"/>
      <w:pPr>
        <w:ind w:left="5760" w:hanging="360"/>
      </w:pPr>
    </w:lvl>
    <w:lvl w:ilvl="8" w:tplc="8771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5">
    <w:multiLevelType w:val="hybridMultilevel"/>
    <w:lvl w:ilvl="0" w:tplc="26338178">
      <w:start w:val="1"/>
      <w:numFmt w:val="decimal"/>
      <w:lvlText w:val="%1."/>
      <w:lvlJc w:val="left"/>
      <w:pPr>
        <w:ind w:left="720" w:hanging="360"/>
      </w:pPr>
    </w:lvl>
    <w:lvl w:ilvl="1" w:tplc="26338178" w:tentative="1">
      <w:start w:val="1"/>
      <w:numFmt w:val="lowerLetter"/>
      <w:lvlText w:val="%2."/>
      <w:lvlJc w:val="left"/>
      <w:pPr>
        <w:ind w:left="1440" w:hanging="360"/>
      </w:pPr>
    </w:lvl>
    <w:lvl w:ilvl="2" w:tplc="26338178" w:tentative="1">
      <w:start w:val="1"/>
      <w:numFmt w:val="lowerRoman"/>
      <w:lvlText w:val="%3."/>
      <w:lvlJc w:val="right"/>
      <w:pPr>
        <w:ind w:left="2160" w:hanging="180"/>
      </w:pPr>
    </w:lvl>
    <w:lvl w:ilvl="3" w:tplc="26338178" w:tentative="1">
      <w:start w:val="1"/>
      <w:numFmt w:val="decimal"/>
      <w:lvlText w:val="%4."/>
      <w:lvlJc w:val="left"/>
      <w:pPr>
        <w:ind w:left="2880" w:hanging="360"/>
      </w:pPr>
    </w:lvl>
    <w:lvl w:ilvl="4" w:tplc="26338178" w:tentative="1">
      <w:start w:val="1"/>
      <w:numFmt w:val="lowerLetter"/>
      <w:lvlText w:val="%5."/>
      <w:lvlJc w:val="left"/>
      <w:pPr>
        <w:ind w:left="3600" w:hanging="360"/>
      </w:pPr>
    </w:lvl>
    <w:lvl w:ilvl="5" w:tplc="26338178" w:tentative="1">
      <w:start w:val="1"/>
      <w:numFmt w:val="lowerRoman"/>
      <w:lvlText w:val="%6."/>
      <w:lvlJc w:val="right"/>
      <w:pPr>
        <w:ind w:left="4320" w:hanging="180"/>
      </w:pPr>
    </w:lvl>
    <w:lvl w:ilvl="6" w:tplc="26338178" w:tentative="1">
      <w:start w:val="1"/>
      <w:numFmt w:val="decimal"/>
      <w:lvlText w:val="%7."/>
      <w:lvlJc w:val="left"/>
      <w:pPr>
        <w:ind w:left="5040" w:hanging="360"/>
      </w:pPr>
    </w:lvl>
    <w:lvl w:ilvl="7" w:tplc="26338178" w:tentative="1">
      <w:start w:val="1"/>
      <w:numFmt w:val="lowerLetter"/>
      <w:lvlText w:val="%8."/>
      <w:lvlJc w:val="left"/>
      <w:pPr>
        <w:ind w:left="5760" w:hanging="360"/>
      </w:pPr>
    </w:lvl>
    <w:lvl w:ilvl="8" w:tplc="2633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4">
    <w:multiLevelType w:val="hybridMultilevel"/>
    <w:lvl w:ilvl="0" w:tplc="96278580">
      <w:start w:val="1"/>
      <w:numFmt w:val="decimal"/>
      <w:lvlText w:val="%1."/>
      <w:lvlJc w:val="left"/>
      <w:pPr>
        <w:ind w:left="720" w:hanging="360"/>
      </w:pPr>
    </w:lvl>
    <w:lvl w:ilvl="1" w:tplc="96278580" w:tentative="1">
      <w:start w:val="1"/>
      <w:numFmt w:val="lowerLetter"/>
      <w:lvlText w:val="%2."/>
      <w:lvlJc w:val="left"/>
      <w:pPr>
        <w:ind w:left="1440" w:hanging="360"/>
      </w:pPr>
    </w:lvl>
    <w:lvl w:ilvl="2" w:tplc="96278580" w:tentative="1">
      <w:start w:val="1"/>
      <w:numFmt w:val="lowerRoman"/>
      <w:lvlText w:val="%3."/>
      <w:lvlJc w:val="right"/>
      <w:pPr>
        <w:ind w:left="2160" w:hanging="180"/>
      </w:pPr>
    </w:lvl>
    <w:lvl w:ilvl="3" w:tplc="96278580" w:tentative="1">
      <w:start w:val="1"/>
      <w:numFmt w:val="decimal"/>
      <w:lvlText w:val="%4."/>
      <w:lvlJc w:val="left"/>
      <w:pPr>
        <w:ind w:left="2880" w:hanging="360"/>
      </w:pPr>
    </w:lvl>
    <w:lvl w:ilvl="4" w:tplc="96278580" w:tentative="1">
      <w:start w:val="1"/>
      <w:numFmt w:val="lowerLetter"/>
      <w:lvlText w:val="%5."/>
      <w:lvlJc w:val="left"/>
      <w:pPr>
        <w:ind w:left="3600" w:hanging="360"/>
      </w:pPr>
    </w:lvl>
    <w:lvl w:ilvl="5" w:tplc="96278580" w:tentative="1">
      <w:start w:val="1"/>
      <w:numFmt w:val="lowerRoman"/>
      <w:lvlText w:val="%6."/>
      <w:lvlJc w:val="right"/>
      <w:pPr>
        <w:ind w:left="4320" w:hanging="180"/>
      </w:pPr>
    </w:lvl>
    <w:lvl w:ilvl="6" w:tplc="96278580" w:tentative="1">
      <w:start w:val="1"/>
      <w:numFmt w:val="decimal"/>
      <w:lvlText w:val="%7."/>
      <w:lvlJc w:val="left"/>
      <w:pPr>
        <w:ind w:left="5040" w:hanging="360"/>
      </w:pPr>
    </w:lvl>
    <w:lvl w:ilvl="7" w:tplc="96278580" w:tentative="1">
      <w:start w:val="1"/>
      <w:numFmt w:val="lowerLetter"/>
      <w:lvlText w:val="%8."/>
      <w:lvlJc w:val="left"/>
      <w:pPr>
        <w:ind w:left="5760" w:hanging="360"/>
      </w:pPr>
    </w:lvl>
    <w:lvl w:ilvl="8" w:tplc="9627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3">
    <w:multiLevelType w:val="hybridMultilevel"/>
    <w:lvl w:ilvl="0" w:tplc="94489576">
      <w:start w:val="1"/>
      <w:numFmt w:val="decimal"/>
      <w:lvlText w:val="%1."/>
      <w:lvlJc w:val="left"/>
      <w:pPr>
        <w:ind w:left="720" w:hanging="360"/>
      </w:pPr>
    </w:lvl>
    <w:lvl w:ilvl="1" w:tplc="94489576" w:tentative="1">
      <w:start w:val="1"/>
      <w:numFmt w:val="lowerLetter"/>
      <w:lvlText w:val="%2."/>
      <w:lvlJc w:val="left"/>
      <w:pPr>
        <w:ind w:left="1440" w:hanging="360"/>
      </w:pPr>
    </w:lvl>
    <w:lvl w:ilvl="2" w:tplc="94489576" w:tentative="1">
      <w:start w:val="1"/>
      <w:numFmt w:val="lowerRoman"/>
      <w:lvlText w:val="%3."/>
      <w:lvlJc w:val="right"/>
      <w:pPr>
        <w:ind w:left="2160" w:hanging="180"/>
      </w:pPr>
    </w:lvl>
    <w:lvl w:ilvl="3" w:tplc="94489576" w:tentative="1">
      <w:start w:val="1"/>
      <w:numFmt w:val="decimal"/>
      <w:lvlText w:val="%4."/>
      <w:lvlJc w:val="left"/>
      <w:pPr>
        <w:ind w:left="2880" w:hanging="360"/>
      </w:pPr>
    </w:lvl>
    <w:lvl w:ilvl="4" w:tplc="94489576" w:tentative="1">
      <w:start w:val="1"/>
      <w:numFmt w:val="lowerLetter"/>
      <w:lvlText w:val="%5."/>
      <w:lvlJc w:val="left"/>
      <w:pPr>
        <w:ind w:left="3600" w:hanging="360"/>
      </w:pPr>
    </w:lvl>
    <w:lvl w:ilvl="5" w:tplc="94489576" w:tentative="1">
      <w:start w:val="1"/>
      <w:numFmt w:val="lowerRoman"/>
      <w:lvlText w:val="%6."/>
      <w:lvlJc w:val="right"/>
      <w:pPr>
        <w:ind w:left="4320" w:hanging="180"/>
      </w:pPr>
    </w:lvl>
    <w:lvl w:ilvl="6" w:tplc="94489576" w:tentative="1">
      <w:start w:val="1"/>
      <w:numFmt w:val="decimal"/>
      <w:lvlText w:val="%7."/>
      <w:lvlJc w:val="left"/>
      <w:pPr>
        <w:ind w:left="5040" w:hanging="360"/>
      </w:pPr>
    </w:lvl>
    <w:lvl w:ilvl="7" w:tplc="94489576" w:tentative="1">
      <w:start w:val="1"/>
      <w:numFmt w:val="lowerLetter"/>
      <w:lvlText w:val="%8."/>
      <w:lvlJc w:val="left"/>
      <w:pPr>
        <w:ind w:left="5760" w:hanging="360"/>
      </w:pPr>
    </w:lvl>
    <w:lvl w:ilvl="8" w:tplc="9448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2">
    <w:multiLevelType w:val="hybridMultilevel"/>
    <w:lvl w:ilvl="0" w:tplc="33201303">
      <w:start w:val="1"/>
      <w:numFmt w:val="decimal"/>
      <w:lvlText w:val="%1."/>
      <w:lvlJc w:val="left"/>
      <w:pPr>
        <w:ind w:left="720" w:hanging="360"/>
      </w:pPr>
    </w:lvl>
    <w:lvl w:ilvl="1" w:tplc="33201303" w:tentative="1">
      <w:start w:val="1"/>
      <w:numFmt w:val="lowerLetter"/>
      <w:lvlText w:val="%2."/>
      <w:lvlJc w:val="left"/>
      <w:pPr>
        <w:ind w:left="1440" w:hanging="360"/>
      </w:pPr>
    </w:lvl>
    <w:lvl w:ilvl="2" w:tplc="33201303" w:tentative="1">
      <w:start w:val="1"/>
      <w:numFmt w:val="lowerRoman"/>
      <w:lvlText w:val="%3."/>
      <w:lvlJc w:val="right"/>
      <w:pPr>
        <w:ind w:left="2160" w:hanging="180"/>
      </w:pPr>
    </w:lvl>
    <w:lvl w:ilvl="3" w:tplc="33201303" w:tentative="1">
      <w:start w:val="1"/>
      <w:numFmt w:val="decimal"/>
      <w:lvlText w:val="%4."/>
      <w:lvlJc w:val="left"/>
      <w:pPr>
        <w:ind w:left="2880" w:hanging="360"/>
      </w:pPr>
    </w:lvl>
    <w:lvl w:ilvl="4" w:tplc="33201303" w:tentative="1">
      <w:start w:val="1"/>
      <w:numFmt w:val="lowerLetter"/>
      <w:lvlText w:val="%5."/>
      <w:lvlJc w:val="left"/>
      <w:pPr>
        <w:ind w:left="3600" w:hanging="360"/>
      </w:pPr>
    </w:lvl>
    <w:lvl w:ilvl="5" w:tplc="33201303" w:tentative="1">
      <w:start w:val="1"/>
      <w:numFmt w:val="lowerRoman"/>
      <w:lvlText w:val="%6."/>
      <w:lvlJc w:val="right"/>
      <w:pPr>
        <w:ind w:left="4320" w:hanging="180"/>
      </w:pPr>
    </w:lvl>
    <w:lvl w:ilvl="6" w:tplc="33201303" w:tentative="1">
      <w:start w:val="1"/>
      <w:numFmt w:val="decimal"/>
      <w:lvlText w:val="%7."/>
      <w:lvlJc w:val="left"/>
      <w:pPr>
        <w:ind w:left="5040" w:hanging="360"/>
      </w:pPr>
    </w:lvl>
    <w:lvl w:ilvl="7" w:tplc="33201303" w:tentative="1">
      <w:start w:val="1"/>
      <w:numFmt w:val="lowerLetter"/>
      <w:lvlText w:val="%8."/>
      <w:lvlJc w:val="left"/>
      <w:pPr>
        <w:ind w:left="5760" w:hanging="360"/>
      </w:pPr>
    </w:lvl>
    <w:lvl w:ilvl="8" w:tplc="3320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1">
    <w:multiLevelType w:val="hybridMultilevel"/>
    <w:lvl w:ilvl="0" w:tplc="21643676">
      <w:start w:val="1"/>
      <w:numFmt w:val="decimal"/>
      <w:lvlText w:val="%1."/>
      <w:lvlJc w:val="left"/>
      <w:pPr>
        <w:ind w:left="720" w:hanging="360"/>
      </w:pPr>
    </w:lvl>
    <w:lvl w:ilvl="1" w:tplc="21643676" w:tentative="1">
      <w:start w:val="1"/>
      <w:numFmt w:val="lowerLetter"/>
      <w:lvlText w:val="%2."/>
      <w:lvlJc w:val="left"/>
      <w:pPr>
        <w:ind w:left="1440" w:hanging="360"/>
      </w:pPr>
    </w:lvl>
    <w:lvl w:ilvl="2" w:tplc="21643676" w:tentative="1">
      <w:start w:val="1"/>
      <w:numFmt w:val="lowerRoman"/>
      <w:lvlText w:val="%3."/>
      <w:lvlJc w:val="right"/>
      <w:pPr>
        <w:ind w:left="2160" w:hanging="180"/>
      </w:pPr>
    </w:lvl>
    <w:lvl w:ilvl="3" w:tplc="21643676" w:tentative="1">
      <w:start w:val="1"/>
      <w:numFmt w:val="decimal"/>
      <w:lvlText w:val="%4."/>
      <w:lvlJc w:val="left"/>
      <w:pPr>
        <w:ind w:left="2880" w:hanging="360"/>
      </w:pPr>
    </w:lvl>
    <w:lvl w:ilvl="4" w:tplc="21643676" w:tentative="1">
      <w:start w:val="1"/>
      <w:numFmt w:val="lowerLetter"/>
      <w:lvlText w:val="%5."/>
      <w:lvlJc w:val="left"/>
      <w:pPr>
        <w:ind w:left="3600" w:hanging="360"/>
      </w:pPr>
    </w:lvl>
    <w:lvl w:ilvl="5" w:tplc="21643676" w:tentative="1">
      <w:start w:val="1"/>
      <w:numFmt w:val="lowerRoman"/>
      <w:lvlText w:val="%6."/>
      <w:lvlJc w:val="right"/>
      <w:pPr>
        <w:ind w:left="4320" w:hanging="180"/>
      </w:pPr>
    </w:lvl>
    <w:lvl w:ilvl="6" w:tplc="21643676" w:tentative="1">
      <w:start w:val="1"/>
      <w:numFmt w:val="decimal"/>
      <w:lvlText w:val="%7."/>
      <w:lvlJc w:val="left"/>
      <w:pPr>
        <w:ind w:left="5040" w:hanging="360"/>
      </w:pPr>
    </w:lvl>
    <w:lvl w:ilvl="7" w:tplc="21643676" w:tentative="1">
      <w:start w:val="1"/>
      <w:numFmt w:val="lowerLetter"/>
      <w:lvlText w:val="%8."/>
      <w:lvlJc w:val="left"/>
      <w:pPr>
        <w:ind w:left="5760" w:hanging="360"/>
      </w:pPr>
    </w:lvl>
    <w:lvl w:ilvl="8" w:tplc="2164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0">
    <w:multiLevelType w:val="hybridMultilevel"/>
    <w:lvl w:ilvl="0" w:tplc="56383052">
      <w:start w:val="1"/>
      <w:numFmt w:val="decimal"/>
      <w:lvlText w:val="%1."/>
      <w:lvlJc w:val="left"/>
      <w:pPr>
        <w:ind w:left="720" w:hanging="360"/>
      </w:pPr>
    </w:lvl>
    <w:lvl w:ilvl="1" w:tplc="56383052" w:tentative="1">
      <w:start w:val="1"/>
      <w:numFmt w:val="lowerLetter"/>
      <w:lvlText w:val="%2."/>
      <w:lvlJc w:val="left"/>
      <w:pPr>
        <w:ind w:left="1440" w:hanging="360"/>
      </w:pPr>
    </w:lvl>
    <w:lvl w:ilvl="2" w:tplc="56383052" w:tentative="1">
      <w:start w:val="1"/>
      <w:numFmt w:val="lowerRoman"/>
      <w:lvlText w:val="%3."/>
      <w:lvlJc w:val="right"/>
      <w:pPr>
        <w:ind w:left="2160" w:hanging="180"/>
      </w:pPr>
    </w:lvl>
    <w:lvl w:ilvl="3" w:tplc="56383052" w:tentative="1">
      <w:start w:val="1"/>
      <w:numFmt w:val="decimal"/>
      <w:lvlText w:val="%4."/>
      <w:lvlJc w:val="left"/>
      <w:pPr>
        <w:ind w:left="2880" w:hanging="360"/>
      </w:pPr>
    </w:lvl>
    <w:lvl w:ilvl="4" w:tplc="56383052" w:tentative="1">
      <w:start w:val="1"/>
      <w:numFmt w:val="lowerLetter"/>
      <w:lvlText w:val="%5."/>
      <w:lvlJc w:val="left"/>
      <w:pPr>
        <w:ind w:left="3600" w:hanging="360"/>
      </w:pPr>
    </w:lvl>
    <w:lvl w:ilvl="5" w:tplc="56383052" w:tentative="1">
      <w:start w:val="1"/>
      <w:numFmt w:val="lowerRoman"/>
      <w:lvlText w:val="%6."/>
      <w:lvlJc w:val="right"/>
      <w:pPr>
        <w:ind w:left="4320" w:hanging="180"/>
      </w:pPr>
    </w:lvl>
    <w:lvl w:ilvl="6" w:tplc="56383052" w:tentative="1">
      <w:start w:val="1"/>
      <w:numFmt w:val="decimal"/>
      <w:lvlText w:val="%7."/>
      <w:lvlJc w:val="left"/>
      <w:pPr>
        <w:ind w:left="5040" w:hanging="360"/>
      </w:pPr>
    </w:lvl>
    <w:lvl w:ilvl="7" w:tplc="56383052" w:tentative="1">
      <w:start w:val="1"/>
      <w:numFmt w:val="lowerLetter"/>
      <w:lvlText w:val="%8."/>
      <w:lvlJc w:val="left"/>
      <w:pPr>
        <w:ind w:left="5760" w:hanging="360"/>
      </w:pPr>
    </w:lvl>
    <w:lvl w:ilvl="8" w:tplc="5638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9">
    <w:multiLevelType w:val="hybridMultilevel"/>
    <w:lvl w:ilvl="0" w:tplc="54389993">
      <w:start w:val="1"/>
      <w:numFmt w:val="decimal"/>
      <w:lvlText w:val="%1."/>
      <w:lvlJc w:val="left"/>
      <w:pPr>
        <w:ind w:left="720" w:hanging="360"/>
      </w:pPr>
    </w:lvl>
    <w:lvl w:ilvl="1" w:tplc="54389993" w:tentative="1">
      <w:start w:val="1"/>
      <w:numFmt w:val="lowerLetter"/>
      <w:lvlText w:val="%2."/>
      <w:lvlJc w:val="left"/>
      <w:pPr>
        <w:ind w:left="1440" w:hanging="360"/>
      </w:pPr>
    </w:lvl>
    <w:lvl w:ilvl="2" w:tplc="54389993" w:tentative="1">
      <w:start w:val="1"/>
      <w:numFmt w:val="lowerRoman"/>
      <w:lvlText w:val="%3."/>
      <w:lvlJc w:val="right"/>
      <w:pPr>
        <w:ind w:left="2160" w:hanging="180"/>
      </w:pPr>
    </w:lvl>
    <w:lvl w:ilvl="3" w:tplc="54389993" w:tentative="1">
      <w:start w:val="1"/>
      <w:numFmt w:val="decimal"/>
      <w:lvlText w:val="%4."/>
      <w:lvlJc w:val="left"/>
      <w:pPr>
        <w:ind w:left="2880" w:hanging="360"/>
      </w:pPr>
    </w:lvl>
    <w:lvl w:ilvl="4" w:tplc="54389993" w:tentative="1">
      <w:start w:val="1"/>
      <w:numFmt w:val="lowerLetter"/>
      <w:lvlText w:val="%5."/>
      <w:lvlJc w:val="left"/>
      <w:pPr>
        <w:ind w:left="3600" w:hanging="360"/>
      </w:pPr>
    </w:lvl>
    <w:lvl w:ilvl="5" w:tplc="54389993" w:tentative="1">
      <w:start w:val="1"/>
      <w:numFmt w:val="lowerRoman"/>
      <w:lvlText w:val="%6."/>
      <w:lvlJc w:val="right"/>
      <w:pPr>
        <w:ind w:left="4320" w:hanging="180"/>
      </w:pPr>
    </w:lvl>
    <w:lvl w:ilvl="6" w:tplc="54389993" w:tentative="1">
      <w:start w:val="1"/>
      <w:numFmt w:val="decimal"/>
      <w:lvlText w:val="%7."/>
      <w:lvlJc w:val="left"/>
      <w:pPr>
        <w:ind w:left="5040" w:hanging="360"/>
      </w:pPr>
    </w:lvl>
    <w:lvl w:ilvl="7" w:tplc="54389993" w:tentative="1">
      <w:start w:val="1"/>
      <w:numFmt w:val="lowerLetter"/>
      <w:lvlText w:val="%8."/>
      <w:lvlJc w:val="left"/>
      <w:pPr>
        <w:ind w:left="5760" w:hanging="360"/>
      </w:pPr>
    </w:lvl>
    <w:lvl w:ilvl="8" w:tplc="5438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8">
    <w:multiLevelType w:val="hybridMultilevel"/>
    <w:lvl w:ilvl="0" w:tplc="99719926">
      <w:start w:val="1"/>
      <w:numFmt w:val="decimal"/>
      <w:lvlText w:val="%1."/>
      <w:lvlJc w:val="left"/>
      <w:pPr>
        <w:ind w:left="720" w:hanging="360"/>
      </w:pPr>
    </w:lvl>
    <w:lvl w:ilvl="1" w:tplc="99719926" w:tentative="1">
      <w:start w:val="1"/>
      <w:numFmt w:val="lowerLetter"/>
      <w:lvlText w:val="%2."/>
      <w:lvlJc w:val="left"/>
      <w:pPr>
        <w:ind w:left="1440" w:hanging="360"/>
      </w:pPr>
    </w:lvl>
    <w:lvl w:ilvl="2" w:tplc="99719926" w:tentative="1">
      <w:start w:val="1"/>
      <w:numFmt w:val="lowerRoman"/>
      <w:lvlText w:val="%3."/>
      <w:lvlJc w:val="right"/>
      <w:pPr>
        <w:ind w:left="2160" w:hanging="180"/>
      </w:pPr>
    </w:lvl>
    <w:lvl w:ilvl="3" w:tplc="99719926" w:tentative="1">
      <w:start w:val="1"/>
      <w:numFmt w:val="decimal"/>
      <w:lvlText w:val="%4."/>
      <w:lvlJc w:val="left"/>
      <w:pPr>
        <w:ind w:left="2880" w:hanging="360"/>
      </w:pPr>
    </w:lvl>
    <w:lvl w:ilvl="4" w:tplc="99719926" w:tentative="1">
      <w:start w:val="1"/>
      <w:numFmt w:val="lowerLetter"/>
      <w:lvlText w:val="%5."/>
      <w:lvlJc w:val="left"/>
      <w:pPr>
        <w:ind w:left="3600" w:hanging="360"/>
      </w:pPr>
    </w:lvl>
    <w:lvl w:ilvl="5" w:tplc="99719926" w:tentative="1">
      <w:start w:val="1"/>
      <w:numFmt w:val="lowerRoman"/>
      <w:lvlText w:val="%6."/>
      <w:lvlJc w:val="right"/>
      <w:pPr>
        <w:ind w:left="4320" w:hanging="180"/>
      </w:pPr>
    </w:lvl>
    <w:lvl w:ilvl="6" w:tplc="99719926" w:tentative="1">
      <w:start w:val="1"/>
      <w:numFmt w:val="decimal"/>
      <w:lvlText w:val="%7."/>
      <w:lvlJc w:val="left"/>
      <w:pPr>
        <w:ind w:left="5040" w:hanging="360"/>
      </w:pPr>
    </w:lvl>
    <w:lvl w:ilvl="7" w:tplc="99719926" w:tentative="1">
      <w:start w:val="1"/>
      <w:numFmt w:val="lowerLetter"/>
      <w:lvlText w:val="%8."/>
      <w:lvlJc w:val="left"/>
      <w:pPr>
        <w:ind w:left="5760" w:hanging="360"/>
      </w:pPr>
    </w:lvl>
    <w:lvl w:ilvl="8" w:tplc="9971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7">
    <w:multiLevelType w:val="hybridMultilevel"/>
    <w:lvl w:ilvl="0" w:tplc="68497741">
      <w:start w:val="1"/>
      <w:numFmt w:val="decimal"/>
      <w:lvlText w:val="%1."/>
      <w:lvlJc w:val="left"/>
      <w:pPr>
        <w:ind w:left="720" w:hanging="360"/>
      </w:pPr>
    </w:lvl>
    <w:lvl w:ilvl="1" w:tplc="68497741" w:tentative="1">
      <w:start w:val="1"/>
      <w:numFmt w:val="lowerLetter"/>
      <w:lvlText w:val="%2."/>
      <w:lvlJc w:val="left"/>
      <w:pPr>
        <w:ind w:left="1440" w:hanging="360"/>
      </w:pPr>
    </w:lvl>
    <w:lvl w:ilvl="2" w:tplc="68497741" w:tentative="1">
      <w:start w:val="1"/>
      <w:numFmt w:val="lowerRoman"/>
      <w:lvlText w:val="%3."/>
      <w:lvlJc w:val="right"/>
      <w:pPr>
        <w:ind w:left="2160" w:hanging="180"/>
      </w:pPr>
    </w:lvl>
    <w:lvl w:ilvl="3" w:tplc="68497741" w:tentative="1">
      <w:start w:val="1"/>
      <w:numFmt w:val="decimal"/>
      <w:lvlText w:val="%4."/>
      <w:lvlJc w:val="left"/>
      <w:pPr>
        <w:ind w:left="2880" w:hanging="360"/>
      </w:pPr>
    </w:lvl>
    <w:lvl w:ilvl="4" w:tplc="68497741" w:tentative="1">
      <w:start w:val="1"/>
      <w:numFmt w:val="lowerLetter"/>
      <w:lvlText w:val="%5."/>
      <w:lvlJc w:val="left"/>
      <w:pPr>
        <w:ind w:left="3600" w:hanging="360"/>
      </w:pPr>
    </w:lvl>
    <w:lvl w:ilvl="5" w:tplc="68497741" w:tentative="1">
      <w:start w:val="1"/>
      <w:numFmt w:val="lowerRoman"/>
      <w:lvlText w:val="%6."/>
      <w:lvlJc w:val="right"/>
      <w:pPr>
        <w:ind w:left="4320" w:hanging="180"/>
      </w:pPr>
    </w:lvl>
    <w:lvl w:ilvl="6" w:tplc="68497741" w:tentative="1">
      <w:start w:val="1"/>
      <w:numFmt w:val="decimal"/>
      <w:lvlText w:val="%7."/>
      <w:lvlJc w:val="left"/>
      <w:pPr>
        <w:ind w:left="5040" w:hanging="360"/>
      </w:pPr>
    </w:lvl>
    <w:lvl w:ilvl="7" w:tplc="68497741" w:tentative="1">
      <w:start w:val="1"/>
      <w:numFmt w:val="lowerLetter"/>
      <w:lvlText w:val="%8."/>
      <w:lvlJc w:val="left"/>
      <w:pPr>
        <w:ind w:left="5760" w:hanging="360"/>
      </w:pPr>
    </w:lvl>
    <w:lvl w:ilvl="8" w:tplc="6849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6">
    <w:multiLevelType w:val="hybridMultilevel"/>
    <w:lvl w:ilvl="0" w:tplc="60231222">
      <w:start w:val="1"/>
      <w:numFmt w:val="decimal"/>
      <w:lvlText w:val="%1."/>
      <w:lvlJc w:val="left"/>
      <w:pPr>
        <w:ind w:left="720" w:hanging="360"/>
      </w:pPr>
    </w:lvl>
    <w:lvl w:ilvl="1" w:tplc="60231222" w:tentative="1">
      <w:start w:val="1"/>
      <w:numFmt w:val="lowerLetter"/>
      <w:lvlText w:val="%2."/>
      <w:lvlJc w:val="left"/>
      <w:pPr>
        <w:ind w:left="1440" w:hanging="360"/>
      </w:pPr>
    </w:lvl>
    <w:lvl w:ilvl="2" w:tplc="60231222" w:tentative="1">
      <w:start w:val="1"/>
      <w:numFmt w:val="lowerRoman"/>
      <w:lvlText w:val="%3."/>
      <w:lvlJc w:val="right"/>
      <w:pPr>
        <w:ind w:left="2160" w:hanging="180"/>
      </w:pPr>
    </w:lvl>
    <w:lvl w:ilvl="3" w:tplc="60231222" w:tentative="1">
      <w:start w:val="1"/>
      <w:numFmt w:val="decimal"/>
      <w:lvlText w:val="%4."/>
      <w:lvlJc w:val="left"/>
      <w:pPr>
        <w:ind w:left="2880" w:hanging="360"/>
      </w:pPr>
    </w:lvl>
    <w:lvl w:ilvl="4" w:tplc="60231222" w:tentative="1">
      <w:start w:val="1"/>
      <w:numFmt w:val="lowerLetter"/>
      <w:lvlText w:val="%5."/>
      <w:lvlJc w:val="left"/>
      <w:pPr>
        <w:ind w:left="3600" w:hanging="360"/>
      </w:pPr>
    </w:lvl>
    <w:lvl w:ilvl="5" w:tplc="60231222" w:tentative="1">
      <w:start w:val="1"/>
      <w:numFmt w:val="lowerRoman"/>
      <w:lvlText w:val="%6."/>
      <w:lvlJc w:val="right"/>
      <w:pPr>
        <w:ind w:left="4320" w:hanging="180"/>
      </w:pPr>
    </w:lvl>
    <w:lvl w:ilvl="6" w:tplc="60231222" w:tentative="1">
      <w:start w:val="1"/>
      <w:numFmt w:val="decimal"/>
      <w:lvlText w:val="%7."/>
      <w:lvlJc w:val="left"/>
      <w:pPr>
        <w:ind w:left="5040" w:hanging="360"/>
      </w:pPr>
    </w:lvl>
    <w:lvl w:ilvl="7" w:tplc="60231222" w:tentative="1">
      <w:start w:val="1"/>
      <w:numFmt w:val="lowerLetter"/>
      <w:lvlText w:val="%8."/>
      <w:lvlJc w:val="left"/>
      <w:pPr>
        <w:ind w:left="5760" w:hanging="360"/>
      </w:pPr>
    </w:lvl>
    <w:lvl w:ilvl="8" w:tplc="6023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5">
    <w:multiLevelType w:val="hybridMultilevel"/>
    <w:lvl w:ilvl="0" w:tplc="74351908">
      <w:start w:val="1"/>
      <w:numFmt w:val="decimal"/>
      <w:lvlText w:val="%1."/>
      <w:lvlJc w:val="left"/>
      <w:pPr>
        <w:ind w:left="720" w:hanging="360"/>
      </w:pPr>
    </w:lvl>
    <w:lvl w:ilvl="1" w:tplc="74351908" w:tentative="1">
      <w:start w:val="1"/>
      <w:numFmt w:val="lowerLetter"/>
      <w:lvlText w:val="%2."/>
      <w:lvlJc w:val="left"/>
      <w:pPr>
        <w:ind w:left="1440" w:hanging="360"/>
      </w:pPr>
    </w:lvl>
    <w:lvl w:ilvl="2" w:tplc="74351908" w:tentative="1">
      <w:start w:val="1"/>
      <w:numFmt w:val="lowerRoman"/>
      <w:lvlText w:val="%3."/>
      <w:lvlJc w:val="right"/>
      <w:pPr>
        <w:ind w:left="2160" w:hanging="180"/>
      </w:pPr>
    </w:lvl>
    <w:lvl w:ilvl="3" w:tplc="74351908" w:tentative="1">
      <w:start w:val="1"/>
      <w:numFmt w:val="decimal"/>
      <w:lvlText w:val="%4."/>
      <w:lvlJc w:val="left"/>
      <w:pPr>
        <w:ind w:left="2880" w:hanging="360"/>
      </w:pPr>
    </w:lvl>
    <w:lvl w:ilvl="4" w:tplc="74351908" w:tentative="1">
      <w:start w:val="1"/>
      <w:numFmt w:val="lowerLetter"/>
      <w:lvlText w:val="%5."/>
      <w:lvlJc w:val="left"/>
      <w:pPr>
        <w:ind w:left="3600" w:hanging="360"/>
      </w:pPr>
    </w:lvl>
    <w:lvl w:ilvl="5" w:tplc="74351908" w:tentative="1">
      <w:start w:val="1"/>
      <w:numFmt w:val="lowerRoman"/>
      <w:lvlText w:val="%6."/>
      <w:lvlJc w:val="right"/>
      <w:pPr>
        <w:ind w:left="4320" w:hanging="180"/>
      </w:pPr>
    </w:lvl>
    <w:lvl w:ilvl="6" w:tplc="74351908" w:tentative="1">
      <w:start w:val="1"/>
      <w:numFmt w:val="decimal"/>
      <w:lvlText w:val="%7."/>
      <w:lvlJc w:val="left"/>
      <w:pPr>
        <w:ind w:left="5040" w:hanging="360"/>
      </w:pPr>
    </w:lvl>
    <w:lvl w:ilvl="7" w:tplc="74351908" w:tentative="1">
      <w:start w:val="1"/>
      <w:numFmt w:val="lowerLetter"/>
      <w:lvlText w:val="%8."/>
      <w:lvlJc w:val="left"/>
      <w:pPr>
        <w:ind w:left="5760" w:hanging="360"/>
      </w:pPr>
    </w:lvl>
    <w:lvl w:ilvl="8" w:tplc="7435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4">
    <w:multiLevelType w:val="hybridMultilevel"/>
    <w:lvl w:ilvl="0" w:tplc="84423742">
      <w:start w:val="1"/>
      <w:numFmt w:val="decimal"/>
      <w:lvlText w:val="%1."/>
      <w:lvlJc w:val="left"/>
      <w:pPr>
        <w:ind w:left="720" w:hanging="360"/>
      </w:pPr>
    </w:lvl>
    <w:lvl w:ilvl="1" w:tplc="84423742" w:tentative="1">
      <w:start w:val="1"/>
      <w:numFmt w:val="lowerLetter"/>
      <w:lvlText w:val="%2."/>
      <w:lvlJc w:val="left"/>
      <w:pPr>
        <w:ind w:left="1440" w:hanging="360"/>
      </w:pPr>
    </w:lvl>
    <w:lvl w:ilvl="2" w:tplc="84423742" w:tentative="1">
      <w:start w:val="1"/>
      <w:numFmt w:val="lowerRoman"/>
      <w:lvlText w:val="%3."/>
      <w:lvlJc w:val="right"/>
      <w:pPr>
        <w:ind w:left="2160" w:hanging="180"/>
      </w:pPr>
    </w:lvl>
    <w:lvl w:ilvl="3" w:tplc="84423742" w:tentative="1">
      <w:start w:val="1"/>
      <w:numFmt w:val="decimal"/>
      <w:lvlText w:val="%4."/>
      <w:lvlJc w:val="left"/>
      <w:pPr>
        <w:ind w:left="2880" w:hanging="360"/>
      </w:pPr>
    </w:lvl>
    <w:lvl w:ilvl="4" w:tplc="84423742" w:tentative="1">
      <w:start w:val="1"/>
      <w:numFmt w:val="lowerLetter"/>
      <w:lvlText w:val="%5."/>
      <w:lvlJc w:val="left"/>
      <w:pPr>
        <w:ind w:left="3600" w:hanging="360"/>
      </w:pPr>
    </w:lvl>
    <w:lvl w:ilvl="5" w:tplc="84423742" w:tentative="1">
      <w:start w:val="1"/>
      <w:numFmt w:val="lowerRoman"/>
      <w:lvlText w:val="%6."/>
      <w:lvlJc w:val="right"/>
      <w:pPr>
        <w:ind w:left="4320" w:hanging="180"/>
      </w:pPr>
    </w:lvl>
    <w:lvl w:ilvl="6" w:tplc="84423742" w:tentative="1">
      <w:start w:val="1"/>
      <w:numFmt w:val="decimal"/>
      <w:lvlText w:val="%7."/>
      <w:lvlJc w:val="left"/>
      <w:pPr>
        <w:ind w:left="5040" w:hanging="360"/>
      </w:pPr>
    </w:lvl>
    <w:lvl w:ilvl="7" w:tplc="84423742" w:tentative="1">
      <w:start w:val="1"/>
      <w:numFmt w:val="lowerLetter"/>
      <w:lvlText w:val="%8."/>
      <w:lvlJc w:val="left"/>
      <w:pPr>
        <w:ind w:left="5760" w:hanging="360"/>
      </w:pPr>
    </w:lvl>
    <w:lvl w:ilvl="8" w:tplc="8442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3">
    <w:multiLevelType w:val="hybridMultilevel"/>
    <w:lvl w:ilvl="0" w:tplc="62169863">
      <w:start w:val="1"/>
      <w:numFmt w:val="decimal"/>
      <w:lvlText w:val="%1."/>
      <w:lvlJc w:val="left"/>
      <w:pPr>
        <w:ind w:left="720" w:hanging="360"/>
      </w:pPr>
    </w:lvl>
    <w:lvl w:ilvl="1" w:tplc="62169863" w:tentative="1">
      <w:start w:val="1"/>
      <w:numFmt w:val="lowerLetter"/>
      <w:lvlText w:val="%2."/>
      <w:lvlJc w:val="left"/>
      <w:pPr>
        <w:ind w:left="1440" w:hanging="360"/>
      </w:pPr>
    </w:lvl>
    <w:lvl w:ilvl="2" w:tplc="62169863" w:tentative="1">
      <w:start w:val="1"/>
      <w:numFmt w:val="lowerRoman"/>
      <w:lvlText w:val="%3."/>
      <w:lvlJc w:val="right"/>
      <w:pPr>
        <w:ind w:left="2160" w:hanging="180"/>
      </w:pPr>
    </w:lvl>
    <w:lvl w:ilvl="3" w:tplc="62169863" w:tentative="1">
      <w:start w:val="1"/>
      <w:numFmt w:val="decimal"/>
      <w:lvlText w:val="%4."/>
      <w:lvlJc w:val="left"/>
      <w:pPr>
        <w:ind w:left="2880" w:hanging="360"/>
      </w:pPr>
    </w:lvl>
    <w:lvl w:ilvl="4" w:tplc="62169863" w:tentative="1">
      <w:start w:val="1"/>
      <w:numFmt w:val="lowerLetter"/>
      <w:lvlText w:val="%5."/>
      <w:lvlJc w:val="left"/>
      <w:pPr>
        <w:ind w:left="3600" w:hanging="360"/>
      </w:pPr>
    </w:lvl>
    <w:lvl w:ilvl="5" w:tplc="62169863" w:tentative="1">
      <w:start w:val="1"/>
      <w:numFmt w:val="lowerRoman"/>
      <w:lvlText w:val="%6."/>
      <w:lvlJc w:val="right"/>
      <w:pPr>
        <w:ind w:left="4320" w:hanging="180"/>
      </w:pPr>
    </w:lvl>
    <w:lvl w:ilvl="6" w:tplc="62169863" w:tentative="1">
      <w:start w:val="1"/>
      <w:numFmt w:val="decimal"/>
      <w:lvlText w:val="%7."/>
      <w:lvlJc w:val="left"/>
      <w:pPr>
        <w:ind w:left="5040" w:hanging="360"/>
      </w:pPr>
    </w:lvl>
    <w:lvl w:ilvl="7" w:tplc="62169863" w:tentative="1">
      <w:start w:val="1"/>
      <w:numFmt w:val="lowerLetter"/>
      <w:lvlText w:val="%8."/>
      <w:lvlJc w:val="left"/>
      <w:pPr>
        <w:ind w:left="5760" w:hanging="360"/>
      </w:pPr>
    </w:lvl>
    <w:lvl w:ilvl="8" w:tplc="6216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2">
    <w:multiLevelType w:val="hybridMultilevel"/>
    <w:lvl w:ilvl="0" w:tplc="78556138">
      <w:start w:val="1"/>
      <w:numFmt w:val="decimal"/>
      <w:lvlText w:val="%1."/>
      <w:lvlJc w:val="left"/>
      <w:pPr>
        <w:ind w:left="720" w:hanging="360"/>
      </w:pPr>
    </w:lvl>
    <w:lvl w:ilvl="1" w:tplc="78556138" w:tentative="1">
      <w:start w:val="1"/>
      <w:numFmt w:val="lowerLetter"/>
      <w:lvlText w:val="%2."/>
      <w:lvlJc w:val="left"/>
      <w:pPr>
        <w:ind w:left="1440" w:hanging="360"/>
      </w:pPr>
    </w:lvl>
    <w:lvl w:ilvl="2" w:tplc="78556138" w:tentative="1">
      <w:start w:val="1"/>
      <w:numFmt w:val="lowerRoman"/>
      <w:lvlText w:val="%3."/>
      <w:lvlJc w:val="right"/>
      <w:pPr>
        <w:ind w:left="2160" w:hanging="180"/>
      </w:pPr>
    </w:lvl>
    <w:lvl w:ilvl="3" w:tplc="78556138" w:tentative="1">
      <w:start w:val="1"/>
      <w:numFmt w:val="decimal"/>
      <w:lvlText w:val="%4."/>
      <w:lvlJc w:val="left"/>
      <w:pPr>
        <w:ind w:left="2880" w:hanging="360"/>
      </w:pPr>
    </w:lvl>
    <w:lvl w:ilvl="4" w:tplc="78556138" w:tentative="1">
      <w:start w:val="1"/>
      <w:numFmt w:val="lowerLetter"/>
      <w:lvlText w:val="%5."/>
      <w:lvlJc w:val="left"/>
      <w:pPr>
        <w:ind w:left="3600" w:hanging="360"/>
      </w:pPr>
    </w:lvl>
    <w:lvl w:ilvl="5" w:tplc="78556138" w:tentative="1">
      <w:start w:val="1"/>
      <w:numFmt w:val="lowerRoman"/>
      <w:lvlText w:val="%6."/>
      <w:lvlJc w:val="right"/>
      <w:pPr>
        <w:ind w:left="4320" w:hanging="180"/>
      </w:pPr>
    </w:lvl>
    <w:lvl w:ilvl="6" w:tplc="78556138" w:tentative="1">
      <w:start w:val="1"/>
      <w:numFmt w:val="decimal"/>
      <w:lvlText w:val="%7."/>
      <w:lvlJc w:val="left"/>
      <w:pPr>
        <w:ind w:left="5040" w:hanging="360"/>
      </w:pPr>
    </w:lvl>
    <w:lvl w:ilvl="7" w:tplc="78556138" w:tentative="1">
      <w:start w:val="1"/>
      <w:numFmt w:val="lowerLetter"/>
      <w:lvlText w:val="%8."/>
      <w:lvlJc w:val="left"/>
      <w:pPr>
        <w:ind w:left="5760" w:hanging="360"/>
      </w:pPr>
    </w:lvl>
    <w:lvl w:ilvl="8" w:tplc="78556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1">
    <w:multiLevelType w:val="hybridMultilevel"/>
    <w:lvl w:ilvl="0" w:tplc="39955712">
      <w:start w:val="1"/>
      <w:numFmt w:val="decimal"/>
      <w:lvlText w:val="%1."/>
      <w:lvlJc w:val="left"/>
      <w:pPr>
        <w:ind w:left="720" w:hanging="360"/>
      </w:pPr>
    </w:lvl>
    <w:lvl w:ilvl="1" w:tplc="39955712" w:tentative="1">
      <w:start w:val="1"/>
      <w:numFmt w:val="lowerLetter"/>
      <w:lvlText w:val="%2."/>
      <w:lvlJc w:val="left"/>
      <w:pPr>
        <w:ind w:left="1440" w:hanging="360"/>
      </w:pPr>
    </w:lvl>
    <w:lvl w:ilvl="2" w:tplc="39955712" w:tentative="1">
      <w:start w:val="1"/>
      <w:numFmt w:val="lowerRoman"/>
      <w:lvlText w:val="%3."/>
      <w:lvlJc w:val="right"/>
      <w:pPr>
        <w:ind w:left="2160" w:hanging="180"/>
      </w:pPr>
    </w:lvl>
    <w:lvl w:ilvl="3" w:tplc="39955712" w:tentative="1">
      <w:start w:val="1"/>
      <w:numFmt w:val="decimal"/>
      <w:lvlText w:val="%4."/>
      <w:lvlJc w:val="left"/>
      <w:pPr>
        <w:ind w:left="2880" w:hanging="360"/>
      </w:pPr>
    </w:lvl>
    <w:lvl w:ilvl="4" w:tplc="39955712" w:tentative="1">
      <w:start w:val="1"/>
      <w:numFmt w:val="lowerLetter"/>
      <w:lvlText w:val="%5."/>
      <w:lvlJc w:val="left"/>
      <w:pPr>
        <w:ind w:left="3600" w:hanging="360"/>
      </w:pPr>
    </w:lvl>
    <w:lvl w:ilvl="5" w:tplc="39955712" w:tentative="1">
      <w:start w:val="1"/>
      <w:numFmt w:val="lowerRoman"/>
      <w:lvlText w:val="%6."/>
      <w:lvlJc w:val="right"/>
      <w:pPr>
        <w:ind w:left="4320" w:hanging="180"/>
      </w:pPr>
    </w:lvl>
    <w:lvl w:ilvl="6" w:tplc="39955712" w:tentative="1">
      <w:start w:val="1"/>
      <w:numFmt w:val="decimal"/>
      <w:lvlText w:val="%7."/>
      <w:lvlJc w:val="left"/>
      <w:pPr>
        <w:ind w:left="5040" w:hanging="360"/>
      </w:pPr>
    </w:lvl>
    <w:lvl w:ilvl="7" w:tplc="39955712" w:tentative="1">
      <w:start w:val="1"/>
      <w:numFmt w:val="lowerLetter"/>
      <w:lvlText w:val="%8."/>
      <w:lvlJc w:val="left"/>
      <w:pPr>
        <w:ind w:left="5760" w:hanging="360"/>
      </w:pPr>
    </w:lvl>
    <w:lvl w:ilvl="8" w:tplc="3995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0">
    <w:multiLevelType w:val="hybridMultilevel"/>
    <w:lvl w:ilvl="0" w:tplc="48949585">
      <w:start w:val="1"/>
      <w:numFmt w:val="decimal"/>
      <w:lvlText w:val="%1."/>
      <w:lvlJc w:val="left"/>
      <w:pPr>
        <w:ind w:left="720" w:hanging="360"/>
      </w:pPr>
    </w:lvl>
    <w:lvl w:ilvl="1" w:tplc="48949585" w:tentative="1">
      <w:start w:val="1"/>
      <w:numFmt w:val="lowerLetter"/>
      <w:lvlText w:val="%2."/>
      <w:lvlJc w:val="left"/>
      <w:pPr>
        <w:ind w:left="1440" w:hanging="360"/>
      </w:pPr>
    </w:lvl>
    <w:lvl w:ilvl="2" w:tplc="48949585" w:tentative="1">
      <w:start w:val="1"/>
      <w:numFmt w:val="lowerRoman"/>
      <w:lvlText w:val="%3."/>
      <w:lvlJc w:val="right"/>
      <w:pPr>
        <w:ind w:left="2160" w:hanging="180"/>
      </w:pPr>
    </w:lvl>
    <w:lvl w:ilvl="3" w:tplc="48949585" w:tentative="1">
      <w:start w:val="1"/>
      <w:numFmt w:val="decimal"/>
      <w:lvlText w:val="%4."/>
      <w:lvlJc w:val="left"/>
      <w:pPr>
        <w:ind w:left="2880" w:hanging="360"/>
      </w:pPr>
    </w:lvl>
    <w:lvl w:ilvl="4" w:tplc="48949585" w:tentative="1">
      <w:start w:val="1"/>
      <w:numFmt w:val="lowerLetter"/>
      <w:lvlText w:val="%5."/>
      <w:lvlJc w:val="left"/>
      <w:pPr>
        <w:ind w:left="3600" w:hanging="360"/>
      </w:pPr>
    </w:lvl>
    <w:lvl w:ilvl="5" w:tplc="48949585" w:tentative="1">
      <w:start w:val="1"/>
      <w:numFmt w:val="lowerRoman"/>
      <w:lvlText w:val="%6."/>
      <w:lvlJc w:val="right"/>
      <w:pPr>
        <w:ind w:left="4320" w:hanging="180"/>
      </w:pPr>
    </w:lvl>
    <w:lvl w:ilvl="6" w:tplc="48949585" w:tentative="1">
      <w:start w:val="1"/>
      <w:numFmt w:val="decimal"/>
      <w:lvlText w:val="%7."/>
      <w:lvlJc w:val="left"/>
      <w:pPr>
        <w:ind w:left="5040" w:hanging="360"/>
      </w:pPr>
    </w:lvl>
    <w:lvl w:ilvl="7" w:tplc="48949585" w:tentative="1">
      <w:start w:val="1"/>
      <w:numFmt w:val="lowerLetter"/>
      <w:lvlText w:val="%8."/>
      <w:lvlJc w:val="left"/>
      <w:pPr>
        <w:ind w:left="5760" w:hanging="360"/>
      </w:pPr>
    </w:lvl>
    <w:lvl w:ilvl="8" w:tplc="4894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9">
    <w:multiLevelType w:val="hybridMultilevel"/>
    <w:lvl w:ilvl="0" w:tplc="58800760">
      <w:start w:val="1"/>
      <w:numFmt w:val="decimal"/>
      <w:lvlText w:val="%1."/>
      <w:lvlJc w:val="left"/>
      <w:pPr>
        <w:ind w:left="720" w:hanging="360"/>
      </w:pPr>
    </w:lvl>
    <w:lvl w:ilvl="1" w:tplc="58800760" w:tentative="1">
      <w:start w:val="1"/>
      <w:numFmt w:val="lowerLetter"/>
      <w:lvlText w:val="%2."/>
      <w:lvlJc w:val="left"/>
      <w:pPr>
        <w:ind w:left="1440" w:hanging="360"/>
      </w:pPr>
    </w:lvl>
    <w:lvl w:ilvl="2" w:tplc="58800760" w:tentative="1">
      <w:start w:val="1"/>
      <w:numFmt w:val="lowerRoman"/>
      <w:lvlText w:val="%3."/>
      <w:lvlJc w:val="right"/>
      <w:pPr>
        <w:ind w:left="2160" w:hanging="180"/>
      </w:pPr>
    </w:lvl>
    <w:lvl w:ilvl="3" w:tplc="58800760" w:tentative="1">
      <w:start w:val="1"/>
      <w:numFmt w:val="decimal"/>
      <w:lvlText w:val="%4."/>
      <w:lvlJc w:val="left"/>
      <w:pPr>
        <w:ind w:left="2880" w:hanging="360"/>
      </w:pPr>
    </w:lvl>
    <w:lvl w:ilvl="4" w:tplc="58800760" w:tentative="1">
      <w:start w:val="1"/>
      <w:numFmt w:val="lowerLetter"/>
      <w:lvlText w:val="%5."/>
      <w:lvlJc w:val="left"/>
      <w:pPr>
        <w:ind w:left="3600" w:hanging="360"/>
      </w:pPr>
    </w:lvl>
    <w:lvl w:ilvl="5" w:tplc="58800760" w:tentative="1">
      <w:start w:val="1"/>
      <w:numFmt w:val="lowerRoman"/>
      <w:lvlText w:val="%6."/>
      <w:lvlJc w:val="right"/>
      <w:pPr>
        <w:ind w:left="4320" w:hanging="180"/>
      </w:pPr>
    </w:lvl>
    <w:lvl w:ilvl="6" w:tplc="58800760" w:tentative="1">
      <w:start w:val="1"/>
      <w:numFmt w:val="decimal"/>
      <w:lvlText w:val="%7."/>
      <w:lvlJc w:val="left"/>
      <w:pPr>
        <w:ind w:left="5040" w:hanging="360"/>
      </w:pPr>
    </w:lvl>
    <w:lvl w:ilvl="7" w:tplc="58800760" w:tentative="1">
      <w:start w:val="1"/>
      <w:numFmt w:val="lowerLetter"/>
      <w:lvlText w:val="%8."/>
      <w:lvlJc w:val="left"/>
      <w:pPr>
        <w:ind w:left="5760" w:hanging="360"/>
      </w:pPr>
    </w:lvl>
    <w:lvl w:ilvl="8" w:tplc="5880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8">
    <w:multiLevelType w:val="hybridMultilevel"/>
    <w:lvl w:ilvl="0" w:tplc="64594412">
      <w:start w:val="1"/>
      <w:numFmt w:val="decimal"/>
      <w:lvlText w:val="%1."/>
      <w:lvlJc w:val="left"/>
      <w:pPr>
        <w:ind w:left="720" w:hanging="360"/>
      </w:pPr>
    </w:lvl>
    <w:lvl w:ilvl="1" w:tplc="64594412" w:tentative="1">
      <w:start w:val="1"/>
      <w:numFmt w:val="lowerLetter"/>
      <w:lvlText w:val="%2."/>
      <w:lvlJc w:val="left"/>
      <w:pPr>
        <w:ind w:left="1440" w:hanging="360"/>
      </w:pPr>
    </w:lvl>
    <w:lvl w:ilvl="2" w:tplc="64594412" w:tentative="1">
      <w:start w:val="1"/>
      <w:numFmt w:val="lowerRoman"/>
      <w:lvlText w:val="%3."/>
      <w:lvlJc w:val="right"/>
      <w:pPr>
        <w:ind w:left="2160" w:hanging="180"/>
      </w:pPr>
    </w:lvl>
    <w:lvl w:ilvl="3" w:tplc="64594412" w:tentative="1">
      <w:start w:val="1"/>
      <w:numFmt w:val="decimal"/>
      <w:lvlText w:val="%4."/>
      <w:lvlJc w:val="left"/>
      <w:pPr>
        <w:ind w:left="2880" w:hanging="360"/>
      </w:pPr>
    </w:lvl>
    <w:lvl w:ilvl="4" w:tplc="64594412" w:tentative="1">
      <w:start w:val="1"/>
      <w:numFmt w:val="lowerLetter"/>
      <w:lvlText w:val="%5."/>
      <w:lvlJc w:val="left"/>
      <w:pPr>
        <w:ind w:left="3600" w:hanging="360"/>
      </w:pPr>
    </w:lvl>
    <w:lvl w:ilvl="5" w:tplc="64594412" w:tentative="1">
      <w:start w:val="1"/>
      <w:numFmt w:val="lowerRoman"/>
      <w:lvlText w:val="%6."/>
      <w:lvlJc w:val="right"/>
      <w:pPr>
        <w:ind w:left="4320" w:hanging="180"/>
      </w:pPr>
    </w:lvl>
    <w:lvl w:ilvl="6" w:tplc="64594412" w:tentative="1">
      <w:start w:val="1"/>
      <w:numFmt w:val="decimal"/>
      <w:lvlText w:val="%7."/>
      <w:lvlJc w:val="left"/>
      <w:pPr>
        <w:ind w:left="5040" w:hanging="360"/>
      </w:pPr>
    </w:lvl>
    <w:lvl w:ilvl="7" w:tplc="64594412" w:tentative="1">
      <w:start w:val="1"/>
      <w:numFmt w:val="lowerLetter"/>
      <w:lvlText w:val="%8."/>
      <w:lvlJc w:val="left"/>
      <w:pPr>
        <w:ind w:left="5760" w:hanging="360"/>
      </w:pPr>
    </w:lvl>
    <w:lvl w:ilvl="8" w:tplc="6459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7">
    <w:multiLevelType w:val="hybridMultilevel"/>
    <w:lvl w:ilvl="0" w:tplc="26783926">
      <w:start w:val="1"/>
      <w:numFmt w:val="decimal"/>
      <w:lvlText w:val="%1."/>
      <w:lvlJc w:val="left"/>
      <w:pPr>
        <w:ind w:left="720" w:hanging="360"/>
      </w:pPr>
    </w:lvl>
    <w:lvl w:ilvl="1" w:tplc="26783926" w:tentative="1">
      <w:start w:val="1"/>
      <w:numFmt w:val="lowerLetter"/>
      <w:lvlText w:val="%2."/>
      <w:lvlJc w:val="left"/>
      <w:pPr>
        <w:ind w:left="1440" w:hanging="360"/>
      </w:pPr>
    </w:lvl>
    <w:lvl w:ilvl="2" w:tplc="26783926" w:tentative="1">
      <w:start w:val="1"/>
      <w:numFmt w:val="lowerRoman"/>
      <w:lvlText w:val="%3."/>
      <w:lvlJc w:val="right"/>
      <w:pPr>
        <w:ind w:left="2160" w:hanging="180"/>
      </w:pPr>
    </w:lvl>
    <w:lvl w:ilvl="3" w:tplc="26783926" w:tentative="1">
      <w:start w:val="1"/>
      <w:numFmt w:val="decimal"/>
      <w:lvlText w:val="%4."/>
      <w:lvlJc w:val="left"/>
      <w:pPr>
        <w:ind w:left="2880" w:hanging="360"/>
      </w:pPr>
    </w:lvl>
    <w:lvl w:ilvl="4" w:tplc="26783926" w:tentative="1">
      <w:start w:val="1"/>
      <w:numFmt w:val="lowerLetter"/>
      <w:lvlText w:val="%5."/>
      <w:lvlJc w:val="left"/>
      <w:pPr>
        <w:ind w:left="3600" w:hanging="360"/>
      </w:pPr>
    </w:lvl>
    <w:lvl w:ilvl="5" w:tplc="26783926" w:tentative="1">
      <w:start w:val="1"/>
      <w:numFmt w:val="lowerRoman"/>
      <w:lvlText w:val="%6."/>
      <w:lvlJc w:val="right"/>
      <w:pPr>
        <w:ind w:left="4320" w:hanging="180"/>
      </w:pPr>
    </w:lvl>
    <w:lvl w:ilvl="6" w:tplc="26783926" w:tentative="1">
      <w:start w:val="1"/>
      <w:numFmt w:val="decimal"/>
      <w:lvlText w:val="%7."/>
      <w:lvlJc w:val="left"/>
      <w:pPr>
        <w:ind w:left="5040" w:hanging="360"/>
      </w:pPr>
    </w:lvl>
    <w:lvl w:ilvl="7" w:tplc="26783926" w:tentative="1">
      <w:start w:val="1"/>
      <w:numFmt w:val="lowerLetter"/>
      <w:lvlText w:val="%8."/>
      <w:lvlJc w:val="left"/>
      <w:pPr>
        <w:ind w:left="5760" w:hanging="360"/>
      </w:pPr>
    </w:lvl>
    <w:lvl w:ilvl="8" w:tplc="2678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6">
    <w:multiLevelType w:val="hybridMultilevel"/>
    <w:lvl w:ilvl="0" w:tplc="79027694">
      <w:start w:val="1"/>
      <w:numFmt w:val="decimal"/>
      <w:lvlText w:val="%1."/>
      <w:lvlJc w:val="left"/>
      <w:pPr>
        <w:ind w:left="720" w:hanging="360"/>
      </w:pPr>
    </w:lvl>
    <w:lvl w:ilvl="1" w:tplc="79027694" w:tentative="1">
      <w:start w:val="1"/>
      <w:numFmt w:val="lowerLetter"/>
      <w:lvlText w:val="%2."/>
      <w:lvlJc w:val="left"/>
      <w:pPr>
        <w:ind w:left="1440" w:hanging="360"/>
      </w:pPr>
    </w:lvl>
    <w:lvl w:ilvl="2" w:tplc="79027694" w:tentative="1">
      <w:start w:val="1"/>
      <w:numFmt w:val="lowerRoman"/>
      <w:lvlText w:val="%3."/>
      <w:lvlJc w:val="right"/>
      <w:pPr>
        <w:ind w:left="2160" w:hanging="180"/>
      </w:pPr>
    </w:lvl>
    <w:lvl w:ilvl="3" w:tplc="79027694" w:tentative="1">
      <w:start w:val="1"/>
      <w:numFmt w:val="decimal"/>
      <w:lvlText w:val="%4."/>
      <w:lvlJc w:val="left"/>
      <w:pPr>
        <w:ind w:left="2880" w:hanging="360"/>
      </w:pPr>
    </w:lvl>
    <w:lvl w:ilvl="4" w:tplc="79027694" w:tentative="1">
      <w:start w:val="1"/>
      <w:numFmt w:val="lowerLetter"/>
      <w:lvlText w:val="%5."/>
      <w:lvlJc w:val="left"/>
      <w:pPr>
        <w:ind w:left="3600" w:hanging="360"/>
      </w:pPr>
    </w:lvl>
    <w:lvl w:ilvl="5" w:tplc="79027694" w:tentative="1">
      <w:start w:val="1"/>
      <w:numFmt w:val="lowerRoman"/>
      <w:lvlText w:val="%6."/>
      <w:lvlJc w:val="right"/>
      <w:pPr>
        <w:ind w:left="4320" w:hanging="180"/>
      </w:pPr>
    </w:lvl>
    <w:lvl w:ilvl="6" w:tplc="79027694" w:tentative="1">
      <w:start w:val="1"/>
      <w:numFmt w:val="decimal"/>
      <w:lvlText w:val="%7."/>
      <w:lvlJc w:val="left"/>
      <w:pPr>
        <w:ind w:left="5040" w:hanging="360"/>
      </w:pPr>
    </w:lvl>
    <w:lvl w:ilvl="7" w:tplc="79027694" w:tentative="1">
      <w:start w:val="1"/>
      <w:numFmt w:val="lowerLetter"/>
      <w:lvlText w:val="%8."/>
      <w:lvlJc w:val="left"/>
      <w:pPr>
        <w:ind w:left="5760" w:hanging="360"/>
      </w:pPr>
    </w:lvl>
    <w:lvl w:ilvl="8" w:tplc="7902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5">
    <w:multiLevelType w:val="hybridMultilevel"/>
    <w:lvl w:ilvl="0" w:tplc="54113969">
      <w:start w:val="1"/>
      <w:numFmt w:val="decimal"/>
      <w:lvlText w:val="%1."/>
      <w:lvlJc w:val="left"/>
      <w:pPr>
        <w:ind w:left="720" w:hanging="360"/>
      </w:pPr>
    </w:lvl>
    <w:lvl w:ilvl="1" w:tplc="54113969" w:tentative="1">
      <w:start w:val="1"/>
      <w:numFmt w:val="lowerLetter"/>
      <w:lvlText w:val="%2."/>
      <w:lvlJc w:val="left"/>
      <w:pPr>
        <w:ind w:left="1440" w:hanging="360"/>
      </w:pPr>
    </w:lvl>
    <w:lvl w:ilvl="2" w:tplc="54113969" w:tentative="1">
      <w:start w:val="1"/>
      <w:numFmt w:val="lowerRoman"/>
      <w:lvlText w:val="%3."/>
      <w:lvlJc w:val="right"/>
      <w:pPr>
        <w:ind w:left="2160" w:hanging="180"/>
      </w:pPr>
    </w:lvl>
    <w:lvl w:ilvl="3" w:tplc="54113969" w:tentative="1">
      <w:start w:val="1"/>
      <w:numFmt w:val="decimal"/>
      <w:lvlText w:val="%4."/>
      <w:lvlJc w:val="left"/>
      <w:pPr>
        <w:ind w:left="2880" w:hanging="360"/>
      </w:pPr>
    </w:lvl>
    <w:lvl w:ilvl="4" w:tplc="54113969" w:tentative="1">
      <w:start w:val="1"/>
      <w:numFmt w:val="lowerLetter"/>
      <w:lvlText w:val="%5."/>
      <w:lvlJc w:val="left"/>
      <w:pPr>
        <w:ind w:left="3600" w:hanging="360"/>
      </w:pPr>
    </w:lvl>
    <w:lvl w:ilvl="5" w:tplc="54113969" w:tentative="1">
      <w:start w:val="1"/>
      <w:numFmt w:val="lowerRoman"/>
      <w:lvlText w:val="%6."/>
      <w:lvlJc w:val="right"/>
      <w:pPr>
        <w:ind w:left="4320" w:hanging="180"/>
      </w:pPr>
    </w:lvl>
    <w:lvl w:ilvl="6" w:tplc="54113969" w:tentative="1">
      <w:start w:val="1"/>
      <w:numFmt w:val="decimal"/>
      <w:lvlText w:val="%7."/>
      <w:lvlJc w:val="left"/>
      <w:pPr>
        <w:ind w:left="5040" w:hanging="360"/>
      </w:pPr>
    </w:lvl>
    <w:lvl w:ilvl="7" w:tplc="54113969" w:tentative="1">
      <w:start w:val="1"/>
      <w:numFmt w:val="lowerLetter"/>
      <w:lvlText w:val="%8."/>
      <w:lvlJc w:val="left"/>
      <w:pPr>
        <w:ind w:left="5760" w:hanging="360"/>
      </w:pPr>
    </w:lvl>
    <w:lvl w:ilvl="8" w:tplc="5411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4">
    <w:multiLevelType w:val="hybridMultilevel"/>
    <w:lvl w:ilvl="0" w:tplc="32419147">
      <w:start w:val="1"/>
      <w:numFmt w:val="decimal"/>
      <w:lvlText w:val="%1."/>
      <w:lvlJc w:val="left"/>
      <w:pPr>
        <w:ind w:left="720" w:hanging="360"/>
      </w:pPr>
    </w:lvl>
    <w:lvl w:ilvl="1" w:tplc="32419147" w:tentative="1">
      <w:start w:val="1"/>
      <w:numFmt w:val="lowerLetter"/>
      <w:lvlText w:val="%2."/>
      <w:lvlJc w:val="left"/>
      <w:pPr>
        <w:ind w:left="1440" w:hanging="360"/>
      </w:pPr>
    </w:lvl>
    <w:lvl w:ilvl="2" w:tplc="32419147" w:tentative="1">
      <w:start w:val="1"/>
      <w:numFmt w:val="lowerRoman"/>
      <w:lvlText w:val="%3."/>
      <w:lvlJc w:val="right"/>
      <w:pPr>
        <w:ind w:left="2160" w:hanging="180"/>
      </w:pPr>
    </w:lvl>
    <w:lvl w:ilvl="3" w:tplc="32419147" w:tentative="1">
      <w:start w:val="1"/>
      <w:numFmt w:val="decimal"/>
      <w:lvlText w:val="%4."/>
      <w:lvlJc w:val="left"/>
      <w:pPr>
        <w:ind w:left="2880" w:hanging="360"/>
      </w:pPr>
    </w:lvl>
    <w:lvl w:ilvl="4" w:tplc="32419147" w:tentative="1">
      <w:start w:val="1"/>
      <w:numFmt w:val="lowerLetter"/>
      <w:lvlText w:val="%5."/>
      <w:lvlJc w:val="left"/>
      <w:pPr>
        <w:ind w:left="3600" w:hanging="360"/>
      </w:pPr>
    </w:lvl>
    <w:lvl w:ilvl="5" w:tplc="32419147" w:tentative="1">
      <w:start w:val="1"/>
      <w:numFmt w:val="lowerRoman"/>
      <w:lvlText w:val="%6."/>
      <w:lvlJc w:val="right"/>
      <w:pPr>
        <w:ind w:left="4320" w:hanging="180"/>
      </w:pPr>
    </w:lvl>
    <w:lvl w:ilvl="6" w:tplc="32419147" w:tentative="1">
      <w:start w:val="1"/>
      <w:numFmt w:val="decimal"/>
      <w:lvlText w:val="%7."/>
      <w:lvlJc w:val="left"/>
      <w:pPr>
        <w:ind w:left="5040" w:hanging="360"/>
      </w:pPr>
    </w:lvl>
    <w:lvl w:ilvl="7" w:tplc="32419147" w:tentative="1">
      <w:start w:val="1"/>
      <w:numFmt w:val="lowerLetter"/>
      <w:lvlText w:val="%8."/>
      <w:lvlJc w:val="left"/>
      <w:pPr>
        <w:ind w:left="5760" w:hanging="360"/>
      </w:pPr>
    </w:lvl>
    <w:lvl w:ilvl="8" w:tplc="3241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3">
    <w:multiLevelType w:val="hybridMultilevel"/>
    <w:lvl w:ilvl="0" w:tplc="62617627">
      <w:start w:val="1"/>
      <w:numFmt w:val="decimal"/>
      <w:lvlText w:val="%1."/>
      <w:lvlJc w:val="left"/>
      <w:pPr>
        <w:ind w:left="720" w:hanging="360"/>
      </w:pPr>
    </w:lvl>
    <w:lvl w:ilvl="1" w:tplc="62617627" w:tentative="1">
      <w:start w:val="1"/>
      <w:numFmt w:val="lowerLetter"/>
      <w:lvlText w:val="%2."/>
      <w:lvlJc w:val="left"/>
      <w:pPr>
        <w:ind w:left="1440" w:hanging="360"/>
      </w:pPr>
    </w:lvl>
    <w:lvl w:ilvl="2" w:tplc="62617627" w:tentative="1">
      <w:start w:val="1"/>
      <w:numFmt w:val="lowerRoman"/>
      <w:lvlText w:val="%3."/>
      <w:lvlJc w:val="right"/>
      <w:pPr>
        <w:ind w:left="2160" w:hanging="180"/>
      </w:pPr>
    </w:lvl>
    <w:lvl w:ilvl="3" w:tplc="62617627" w:tentative="1">
      <w:start w:val="1"/>
      <w:numFmt w:val="decimal"/>
      <w:lvlText w:val="%4."/>
      <w:lvlJc w:val="left"/>
      <w:pPr>
        <w:ind w:left="2880" w:hanging="360"/>
      </w:pPr>
    </w:lvl>
    <w:lvl w:ilvl="4" w:tplc="62617627" w:tentative="1">
      <w:start w:val="1"/>
      <w:numFmt w:val="lowerLetter"/>
      <w:lvlText w:val="%5."/>
      <w:lvlJc w:val="left"/>
      <w:pPr>
        <w:ind w:left="3600" w:hanging="360"/>
      </w:pPr>
    </w:lvl>
    <w:lvl w:ilvl="5" w:tplc="62617627" w:tentative="1">
      <w:start w:val="1"/>
      <w:numFmt w:val="lowerRoman"/>
      <w:lvlText w:val="%6."/>
      <w:lvlJc w:val="right"/>
      <w:pPr>
        <w:ind w:left="4320" w:hanging="180"/>
      </w:pPr>
    </w:lvl>
    <w:lvl w:ilvl="6" w:tplc="62617627" w:tentative="1">
      <w:start w:val="1"/>
      <w:numFmt w:val="decimal"/>
      <w:lvlText w:val="%7."/>
      <w:lvlJc w:val="left"/>
      <w:pPr>
        <w:ind w:left="5040" w:hanging="360"/>
      </w:pPr>
    </w:lvl>
    <w:lvl w:ilvl="7" w:tplc="62617627" w:tentative="1">
      <w:start w:val="1"/>
      <w:numFmt w:val="lowerLetter"/>
      <w:lvlText w:val="%8."/>
      <w:lvlJc w:val="left"/>
      <w:pPr>
        <w:ind w:left="5760" w:hanging="360"/>
      </w:pPr>
    </w:lvl>
    <w:lvl w:ilvl="8" w:tplc="6261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2">
    <w:multiLevelType w:val="hybridMultilevel"/>
    <w:lvl w:ilvl="0" w:tplc="38068876">
      <w:start w:val="1"/>
      <w:numFmt w:val="decimal"/>
      <w:lvlText w:val="%1."/>
      <w:lvlJc w:val="left"/>
      <w:pPr>
        <w:ind w:left="720" w:hanging="360"/>
      </w:pPr>
    </w:lvl>
    <w:lvl w:ilvl="1" w:tplc="38068876" w:tentative="1">
      <w:start w:val="1"/>
      <w:numFmt w:val="lowerLetter"/>
      <w:lvlText w:val="%2."/>
      <w:lvlJc w:val="left"/>
      <w:pPr>
        <w:ind w:left="1440" w:hanging="360"/>
      </w:pPr>
    </w:lvl>
    <w:lvl w:ilvl="2" w:tplc="38068876" w:tentative="1">
      <w:start w:val="1"/>
      <w:numFmt w:val="lowerRoman"/>
      <w:lvlText w:val="%3."/>
      <w:lvlJc w:val="right"/>
      <w:pPr>
        <w:ind w:left="2160" w:hanging="180"/>
      </w:pPr>
    </w:lvl>
    <w:lvl w:ilvl="3" w:tplc="38068876" w:tentative="1">
      <w:start w:val="1"/>
      <w:numFmt w:val="decimal"/>
      <w:lvlText w:val="%4."/>
      <w:lvlJc w:val="left"/>
      <w:pPr>
        <w:ind w:left="2880" w:hanging="360"/>
      </w:pPr>
    </w:lvl>
    <w:lvl w:ilvl="4" w:tplc="38068876" w:tentative="1">
      <w:start w:val="1"/>
      <w:numFmt w:val="lowerLetter"/>
      <w:lvlText w:val="%5."/>
      <w:lvlJc w:val="left"/>
      <w:pPr>
        <w:ind w:left="3600" w:hanging="360"/>
      </w:pPr>
    </w:lvl>
    <w:lvl w:ilvl="5" w:tplc="38068876" w:tentative="1">
      <w:start w:val="1"/>
      <w:numFmt w:val="lowerRoman"/>
      <w:lvlText w:val="%6."/>
      <w:lvlJc w:val="right"/>
      <w:pPr>
        <w:ind w:left="4320" w:hanging="180"/>
      </w:pPr>
    </w:lvl>
    <w:lvl w:ilvl="6" w:tplc="38068876" w:tentative="1">
      <w:start w:val="1"/>
      <w:numFmt w:val="decimal"/>
      <w:lvlText w:val="%7."/>
      <w:lvlJc w:val="left"/>
      <w:pPr>
        <w:ind w:left="5040" w:hanging="360"/>
      </w:pPr>
    </w:lvl>
    <w:lvl w:ilvl="7" w:tplc="38068876" w:tentative="1">
      <w:start w:val="1"/>
      <w:numFmt w:val="lowerLetter"/>
      <w:lvlText w:val="%8."/>
      <w:lvlJc w:val="left"/>
      <w:pPr>
        <w:ind w:left="5760" w:hanging="360"/>
      </w:pPr>
    </w:lvl>
    <w:lvl w:ilvl="8" w:tplc="3806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1">
    <w:multiLevelType w:val="hybridMultilevel"/>
    <w:lvl w:ilvl="0" w:tplc="27472889">
      <w:start w:val="1"/>
      <w:numFmt w:val="decimal"/>
      <w:lvlText w:val="%1."/>
      <w:lvlJc w:val="left"/>
      <w:pPr>
        <w:ind w:left="720" w:hanging="360"/>
      </w:pPr>
    </w:lvl>
    <w:lvl w:ilvl="1" w:tplc="27472889" w:tentative="1">
      <w:start w:val="1"/>
      <w:numFmt w:val="lowerLetter"/>
      <w:lvlText w:val="%2."/>
      <w:lvlJc w:val="left"/>
      <w:pPr>
        <w:ind w:left="1440" w:hanging="360"/>
      </w:pPr>
    </w:lvl>
    <w:lvl w:ilvl="2" w:tplc="27472889" w:tentative="1">
      <w:start w:val="1"/>
      <w:numFmt w:val="lowerRoman"/>
      <w:lvlText w:val="%3."/>
      <w:lvlJc w:val="right"/>
      <w:pPr>
        <w:ind w:left="2160" w:hanging="180"/>
      </w:pPr>
    </w:lvl>
    <w:lvl w:ilvl="3" w:tplc="27472889" w:tentative="1">
      <w:start w:val="1"/>
      <w:numFmt w:val="decimal"/>
      <w:lvlText w:val="%4."/>
      <w:lvlJc w:val="left"/>
      <w:pPr>
        <w:ind w:left="2880" w:hanging="360"/>
      </w:pPr>
    </w:lvl>
    <w:lvl w:ilvl="4" w:tplc="27472889" w:tentative="1">
      <w:start w:val="1"/>
      <w:numFmt w:val="lowerLetter"/>
      <w:lvlText w:val="%5."/>
      <w:lvlJc w:val="left"/>
      <w:pPr>
        <w:ind w:left="3600" w:hanging="360"/>
      </w:pPr>
    </w:lvl>
    <w:lvl w:ilvl="5" w:tplc="27472889" w:tentative="1">
      <w:start w:val="1"/>
      <w:numFmt w:val="lowerRoman"/>
      <w:lvlText w:val="%6."/>
      <w:lvlJc w:val="right"/>
      <w:pPr>
        <w:ind w:left="4320" w:hanging="180"/>
      </w:pPr>
    </w:lvl>
    <w:lvl w:ilvl="6" w:tplc="27472889" w:tentative="1">
      <w:start w:val="1"/>
      <w:numFmt w:val="decimal"/>
      <w:lvlText w:val="%7."/>
      <w:lvlJc w:val="left"/>
      <w:pPr>
        <w:ind w:left="5040" w:hanging="360"/>
      </w:pPr>
    </w:lvl>
    <w:lvl w:ilvl="7" w:tplc="27472889" w:tentative="1">
      <w:start w:val="1"/>
      <w:numFmt w:val="lowerLetter"/>
      <w:lvlText w:val="%8."/>
      <w:lvlJc w:val="left"/>
      <w:pPr>
        <w:ind w:left="5760" w:hanging="360"/>
      </w:pPr>
    </w:lvl>
    <w:lvl w:ilvl="8" w:tplc="2747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0">
    <w:multiLevelType w:val="hybridMultilevel"/>
    <w:lvl w:ilvl="0" w:tplc="35253164">
      <w:start w:val="1"/>
      <w:numFmt w:val="decimal"/>
      <w:lvlText w:val="%1."/>
      <w:lvlJc w:val="left"/>
      <w:pPr>
        <w:ind w:left="720" w:hanging="360"/>
      </w:pPr>
    </w:lvl>
    <w:lvl w:ilvl="1" w:tplc="35253164" w:tentative="1">
      <w:start w:val="1"/>
      <w:numFmt w:val="lowerLetter"/>
      <w:lvlText w:val="%2."/>
      <w:lvlJc w:val="left"/>
      <w:pPr>
        <w:ind w:left="1440" w:hanging="360"/>
      </w:pPr>
    </w:lvl>
    <w:lvl w:ilvl="2" w:tplc="35253164" w:tentative="1">
      <w:start w:val="1"/>
      <w:numFmt w:val="lowerRoman"/>
      <w:lvlText w:val="%3."/>
      <w:lvlJc w:val="right"/>
      <w:pPr>
        <w:ind w:left="2160" w:hanging="180"/>
      </w:pPr>
    </w:lvl>
    <w:lvl w:ilvl="3" w:tplc="35253164" w:tentative="1">
      <w:start w:val="1"/>
      <w:numFmt w:val="decimal"/>
      <w:lvlText w:val="%4."/>
      <w:lvlJc w:val="left"/>
      <w:pPr>
        <w:ind w:left="2880" w:hanging="360"/>
      </w:pPr>
    </w:lvl>
    <w:lvl w:ilvl="4" w:tplc="35253164" w:tentative="1">
      <w:start w:val="1"/>
      <w:numFmt w:val="lowerLetter"/>
      <w:lvlText w:val="%5."/>
      <w:lvlJc w:val="left"/>
      <w:pPr>
        <w:ind w:left="3600" w:hanging="360"/>
      </w:pPr>
    </w:lvl>
    <w:lvl w:ilvl="5" w:tplc="35253164" w:tentative="1">
      <w:start w:val="1"/>
      <w:numFmt w:val="lowerRoman"/>
      <w:lvlText w:val="%6."/>
      <w:lvlJc w:val="right"/>
      <w:pPr>
        <w:ind w:left="4320" w:hanging="180"/>
      </w:pPr>
    </w:lvl>
    <w:lvl w:ilvl="6" w:tplc="35253164" w:tentative="1">
      <w:start w:val="1"/>
      <w:numFmt w:val="decimal"/>
      <w:lvlText w:val="%7."/>
      <w:lvlJc w:val="left"/>
      <w:pPr>
        <w:ind w:left="5040" w:hanging="360"/>
      </w:pPr>
    </w:lvl>
    <w:lvl w:ilvl="7" w:tplc="35253164" w:tentative="1">
      <w:start w:val="1"/>
      <w:numFmt w:val="lowerLetter"/>
      <w:lvlText w:val="%8."/>
      <w:lvlJc w:val="left"/>
      <w:pPr>
        <w:ind w:left="5760" w:hanging="360"/>
      </w:pPr>
    </w:lvl>
    <w:lvl w:ilvl="8" w:tplc="3525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9">
    <w:multiLevelType w:val="hybridMultilevel"/>
    <w:lvl w:ilvl="0" w:tplc="41977428">
      <w:start w:val="1"/>
      <w:numFmt w:val="decimal"/>
      <w:lvlText w:val="%1."/>
      <w:lvlJc w:val="left"/>
      <w:pPr>
        <w:ind w:left="720" w:hanging="360"/>
      </w:pPr>
    </w:lvl>
    <w:lvl w:ilvl="1" w:tplc="41977428" w:tentative="1">
      <w:start w:val="1"/>
      <w:numFmt w:val="lowerLetter"/>
      <w:lvlText w:val="%2."/>
      <w:lvlJc w:val="left"/>
      <w:pPr>
        <w:ind w:left="1440" w:hanging="360"/>
      </w:pPr>
    </w:lvl>
    <w:lvl w:ilvl="2" w:tplc="41977428" w:tentative="1">
      <w:start w:val="1"/>
      <w:numFmt w:val="lowerRoman"/>
      <w:lvlText w:val="%3."/>
      <w:lvlJc w:val="right"/>
      <w:pPr>
        <w:ind w:left="2160" w:hanging="180"/>
      </w:pPr>
    </w:lvl>
    <w:lvl w:ilvl="3" w:tplc="41977428" w:tentative="1">
      <w:start w:val="1"/>
      <w:numFmt w:val="decimal"/>
      <w:lvlText w:val="%4."/>
      <w:lvlJc w:val="left"/>
      <w:pPr>
        <w:ind w:left="2880" w:hanging="360"/>
      </w:pPr>
    </w:lvl>
    <w:lvl w:ilvl="4" w:tplc="41977428" w:tentative="1">
      <w:start w:val="1"/>
      <w:numFmt w:val="lowerLetter"/>
      <w:lvlText w:val="%5."/>
      <w:lvlJc w:val="left"/>
      <w:pPr>
        <w:ind w:left="3600" w:hanging="360"/>
      </w:pPr>
    </w:lvl>
    <w:lvl w:ilvl="5" w:tplc="41977428" w:tentative="1">
      <w:start w:val="1"/>
      <w:numFmt w:val="lowerRoman"/>
      <w:lvlText w:val="%6."/>
      <w:lvlJc w:val="right"/>
      <w:pPr>
        <w:ind w:left="4320" w:hanging="180"/>
      </w:pPr>
    </w:lvl>
    <w:lvl w:ilvl="6" w:tplc="41977428" w:tentative="1">
      <w:start w:val="1"/>
      <w:numFmt w:val="decimal"/>
      <w:lvlText w:val="%7."/>
      <w:lvlJc w:val="left"/>
      <w:pPr>
        <w:ind w:left="5040" w:hanging="360"/>
      </w:pPr>
    </w:lvl>
    <w:lvl w:ilvl="7" w:tplc="41977428" w:tentative="1">
      <w:start w:val="1"/>
      <w:numFmt w:val="lowerLetter"/>
      <w:lvlText w:val="%8."/>
      <w:lvlJc w:val="left"/>
      <w:pPr>
        <w:ind w:left="5760" w:hanging="360"/>
      </w:pPr>
    </w:lvl>
    <w:lvl w:ilvl="8" w:tplc="4197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8">
    <w:multiLevelType w:val="hybridMultilevel"/>
    <w:lvl w:ilvl="0" w:tplc="74697353">
      <w:start w:val="1"/>
      <w:numFmt w:val="decimal"/>
      <w:lvlText w:val="%1."/>
      <w:lvlJc w:val="left"/>
      <w:pPr>
        <w:ind w:left="720" w:hanging="360"/>
      </w:pPr>
    </w:lvl>
    <w:lvl w:ilvl="1" w:tplc="74697353" w:tentative="1">
      <w:start w:val="1"/>
      <w:numFmt w:val="lowerLetter"/>
      <w:lvlText w:val="%2."/>
      <w:lvlJc w:val="left"/>
      <w:pPr>
        <w:ind w:left="1440" w:hanging="360"/>
      </w:pPr>
    </w:lvl>
    <w:lvl w:ilvl="2" w:tplc="74697353" w:tentative="1">
      <w:start w:val="1"/>
      <w:numFmt w:val="lowerRoman"/>
      <w:lvlText w:val="%3."/>
      <w:lvlJc w:val="right"/>
      <w:pPr>
        <w:ind w:left="2160" w:hanging="180"/>
      </w:pPr>
    </w:lvl>
    <w:lvl w:ilvl="3" w:tplc="74697353" w:tentative="1">
      <w:start w:val="1"/>
      <w:numFmt w:val="decimal"/>
      <w:lvlText w:val="%4."/>
      <w:lvlJc w:val="left"/>
      <w:pPr>
        <w:ind w:left="2880" w:hanging="360"/>
      </w:pPr>
    </w:lvl>
    <w:lvl w:ilvl="4" w:tplc="74697353" w:tentative="1">
      <w:start w:val="1"/>
      <w:numFmt w:val="lowerLetter"/>
      <w:lvlText w:val="%5."/>
      <w:lvlJc w:val="left"/>
      <w:pPr>
        <w:ind w:left="3600" w:hanging="360"/>
      </w:pPr>
    </w:lvl>
    <w:lvl w:ilvl="5" w:tplc="74697353" w:tentative="1">
      <w:start w:val="1"/>
      <w:numFmt w:val="lowerRoman"/>
      <w:lvlText w:val="%6."/>
      <w:lvlJc w:val="right"/>
      <w:pPr>
        <w:ind w:left="4320" w:hanging="180"/>
      </w:pPr>
    </w:lvl>
    <w:lvl w:ilvl="6" w:tplc="74697353" w:tentative="1">
      <w:start w:val="1"/>
      <w:numFmt w:val="decimal"/>
      <w:lvlText w:val="%7."/>
      <w:lvlJc w:val="left"/>
      <w:pPr>
        <w:ind w:left="5040" w:hanging="360"/>
      </w:pPr>
    </w:lvl>
    <w:lvl w:ilvl="7" w:tplc="74697353" w:tentative="1">
      <w:start w:val="1"/>
      <w:numFmt w:val="lowerLetter"/>
      <w:lvlText w:val="%8."/>
      <w:lvlJc w:val="left"/>
      <w:pPr>
        <w:ind w:left="5760" w:hanging="360"/>
      </w:pPr>
    </w:lvl>
    <w:lvl w:ilvl="8" w:tplc="7469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7">
    <w:multiLevelType w:val="hybridMultilevel"/>
    <w:lvl w:ilvl="0" w:tplc="75047460">
      <w:start w:val="1"/>
      <w:numFmt w:val="decimal"/>
      <w:lvlText w:val="%1."/>
      <w:lvlJc w:val="left"/>
      <w:pPr>
        <w:ind w:left="720" w:hanging="360"/>
      </w:pPr>
    </w:lvl>
    <w:lvl w:ilvl="1" w:tplc="75047460" w:tentative="1">
      <w:start w:val="1"/>
      <w:numFmt w:val="lowerLetter"/>
      <w:lvlText w:val="%2."/>
      <w:lvlJc w:val="left"/>
      <w:pPr>
        <w:ind w:left="1440" w:hanging="360"/>
      </w:pPr>
    </w:lvl>
    <w:lvl w:ilvl="2" w:tplc="75047460" w:tentative="1">
      <w:start w:val="1"/>
      <w:numFmt w:val="lowerRoman"/>
      <w:lvlText w:val="%3."/>
      <w:lvlJc w:val="right"/>
      <w:pPr>
        <w:ind w:left="2160" w:hanging="180"/>
      </w:pPr>
    </w:lvl>
    <w:lvl w:ilvl="3" w:tplc="75047460" w:tentative="1">
      <w:start w:val="1"/>
      <w:numFmt w:val="decimal"/>
      <w:lvlText w:val="%4."/>
      <w:lvlJc w:val="left"/>
      <w:pPr>
        <w:ind w:left="2880" w:hanging="360"/>
      </w:pPr>
    </w:lvl>
    <w:lvl w:ilvl="4" w:tplc="75047460" w:tentative="1">
      <w:start w:val="1"/>
      <w:numFmt w:val="lowerLetter"/>
      <w:lvlText w:val="%5."/>
      <w:lvlJc w:val="left"/>
      <w:pPr>
        <w:ind w:left="3600" w:hanging="360"/>
      </w:pPr>
    </w:lvl>
    <w:lvl w:ilvl="5" w:tplc="75047460" w:tentative="1">
      <w:start w:val="1"/>
      <w:numFmt w:val="lowerRoman"/>
      <w:lvlText w:val="%6."/>
      <w:lvlJc w:val="right"/>
      <w:pPr>
        <w:ind w:left="4320" w:hanging="180"/>
      </w:pPr>
    </w:lvl>
    <w:lvl w:ilvl="6" w:tplc="75047460" w:tentative="1">
      <w:start w:val="1"/>
      <w:numFmt w:val="decimal"/>
      <w:lvlText w:val="%7."/>
      <w:lvlJc w:val="left"/>
      <w:pPr>
        <w:ind w:left="5040" w:hanging="360"/>
      </w:pPr>
    </w:lvl>
    <w:lvl w:ilvl="7" w:tplc="75047460" w:tentative="1">
      <w:start w:val="1"/>
      <w:numFmt w:val="lowerLetter"/>
      <w:lvlText w:val="%8."/>
      <w:lvlJc w:val="left"/>
      <w:pPr>
        <w:ind w:left="5760" w:hanging="360"/>
      </w:pPr>
    </w:lvl>
    <w:lvl w:ilvl="8" w:tplc="7504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6">
    <w:multiLevelType w:val="hybridMultilevel"/>
    <w:lvl w:ilvl="0" w:tplc="97545441">
      <w:start w:val="1"/>
      <w:numFmt w:val="decimal"/>
      <w:lvlText w:val="%1."/>
      <w:lvlJc w:val="left"/>
      <w:pPr>
        <w:ind w:left="720" w:hanging="360"/>
      </w:pPr>
    </w:lvl>
    <w:lvl w:ilvl="1" w:tplc="97545441" w:tentative="1">
      <w:start w:val="1"/>
      <w:numFmt w:val="lowerLetter"/>
      <w:lvlText w:val="%2."/>
      <w:lvlJc w:val="left"/>
      <w:pPr>
        <w:ind w:left="1440" w:hanging="360"/>
      </w:pPr>
    </w:lvl>
    <w:lvl w:ilvl="2" w:tplc="97545441" w:tentative="1">
      <w:start w:val="1"/>
      <w:numFmt w:val="lowerRoman"/>
      <w:lvlText w:val="%3."/>
      <w:lvlJc w:val="right"/>
      <w:pPr>
        <w:ind w:left="2160" w:hanging="180"/>
      </w:pPr>
    </w:lvl>
    <w:lvl w:ilvl="3" w:tplc="97545441" w:tentative="1">
      <w:start w:val="1"/>
      <w:numFmt w:val="decimal"/>
      <w:lvlText w:val="%4."/>
      <w:lvlJc w:val="left"/>
      <w:pPr>
        <w:ind w:left="2880" w:hanging="360"/>
      </w:pPr>
    </w:lvl>
    <w:lvl w:ilvl="4" w:tplc="97545441" w:tentative="1">
      <w:start w:val="1"/>
      <w:numFmt w:val="lowerLetter"/>
      <w:lvlText w:val="%5."/>
      <w:lvlJc w:val="left"/>
      <w:pPr>
        <w:ind w:left="3600" w:hanging="360"/>
      </w:pPr>
    </w:lvl>
    <w:lvl w:ilvl="5" w:tplc="97545441" w:tentative="1">
      <w:start w:val="1"/>
      <w:numFmt w:val="lowerRoman"/>
      <w:lvlText w:val="%6."/>
      <w:lvlJc w:val="right"/>
      <w:pPr>
        <w:ind w:left="4320" w:hanging="180"/>
      </w:pPr>
    </w:lvl>
    <w:lvl w:ilvl="6" w:tplc="97545441" w:tentative="1">
      <w:start w:val="1"/>
      <w:numFmt w:val="decimal"/>
      <w:lvlText w:val="%7."/>
      <w:lvlJc w:val="left"/>
      <w:pPr>
        <w:ind w:left="5040" w:hanging="360"/>
      </w:pPr>
    </w:lvl>
    <w:lvl w:ilvl="7" w:tplc="97545441" w:tentative="1">
      <w:start w:val="1"/>
      <w:numFmt w:val="lowerLetter"/>
      <w:lvlText w:val="%8."/>
      <w:lvlJc w:val="left"/>
      <w:pPr>
        <w:ind w:left="5760" w:hanging="360"/>
      </w:pPr>
    </w:lvl>
    <w:lvl w:ilvl="8" w:tplc="9754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5">
    <w:multiLevelType w:val="hybridMultilevel"/>
    <w:lvl w:ilvl="0" w:tplc="46548000">
      <w:start w:val="1"/>
      <w:numFmt w:val="decimal"/>
      <w:lvlText w:val="%1."/>
      <w:lvlJc w:val="left"/>
      <w:pPr>
        <w:ind w:left="720" w:hanging="360"/>
      </w:pPr>
    </w:lvl>
    <w:lvl w:ilvl="1" w:tplc="46548000" w:tentative="1">
      <w:start w:val="1"/>
      <w:numFmt w:val="lowerLetter"/>
      <w:lvlText w:val="%2."/>
      <w:lvlJc w:val="left"/>
      <w:pPr>
        <w:ind w:left="1440" w:hanging="360"/>
      </w:pPr>
    </w:lvl>
    <w:lvl w:ilvl="2" w:tplc="46548000" w:tentative="1">
      <w:start w:val="1"/>
      <w:numFmt w:val="lowerRoman"/>
      <w:lvlText w:val="%3."/>
      <w:lvlJc w:val="right"/>
      <w:pPr>
        <w:ind w:left="2160" w:hanging="180"/>
      </w:pPr>
    </w:lvl>
    <w:lvl w:ilvl="3" w:tplc="46548000" w:tentative="1">
      <w:start w:val="1"/>
      <w:numFmt w:val="decimal"/>
      <w:lvlText w:val="%4."/>
      <w:lvlJc w:val="left"/>
      <w:pPr>
        <w:ind w:left="2880" w:hanging="360"/>
      </w:pPr>
    </w:lvl>
    <w:lvl w:ilvl="4" w:tplc="46548000" w:tentative="1">
      <w:start w:val="1"/>
      <w:numFmt w:val="lowerLetter"/>
      <w:lvlText w:val="%5."/>
      <w:lvlJc w:val="left"/>
      <w:pPr>
        <w:ind w:left="3600" w:hanging="360"/>
      </w:pPr>
    </w:lvl>
    <w:lvl w:ilvl="5" w:tplc="46548000" w:tentative="1">
      <w:start w:val="1"/>
      <w:numFmt w:val="lowerRoman"/>
      <w:lvlText w:val="%6."/>
      <w:lvlJc w:val="right"/>
      <w:pPr>
        <w:ind w:left="4320" w:hanging="180"/>
      </w:pPr>
    </w:lvl>
    <w:lvl w:ilvl="6" w:tplc="46548000" w:tentative="1">
      <w:start w:val="1"/>
      <w:numFmt w:val="decimal"/>
      <w:lvlText w:val="%7."/>
      <w:lvlJc w:val="left"/>
      <w:pPr>
        <w:ind w:left="5040" w:hanging="360"/>
      </w:pPr>
    </w:lvl>
    <w:lvl w:ilvl="7" w:tplc="46548000" w:tentative="1">
      <w:start w:val="1"/>
      <w:numFmt w:val="lowerLetter"/>
      <w:lvlText w:val="%8."/>
      <w:lvlJc w:val="left"/>
      <w:pPr>
        <w:ind w:left="5760" w:hanging="360"/>
      </w:pPr>
    </w:lvl>
    <w:lvl w:ilvl="8" w:tplc="4654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4">
    <w:multiLevelType w:val="hybridMultilevel"/>
    <w:lvl w:ilvl="0" w:tplc="73065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704">
    <w:abstractNumId w:val="27704"/>
  </w:num>
  <w:num w:numId="27705">
    <w:abstractNumId w:val="27705"/>
  </w:num>
  <w:num w:numId="27706">
    <w:abstractNumId w:val="27706"/>
  </w:num>
  <w:num w:numId="27707">
    <w:abstractNumId w:val="27707"/>
  </w:num>
  <w:num w:numId="27708">
    <w:abstractNumId w:val="27708"/>
  </w:num>
  <w:num w:numId="27709">
    <w:abstractNumId w:val="27709"/>
  </w:num>
  <w:num w:numId="27710">
    <w:abstractNumId w:val="27710"/>
  </w:num>
  <w:num w:numId="27711">
    <w:abstractNumId w:val="27711"/>
  </w:num>
  <w:num w:numId="27712">
    <w:abstractNumId w:val="27712"/>
  </w:num>
  <w:num w:numId="27713">
    <w:abstractNumId w:val="27713"/>
  </w:num>
  <w:num w:numId="27714">
    <w:abstractNumId w:val="27714"/>
  </w:num>
  <w:num w:numId="27715">
    <w:abstractNumId w:val="27715"/>
  </w:num>
  <w:num w:numId="27716">
    <w:abstractNumId w:val="27716"/>
  </w:num>
  <w:num w:numId="27717">
    <w:abstractNumId w:val="27717"/>
  </w:num>
  <w:num w:numId="27718">
    <w:abstractNumId w:val="27718"/>
  </w:num>
  <w:num w:numId="27719">
    <w:abstractNumId w:val="27719"/>
  </w:num>
  <w:num w:numId="27720">
    <w:abstractNumId w:val="27720"/>
  </w:num>
  <w:num w:numId="27721">
    <w:abstractNumId w:val="27721"/>
  </w:num>
  <w:num w:numId="27722">
    <w:abstractNumId w:val="27722"/>
  </w:num>
  <w:num w:numId="27723">
    <w:abstractNumId w:val="27723"/>
  </w:num>
  <w:num w:numId="27724">
    <w:abstractNumId w:val="27724"/>
  </w:num>
  <w:num w:numId="27725">
    <w:abstractNumId w:val="27725"/>
  </w:num>
  <w:num w:numId="27726">
    <w:abstractNumId w:val="27726"/>
  </w:num>
  <w:num w:numId="27727">
    <w:abstractNumId w:val="27727"/>
  </w:num>
  <w:num w:numId="27728">
    <w:abstractNumId w:val="27728"/>
  </w:num>
  <w:num w:numId="27729">
    <w:abstractNumId w:val="27729"/>
  </w:num>
  <w:num w:numId="27730">
    <w:abstractNumId w:val="27730"/>
  </w:num>
  <w:num w:numId="27731">
    <w:abstractNumId w:val="27731"/>
  </w:num>
  <w:num w:numId="27732">
    <w:abstractNumId w:val="27732"/>
  </w:num>
  <w:num w:numId="27733">
    <w:abstractNumId w:val="27733"/>
  </w:num>
  <w:num w:numId="27734">
    <w:abstractNumId w:val="27734"/>
  </w:num>
  <w:num w:numId="27735">
    <w:abstractNumId w:val="27735"/>
  </w:num>
  <w:num w:numId="27736">
    <w:abstractNumId w:val="27736"/>
  </w:num>
  <w:num w:numId="27737">
    <w:abstractNumId w:val="27737"/>
  </w:num>
  <w:num w:numId="27738">
    <w:abstractNumId w:val="27738"/>
  </w:num>
  <w:num w:numId="27739">
    <w:abstractNumId w:val="27739"/>
  </w:num>
  <w:num w:numId="27740">
    <w:abstractNumId w:val="27740"/>
  </w:num>
  <w:num w:numId="27741">
    <w:abstractNumId w:val="27741"/>
  </w:num>
  <w:num w:numId="27742">
    <w:abstractNumId w:val="27742"/>
  </w:num>
  <w:num w:numId="27743">
    <w:abstractNumId w:val="27743"/>
  </w:num>
  <w:num w:numId="27744">
    <w:abstractNumId w:val="27744"/>
  </w:num>
  <w:num w:numId="27745">
    <w:abstractNumId w:val="27745"/>
  </w:num>
  <w:num w:numId="27746">
    <w:abstractNumId w:val="27746"/>
  </w:num>
  <w:num w:numId="27747">
    <w:abstractNumId w:val="27747"/>
  </w:num>
  <w:num w:numId="27748">
    <w:abstractNumId w:val="27748"/>
  </w:num>
  <w:num w:numId="27749">
    <w:abstractNumId w:val="27749"/>
  </w:num>
  <w:num w:numId="27750">
    <w:abstractNumId w:val="27750"/>
  </w:num>
  <w:num w:numId="27751">
    <w:abstractNumId w:val="27751"/>
  </w:num>
  <w:num w:numId="27752">
    <w:abstractNumId w:val="27752"/>
  </w:num>
  <w:num w:numId="27753">
    <w:abstractNumId w:val="27753"/>
  </w:num>
  <w:num w:numId="27754">
    <w:abstractNumId w:val="27754"/>
  </w:num>
  <w:num w:numId="27755">
    <w:abstractNumId w:val="27755"/>
  </w:num>
  <w:num w:numId="27756">
    <w:abstractNumId w:val="27756"/>
  </w:num>
  <w:num w:numId="27757">
    <w:abstractNumId w:val="27757"/>
  </w:num>
  <w:num w:numId="27758">
    <w:abstractNumId w:val="27758"/>
  </w:num>
  <w:num w:numId="27759">
    <w:abstractNumId w:val="27759"/>
  </w:num>
  <w:num w:numId="27760">
    <w:abstractNumId w:val="27760"/>
  </w:num>
  <w:num w:numId="27761">
    <w:abstractNumId w:val="27761"/>
  </w:num>
  <w:num w:numId="27762">
    <w:abstractNumId w:val="27762"/>
  </w:num>
  <w:num w:numId="27763">
    <w:abstractNumId w:val="27763"/>
  </w:num>
  <w:num w:numId="27764">
    <w:abstractNumId w:val="27764"/>
  </w:num>
  <w:num w:numId="27765">
    <w:abstractNumId w:val="27765"/>
  </w:num>
  <w:num w:numId="27766">
    <w:abstractNumId w:val="27766"/>
  </w:num>
  <w:num w:numId="27767">
    <w:abstractNumId w:val="27767"/>
  </w:num>
  <w:num w:numId="27768">
    <w:abstractNumId w:val="27768"/>
  </w:num>
  <w:num w:numId="27769">
    <w:abstractNumId w:val="27769"/>
  </w:num>
  <w:num w:numId="27770">
    <w:abstractNumId w:val="27770"/>
  </w:num>
  <w:num w:numId="27771">
    <w:abstractNumId w:val="27771"/>
  </w:num>
  <w:num w:numId="27772">
    <w:abstractNumId w:val="27772"/>
  </w:num>
  <w:num w:numId="27773">
    <w:abstractNumId w:val="27773"/>
  </w:num>
  <w:num w:numId="27774">
    <w:abstractNumId w:val="27774"/>
  </w:num>
  <w:num w:numId="27775">
    <w:abstractNumId w:val="27775"/>
  </w:num>
  <w:num w:numId="27776">
    <w:abstractNumId w:val="27776"/>
  </w:num>
  <w:num w:numId="27777">
    <w:abstractNumId w:val="27777"/>
  </w:num>
  <w:num w:numId="27778">
    <w:abstractNumId w:val="27778"/>
  </w:num>
  <w:num w:numId="27779">
    <w:abstractNumId w:val="27779"/>
  </w:num>
  <w:num w:numId="27780">
    <w:abstractNumId w:val="27780"/>
  </w:num>
  <w:num w:numId="27781">
    <w:abstractNumId w:val="27781"/>
  </w:num>
  <w:num w:numId="27782">
    <w:abstractNumId w:val="27782"/>
  </w:num>
  <w:num w:numId="27783">
    <w:abstractNumId w:val="27783"/>
  </w:num>
  <w:num w:numId="27784">
    <w:abstractNumId w:val="27784"/>
  </w:num>
  <w:num w:numId="27785">
    <w:abstractNumId w:val="27785"/>
  </w:num>
  <w:num w:numId="27786">
    <w:abstractNumId w:val="27786"/>
  </w:num>
  <w:num w:numId="27787">
    <w:abstractNumId w:val="27787"/>
  </w:num>
  <w:num w:numId="27788">
    <w:abstractNumId w:val="27788"/>
  </w:num>
  <w:num w:numId="27789">
    <w:abstractNumId w:val="27789"/>
  </w:num>
  <w:num w:numId="27790">
    <w:abstractNumId w:val="27790"/>
  </w:num>
  <w:num w:numId="27791">
    <w:abstractNumId w:val="27791"/>
  </w:num>
  <w:num w:numId="27792">
    <w:abstractNumId w:val="27792"/>
  </w:num>
  <w:num w:numId="27793">
    <w:abstractNumId w:val="27793"/>
  </w:num>
  <w:num w:numId="27794">
    <w:abstractNumId w:val="27794"/>
  </w:num>
  <w:num w:numId="27795">
    <w:abstractNumId w:val="27795"/>
  </w:num>
  <w:num w:numId="27796">
    <w:abstractNumId w:val="27796"/>
  </w:num>
  <w:num w:numId="27797">
    <w:abstractNumId w:val="27797"/>
  </w:num>
  <w:num w:numId="27798">
    <w:abstractNumId w:val="27798"/>
  </w:num>
  <w:num w:numId="27799">
    <w:abstractNumId w:val="27799"/>
  </w:num>
  <w:num w:numId="27800">
    <w:abstractNumId w:val="27800"/>
  </w:num>
  <w:num w:numId="27801">
    <w:abstractNumId w:val="27801"/>
  </w:num>
  <w:num w:numId="27802">
    <w:abstractNumId w:val="27802"/>
  </w:num>
  <w:num w:numId="27803">
    <w:abstractNumId w:val="27803"/>
  </w:num>
  <w:num w:numId="27804">
    <w:abstractNumId w:val="27804"/>
  </w:num>
  <w:num w:numId="27805">
    <w:abstractNumId w:val="27805"/>
  </w:num>
  <w:num w:numId="27806">
    <w:abstractNumId w:val="27806"/>
  </w:num>
  <w:num w:numId="27807">
    <w:abstractNumId w:val="27807"/>
  </w:num>
  <w:num w:numId="27808">
    <w:abstractNumId w:val="27808"/>
  </w:num>
  <w:num w:numId="27809">
    <w:abstractNumId w:val="27809"/>
  </w:num>
  <w:num w:numId="27810">
    <w:abstractNumId w:val="27810"/>
  </w:num>
  <w:num w:numId="27811">
    <w:abstractNumId w:val="27811"/>
  </w:num>
  <w:num w:numId="27812">
    <w:abstractNumId w:val="27812"/>
  </w:num>
  <w:num w:numId="27813">
    <w:abstractNumId w:val="27813"/>
  </w:num>
  <w:num w:numId="27814">
    <w:abstractNumId w:val="278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3044059" Type="http://schemas.openxmlformats.org/officeDocument/2006/relationships/comments" Target="comments.xml"/><Relationship Id="rId377030665" Type="http://schemas.microsoft.com/office/2011/relationships/commentsExtended" Target="commentsExtended.xml"/><Relationship Id="rId28171043" Type="http://schemas.openxmlformats.org/officeDocument/2006/relationships/image" Target="media/imgrId28171043.jpg"/><Relationship Id="rId525061a49c9052aac" Type="http://schemas.openxmlformats.org/officeDocument/2006/relationships/hyperlink" Target="https://iservice.lombardini.it/jsp/Template2/manuale.jsp?id=198&amp;parent=1000" TargetMode="External"/><Relationship Id="rId623761a49c90e23b3" Type="http://schemas.openxmlformats.org/officeDocument/2006/relationships/hyperlink" Target="https://iservice.lombardini.it/jsp/Template2/manuale.jsp?id=198&amp;parent=1000" TargetMode="External"/><Relationship Id="rId604761a49c9143913" Type="http://schemas.openxmlformats.org/officeDocument/2006/relationships/hyperlink" Target="https://iservice.lombardini.it/jsp/Template2/manuale.jsp?id=198&amp;parent=1000" TargetMode="External"/><Relationship Id="rId935961a49c91b914d" Type="http://schemas.openxmlformats.org/officeDocument/2006/relationships/hyperlink" Target="https://iservice.lombardini.it/jsp/Template2/manuale.jsp?id=198&amp;parent=1000" TargetMode="External"/><Relationship Id="rId442861a49c91b940c" Type="http://schemas.openxmlformats.org/officeDocument/2006/relationships/hyperlink" Target="https://iservice.lombardini.it/jsp/Template2/manuale.jsp?id=178&amp;parent=1000" TargetMode="External"/><Relationship Id="rId250261a49c91b9555" Type="http://schemas.openxmlformats.org/officeDocument/2006/relationships/hyperlink" Target="https://iservice.lombardini.it/jsp/Template2/manuale.jsp?id=178&amp;parent=1000" TargetMode="External"/><Relationship Id="rId193661a49c9284ea7" Type="http://schemas.openxmlformats.org/officeDocument/2006/relationships/hyperlink" Target="https://iservice.lombardini.it/jsp/Template2/manuale.jsp?id=198&amp;parent=1000" TargetMode="External"/><Relationship Id="rId251761a49c9316d91" Type="http://schemas.openxmlformats.org/officeDocument/2006/relationships/hyperlink" Target="https://iservice.lombardini.it/jsp/Template2/manuale.jsp?id=198&amp;parent=1000" TargetMode="External"/><Relationship Id="rId231661a49c93eead4" Type="http://schemas.openxmlformats.org/officeDocument/2006/relationships/hyperlink" Target="https://iservice.lombardini.it/jsp/Template2/manuale.jsp?id=198&amp;parent=1000" TargetMode="External"/><Relationship Id="rId967561a49c94df8f7" Type="http://schemas.openxmlformats.org/officeDocument/2006/relationships/hyperlink" Target="https://iservice.lombardini.it/jsp/Template2/manuale.jsp?id=822&amp;parent=1000" TargetMode="External"/><Relationship Id="rId126661a49c9555fc9" Type="http://schemas.openxmlformats.org/officeDocument/2006/relationships/hyperlink" Target="https://iservice.lombardini.it/jsp/Template2/manuale.jsp?id=180&amp;parent=1000" TargetMode="External"/><Relationship Id="rId935261a49c9556058" Type="http://schemas.openxmlformats.org/officeDocument/2006/relationships/hyperlink" Target="https://iservice.lombardini.it/jsp/Template2/manuale.jsp?id=181&amp;parent=1000" TargetMode="External"/><Relationship Id="rId478061a49c95560d8" Type="http://schemas.openxmlformats.org/officeDocument/2006/relationships/hyperlink" Target="https://iservice.lombardini.it/jsp/Template2/manuale.jsp?id=182&amp;parent=1000" TargetMode="External"/><Relationship Id="rId499961a49c957cf79" Type="http://schemas.openxmlformats.org/officeDocument/2006/relationships/hyperlink" Target="https://iservice.lombardini.it/jsp/Template2/manuale.jsp?id=198&amp;parent=1000" TargetMode="External"/><Relationship Id="rId736961a49c957d2ea" Type="http://schemas.openxmlformats.org/officeDocument/2006/relationships/hyperlink" Target="https://iservice.lombardini.it/jsp/Template2/manuale.jsp?id=121&amp;parent=1000" TargetMode="External"/><Relationship Id="rId956061a49c962ccf2" Type="http://schemas.openxmlformats.org/officeDocument/2006/relationships/hyperlink" Target="https://iservice.lombardini.it/jsp/Template2/manuale.jsp?id=191&amp;parent=1000" TargetMode="External"/><Relationship Id="rId312361a49c962d0af" Type="http://schemas.openxmlformats.org/officeDocument/2006/relationships/hyperlink" Target="https://iservice.lombardini.it/jsp/Template2/manuale.jsp?id=191&amp;parent=1000" TargetMode="External"/><Relationship Id="rId487561a49c963f329" Type="http://schemas.openxmlformats.org/officeDocument/2006/relationships/hyperlink" Target="https://iservice.lombardini.it/jsp/Template2/manuale.jsp?id=822&amp;parent=1000" TargetMode="External"/><Relationship Id="rId747361a49c9652df2" Type="http://schemas.openxmlformats.org/officeDocument/2006/relationships/hyperlink" Target="https://iservice.lombardini.it/jsp/Template2/manuale.jsp?id=822&amp;parent=1000" TargetMode="External"/><Relationship Id="rId682461a49c9675f3c" Type="http://schemas.openxmlformats.org/officeDocument/2006/relationships/hyperlink" Target="https://iservice.lombardini.it/jsp/Template2/manuale.jsp?id=822&amp;parent=1000" TargetMode="External"/><Relationship Id="rId584261a49c9677207" Type="http://schemas.openxmlformats.org/officeDocument/2006/relationships/hyperlink" Target="https://iservice.lombardini.it/jsp/Template2/manuale.jsp?id=161&amp;parent=1000" TargetMode="External"/><Relationship Id="rId146761a49c96991b9" Type="http://schemas.openxmlformats.org/officeDocument/2006/relationships/hyperlink" Target="https://iservice.lombardini.it/jsp/Template2/manuale.jsp?id=198&amp;parent=1000" TargetMode="External"/><Relationship Id="rId906861a49c96c3bff" Type="http://schemas.openxmlformats.org/officeDocument/2006/relationships/hyperlink" Target="https://iservice.lombardini.it/jsp/Template2/manuale.jsp?id=121&amp;parent=1000" TargetMode="External"/><Relationship Id="rId813761a49c96d3c3a" Type="http://schemas.openxmlformats.org/officeDocument/2006/relationships/hyperlink" Target="https://iservice.lombardini.it/jsp/Template2/manuale.jsp?id=283&amp;parent=1136" TargetMode="External"/><Relationship Id="rId646261a49c97a9be0" Type="http://schemas.openxmlformats.org/officeDocument/2006/relationships/hyperlink" Target="https://iservice.lombardini.it/jsp/Template2/manuale.jsp?id=121&amp;parent=1000" TargetMode="External"/><Relationship Id="rId131461a49c97a9f8c" Type="http://schemas.openxmlformats.org/officeDocument/2006/relationships/hyperlink" Target="https://iservice.lombardini.it/jsp/Template2/manuale.jsp?id=121&amp;parent=1000" TargetMode="External"/><Relationship Id="rId354461a49c97b99b2" Type="http://schemas.openxmlformats.org/officeDocument/2006/relationships/hyperlink" Target="https://iservice.lombardini.it/jsp/Template2/manuale.jsp?id=283&amp;parent=1136" TargetMode="External"/><Relationship Id="rId491361a49c98b3a5c" Type="http://schemas.openxmlformats.org/officeDocument/2006/relationships/hyperlink" Target="https://iservice.lombardini.it/jsp/Template2/manuale.jsp?id=121&amp;parent=1000" TargetMode="External"/><Relationship Id="rId594661a49c98d779e" Type="http://schemas.openxmlformats.org/officeDocument/2006/relationships/hyperlink" Target="https://iservice.lombardini.it/jsp/Template2/manuale.jsp?id=145&amp;parent=1000" TargetMode="External"/><Relationship Id="rId394361a49c98d7d33" Type="http://schemas.openxmlformats.org/officeDocument/2006/relationships/hyperlink" Target="https://iservice.lombardini.it/jsp/Template2/manuale.jsp?id=145&amp;parent=1000" TargetMode="External"/><Relationship Id="rId227161a49c98ee341" Type="http://schemas.openxmlformats.org/officeDocument/2006/relationships/hyperlink" Target="https://iservice.lombardini.it/jsp/Template2/manuale.jsp?id=121&amp;parent=1000" TargetMode="External"/><Relationship Id="rId294561a49c990f6d9" Type="http://schemas.openxmlformats.org/officeDocument/2006/relationships/hyperlink" Target="https://iservice.lombardini.it/jsp/Template2/manuale.jsp?id=822&amp;parent=1000" TargetMode="External"/><Relationship Id="rId481261a49c99bc73c" Type="http://schemas.openxmlformats.org/officeDocument/2006/relationships/hyperlink" Target="https://iservice.lombardini.it/jsp/Template2/manuale.jsp?id=162&amp;parent=1000" TargetMode="External"/><Relationship Id="rId731061a49c9c41c04" Type="http://schemas.openxmlformats.org/officeDocument/2006/relationships/hyperlink" Target="https://iservice.lombardini.it/jsp/Template2/manuale.jsp?id=121&amp;parent=1000" TargetMode="External"/><Relationship Id="rId914861a49c9c6e305" Type="http://schemas.openxmlformats.org/officeDocument/2006/relationships/hyperlink" Target="https://iservice.lombardini.it/jsp/Template2/manuale.jsp?id=822&amp;parent=1000" TargetMode="External"/><Relationship Id="rId473261a49c9cc04d4" Type="http://schemas.openxmlformats.org/officeDocument/2006/relationships/hyperlink" Target="https://iservice.lombardini.it/jsp/Template2/manuale.jsp?id=822&amp;parent=1000" TargetMode="External"/><Relationship Id="rId239461a49c9d08706" Type="http://schemas.openxmlformats.org/officeDocument/2006/relationships/hyperlink" Target="https://iservice.lombardini.it/jsp/Template2/manuale.jsp?id=121&amp;parent=1000" TargetMode="External"/><Relationship Id="rId277261a49c9d2fc05" Type="http://schemas.openxmlformats.org/officeDocument/2006/relationships/hyperlink" Target="https://iservice.lombardini.it/jsp/Template2/manuale.jsp?id=822&amp;parent=1000" TargetMode="External"/><Relationship Id="rId414861a49c9d7da15" Type="http://schemas.openxmlformats.org/officeDocument/2006/relationships/hyperlink" Target="https://iservice.lombardini.it/jsp/Template2/manuale.jsp?id=822&amp;parent=1000" TargetMode="External"/><Relationship Id="rId550461a49c9eb0cb1" Type="http://schemas.openxmlformats.org/officeDocument/2006/relationships/hyperlink" Target="https://iservice.lombardini.it/jsp/Template2/manuale.jsp?id=822&amp;parent=1000" TargetMode="External"/><Relationship Id="rId638561a49c9eed06b" Type="http://schemas.openxmlformats.org/officeDocument/2006/relationships/hyperlink" Target="https://iservice.lombardini.it/jsp/Template2/manuale.jsp?id=822&amp;parent=1000" TargetMode="External"/><Relationship Id="rId931661a49c9052750" Type="http://schemas.openxmlformats.org/officeDocument/2006/relationships/image" Target="media/imgrId931661a49c9052750.jpg"/><Relationship Id="rId660961a49c906a22c" Type="http://schemas.openxmlformats.org/officeDocument/2006/relationships/image" Target="media/imgrId660961a49c906a22c.png"/><Relationship Id="rId453261a49c907ee0c" Type="http://schemas.openxmlformats.org/officeDocument/2006/relationships/image" Target="media/imgrId453261a49c907ee0c.jpg"/><Relationship Id="rId198661a49c9091e65" Type="http://schemas.openxmlformats.org/officeDocument/2006/relationships/image" Target="media/imgrId198661a49c9091e65.jpg"/><Relationship Id="rId988161a49c90a82ee" Type="http://schemas.openxmlformats.org/officeDocument/2006/relationships/image" Target="media/imgrId988161a49c90a82ee.jpg"/><Relationship Id="rId640661a49c90bc353" Type="http://schemas.openxmlformats.org/officeDocument/2006/relationships/image" Target="media/imgrId640661a49c90bc353.jpg"/><Relationship Id="rId638361a49c90cea7c" Type="http://schemas.openxmlformats.org/officeDocument/2006/relationships/image" Target="media/imgrId638361a49c90cea7c.jpg"/><Relationship Id="rId303861a49c90e1bb8" Type="http://schemas.openxmlformats.org/officeDocument/2006/relationships/image" Target="media/imgrId303861a49c90e1bb8.jpg"/><Relationship Id="rId800161a49c9108ef9" Type="http://schemas.openxmlformats.org/officeDocument/2006/relationships/image" Target="media/imgrId800161a49c9108ef9.png"/><Relationship Id="rId502661a49c9118bd3" Type="http://schemas.openxmlformats.org/officeDocument/2006/relationships/image" Target="media/imgrId502661a49c9118bd3.jpg"/><Relationship Id="rId237461a49c91331f3" Type="http://schemas.openxmlformats.org/officeDocument/2006/relationships/image" Target="media/imgrId237461a49c91331f3.jpg"/><Relationship Id="rId986761a49c91430c8" Type="http://schemas.openxmlformats.org/officeDocument/2006/relationships/image" Target="media/imgrId986761a49c91430c8.jpg"/><Relationship Id="rId316061a49c9158439" Type="http://schemas.openxmlformats.org/officeDocument/2006/relationships/image" Target="media/imgrId316061a49c9158439.png"/><Relationship Id="rId400461a49c9170bff" Type="http://schemas.openxmlformats.org/officeDocument/2006/relationships/image" Target="media/imgrId400461a49c9170bff.png"/><Relationship Id="rId486261a49c91872b5" Type="http://schemas.openxmlformats.org/officeDocument/2006/relationships/image" Target="media/imgrId486261a49c91872b5.png"/><Relationship Id="rId141461a49c919bf9d" Type="http://schemas.openxmlformats.org/officeDocument/2006/relationships/image" Target="media/imgrId141461a49c919bf9d.png"/><Relationship Id="rId810161a49c91ab91e" Type="http://schemas.openxmlformats.org/officeDocument/2006/relationships/image" Target="media/imgrId810161a49c91ab91e.png"/><Relationship Id="rId385661a49c91b8e95" Type="http://schemas.openxmlformats.org/officeDocument/2006/relationships/image" Target="media/imgrId385661a49c91b8e95.jpg"/><Relationship Id="rId252161a49c91cdd78" Type="http://schemas.openxmlformats.org/officeDocument/2006/relationships/image" Target="media/imgrId252161a49c91cdd78.png"/><Relationship Id="rId943961a49c91e5c3e" Type="http://schemas.openxmlformats.org/officeDocument/2006/relationships/image" Target="media/imgrId943961a49c91e5c3e.jpg"/><Relationship Id="rId609861a49c920cd95" Type="http://schemas.openxmlformats.org/officeDocument/2006/relationships/image" Target="media/imgrId609861a49c920cd95.jpg"/><Relationship Id="rId539861a49c92208c2" Type="http://schemas.openxmlformats.org/officeDocument/2006/relationships/image" Target="media/imgrId539861a49c92208c2.jpg"/><Relationship Id="rId709261a49c9232697" Type="http://schemas.openxmlformats.org/officeDocument/2006/relationships/image" Target="media/imgrId709261a49c9232697.jpg"/><Relationship Id="rId253861a49c9247e40" Type="http://schemas.openxmlformats.org/officeDocument/2006/relationships/image" Target="media/imgrId253861a49c9247e40.jpg"/><Relationship Id="rId818061a49c9260100" Type="http://schemas.openxmlformats.org/officeDocument/2006/relationships/image" Target="media/imgrId818061a49c9260100.jpg"/><Relationship Id="rId118361a49c9274067" Type="http://schemas.openxmlformats.org/officeDocument/2006/relationships/image" Target="media/imgrId118361a49c9274067.png"/><Relationship Id="rId691761a49c92847e6" Type="http://schemas.openxmlformats.org/officeDocument/2006/relationships/image" Target="media/imgrId691761a49c92847e6.jpg"/><Relationship Id="rId356161a49c9297602" Type="http://schemas.openxmlformats.org/officeDocument/2006/relationships/image" Target="media/imgrId356161a49c9297602.jpg"/><Relationship Id="rId983261a49c92aa181" Type="http://schemas.openxmlformats.org/officeDocument/2006/relationships/image" Target="media/imgrId983261a49c92aa181.jpg"/><Relationship Id="rId704461a49c92bcecc" Type="http://schemas.openxmlformats.org/officeDocument/2006/relationships/image" Target="media/imgrId704461a49c92bcecc.jpg"/><Relationship Id="rId711161a49c92cd296" Type="http://schemas.openxmlformats.org/officeDocument/2006/relationships/image" Target="media/imgrId711161a49c92cd296.jpg"/><Relationship Id="rId588761a49c92e2417" Type="http://schemas.openxmlformats.org/officeDocument/2006/relationships/image" Target="media/imgrId588761a49c92e2417.jpg"/><Relationship Id="rId858361a49c9307fdc" Type="http://schemas.openxmlformats.org/officeDocument/2006/relationships/image" Target="media/imgrId858361a49c9307fdc.jpg"/><Relationship Id="rId852561a49c9316a31" Type="http://schemas.openxmlformats.org/officeDocument/2006/relationships/image" Target="media/imgrId852561a49c9316a31.jpg"/><Relationship Id="rId616661a49c9329447" Type="http://schemas.openxmlformats.org/officeDocument/2006/relationships/image" Target="media/imgrId616661a49c9329447.jpg"/><Relationship Id="rId813161a49c933ba93" Type="http://schemas.openxmlformats.org/officeDocument/2006/relationships/image" Target="media/imgrId813161a49c933ba93.jpg"/><Relationship Id="rId337661a49c934f176" Type="http://schemas.openxmlformats.org/officeDocument/2006/relationships/image" Target="media/imgrId337661a49c934f176.jpg"/><Relationship Id="rId536561a49c9361d62" Type="http://schemas.openxmlformats.org/officeDocument/2006/relationships/image" Target="media/imgrId536561a49c9361d62.jpg"/><Relationship Id="rId727261a49c93705d2" Type="http://schemas.openxmlformats.org/officeDocument/2006/relationships/image" Target="media/imgrId727261a49c93705d2.jpg"/><Relationship Id="rId995061a49c9382e88" Type="http://schemas.openxmlformats.org/officeDocument/2006/relationships/image" Target="media/imgrId995061a49c9382e88.jpg"/><Relationship Id="rId332161a49c939838d" Type="http://schemas.openxmlformats.org/officeDocument/2006/relationships/image" Target="media/imgrId332161a49c939838d.jpg"/><Relationship Id="rId609761a49c93aaae7" Type="http://schemas.openxmlformats.org/officeDocument/2006/relationships/image" Target="media/imgrId609761a49c93aaae7.jpg"/><Relationship Id="rId787361a49c93b9ba7" Type="http://schemas.openxmlformats.org/officeDocument/2006/relationships/image" Target="media/imgrId787361a49c93b9ba7.jpg"/><Relationship Id="rId178961a49c93ccc28" Type="http://schemas.openxmlformats.org/officeDocument/2006/relationships/image" Target="media/imgrId178961a49c93ccc28.jpg"/><Relationship Id="rId385961a49c93dfb73" Type="http://schemas.openxmlformats.org/officeDocument/2006/relationships/image" Target="media/imgrId385961a49c93dfb73.jpg"/><Relationship Id="rId370661a49c93ee35b" Type="http://schemas.openxmlformats.org/officeDocument/2006/relationships/image" Target="media/imgrId370661a49c93ee35b.jpg"/><Relationship Id="rId296061a49c9411bc5" Type="http://schemas.openxmlformats.org/officeDocument/2006/relationships/image" Target="media/imgrId296061a49c9411bc5.jpg"/><Relationship Id="rId169861a49c9424c2a" Type="http://schemas.openxmlformats.org/officeDocument/2006/relationships/image" Target="media/imgrId169861a49c9424c2a.jpg"/><Relationship Id="rId832761a49c943b63a" Type="http://schemas.openxmlformats.org/officeDocument/2006/relationships/image" Target="media/imgrId832761a49c943b63a.jpg"/><Relationship Id="rId181261a49c944d83a" Type="http://schemas.openxmlformats.org/officeDocument/2006/relationships/image" Target="media/imgrId181261a49c944d83a.jpg"/><Relationship Id="rId623861a49c9460254" Type="http://schemas.openxmlformats.org/officeDocument/2006/relationships/image" Target="media/imgrId623861a49c9460254.jpg"/><Relationship Id="rId793761a49c947203e" Type="http://schemas.openxmlformats.org/officeDocument/2006/relationships/image" Target="media/imgrId793761a49c947203e.jpg"/><Relationship Id="rId311161a49c9488206" Type="http://schemas.openxmlformats.org/officeDocument/2006/relationships/image" Target="media/imgrId311161a49c9488206.jpg"/><Relationship Id="rId727161a49c949d6ec" Type="http://schemas.openxmlformats.org/officeDocument/2006/relationships/image" Target="media/imgrId727161a49c949d6ec.jpg"/><Relationship Id="rId416661a49c94ae192" Type="http://schemas.openxmlformats.org/officeDocument/2006/relationships/image" Target="media/imgrId416661a49c94ae192.jpg"/><Relationship Id="rId297861a49c94bd80a" Type="http://schemas.openxmlformats.org/officeDocument/2006/relationships/image" Target="media/imgrId297861a49c94bd80a.jpg"/><Relationship Id="rId195761a49c94cdd8d" Type="http://schemas.openxmlformats.org/officeDocument/2006/relationships/image" Target="media/imgrId195761a49c94cdd8d.jpg"/><Relationship Id="rId837861a49c94df201" Type="http://schemas.openxmlformats.org/officeDocument/2006/relationships/image" Target="media/imgrId837861a49c94df201.jpg"/><Relationship Id="rId256261a49c94ef34d" Type="http://schemas.openxmlformats.org/officeDocument/2006/relationships/image" Target="media/imgrId256261a49c94ef34d.jpg"/><Relationship Id="rId850761a49c950da9e" Type="http://schemas.openxmlformats.org/officeDocument/2006/relationships/image" Target="media/imgrId850761a49c950da9e.jpg"/><Relationship Id="rId173461a49c95245fb" Type="http://schemas.openxmlformats.org/officeDocument/2006/relationships/image" Target="media/imgrId173461a49c95245fb.jpg"/><Relationship Id="rId901161a49c9544c7a" Type="http://schemas.openxmlformats.org/officeDocument/2006/relationships/image" Target="media/imgrId901161a49c9544c7a.jpg"/><Relationship Id="rId155461a49c9555c74" Type="http://schemas.openxmlformats.org/officeDocument/2006/relationships/image" Target="media/imgrId155461a49c9555c74.jpg"/><Relationship Id="rId697461a49c956dfc0" Type="http://schemas.openxmlformats.org/officeDocument/2006/relationships/image" Target="media/imgrId697461a49c956dfc0.jpg"/><Relationship Id="rId674761a49c957cc88" Type="http://schemas.openxmlformats.org/officeDocument/2006/relationships/image" Target="media/imgrId674761a49c957cc88.jpg"/><Relationship Id="rId636961a49c9591ea5" Type="http://schemas.openxmlformats.org/officeDocument/2006/relationships/image" Target="media/imgrId636961a49c9591ea5.jpg"/><Relationship Id="rId897261a49c95ad369" Type="http://schemas.openxmlformats.org/officeDocument/2006/relationships/image" Target="media/imgrId897261a49c95ad369.jpg"/><Relationship Id="rId746261a49c95c4551" Type="http://schemas.openxmlformats.org/officeDocument/2006/relationships/image" Target="media/imgrId746261a49c95c4551.jpg"/><Relationship Id="rId878361a49c95d9654" Type="http://schemas.openxmlformats.org/officeDocument/2006/relationships/image" Target="media/imgrId878361a49c95d9654.jpg"/><Relationship Id="rId517861a49c95e9cad" Type="http://schemas.openxmlformats.org/officeDocument/2006/relationships/image" Target="media/imgrId517861a49c95e9cad.jpg"/><Relationship Id="rId845561a49c9609cfb" Type="http://schemas.openxmlformats.org/officeDocument/2006/relationships/image" Target="media/imgrId845561a49c9609cfb.jpg"/><Relationship Id="rId169861a49c961e017" Type="http://schemas.openxmlformats.org/officeDocument/2006/relationships/image" Target="media/imgrId169861a49c961e017.jpg"/><Relationship Id="rId670261a49c962c6ea" Type="http://schemas.openxmlformats.org/officeDocument/2006/relationships/image" Target="media/imgrId670261a49c962c6ea.jpg"/><Relationship Id="rId895861a49c963ee11" Type="http://schemas.openxmlformats.org/officeDocument/2006/relationships/image" Target="media/imgrId895861a49c963ee11.jpg"/><Relationship Id="rId875761a49c9651bed" Type="http://schemas.openxmlformats.org/officeDocument/2006/relationships/image" Target="media/imgrId875761a49c9651bed.jpg"/><Relationship Id="rId928061a49c9664eb6" Type="http://schemas.openxmlformats.org/officeDocument/2006/relationships/image" Target="media/imgrId928061a49c9664eb6.jpg"/><Relationship Id="rId740161a49c9675938" Type="http://schemas.openxmlformats.org/officeDocument/2006/relationships/image" Target="media/imgrId740161a49c9675938.jpg"/><Relationship Id="rId776161a49c9687527" Type="http://schemas.openxmlformats.org/officeDocument/2006/relationships/image" Target="media/imgrId776161a49c9687527.jpg"/><Relationship Id="rId402661a49c9698e3a" Type="http://schemas.openxmlformats.org/officeDocument/2006/relationships/image" Target="media/imgrId402661a49c9698e3a.jpg"/><Relationship Id="rId466161a49c96b1efb" Type="http://schemas.openxmlformats.org/officeDocument/2006/relationships/image" Target="media/imgrId466161a49c96b1efb.png"/><Relationship Id="rId233061a49c96c2e1e" Type="http://schemas.openxmlformats.org/officeDocument/2006/relationships/image" Target="media/imgrId233061a49c96c2e1e.jpg"/><Relationship Id="rId100961a49c96d36a0" Type="http://schemas.openxmlformats.org/officeDocument/2006/relationships/image" Target="media/imgrId100961a49c96d36a0.jpg"/><Relationship Id="rId749561a49c96eacb6" Type="http://schemas.openxmlformats.org/officeDocument/2006/relationships/image" Target="media/imgrId749561a49c96eacb6.jpg"/><Relationship Id="rId201661a49c970a203" Type="http://schemas.openxmlformats.org/officeDocument/2006/relationships/image" Target="media/imgrId201661a49c970a203.jpg"/><Relationship Id="rId454361a49c971b5b5" Type="http://schemas.openxmlformats.org/officeDocument/2006/relationships/image" Target="media/imgrId454361a49c971b5b5.jpg"/><Relationship Id="rId906561a49c972cac3" Type="http://schemas.openxmlformats.org/officeDocument/2006/relationships/image" Target="media/imgrId906561a49c972cac3.jpg"/><Relationship Id="rId108361a49c9744202" Type="http://schemas.openxmlformats.org/officeDocument/2006/relationships/image" Target="media/imgrId108361a49c9744202.jpg"/><Relationship Id="rId517461a49c975675b" Type="http://schemas.openxmlformats.org/officeDocument/2006/relationships/image" Target="media/imgrId517461a49c975675b.jpg"/><Relationship Id="rId688061a49c9768099" Type="http://schemas.openxmlformats.org/officeDocument/2006/relationships/image" Target="media/imgrId688061a49c9768099.jpg"/><Relationship Id="rId457861a49c977afce" Type="http://schemas.openxmlformats.org/officeDocument/2006/relationships/image" Target="media/imgrId457861a49c977afce.jpg"/><Relationship Id="rId911161a49c9793c14" Type="http://schemas.openxmlformats.org/officeDocument/2006/relationships/image" Target="media/imgrId911161a49c9793c14.jpg"/><Relationship Id="rId671561a49c97a8cc4" Type="http://schemas.openxmlformats.org/officeDocument/2006/relationships/image" Target="media/imgrId671561a49c97a8cc4.jpg"/><Relationship Id="rId229861a49c97b9266" Type="http://schemas.openxmlformats.org/officeDocument/2006/relationships/image" Target="media/imgrId229861a49c97b9266.jpg"/><Relationship Id="rId314461a49c97cfaa6" Type="http://schemas.openxmlformats.org/officeDocument/2006/relationships/image" Target="media/imgrId314461a49c97cfaa6.png"/><Relationship Id="rId342561a49c97e54b7" Type="http://schemas.openxmlformats.org/officeDocument/2006/relationships/image" Target="media/imgrId342561a49c97e54b7.png"/><Relationship Id="rId523761a49c98061b7" Type="http://schemas.openxmlformats.org/officeDocument/2006/relationships/image" Target="media/imgrId523761a49c98061b7.png"/><Relationship Id="rId536361a49c981aa6f" Type="http://schemas.openxmlformats.org/officeDocument/2006/relationships/image" Target="media/imgrId536361a49c981aa6f.png"/><Relationship Id="rId621461a49c982d195" Type="http://schemas.openxmlformats.org/officeDocument/2006/relationships/image" Target="media/imgrId621461a49c982d195.png"/><Relationship Id="rId663061a49c9841942" Type="http://schemas.openxmlformats.org/officeDocument/2006/relationships/image" Target="media/imgrId663061a49c9841942.png"/><Relationship Id="rId537461a49c9851c2b" Type="http://schemas.openxmlformats.org/officeDocument/2006/relationships/image" Target="media/imgrId537461a49c9851c2b.jpg"/><Relationship Id="rId479861a49c9868bbb" Type="http://schemas.openxmlformats.org/officeDocument/2006/relationships/image" Target="media/imgrId479861a49c9868bbb.png"/><Relationship Id="rId330461a49c987c4ca" Type="http://schemas.openxmlformats.org/officeDocument/2006/relationships/image" Target="media/imgrId330461a49c987c4ca.png"/><Relationship Id="rId249661a49c989062d" Type="http://schemas.openxmlformats.org/officeDocument/2006/relationships/image" Target="media/imgrId249661a49c989062d.png"/><Relationship Id="rId919861a49c98a3f29" Type="http://schemas.openxmlformats.org/officeDocument/2006/relationships/image" Target="media/imgrId919861a49c98a3f29.png"/><Relationship Id="rId361561a49c98b28ff" Type="http://schemas.openxmlformats.org/officeDocument/2006/relationships/image" Target="media/imgrId361561a49c98b28ff.png"/><Relationship Id="rId355061a49c98c33f8" Type="http://schemas.openxmlformats.org/officeDocument/2006/relationships/image" Target="media/imgrId355061a49c98c33f8.png"/><Relationship Id="rId440661a49c98d6c7c" Type="http://schemas.openxmlformats.org/officeDocument/2006/relationships/image" Target="media/imgrId440661a49c98d6c7c.png"/><Relationship Id="rId992961a49c98eda9e" Type="http://schemas.openxmlformats.org/officeDocument/2006/relationships/image" Target="media/imgrId992961a49c98eda9e.jpg"/><Relationship Id="rId266261a49c990dd4f" Type="http://schemas.openxmlformats.org/officeDocument/2006/relationships/image" Target="media/imgrId266261a49c990dd4f.jpg"/><Relationship Id="rId762361a49c992507a" Type="http://schemas.openxmlformats.org/officeDocument/2006/relationships/image" Target="media/imgrId762361a49c992507a.jpg"/><Relationship Id="rId842361a49c993ccb0" Type="http://schemas.openxmlformats.org/officeDocument/2006/relationships/image" Target="media/imgrId842361a49c993ccb0.jpg"/><Relationship Id="rId160061a49c995467d" Type="http://schemas.openxmlformats.org/officeDocument/2006/relationships/image" Target="media/imgrId160061a49c995467d.jpg"/><Relationship Id="rId123861a49c9973b3c" Type="http://schemas.openxmlformats.org/officeDocument/2006/relationships/image" Target="media/imgrId123861a49c9973b3c.jpg"/><Relationship Id="rId564761a49c9987971" Type="http://schemas.openxmlformats.org/officeDocument/2006/relationships/image" Target="media/imgrId564761a49c9987971.png"/><Relationship Id="rId773061a49c99a6c7a" Type="http://schemas.openxmlformats.org/officeDocument/2006/relationships/image" Target="media/imgrId773061a49c99a6c7a.jpg"/><Relationship Id="rId833161a49c99bac80" Type="http://schemas.openxmlformats.org/officeDocument/2006/relationships/image" Target="media/imgrId833161a49c99bac80.jpg"/><Relationship Id="rId134761a49c99d0924" Type="http://schemas.openxmlformats.org/officeDocument/2006/relationships/image" Target="media/imgrId134761a49c99d0924.jpg"/><Relationship Id="rId142761a49c99dfda1" Type="http://schemas.openxmlformats.org/officeDocument/2006/relationships/image" Target="media/imgrId142761a49c99dfda1.jpg"/><Relationship Id="rId108961a49c99f337c" Type="http://schemas.openxmlformats.org/officeDocument/2006/relationships/image" Target="media/imgrId108961a49c99f337c.png"/><Relationship Id="rId821261a49c9a13619" Type="http://schemas.openxmlformats.org/officeDocument/2006/relationships/image" Target="media/imgrId821261a49c9a13619.png"/><Relationship Id="rId855761a49c9a25c02" Type="http://schemas.openxmlformats.org/officeDocument/2006/relationships/image" Target="media/imgrId855761a49c9a25c02.jpg"/><Relationship Id="rId267761a49c9a368c7" Type="http://schemas.openxmlformats.org/officeDocument/2006/relationships/image" Target="media/imgrId267761a49c9a368c7.png"/><Relationship Id="rId911861a49c9a4e912" Type="http://schemas.openxmlformats.org/officeDocument/2006/relationships/image" Target="media/imgrId911861a49c9a4e912.png"/><Relationship Id="rId533561a49c9a5f331" Type="http://schemas.openxmlformats.org/officeDocument/2006/relationships/image" Target="media/imgrId533561a49c9a5f331.jpg"/><Relationship Id="rId772261a49c9a75857" Type="http://schemas.openxmlformats.org/officeDocument/2006/relationships/image" Target="media/imgrId772261a49c9a75857.png"/><Relationship Id="rId257261a49c9a86f95" Type="http://schemas.openxmlformats.org/officeDocument/2006/relationships/image" Target="media/imgrId257261a49c9a86f95.png"/><Relationship Id="rId299461a49c9aa18d0" Type="http://schemas.openxmlformats.org/officeDocument/2006/relationships/image" Target="media/imgrId299461a49c9aa18d0.png"/><Relationship Id="rId730161a49c9ab1005" Type="http://schemas.openxmlformats.org/officeDocument/2006/relationships/image" Target="media/imgrId730161a49c9ab1005.jpg"/><Relationship Id="rId356261a49c9ac7798" Type="http://schemas.openxmlformats.org/officeDocument/2006/relationships/image" Target="media/imgrId356261a49c9ac7798.png"/><Relationship Id="rId797961a49c9addae7" Type="http://schemas.openxmlformats.org/officeDocument/2006/relationships/image" Target="media/imgrId797961a49c9addae7.png"/><Relationship Id="rId718061a49c9af19a7" Type="http://schemas.openxmlformats.org/officeDocument/2006/relationships/image" Target="media/imgrId718061a49c9af19a7.png"/><Relationship Id="rId728061a49c9b1379b" Type="http://schemas.openxmlformats.org/officeDocument/2006/relationships/image" Target="media/imgrId728061a49c9b1379b.png"/><Relationship Id="rId217561a49c9b2fd85" Type="http://schemas.openxmlformats.org/officeDocument/2006/relationships/image" Target="media/imgrId217561a49c9b2fd85.png"/><Relationship Id="rId224861a49c9b446e9" Type="http://schemas.openxmlformats.org/officeDocument/2006/relationships/image" Target="media/imgrId224861a49c9b446e9.png"/><Relationship Id="rId871161a49c9b57209" Type="http://schemas.openxmlformats.org/officeDocument/2006/relationships/image" Target="media/imgrId871161a49c9b57209.png"/><Relationship Id="rId451361a49c9b65e8e" Type="http://schemas.openxmlformats.org/officeDocument/2006/relationships/image" Target="media/imgrId451361a49c9b65e8e.jpg"/><Relationship Id="rId582761a49c9b7d832" Type="http://schemas.openxmlformats.org/officeDocument/2006/relationships/image" Target="media/imgrId582761a49c9b7d832.png"/><Relationship Id="rId510661a49c9b914a2" Type="http://schemas.openxmlformats.org/officeDocument/2006/relationships/image" Target="media/imgrId510661a49c9b914a2.png"/><Relationship Id="rId913561a49c9ba2007" Type="http://schemas.openxmlformats.org/officeDocument/2006/relationships/image" Target="media/imgrId913561a49c9ba2007.jpg"/><Relationship Id="rId921761a49c9bb7ec7" Type="http://schemas.openxmlformats.org/officeDocument/2006/relationships/image" Target="media/imgrId921761a49c9bb7ec7.png"/><Relationship Id="rId542361a49c9bc8c82" Type="http://schemas.openxmlformats.org/officeDocument/2006/relationships/image" Target="media/imgrId542361a49c9bc8c82.jpg"/><Relationship Id="rId849261a49c9bddee5" Type="http://schemas.openxmlformats.org/officeDocument/2006/relationships/image" Target="media/imgrId849261a49c9bddee5.png"/><Relationship Id="rId471561a49c9bf3abd" Type="http://schemas.openxmlformats.org/officeDocument/2006/relationships/image" Target="media/imgrId471561a49c9bf3abd.png"/><Relationship Id="rId467361a49c9c147db" Type="http://schemas.openxmlformats.org/officeDocument/2006/relationships/image" Target="media/imgrId467361a49c9c147db.png"/><Relationship Id="rId968161a49c9c2b988" Type="http://schemas.openxmlformats.org/officeDocument/2006/relationships/image" Target="media/imgrId968161a49c9c2b988.png"/><Relationship Id="rId740061a49c9c4087d" Type="http://schemas.openxmlformats.org/officeDocument/2006/relationships/image" Target="media/imgrId740061a49c9c4087d.png"/><Relationship Id="rId465761a49c9c58ece" Type="http://schemas.openxmlformats.org/officeDocument/2006/relationships/image" Target="media/imgrId465761a49c9c58ece.png"/><Relationship Id="rId742661a49c9c6cf43" Type="http://schemas.openxmlformats.org/officeDocument/2006/relationships/image" Target="media/imgrId742661a49c9c6cf43.png"/><Relationship Id="rId308661a49c9c7f78c" Type="http://schemas.openxmlformats.org/officeDocument/2006/relationships/image" Target="media/imgrId308661a49c9c7f78c.png"/><Relationship Id="rId637561a49c9c91b28" Type="http://schemas.openxmlformats.org/officeDocument/2006/relationships/image" Target="media/imgrId637561a49c9c91b28.png"/><Relationship Id="rId671061a49c9ca97c5" Type="http://schemas.openxmlformats.org/officeDocument/2006/relationships/image" Target="media/imgrId671061a49c9ca97c5.png"/><Relationship Id="rId398261a49c9cbf584" Type="http://schemas.openxmlformats.org/officeDocument/2006/relationships/image" Target="media/imgrId398261a49c9cbf584.png"/><Relationship Id="rId505261a49c9cd5233" Type="http://schemas.openxmlformats.org/officeDocument/2006/relationships/image" Target="media/imgrId505261a49c9cd5233.png"/><Relationship Id="rId328361a49c9ce5d7a" Type="http://schemas.openxmlformats.org/officeDocument/2006/relationships/image" Target="media/imgrId328361a49c9ce5d7a.png"/><Relationship Id="rId778061a49c9d076c9" Type="http://schemas.openxmlformats.org/officeDocument/2006/relationships/image" Target="media/imgrId778061a49c9d076c9.png"/><Relationship Id="rId407461a49c9d1de95" Type="http://schemas.openxmlformats.org/officeDocument/2006/relationships/image" Target="media/imgrId407461a49c9d1de95.png"/><Relationship Id="rId294561a49c9d2e4f8" Type="http://schemas.openxmlformats.org/officeDocument/2006/relationships/image" Target="media/imgrId294561a49c9d2e4f8.png"/><Relationship Id="rId304861a49c9d412dc" Type="http://schemas.openxmlformats.org/officeDocument/2006/relationships/image" Target="media/imgrId304861a49c9d412dc.png"/><Relationship Id="rId968461a49c9d52d62" Type="http://schemas.openxmlformats.org/officeDocument/2006/relationships/image" Target="media/imgrId968461a49c9d52d62.png"/><Relationship Id="rId219961a49c9d6327c" Type="http://schemas.openxmlformats.org/officeDocument/2006/relationships/image" Target="media/imgrId219961a49c9d6327c.png"/><Relationship Id="rId223061a49c9d7c450" Type="http://schemas.openxmlformats.org/officeDocument/2006/relationships/image" Target="media/imgrId223061a49c9d7c450.png"/><Relationship Id="rId195361a49c9d8ffde" Type="http://schemas.openxmlformats.org/officeDocument/2006/relationships/image" Target="media/imgrId195361a49c9d8ffde.png"/><Relationship Id="rId104161a49c9da3474" Type="http://schemas.openxmlformats.org/officeDocument/2006/relationships/image" Target="media/imgrId104161a49c9da3474.png"/><Relationship Id="rId243661a49c9db4a52" Type="http://schemas.openxmlformats.org/officeDocument/2006/relationships/image" Target="media/imgrId243661a49c9db4a52.png"/><Relationship Id="rId655261a49c9dc77eb" Type="http://schemas.openxmlformats.org/officeDocument/2006/relationships/image" Target="media/imgrId655261a49c9dc77eb.png"/><Relationship Id="rId709061a49c9dde11c" Type="http://schemas.openxmlformats.org/officeDocument/2006/relationships/image" Target="media/imgrId709061a49c9dde11c.png"/><Relationship Id="rId806361a49c9df2a8f" Type="http://schemas.openxmlformats.org/officeDocument/2006/relationships/image" Target="media/imgrId806361a49c9df2a8f.png"/><Relationship Id="rId187061a49c9e1187e" Type="http://schemas.openxmlformats.org/officeDocument/2006/relationships/image" Target="media/imgrId187061a49c9e1187e.png"/><Relationship Id="rId721861a49c9e2b586" Type="http://schemas.openxmlformats.org/officeDocument/2006/relationships/image" Target="media/imgrId721861a49c9e2b586.png"/><Relationship Id="rId782461a49c9e40416" Type="http://schemas.openxmlformats.org/officeDocument/2006/relationships/image" Target="media/imgrId782461a49c9e40416.png"/><Relationship Id="rId792361a49c9e581ca" Type="http://schemas.openxmlformats.org/officeDocument/2006/relationships/image" Target="media/imgrId792361a49c9e581ca.png"/><Relationship Id="rId207361a49c9e70bac" Type="http://schemas.openxmlformats.org/officeDocument/2006/relationships/image" Target="media/imgrId207361a49c9e70bac.png"/><Relationship Id="rId915961a49c9e8427b" Type="http://schemas.openxmlformats.org/officeDocument/2006/relationships/image" Target="media/imgrId915961a49c9e8427b.png"/><Relationship Id="rId931661a49c9e9950b" Type="http://schemas.openxmlformats.org/officeDocument/2006/relationships/image" Target="media/imgrId931661a49c9e9950b.png"/><Relationship Id="rId853361a49c9eaefed" Type="http://schemas.openxmlformats.org/officeDocument/2006/relationships/image" Target="media/imgrId853361a49c9eaefed.png"/><Relationship Id="rId192861a49c9ec6141" Type="http://schemas.openxmlformats.org/officeDocument/2006/relationships/image" Target="media/imgrId192861a49c9ec6141.jpg"/><Relationship Id="rId227361a49c9ed80b3" Type="http://schemas.openxmlformats.org/officeDocument/2006/relationships/image" Target="media/imgrId227361a49c9ed80b3.png"/><Relationship Id="rId220161a49c9eec6ce" Type="http://schemas.openxmlformats.org/officeDocument/2006/relationships/image" Target="media/imgrId220161a49c9eec6ce.png"/><Relationship Id="rId868261a49c9f0b8b6" Type="http://schemas.openxmlformats.org/officeDocument/2006/relationships/image" Target="media/imgrId868261a49c9f0b8b6.png"/><Relationship Id="rId659661a49c9f1c404" Type="http://schemas.openxmlformats.org/officeDocument/2006/relationships/image" Target="media/imgrId659661a49c9f1c40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71043" Type="http://schemas.openxmlformats.org/officeDocument/2006/relationships/image" Target="media/imgrId281710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71043" Type="http://schemas.openxmlformats.org/officeDocument/2006/relationships/image" Target="media/imgrId281710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71043" Type="http://schemas.openxmlformats.org/officeDocument/2006/relationships/image" Target="media/imgrId281710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71043" Type="http://schemas.openxmlformats.org/officeDocument/2006/relationships/image" Target="media/imgrId281710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71043" Type="http://schemas.openxmlformats.org/officeDocument/2006/relationships/image" Target="media/imgrId281710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71043" Type="http://schemas.openxmlformats.org/officeDocument/2006/relationships/image" Target="media/imgrId281710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