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159568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802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139593" w:name="ctxt"/>
    <w:bookmarkEnd w:id="1313959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329961a4f1bf0d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127361a4f1bf0dc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759861a4f1bf0d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22398235" name="name857961a4f1bf5b67c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259461a4f1bf5b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89108410" name="name250361a4f1bf83871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608861a4f1bf83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73296738" name="name514661a4f1bfa08e3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697761a4f1bfa0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61387438" name="name917161a4f1bfd2bb4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532561a4f1bfd2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4848441" name="name269261a4f1c001954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845261a4f1c001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38707127" name="name247061a4f1c02545e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865661a4f1c025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64379761" name="name436261a4f1c03c2e3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508861a4f1c03c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40946965" name="name105861a4f1c059a7a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723861a4f1c059a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62878286" name="name334361a4f1c07bbd3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997661a4f1c07b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633">
    <w:multiLevelType w:val="hybridMultilevel"/>
    <w:lvl w:ilvl="0" w:tplc="92933262">
      <w:start w:val="1"/>
      <w:numFmt w:val="decimal"/>
      <w:lvlText w:val="%1."/>
      <w:lvlJc w:val="left"/>
      <w:pPr>
        <w:ind w:left="720" w:hanging="360"/>
      </w:pPr>
    </w:lvl>
    <w:lvl w:ilvl="1" w:tplc="92933262" w:tentative="1">
      <w:start w:val="1"/>
      <w:numFmt w:val="lowerLetter"/>
      <w:lvlText w:val="%2."/>
      <w:lvlJc w:val="left"/>
      <w:pPr>
        <w:ind w:left="1440" w:hanging="360"/>
      </w:pPr>
    </w:lvl>
    <w:lvl w:ilvl="2" w:tplc="92933262" w:tentative="1">
      <w:start w:val="1"/>
      <w:numFmt w:val="lowerRoman"/>
      <w:lvlText w:val="%3."/>
      <w:lvlJc w:val="right"/>
      <w:pPr>
        <w:ind w:left="2160" w:hanging="180"/>
      </w:pPr>
    </w:lvl>
    <w:lvl w:ilvl="3" w:tplc="92933262" w:tentative="1">
      <w:start w:val="1"/>
      <w:numFmt w:val="decimal"/>
      <w:lvlText w:val="%4."/>
      <w:lvlJc w:val="left"/>
      <w:pPr>
        <w:ind w:left="2880" w:hanging="360"/>
      </w:pPr>
    </w:lvl>
    <w:lvl w:ilvl="4" w:tplc="92933262" w:tentative="1">
      <w:start w:val="1"/>
      <w:numFmt w:val="lowerLetter"/>
      <w:lvlText w:val="%5."/>
      <w:lvlJc w:val="left"/>
      <w:pPr>
        <w:ind w:left="3600" w:hanging="360"/>
      </w:pPr>
    </w:lvl>
    <w:lvl w:ilvl="5" w:tplc="92933262" w:tentative="1">
      <w:start w:val="1"/>
      <w:numFmt w:val="lowerRoman"/>
      <w:lvlText w:val="%6."/>
      <w:lvlJc w:val="right"/>
      <w:pPr>
        <w:ind w:left="4320" w:hanging="180"/>
      </w:pPr>
    </w:lvl>
    <w:lvl w:ilvl="6" w:tplc="92933262" w:tentative="1">
      <w:start w:val="1"/>
      <w:numFmt w:val="decimal"/>
      <w:lvlText w:val="%7."/>
      <w:lvlJc w:val="left"/>
      <w:pPr>
        <w:ind w:left="5040" w:hanging="360"/>
      </w:pPr>
    </w:lvl>
    <w:lvl w:ilvl="7" w:tplc="92933262" w:tentative="1">
      <w:start w:val="1"/>
      <w:numFmt w:val="lowerLetter"/>
      <w:lvlText w:val="%8."/>
      <w:lvlJc w:val="left"/>
      <w:pPr>
        <w:ind w:left="5760" w:hanging="360"/>
      </w:pPr>
    </w:lvl>
    <w:lvl w:ilvl="8" w:tplc="9293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2">
    <w:multiLevelType w:val="hybridMultilevel"/>
    <w:lvl w:ilvl="0" w:tplc="88440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632">
    <w:abstractNumId w:val="27632"/>
  </w:num>
  <w:num w:numId="27633">
    <w:abstractNumId w:val="276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5127558" Type="http://schemas.openxmlformats.org/officeDocument/2006/relationships/comments" Target="comments.xml"/><Relationship Id="rId790342892" Type="http://schemas.microsoft.com/office/2011/relationships/commentsExtended" Target="commentsExtended.xml"/><Relationship Id="rId56802591" Type="http://schemas.openxmlformats.org/officeDocument/2006/relationships/image" Target="media/imgrId56802591.jpg"/><Relationship Id="rId329961a4f1bf0dc01" Type="http://schemas.openxmlformats.org/officeDocument/2006/relationships/hyperlink" Target="http://www.kohlerengines.com/home.htm" TargetMode="External"/><Relationship Id="rId127361a4f1bf0dc8a" Type="http://schemas.openxmlformats.org/officeDocument/2006/relationships/hyperlink" Target="http://dealers.kohlerpower.it/" TargetMode="External"/><Relationship Id="rId759861a4f1bf0de1b" Type="http://schemas.openxmlformats.org/officeDocument/2006/relationships/hyperlink" Target="http://www.kohlerengines.com/home.htm" TargetMode="External"/><Relationship Id="rId259461a4f1bf5b673" Type="http://schemas.openxmlformats.org/officeDocument/2006/relationships/image" Target="media/imgrId259461a4f1bf5b673.jpg"/><Relationship Id="rId608861a4f1bf83868" Type="http://schemas.openxmlformats.org/officeDocument/2006/relationships/image" Target="media/imgrId608861a4f1bf83868.jpg"/><Relationship Id="rId697761a4f1bfa08dc" Type="http://schemas.openxmlformats.org/officeDocument/2006/relationships/image" Target="media/imgrId697761a4f1bfa08dc.jpg"/><Relationship Id="rId532561a4f1bfd2bac" Type="http://schemas.openxmlformats.org/officeDocument/2006/relationships/image" Target="media/imgrId532561a4f1bfd2bac.jpg"/><Relationship Id="rId845261a4f1c00194d" Type="http://schemas.openxmlformats.org/officeDocument/2006/relationships/image" Target="media/imgrId845261a4f1c00194d.jpg"/><Relationship Id="rId865661a4f1c025456" Type="http://schemas.openxmlformats.org/officeDocument/2006/relationships/image" Target="media/imgrId865661a4f1c025456.jpg"/><Relationship Id="rId508861a4f1c03c2dc" Type="http://schemas.openxmlformats.org/officeDocument/2006/relationships/image" Target="media/imgrId508861a4f1c03c2dc.jpg"/><Relationship Id="rId723861a4f1c059a71" Type="http://schemas.openxmlformats.org/officeDocument/2006/relationships/image" Target="media/imgrId723861a4f1c059a71.jpg"/><Relationship Id="rId997661a4f1c07bbcd" Type="http://schemas.openxmlformats.org/officeDocument/2006/relationships/image" Target="media/imgrId997661a4f1c07bbc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802591" Type="http://schemas.openxmlformats.org/officeDocument/2006/relationships/image" Target="media/imgrId568025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802591" Type="http://schemas.openxmlformats.org/officeDocument/2006/relationships/image" Target="media/imgrId568025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802591" Type="http://schemas.openxmlformats.org/officeDocument/2006/relationships/image" Target="media/imgrId568025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802591" Type="http://schemas.openxmlformats.org/officeDocument/2006/relationships/image" Target="media/imgrId568025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802591" Type="http://schemas.openxmlformats.org/officeDocument/2006/relationships/image" Target="media/imgrId568025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802591" Type="http://schemas.openxmlformats.org/officeDocument/2006/relationships/image" Target="media/imgrId568025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