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68331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805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6121383" w:name="ctxt"/>
    <w:bookmarkEnd w:id="6612138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86591" name="name829561a5028fd27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161a5028fd2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51861a5028fd3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2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292961a5028fd4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939671" name="name331961a5028fedbd7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75061a5028fed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578861a5028fee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887335" name="name968161a502900e25d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408061a502900e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76017" name="name928361a5029020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661a5029020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38961a5029020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37201" name="name903261a5029036510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28761a5029036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8726" name="name406161a502904b9e6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661861a502904b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270561a502904c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579081" name="name808261a502906772a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706861a5029067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49582" name="name575261a5029079b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0261a5029079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/>
          <w:p/>
          <w:p>
            <w:pPr>
              <w:numPr>
                <w:ilvl w:val="0"/>
                <w:numId w:val="2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43986760" name="name355861a5029091979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860961a5029091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28920346" name="name667261a50290abbed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22761a50290ab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376">
    <w:multiLevelType w:val="hybridMultilevel"/>
    <w:lvl w:ilvl="0" w:tplc="91647706">
      <w:start w:val="1"/>
      <w:numFmt w:val="decimal"/>
      <w:lvlText w:val="%1."/>
      <w:lvlJc w:val="left"/>
      <w:pPr>
        <w:ind w:left="720" w:hanging="360"/>
      </w:pPr>
    </w:lvl>
    <w:lvl w:ilvl="1" w:tplc="91647706" w:tentative="1">
      <w:start w:val="1"/>
      <w:numFmt w:val="lowerLetter"/>
      <w:lvlText w:val="%2."/>
      <w:lvlJc w:val="left"/>
      <w:pPr>
        <w:ind w:left="1440" w:hanging="360"/>
      </w:pPr>
    </w:lvl>
    <w:lvl w:ilvl="2" w:tplc="91647706" w:tentative="1">
      <w:start w:val="1"/>
      <w:numFmt w:val="lowerRoman"/>
      <w:lvlText w:val="%3."/>
      <w:lvlJc w:val="right"/>
      <w:pPr>
        <w:ind w:left="2160" w:hanging="180"/>
      </w:pPr>
    </w:lvl>
    <w:lvl w:ilvl="3" w:tplc="91647706" w:tentative="1">
      <w:start w:val="1"/>
      <w:numFmt w:val="decimal"/>
      <w:lvlText w:val="%4."/>
      <w:lvlJc w:val="left"/>
      <w:pPr>
        <w:ind w:left="2880" w:hanging="360"/>
      </w:pPr>
    </w:lvl>
    <w:lvl w:ilvl="4" w:tplc="91647706" w:tentative="1">
      <w:start w:val="1"/>
      <w:numFmt w:val="lowerLetter"/>
      <w:lvlText w:val="%5."/>
      <w:lvlJc w:val="left"/>
      <w:pPr>
        <w:ind w:left="3600" w:hanging="360"/>
      </w:pPr>
    </w:lvl>
    <w:lvl w:ilvl="5" w:tplc="91647706" w:tentative="1">
      <w:start w:val="1"/>
      <w:numFmt w:val="lowerRoman"/>
      <w:lvlText w:val="%6."/>
      <w:lvlJc w:val="right"/>
      <w:pPr>
        <w:ind w:left="4320" w:hanging="180"/>
      </w:pPr>
    </w:lvl>
    <w:lvl w:ilvl="6" w:tplc="91647706" w:tentative="1">
      <w:start w:val="1"/>
      <w:numFmt w:val="decimal"/>
      <w:lvlText w:val="%7."/>
      <w:lvlJc w:val="left"/>
      <w:pPr>
        <w:ind w:left="5040" w:hanging="360"/>
      </w:pPr>
    </w:lvl>
    <w:lvl w:ilvl="7" w:tplc="91647706" w:tentative="1">
      <w:start w:val="1"/>
      <w:numFmt w:val="lowerLetter"/>
      <w:lvlText w:val="%8."/>
      <w:lvlJc w:val="left"/>
      <w:pPr>
        <w:ind w:left="5760" w:hanging="360"/>
      </w:pPr>
    </w:lvl>
    <w:lvl w:ilvl="8" w:tplc="9164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5">
    <w:multiLevelType w:val="hybridMultilevel"/>
    <w:lvl w:ilvl="0" w:tplc="67292034">
      <w:start w:val="1"/>
      <w:numFmt w:val="decimal"/>
      <w:lvlText w:val="%1."/>
      <w:lvlJc w:val="left"/>
      <w:pPr>
        <w:ind w:left="720" w:hanging="360"/>
      </w:pPr>
    </w:lvl>
    <w:lvl w:ilvl="1" w:tplc="67292034" w:tentative="1">
      <w:start w:val="1"/>
      <w:numFmt w:val="lowerLetter"/>
      <w:lvlText w:val="%2."/>
      <w:lvlJc w:val="left"/>
      <w:pPr>
        <w:ind w:left="1440" w:hanging="360"/>
      </w:pPr>
    </w:lvl>
    <w:lvl w:ilvl="2" w:tplc="67292034" w:tentative="1">
      <w:start w:val="1"/>
      <w:numFmt w:val="lowerRoman"/>
      <w:lvlText w:val="%3."/>
      <w:lvlJc w:val="right"/>
      <w:pPr>
        <w:ind w:left="2160" w:hanging="180"/>
      </w:pPr>
    </w:lvl>
    <w:lvl w:ilvl="3" w:tplc="67292034" w:tentative="1">
      <w:start w:val="1"/>
      <w:numFmt w:val="decimal"/>
      <w:lvlText w:val="%4."/>
      <w:lvlJc w:val="left"/>
      <w:pPr>
        <w:ind w:left="2880" w:hanging="360"/>
      </w:pPr>
    </w:lvl>
    <w:lvl w:ilvl="4" w:tplc="67292034" w:tentative="1">
      <w:start w:val="1"/>
      <w:numFmt w:val="lowerLetter"/>
      <w:lvlText w:val="%5."/>
      <w:lvlJc w:val="left"/>
      <w:pPr>
        <w:ind w:left="3600" w:hanging="360"/>
      </w:pPr>
    </w:lvl>
    <w:lvl w:ilvl="5" w:tplc="67292034" w:tentative="1">
      <w:start w:val="1"/>
      <w:numFmt w:val="lowerRoman"/>
      <w:lvlText w:val="%6."/>
      <w:lvlJc w:val="right"/>
      <w:pPr>
        <w:ind w:left="4320" w:hanging="180"/>
      </w:pPr>
    </w:lvl>
    <w:lvl w:ilvl="6" w:tplc="67292034" w:tentative="1">
      <w:start w:val="1"/>
      <w:numFmt w:val="decimal"/>
      <w:lvlText w:val="%7."/>
      <w:lvlJc w:val="left"/>
      <w:pPr>
        <w:ind w:left="5040" w:hanging="360"/>
      </w:pPr>
    </w:lvl>
    <w:lvl w:ilvl="7" w:tplc="67292034" w:tentative="1">
      <w:start w:val="1"/>
      <w:numFmt w:val="lowerLetter"/>
      <w:lvlText w:val="%8."/>
      <w:lvlJc w:val="left"/>
      <w:pPr>
        <w:ind w:left="5760" w:hanging="360"/>
      </w:pPr>
    </w:lvl>
    <w:lvl w:ilvl="8" w:tplc="6729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4">
    <w:multiLevelType w:val="hybridMultilevel"/>
    <w:lvl w:ilvl="0" w:tplc="31915000">
      <w:start w:val="1"/>
      <w:numFmt w:val="decimal"/>
      <w:lvlText w:val="%1."/>
      <w:lvlJc w:val="left"/>
      <w:pPr>
        <w:ind w:left="720" w:hanging="360"/>
      </w:pPr>
    </w:lvl>
    <w:lvl w:ilvl="1" w:tplc="31915000" w:tentative="1">
      <w:start w:val="1"/>
      <w:numFmt w:val="lowerLetter"/>
      <w:lvlText w:val="%2."/>
      <w:lvlJc w:val="left"/>
      <w:pPr>
        <w:ind w:left="1440" w:hanging="360"/>
      </w:pPr>
    </w:lvl>
    <w:lvl w:ilvl="2" w:tplc="31915000" w:tentative="1">
      <w:start w:val="1"/>
      <w:numFmt w:val="lowerRoman"/>
      <w:lvlText w:val="%3."/>
      <w:lvlJc w:val="right"/>
      <w:pPr>
        <w:ind w:left="2160" w:hanging="180"/>
      </w:pPr>
    </w:lvl>
    <w:lvl w:ilvl="3" w:tplc="31915000" w:tentative="1">
      <w:start w:val="1"/>
      <w:numFmt w:val="decimal"/>
      <w:lvlText w:val="%4."/>
      <w:lvlJc w:val="left"/>
      <w:pPr>
        <w:ind w:left="2880" w:hanging="360"/>
      </w:pPr>
    </w:lvl>
    <w:lvl w:ilvl="4" w:tplc="31915000" w:tentative="1">
      <w:start w:val="1"/>
      <w:numFmt w:val="lowerLetter"/>
      <w:lvlText w:val="%5."/>
      <w:lvlJc w:val="left"/>
      <w:pPr>
        <w:ind w:left="3600" w:hanging="360"/>
      </w:pPr>
    </w:lvl>
    <w:lvl w:ilvl="5" w:tplc="31915000" w:tentative="1">
      <w:start w:val="1"/>
      <w:numFmt w:val="lowerRoman"/>
      <w:lvlText w:val="%6."/>
      <w:lvlJc w:val="right"/>
      <w:pPr>
        <w:ind w:left="4320" w:hanging="180"/>
      </w:pPr>
    </w:lvl>
    <w:lvl w:ilvl="6" w:tplc="31915000" w:tentative="1">
      <w:start w:val="1"/>
      <w:numFmt w:val="decimal"/>
      <w:lvlText w:val="%7."/>
      <w:lvlJc w:val="left"/>
      <w:pPr>
        <w:ind w:left="5040" w:hanging="360"/>
      </w:pPr>
    </w:lvl>
    <w:lvl w:ilvl="7" w:tplc="31915000" w:tentative="1">
      <w:start w:val="1"/>
      <w:numFmt w:val="lowerLetter"/>
      <w:lvlText w:val="%8."/>
      <w:lvlJc w:val="left"/>
      <w:pPr>
        <w:ind w:left="5760" w:hanging="360"/>
      </w:pPr>
    </w:lvl>
    <w:lvl w:ilvl="8" w:tplc="3191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3">
    <w:multiLevelType w:val="hybridMultilevel"/>
    <w:lvl w:ilvl="0" w:tplc="32877656">
      <w:start w:val="1"/>
      <w:numFmt w:val="decimal"/>
      <w:lvlText w:val="%1."/>
      <w:lvlJc w:val="left"/>
      <w:pPr>
        <w:ind w:left="720" w:hanging="360"/>
      </w:pPr>
    </w:lvl>
    <w:lvl w:ilvl="1" w:tplc="32877656" w:tentative="1">
      <w:start w:val="1"/>
      <w:numFmt w:val="lowerLetter"/>
      <w:lvlText w:val="%2."/>
      <w:lvlJc w:val="left"/>
      <w:pPr>
        <w:ind w:left="1440" w:hanging="360"/>
      </w:pPr>
    </w:lvl>
    <w:lvl w:ilvl="2" w:tplc="32877656" w:tentative="1">
      <w:start w:val="1"/>
      <w:numFmt w:val="lowerRoman"/>
      <w:lvlText w:val="%3."/>
      <w:lvlJc w:val="right"/>
      <w:pPr>
        <w:ind w:left="2160" w:hanging="180"/>
      </w:pPr>
    </w:lvl>
    <w:lvl w:ilvl="3" w:tplc="32877656" w:tentative="1">
      <w:start w:val="1"/>
      <w:numFmt w:val="decimal"/>
      <w:lvlText w:val="%4."/>
      <w:lvlJc w:val="left"/>
      <w:pPr>
        <w:ind w:left="2880" w:hanging="360"/>
      </w:pPr>
    </w:lvl>
    <w:lvl w:ilvl="4" w:tplc="32877656" w:tentative="1">
      <w:start w:val="1"/>
      <w:numFmt w:val="lowerLetter"/>
      <w:lvlText w:val="%5."/>
      <w:lvlJc w:val="left"/>
      <w:pPr>
        <w:ind w:left="3600" w:hanging="360"/>
      </w:pPr>
    </w:lvl>
    <w:lvl w:ilvl="5" w:tplc="32877656" w:tentative="1">
      <w:start w:val="1"/>
      <w:numFmt w:val="lowerRoman"/>
      <w:lvlText w:val="%6."/>
      <w:lvlJc w:val="right"/>
      <w:pPr>
        <w:ind w:left="4320" w:hanging="180"/>
      </w:pPr>
    </w:lvl>
    <w:lvl w:ilvl="6" w:tplc="32877656" w:tentative="1">
      <w:start w:val="1"/>
      <w:numFmt w:val="decimal"/>
      <w:lvlText w:val="%7."/>
      <w:lvlJc w:val="left"/>
      <w:pPr>
        <w:ind w:left="5040" w:hanging="360"/>
      </w:pPr>
    </w:lvl>
    <w:lvl w:ilvl="7" w:tplc="32877656" w:tentative="1">
      <w:start w:val="1"/>
      <w:numFmt w:val="lowerLetter"/>
      <w:lvlText w:val="%8."/>
      <w:lvlJc w:val="left"/>
      <w:pPr>
        <w:ind w:left="5760" w:hanging="360"/>
      </w:pPr>
    </w:lvl>
    <w:lvl w:ilvl="8" w:tplc="3287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2">
    <w:multiLevelType w:val="hybridMultilevel"/>
    <w:lvl w:ilvl="0" w:tplc="20758234">
      <w:start w:val="1"/>
      <w:numFmt w:val="decimal"/>
      <w:lvlText w:val="%1."/>
      <w:lvlJc w:val="left"/>
      <w:pPr>
        <w:ind w:left="720" w:hanging="360"/>
      </w:pPr>
    </w:lvl>
    <w:lvl w:ilvl="1" w:tplc="20758234" w:tentative="1">
      <w:start w:val="1"/>
      <w:numFmt w:val="lowerLetter"/>
      <w:lvlText w:val="%2."/>
      <w:lvlJc w:val="left"/>
      <w:pPr>
        <w:ind w:left="1440" w:hanging="360"/>
      </w:pPr>
    </w:lvl>
    <w:lvl w:ilvl="2" w:tplc="20758234" w:tentative="1">
      <w:start w:val="1"/>
      <w:numFmt w:val="lowerRoman"/>
      <w:lvlText w:val="%3."/>
      <w:lvlJc w:val="right"/>
      <w:pPr>
        <w:ind w:left="2160" w:hanging="180"/>
      </w:pPr>
    </w:lvl>
    <w:lvl w:ilvl="3" w:tplc="20758234" w:tentative="1">
      <w:start w:val="1"/>
      <w:numFmt w:val="decimal"/>
      <w:lvlText w:val="%4."/>
      <w:lvlJc w:val="left"/>
      <w:pPr>
        <w:ind w:left="2880" w:hanging="360"/>
      </w:pPr>
    </w:lvl>
    <w:lvl w:ilvl="4" w:tplc="20758234" w:tentative="1">
      <w:start w:val="1"/>
      <w:numFmt w:val="lowerLetter"/>
      <w:lvlText w:val="%5."/>
      <w:lvlJc w:val="left"/>
      <w:pPr>
        <w:ind w:left="3600" w:hanging="360"/>
      </w:pPr>
    </w:lvl>
    <w:lvl w:ilvl="5" w:tplc="20758234" w:tentative="1">
      <w:start w:val="1"/>
      <w:numFmt w:val="lowerRoman"/>
      <w:lvlText w:val="%6."/>
      <w:lvlJc w:val="right"/>
      <w:pPr>
        <w:ind w:left="4320" w:hanging="180"/>
      </w:pPr>
    </w:lvl>
    <w:lvl w:ilvl="6" w:tplc="20758234" w:tentative="1">
      <w:start w:val="1"/>
      <w:numFmt w:val="decimal"/>
      <w:lvlText w:val="%7."/>
      <w:lvlJc w:val="left"/>
      <w:pPr>
        <w:ind w:left="5040" w:hanging="360"/>
      </w:pPr>
    </w:lvl>
    <w:lvl w:ilvl="7" w:tplc="20758234" w:tentative="1">
      <w:start w:val="1"/>
      <w:numFmt w:val="lowerLetter"/>
      <w:lvlText w:val="%8."/>
      <w:lvlJc w:val="left"/>
      <w:pPr>
        <w:ind w:left="5760" w:hanging="360"/>
      </w:pPr>
    </w:lvl>
    <w:lvl w:ilvl="8" w:tplc="2075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1">
    <w:multiLevelType w:val="hybridMultilevel"/>
    <w:lvl w:ilvl="0" w:tplc="65317098">
      <w:start w:val="1"/>
      <w:numFmt w:val="decimal"/>
      <w:lvlText w:val="%1."/>
      <w:lvlJc w:val="left"/>
      <w:pPr>
        <w:ind w:left="720" w:hanging="360"/>
      </w:pPr>
    </w:lvl>
    <w:lvl w:ilvl="1" w:tplc="65317098" w:tentative="1">
      <w:start w:val="1"/>
      <w:numFmt w:val="lowerLetter"/>
      <w:lvlText w:val="%2."/>
      <w:lvlJc w:val="left"/>
      <w:pPr>
        <w:ind w:left="1440" w:hanging="360"/>
      </w:pPr>
    </w:lvl>
    <w:lvl w:ilvl="2" w:tplc="65317098" w:tentative="1">
      <w:start w:val="1"/>
      <w:numFmt w:val="lowerRoman"/>
      <w:lvlText w:val="%3."/>
      <w:lvlJc w:val="right"/>
      <w:pPr>
        <w:ind w:left="2160" w:hanging="180"/>
      </w:pPr>
    </w:lvl>
    <w:lvl w:ilvl="3" w:tplc="65317098" w:tentative="1">
      <w:start w:val="1"/>
      <w:numFmt w:val="decimal"/>
      <w:lvlText w:val="%4."/>
      <w:lvlJc w:val="left"/>
      <w:pPr>
        <w:ind w:left="2880" w:hanging="360"/>
      </w:pPr>
    </w:lvl>
    <w:lvl w:ilvl="4" w:tplc="65317098" w:tentative="1">
      <w:start w:val="1"/>
      <w:numFmt w:val="lowerLetter"/>
      <w:lvlText w:val="%5."/>
      <w:lvlJc w:val="left"/>
      <w:pPr>
        <w:ind w:left="3600" w:hanging="360"/>
      </w:pPr>
    </w:lvl>
    <w:lvl w:ilvl="5" w:tplc="65317098" w:tentative="1">
      <w:start w:val="1"/>
      <w:numFmt w:val="lowerRoman"/>
      <w:lvlText w:val="%6."/>
      <w:lvlJc w:val="right"/>
      <w:pPr>
        <w:ind w:left="4320" w:hanging="180"/>
      </w:pPr>
    </w:lvl>
    <w:lvl w:ilvl="6" w:tplc="65317098" w:tentative="1">
      <w:start w:val="1"/>
      <w:numFmt w:val="decimal"/>
      <w:lvlText w:val="%7."/>
      <w:lvlJc w:val="left"/>
      <w:pPr>
        <w:ind w:left="5040" w:hanging="360"/>
      </w:pPr>
    </w:lvl>
    <w:lvl w:ilvl="7" w:tplc="65317098" w:tentative="1">
      <w:start w:val="1"/>
      <w:numFmt w:val="lowerLetter"/>
      <w:lvlText w:val="%8."/>
      <w:lvlJc w:val="left"/>
      <w:pPr>
        <w:ind w:left="5760" w:hanging="360"/>
      </w:pPr>
    </w:lvl>
    <w:lvl w:ilvl="8" w:tplc="6531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0">
    <w:multiLevelType w:val="hybridMultilevel"/>
    <w:lvl w:ilvl="0" w:tplc="72971804">
      <w:start w:val="1"/>
      <w:numFmt w:val="decimal"/>
      <w:lvlText w:val="%1."/>
      <w:lvlJc w:val="left"/>
      <w:pPr>
        <w:ind w:left="720" w:hanging="360"/>
      </w:pPr>
    </w:lvl>
    <w:lvl w:ilvl="1" w:tplc="72971804" w:tentative="1">
      <w:start w:val="1"/>
      <w:numFmt w:val="lowerLetter"/>
      <w:lvlText w:val="%2."/>
      <w:lvlJc w:val="left"/>
      <w:pPr>
        <w:ind w:left="1440" w:hanging="360"/>
      </w:pPr>
    </w:lvl>
    <w:lvl w:ilvl="2" w:tplc="72971804" w:tentative="1">
      <w:start w:val="1"/>
      <w:numFmt w:val="lowerRoman"/>
      <w:lvlText w:val="%3."/>
      <w:lvlJc w:val="right"/>
      <w:pPr>
        <w:ind w:left="2160" w:hanging="180"/>
      </w:pPr>
    </w:lvl>
    <w:lvl w:ilvl="3" w:tplc="72971804" w:tentative="1">
      <w:start w:val="1"/>
      <w:numFmt w:val="decimal"/>
      <w:lvlText w:val="%4."/>
      <w:lvlJc w:val="left"/>
      <w:pPr>
        <w:ind w:left="2880" w:hanging="360"/>
      </w:pPr>
    </w:lvl>
    <w:lvl w:ilvl="4" w:tplc="72971804" w:tentative="1">
      <w:start w:val="1"/>
      <w:numFmt w:val="lowerLetter"/>
      <w:lvlText w:val="%5."/>
      <w:lvlJc w:val="left"/>
      <w:pPr>
        <w:ind w:left="3600" w:hanging="360"/>
      </w:pPr>
    </w:lvl>
    <w:lvl w:ilvl="5" w:tplc="72971804" w:tentative="1">
      <w:start w:val="1"/>
      <w:numFmt w:val="lowerRoman"/>
      <w:lvlText w:val="%6."/>
      <w:lvlJc w:val="right"/>
      <w:pPr>
        <w:ind w:left="4320" w:hanging="180"/>
      </w:pPr>
    </w:lvl>
    <w:lvl w:ilvl="6" w:tplc="72971804" w:tentative="1">
      <w:start w:val="1"/>
      <w:numFmt w:val="decimal"/>
      <w:lvlText w:val="%7."/>
      <w:lvlJc w:val="left"/>
      <w:pPr>
        <w:ind w:left="5040" w:hanging="360"/>
      </w:pPr>
    </w:lvl>
    <w:lvl w:ilvl="7" w:tplc="72971804" w:tentative="1">
      <w:start w:val="1"/>
      <w:numFmt w:val="lowerLetter"/>
      <w:lvlText w:val="%8."/>
      <w:lvlJc w:val="left"/>
      <w:pPr>
        <w:ind w:left="5760" w:hanging="360"/>
      </w:pPr>
    </w:lvl>
    <w:lvl w:ilvl="8" w:tplc="7297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9">
    <w:multiLevelType w:val="hybridMultilevel"/>
    <w:lvl w:ilvl="0" w:tplc="95355724">
      <w:start w:val="1"/>
      <w:numFmt w:val="decimal"/>
      <w:lvlText w:val="%1."/>
      <w:lvlJc w:val="left"/>
      <w:pPr>
        <w:ind w:left="720" w:hanging="360"/>
      </w:pPr>
    </w:lvl>
    <w:lvl w:ilvl="1" w:tplc="95355724" w:tentative="1">
      <w:start w:val="1"/>
      <w:numFmt w:val="lowerLetter"/>
      <w:lvlText w:val="%2."/>
      <w:lvlJc w:val="left"/>
      <w:pPr>
        <w:ind w:left="1440" w:hanging="360"/>
      </w:pPr>
    </w:lvl>
    <w:lvl w:ilvl="2" w:tplc="95355724" w:tentative="1">
      <w:start w:val="1"/>
      <w:numFmt w:val="lowerRoman"/>
      <w:lvlText w:val="%3."/>
      <w:lvlJc w:val="right"/>
      <w:pPr>
        <w:ind w:left="2160" w:hanging="180"/>
      </w:pPr>
    </w:lvl>
    <w:lvl w:ilvl="3" w:tplc="95355724" w:tentative="1">
      <w:start w:val="1"/>
      <w:numFmt w:val="decimal"/>
      <w:lvlText w:val="%4."/>
      <w:lvlJc w:val="left"/>
      <w:pPr>
        <w:ind w:left="2880" w:hanging="360"/>
      </w:pPr>
    </w:lvl>
    <w:lvl w:ilvl="4" w:tplc="95355724" w:tentative="1">
      <w:start w:val="1"/>
      <w:numFmt w:val="lowerLetter"/>
      <w:lvlText w:val="%5."/>
      <w:lvlJc w:val="left"/>
      <w:pPr>
        <w:ind w:left="3600" w:hanging="360"/>
      </w:pPr>
    </w:lvl>
    <w:lvl w:ilvl="5" w:tplc="95355724" w:tentative="1">
      <w:start w:val="1"/>
      <w:numFmt w:val="lowerRoman"/>
      <w:lvlText w:val="%6."/>
      <w:lvlJc w:val="right"/>
      <w:pPr>
        <w:ind w:left="4320" w:hanging="180"/>
      </w:pPr>
    </w:lvl>
    <w:lvl w:ilvl="6" w:tplc="95355724" w:tentative="1">
      <w:start w:val="1"/>
      <w:numFmt w:val="decimal"/>
      <w:lvlText w:val="%7."/>
      <w:lvlJc w:val="left"/>
      <w:pPr>
        <w:ind w:left="5040" w:hanging="360"/>
      </w:pPr>
    </w:lvl>
    <w:lvl w:ilvl="7" w:tplc="95355724" w:tentative="1">
      <w:start w:val="1"/>
      <w:numFmt w:val="lowerLetter"/>
      <w:lvlText w:val="%8."/>
      <w:lvlJc w:val="left"/>
      <w:pPr>
        <w:ind w:left="5760" w:hanging="360"/>
      </w:pPr>
    </w:lvl>
    <w:lvl w:ilvl="8" w:tplc="9535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8">
    <w:multiLevelType w:val="hybridMultilevel"/>
    <w:lvl w:ilvl="0" w:tplc="839475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368">
    <w:abstractNumId w:val="26368"/>
  </w:num>
  <w:num w:numId="26369">
    <w:abstractNumId w:val="26369"/>
  </w:num>
  <w:num w:numId="26370">
    <w:abstractNumId w:val="26370"/>
  </w:num>
  <w:num w:numId="26371">
    <w:abstractNumId w:val="26371"/>
  </w:num>
  <w:num w:numId="26372">
    <w:abstractNumId w:val="26372"/>
  </w:num>
  <w:num w:numId="26373">
    <w:abstractNumId w:val="26373"/>
  </w:num>
  <w:num w:numId="26374">
    <w:abstractNumId w:val="26374"/>
  </w:num>
  <w:num w:numId="26375">
    <w:abstractNumId w:val="26375"/>
  </w:num>
  <w:num w:numId="26376">
    <w:abstractNumId w:val="263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6550199" Type="http://schemas.openxmlformats.org/officeDocument/2006/relationships/comments" Target="comments.xml"/><Relationship Id="rId708487991" Type="http://schemas.microsoft.com/office/2011/relationships/commentsExtended" Target="commentsExtended.xml"/><Relationship Id="rId44805340" Type="http://schemas.openxmlformats.org/officeDocument/2006/relationships/image" Target="media/imgrId44805340.jpg"/><Relationship Id="rId151861a5028fd304d" Type="http://schemas.openxmlformats.org/officeDocument/2006/relationships/hyperlink" Target="https://iservice.lombardini.it/jsp/Template2/manuale.jsp?id=283&amp;parent=1136" TargetMode="External"/><Relationship Id="rId292961a5028fd4022" Type="http://schemas.openxmlformats.org/officeDocument/2006/relationships/hyperlink" Target="https://iservice.lombardini.it/jsp/Template2/manuale.jsp?id=268&amp;parent=1136" TargetMode="External"/><Relationship Id="rId578861a5028fee4a8" Type="http://schemas.openxmlformats.org/officeDocument/2006/relationships/hyperlink" Target="https://iservice.lombardini.it/jsp/Template2/manuale.jsp?id=341&amp;parent=1136" TargetMode="External"/><Relationship Id="rId738961a5029020e35" Type="http://schemas.openxmlformats.org/officeDocument/2006/relationships/hyperlink" Target="https://iservice.lombardini.it/jsp/Template2/manuale.jsp?id=283&amp;parent=1136" TargetMode="External"/><Relationship Id="rId270561a502904c0ae" Type="http://schemas.openxmlformats.org/officeDocument/2006/relationships/hyperlink" Target="https://iservice.lombardini.it/jsp/Template2/manuale.jsp?id=281&amp;parent=1136" TargetMode="External"/><Relationship Id="rId506161a5028fd26fe" Type="http://schemas.openxmlformats.org/officeDocument/2006/relationships/image" Target="media/imgrId506161a5028fd26fe.jpg"/><Relationship Id="rId775061a5028fedbd2" Type="http://schemas.openxmlformats.org/officeDocument/2006/relationships/image" Target="media/imgrId775061a5028fedbd2.png"/><Relationship Id="rId408061a502900e257" Type="http://schemas.openxmlformats.org/officeDocument/2006/relationships/image" Target="media/imgrId408061a502900e257.png"/><Relationship Id="rId709661a5029020ac8" Type="http://schemas.openxmlformats.org/officeDocument/2006/relationships/image" Target="media/imgrId709661a5029020ac8.jpg"/><Relationship Id="rId428761a5029036509" Type="http://schemas.openxmlformats.org/officeDocument/2006/relationships/image" Target="media/imgrId428761a5029036509.png"/><Relationship Id="rId661861a502904b9de" Type="http://schemas.openxmlformats.org/officeDocument/2006/relationships/image" Target="media/imgrId661861a502904b9de.png"/><Relationship Id="rId706861a5029067725" Type="http://schemas.openxmlformats.org/officeDocument/2006/relationships/image" Target="media/imgrId706861a5029067725.jpg"/><Relationship Id="rId990261a5029079b5d" Type="http://schemas.openxmlformats.org/officeDocument/2006/relationships/image" Target="media/imgrId990261a5029079b5d.jpg"/><Relationship Id="rId860961a5029091970" Type="http://schemas.openxmlformats.org/officeDocument/2006/relationships/image" Target="media/imgrId860961a5029091970.png"/><Relationship Id="rId222761a50290abbe2" Type="http://schemas.openxmlformats.org/officeDocument/2006/relationships/image" Target="media/imgrId222761a50290abbe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805340" Type="http://schemas.openxmlformats.org/officeDocument/2006/relationships/image" Target="media/imgrId448053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805340" Type="http://schemas.openxmlformats.org/officeDocument/2006/relationships/image" Target="media/imgrId448053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805340" Type="http://schemas.openxmlformats.org/officeDocument/2006/relationships/image" Target="media/imgrId448053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805340" Type="http://schemas.openxmlformats.org/officeDocument/2006/relationships/image" Target="media/imgrId448053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805340" Type="http://schemas.openxmlformats.org/officeDocument/2006/relationships/image" Target="media/imgrId448053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805340" Type="http://schemas.openxmlformats.org/officeDocument/2006/relationships/image" Target="media/imgrId448053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