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4967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359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0659735" w:name="ctxt"/>
    <w:bookmarkEnd w:id="406597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65221" name="name583861a54dd0b2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1a54dd0b2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7661a54dd0b26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2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925465" name="name748061a54dd0cd3b5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64061a54dd0cd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43863" name="name821761a54dd0e08ca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69861a54dd0e0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4986" name="name177961a54dd0ee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261a54dd0ee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70280" name="name911261a54dd10f835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263861a54dd10f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85456" name="name971161a54dd12269d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66461a54dd122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00085" name="name712861a54dd13b12e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25261a54dd13b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85751" name="name794161a54dd1483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261a54dd148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9561a54dd148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26692" name="name853461a54dd15c64d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61861a54dd15c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89320" name="name327961a54dd16c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061a54dd16c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92608311" name="name100261a54dd1862af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91161a54dd186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74554" name="name797561a54dd193d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761a54dd193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2661a54dd194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351602" name="name291361a54dd1aba3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82661a54dd1ab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750966" name="name248661a54dd1be351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15461a54dd1be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689790" name="name915661a54dd1d35e8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975761a54dd1d3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5387456" name="name217861a54dd1e89d0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05961a54dd1e8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2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178943" name="name990261a54dd205123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427061a54dd205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50125" name="name311461a54dd216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761a54dd216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7261a54dd216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601861a54dd217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4461a54dd217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28361a54dd217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943924" name="name237361a54dd22de1b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50761a54dd22d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21128" name="name418961a54dd240fec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38961a54dd240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039317" name="name741061a54dd252e83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14661a54dd252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30059" name="name218361a54dd267643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35461a54dd267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830189" name="name640061a54dd27a82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17061a54dd27a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7710" name="name501461a54dd28e722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92161a54dd28e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33162" name="name202361a54dd2a397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208061a54dd2a3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2191504" name="name954261a54dd2b9f62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87461a54dd2b9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76248" name="name397261a54dd2ca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1a54dd2ca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8561a54dd2ca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16010" name="name179561a54dd2dde68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950861a54dd2dd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08316" name="name688961a54dd3024d4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64761a54dd302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70594" name="name520061a54dd316b6e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296961a54dd316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64965" name="name797061a54dd325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661a54dd325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2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529918" name="name341561a54dd33b3bf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72661a54dd33b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77271651" name="name385361a54dd34d45c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621661a54dd34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97702" name="name890261a54dd35fc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161a54dd35f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9861a54dd35f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59027" name="name710061a54dd37153e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71361a54dd37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15183" name="name710961a54dd3846a6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575961a54dd384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03831" name="name206061a54dd39a95a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42861a54dd39a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8717" name="name549861a54dd3b0adb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70161a54dd3b0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75119" name="name130761a54dd3bf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061a54dd3bf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96335" name="name598061a54dd3d6911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04461a54dd3d6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0199827" name="name986061a54dd3ea9ac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00361a54dd3ea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95218394" name="name664761a54dd40f181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275261a54dd40f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06028" name="name737061a54dd41f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861a54dd41f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14922107" name="name966561a54dd43244c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262461a54dd432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605690" name="name840961a54dd4449a6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41961a54dd444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45872" name="name334761a54dd453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161a54dd453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1261a54dd454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743546" name="name359761a54dd46c55b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72861a54dd46c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3983869" name="name145761a54dd48bd8c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760461a54dd48b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0147848" name="name685861a54dd4a3bba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220761a54dd4a3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7601913" name="name103761a54dd4b9f31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522461a54dd4b9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21377" name="name663161a54dd4ce345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55561a54dd4ce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22236" name="name358261a54dd4db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361a54dd4db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607054" name="name110461a54dd4f0d5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707061a54dd4f0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03032" name="name254761a54dd50a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761a54dd50a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0920207" name="name359061a54dd52371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48761a54dd523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00244" name="name369761a54dd532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661a54dd532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32021852" name="name734761a54dd549e23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44161a54dd549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40706" name="name297761a54dd5586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761a54dd558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3561a54dd559ac9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4100461" name="name907261a54dd5758cf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102861a54dd575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5810" name="name933361a54dd587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861a54dd587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1841647" name="name933661a54dd59e677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918561a54dd59e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77099564" name="name897061a54dd5bdefe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58261a54dd5bdef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3945" name="name670261a54dd5cdb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961a54dd5cd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393261a54dd5cd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39961a54dd5cd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90961a54dd5cd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545941" name="name137161a54dd5e2f7f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69761a54dd5e2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9823" name="name274861a54dd5f4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261a54dd5f4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9661a54dd600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1161a54dd600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4336" name="name700661a54dd61025d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328761a54dd610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684990" name="name790361a54dd620f89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375161a54dd620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56986" name="name479661a54dd635537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50561a54dd635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34341" name="name298461a54dd647027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66161a54dd647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77388" name="name963561a54dd65a14c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34261a54dd65a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29638" name="name724561a54dd66cc4d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13461a54dd66c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40593" name="name196961a54dd67eef1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691761a54dd67e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73604" name="name436361a54dd68dc7d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68661a54dd68d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695961a54dd68e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895861a54dd68e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38283" name="name441261a54dd69d975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95761a54dd69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747061a54dd69d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78771" name="name847761a54dd6b2f66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717861a54dd6b2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23761a54dd6b3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9718" name="name411961a54dd6c42d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46161a54dd6c4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72441" name="name575661a54dd6d5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061a54dd6d5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815461a54dd6d62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0861a54dd6d6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7598" name="name454061a54dd6e780f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78961a54dd6e7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2659" name="name840861a54dd703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161a54dd703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5661a54dd703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93843" name="name873161a54dd71855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821361a54dd718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4861" name="name386461a54dd7267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1a54dd726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0161a54dd726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62139" name="name539361a54dd735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161a54dd735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8661a54dd735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87243" name="name584261a54dd74c75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56761a54dd74c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60222" name="name180361a54dd75f213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34661a54dd75f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924515" name="name321361a54dd772fd2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62661a54dd772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79288" name="name391461a54dd781e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061a54dd781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95012" name="name729461a54dd797766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95961a54dd797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409" name="name608461a54dd7a8fa7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47961a54dd7a8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25885" name="name716561a54dd7b8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761a54dd7b8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245263" name="name526261a54dd7ccb67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715461a54dd7cc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13732" name="name137961a54dd7dc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961a54dd7dc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39096" name="name575761a54dd7ef752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87661a54dd7ef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8961a54dd7f0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662661a54dd7f0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23374" name="name233261a54dd80a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661a54dd80a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7061a54dd80b1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034797" name="name449661a54dd8223e1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772761a54dd822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746324" name="name973261a54dd83587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70261a54dd835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473068" name="name791761a54dd84919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19661a54dd849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631801" name="name164861a54dd8591fa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252661a54dd859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941328" name="name924561a54dd86bc56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47061a54dd86b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269009" name="name328061a54dd87bf7a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563561a54dd87b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72470" name="name678261a54dd88c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1a54dd88c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856267" name="name907661a54dd89f481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75261a54dd89f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180574" name="name809361a54dd8b5be9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31261a54dd8b5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676369" name="name108161a54dd8c9702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258261a54dd8c9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651369" name="name977761a54dd8dc1b7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790961a54dd8dc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890651" name="name750561a54dd8eb0be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91361a54dd8eb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2461a54dd8eb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172521" name="name123861a54dd9092e2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37861a54dd909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979441" name="name445261a54dd919d10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87061a54dd919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30661a54dd91b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62161a54dd91b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030435" name="name547761a54dd92f5f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128361a54dd92f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37461a54dd930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041197" name="name197261a54dd9456ed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05961a54dd945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94861a54dd947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095863" name="name889961a54dd95cb48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570361a54dd95c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5311273" name="name722761a54dd976d90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481761a54dd976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9113674" name="name373061a54dd98c12c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27161a54dd98c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5030587" name="name170461a54dd9a4b63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62361a54dd9a4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019146" name="name949761a54dd9b6502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64361a54dd9b6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899868" name="name212061a54dd9c9d1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57261a54dd9c9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8664661" name="name745061a54dd9dd54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72361a54dd9d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6661a54dd9df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61555460" name="name814561a54dda01146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74661a54dda01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22087" name="name917861a54dda12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361a54dda12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23687" name="name451961a54dda290ba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696461a54dda29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233916" name="name645261a54dda3a72a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83461a54dda3a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77685" name="name157661a54dda4a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561a54dda4a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6080" name="name881561a54dda5a9bd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873261a54dda5a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528958" name="name767561a54dda71c09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405461a54dda71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72779" name="name135161a54dda80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761a54dda80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84386" name="name417761a54dda9633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08261a54dda96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00176" name="name151161a54ddaac2aa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95961a54ddaac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3080864" name="name903761a54ddac000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37161a54ddabf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2577" name="name200861a54ddad0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1a54ddad0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62909" name="name145061a54ddae7c87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25361a54ddae7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406478" name="name158261a54ddb07a29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60861a54ddb07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05855" name="name288661a54ddb245d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01261a54ddb24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142703" name="name223661a54ddb370c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45461a54ddb37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180386" name="name732161a54ddb4c282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30961a54ddb4c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7557" name="name780561a54ddb5da5b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49461a54ddb5d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583145" name="name268261a54ddb727b6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594261a54ddb72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36107" name="name814961a54ddb7f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961a54ddb7f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356571" name="name418061a54ddb9171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02761a54ddb91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001" name="name466161a54ddba52d5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92161a54ddba5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36487" name="name198361a54ddbb2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1a54ddbb2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738832" name="name225261a54ddbcce9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56461a54ddbcc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27008" name="name163161a54ddbdf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361a54ddbdf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779295" name="name854461a54ddbf23fa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51961a54ddbf2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93110" name="name586261a54ddc152c9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15661a54ddc15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12270" name="name456361a54ddc2c96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168261a54ddc2c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59774" name="name581961a54ddc42947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12661a54ddc42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697749" name="name828961a54ddc5705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28461a54ddc57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515761a54ddc58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175216" name="name469561a54ddc6bb91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626261a54ddc6b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629182" name="name805761a54ddc7d204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168561a54ddc7d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37561a54ddc7e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123889" name="name861561a54ddc8eafe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226161a54ddc8e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38769" name="name245861a54ddca2887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396361a54ddca2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305927" name="name321461a54ddcb7fe4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858161a54ddcb7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336166" name="name117261a54ddccace7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882261a54ddcca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279361a54ddccc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01013" name="name605861a54ddce0f5d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246061a54ddce0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712087" name="name320861a54ddcf3d5e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330761a54ddcf3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36047" name="name283961a54ddd1071e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584961a54ddd10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838961a54ddd10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337817" name="name404861a54ddd269e8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614361a54ddd26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030813" name="name975561a54ddd48c80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927661a54ddd48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904461a54ddd49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072301" name="name781561a54ddd5bf76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468461a54ddd5b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355055" name="name295561a54ddd77114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666661a54ddd77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479919" name="name594261a54ddd879fc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139661a54ddd87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727217" name="name178161a54ddda77dc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715861a54ddda7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748361a54ddda8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037339" name="name912161a54dddbc7c4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96061a54dddbc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628546" name="name994761a54dddd47d6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367961a54dddd4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01317" name="name420961a54ddde79fb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620661a54ddde7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95970" name="name192661a54dde06503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478761a54dde06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177805" name="name548761a54dde193e4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212061a54dde19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925968" name="name316861a54dde31767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999761a54dde31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593106" name="name651861a54dde45ece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846261a54dde45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776752" name="name141561a54dde65776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218561a54dde65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731765" name="name379161a54dde7b6c2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771561a54dde7b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033108" name="name237761a54dde98aaf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790761a54dde98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309408" name="name743461a54ddeaa5dc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317161a54ddeaa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011739" name="name956361a54ddebb918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488761a54ddebb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560745" name="name761161a54ddecd465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781861a54ddecd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001728" name="name472861a54ddeed9ff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967561a54ddeed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399261a54ddeef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86625" name="name936161a54ddf0b78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04761a54ddf0b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010696" name="name499861a54ddf283d2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46661a54ddf28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949364" name="name428061a54ddf3b58d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539461a54ddf3b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67461a54ddf3c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89014" name="name936961a54ddf5f27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67761a54ddf5f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856748" name="name872061a54ddf721ca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775361a54ddf72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628">
    <w:multiLevelType w:val="hybridMultilevel"/>
    <w:lvl w:ilvl="0" w:tplc="14552907">
      <w:start w:val="1"/>
      <w:numFmt w:val="decimal"/>
      <w:lvlText w:val="%1."/>
      <w:lvlJc w:val="left"/>
      <w:pPr>
        <w:ind w:left="720" w:hanging="360"/>
      </w:pPr>
    </w:lvl>
    <w:lvl w:ilvl="1" w:tplc="14552907" w:tentative="1">
      <w:start w:val="1"/>
      <w:numFmt w:val="decimal"/>
      <w:lvlText w:val="%2."/>
      <w:lvlJc w:val="left"/>
      <w:pPr>
        <w:ind w:left="1440" w:hanging="360"/>
      </w:pPr>
    </w:lvl>
    <w:lvl w:ilvl="2" w:tplc="14552907" w:tentative="1">
      <w:start w:val="1"/>
      <w:numFmt w:val="lowerRoman"/>
      <w:lvlText w:val="%3."/>
      <w:lvlJc w:val="right"/>
      <w:pPr>
        <w:ind w:left="2160" w:hanging="180"/>
      </w:pPr>
    </w:lvl>
    <w:lvl w:ilvl="3" w:tplc="14552907" w:tentative="1">
      <w:start w:val="1"/>
      <w:numFmt w:val="decimal"/>
      <w:lvlText w:val="%4."/>
      <w:lvlJc w:val="left"/>
      <w:pPr>
        <w:ind w:left="2880" w:hanging="360"/>
      </w:pPr>
    </w:lvl>
    <w:lvl w:ilvl="4" w:tplc="14552907" w:tentative="1">
      <w:start w:val="1"/>
      <w:numFmt w:val="lowerLetter"/>
      <w:lvlText w:val="%5."/>
      <w:lvlJc w:val="left"/>
      <w:pPr>
        <w:ind w:left="3600" w:hanging="360"/>
      </w:pPr>
    </w:lvl>
    <w:lvl w:ilvl="5" w:tplc="14552907" w:tentative="1">
      <w:start w:val="1"/>
      <w:numFmt w:val="lowerRoman"/>
      <w:lvlText w:val="%6."/>
      <w:lvlJc w:val="right"/>
      <w:pPr>
        <w:ind w:left="4320" w:hanging="180"/>
      </w:pPr>
    </w:lvl>
    <w:lvl w:ilvl="6" w:tplc="14552907" w:tentative="1">
      <w:start w:val="1"/>
      <w:numFmt w:val="decimal"/>
      <w:lvlText w:val="%7."/>
      <w:lvlJc w:val="left"/>
      <w:pPr>
        <w:ind w:left="5040" w:hanging="360"/>
      </w:pPr>
    </w:lvl>
    <w:lvl w:ilvl="7" w:tplc="14552907" w:tentative="1">
      <w:start w:val="1"/>
      <w:numFmt w:val="lowerLetter"/>
      <w:lvlText w:val="%8."/>
      <w:lvlJc w:val="left"/>
      <w:pPr>
        <w:ind w:left="5760" w:hanging="360"/>
      </w:pPr>
    </w:lvl>
    <w:lvl w:ilvl="8" w:tplc="1455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7">
    <w:multiLevelType w:val="hybridMultilevel"/>
    <w:lvl w:ilvl="0" w:tplc="79473825">
      <w:start w:val="1"/>
      <w:numFmt w:val="decimal"/>
      <w:lvlText w:val="%1."/>
      <w:lvlJc w:val="left"/>
      <w:pPr>
        <w:ind w:left="720" w:hanging="360"/>
      </w:pPr>
    </w:lvl>
    <w:lvl w:ilvl="1" w:tplc="79473825" w:tentative="1">
      <w:start w:val="1"/>
      <w:numFmt w:val="lowerLetter"/>
      <w:lvlText w:val="%2."/>
      <w:lvlJc w:val="left"/>
      <w:pPr>
        <w:ind w:left="1440" w:hanging="360"/>
      </w:pPr>
    </w:lvl>
    <w:lvl w:ilvl="2" w:tplc="79473825" w:tentative="1">
      <w:start w:val="1"/>
      <w:numFmt w:val="lowerRoman"/>
      <w:lvlText w:val="%3."/>
      <w:lvlJc w:val="right"/>
      <w:pPr>
        <w:ind w:left="2160" w:hanging="180"/>
      </w:pPr>
    </w:lvl>
    <w:lvl w:ilvl="3" w:tplc="79473825" w:tentative="1">
      <w:start w:val="1"/>
      <w:numFmt w:val="decimal"/>
      <w:lvlText w:val="%4."/>
      <w:lvlJc w:val="left"/>
      <w:pPr>
        <w:ind w:left="2880" w:hanging="360"/>
      </w:pPr>
    </w:lvl>
    <w:lvl w:ilvl="4" w:tplc="79473825" w:tentative="1">
      <w:start w:val="1"/>
      <w:numFmt w:val="lowerLetter"/>
      <w:lvlText w:val="%5."/>
      <w:lvlJc w:val="left"/>
      <w:pPr>
        <w:ind w:left="3600" w:hanging="360"/>
      </w:pPr>
    </w:lvl>
    <w:lvl w:ilvl="5" w:tplc="79473825" w:tentative="1">
      <w:start w:val="1"/>
      <w:numFmt w:val="lowerRoman"/>
      <w:lvlText w:val="%6."/>
      <w:lvlJc w:val="right"/>
      <w:pPr>
        <w:ind w:left="4320" w:hanging="180"/>
      </w:pPr>
    </w:lvl>
    <w:lvl w:ilvl="6" w:tplc="79473825" w:tentative="1">
      <w:start w:val="1"/>
      <w:numFmt w:val="decimal"/>
      <w:lvlText w:val="%7."/>
      <w:lvlJc w:val="left"/>
      <w:pPr>
        <w:ind w:left="5040" w:hanging="360"/>
      </w:pPr>
    </w:lvl>
    <w:lvl w:ilvl="7" w:tplc="79473825" w:tentative="1">
      <w:start w:val="1"/>
      <w:numFmt w:val="lowerLetter"/>
      <w:lvlText w:val="%8."/>
      <w:lvlJc w:val="left"/>
      <w:pPr>
        <w:ind w:left="5760" w:hanging="360"/>
      </w:pPr>
    </w:lvl>
    <w:lvl w:ilvl="8" w:tplc="7947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6">
    <w:multiLevelType w:val="hybridMultilevel"/>
    <w:lvl w:ilvl="0" w:tplc="46649464">
      <w:start w:val="1"/>
      <w:numFmt w:val="decimal"/>
      <w:lvlText w:val="%1."/>
      <w:lvlJc w:val="left"/>
      <w:pPr>
        <w:ind w:left="720" w:hanging="360"/>
      </w:pPr>
    </w:lvl>
    <w:lvl w:ilvl="1" w:tplc="46649464" w:tentative="1">
      <w:start w:val="1"/>
      <w:numFmt w:val="lowerLetter"/>
      <w:lvlText w:val="%2."/>
      <w:lvlJc w:val="left"/>
      <w:pPr>
        <w:ind w:left="1440" w:hanging="360"/>
      </w:pPr>
    </w:lvl>
    <w:lvl w:ilvl="2" w:tplc="46649464" w:tentative="1">
      <w:start w:val="1"/>
      <w:numFmt w:val="lowerRoman"/>
      <w:lvlText w:val="%3."/>
      <w:lvlJc w:val="right"/>
      <w:pPr>
        <w:ind w:left="2160" w:hanging="180"/>
      </w:pPr>
    </w:lvl>
    <w:lvl w:ilvl="3" w:tplc="46649464" w:tentative="1">
      <w:start w:val="1"/>
      <w:numFmt w:val="decimal"/>
      <w:lvlText w:val="%4."/>
      <w:lvlJc w:val="left"/>
      <w:pPr>
        <w:ind w:left="2880" w:hanging="360"/>
      </w:pPr>
    </w:lvl>
    <w:lvl w:ilvl="4" w:tplc="46649464" w:tentative="1">
      <w:start w:val="1"/>
      <w:numFmt w:val="lowerLetter"/>
      <w:lvlText w:val="%5."/>
      <w:lvlJc w:val="left"/>
      <w:pPr>
        <w:ind w:left="3600" w:hanging="360"/>
      </w:pPr>
    </w:lvl>
    <w:lvl w:ilvl="5" w:tplc="46649464" w:tentative="1">
      <w:start w:val="1"/>
      <w:numFmt w:val="lowerRoman"/>
      <w:lvlText w:val="%6."/>
      <w:lvlJc w:val="right"/>
      <w:pPr>
        <w:ind w:left="4320" w:hanging="180"/>
      </w:pPr>
    </w:lvl>
    <w:lvl w:ilvl="6" w:tplc="46649464" w:tentative="1">
      <w:start w:val="1"/>
      <w:numFmt w:val="decimal"/>
      <w:lvlText w:val="%7."/>
      <w:lvlJc w:val="left"/>
      <w:pPr>
        <w:ind w:left="5040" w:hanging="360"/>
      </w:pPr>
    </w:lvl>
    <w:lvl w:ilvl="7" w:tplc="46649464" w:tentative="1">
      <w:start w:val="1"/>
      <w:numFmt w:val="lowerLetter"/>
      <w:lvlText w:val="%8."/>
      <w:lvlJc w:val="left"/>
      <w:pPr>
        <w:ind w:left="5760" w:hanging="360"/>
      </w:pPr>
    </w:lvl>
    <w:lvl w:ilvl="8" w:tplc="4664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5">
    <w:multiLevelType w:val="hybridMultilevel"/>
    <w:lvl w:ilvl="0" w:tplc="24614854">
      <w:start w:val="1"/>
      <w:numFmt w:val="decimal"/>
      <w:lvlText w:val="%1."/>
      <w:lvlJc w:val="left"/>
      <w:pPr>
        <w:ind w:left="720" w:hanging="360"/>
      </w:pPr>
    </w:lvl>
    <w:lvl w:ilvl="1" w:tplc="24614854" w:tentative="1">
      <w:start w:val="1"/>
      <w:numFmt w:val="lowerLetter"/>
      <w:lvlText w:val="%2."/>
      <w:lvlJc w:val="left"/>
      <w:pPr>
        <w:ind w:left="1440" w:hanging="360"/>
      </w:pPr>
    </w:lvl>
    <w:lvl w:ilvl="2" w:tplc="24614854" w:tentative="1">
      <w:start w:val="1"/>
      <w:numFmt w:val="lowerRoman"/>
      <w:lvlText w:val="%3."/>
      <w:lvlJc w:val="right"/>
      <w:pPr>
        <w:ind w:left="2160" w:hanging="180"/>
      </w:pPr>
    </w:lvl>
    <w:lvl w:ilvl="3" w:tplc="24614854" w:tentative="1">
      <w:start w:val="1"/>
      <w:numFmt w:val="decimal"/>
      <w:lvlText w:val="%4."/>
      <w:lvlJc w:val="left"/>
      <w:pPr>
        <w:ind w:left="2880" w:hanging="360"/>
      </w:pPr>
    </w:lvl>
    <w:lvl w:ilvl="4" w:tplc="24614854" w:tentative="1">
      <w:start w:val="1"/>
      <w:numFmt w:val="lowerLetter"/>
      <w:lvlText w:val="%5."/>
      <w:lvlJc w:val="left"/>
      <w:pPr>
        <w:ind w:left="3600" w:hanging="360"/>
      </w:pPr>
    </w:lvl>
    <w:lvl w:ilvl="5" w:tplc="24614854" w:tentative="1">
      <w:start w:val="1"/>
      <w:numFmt w:val="lowerRoman"/>
      <w:lvlText w:val="%6."/>
      <w:lvlJc w:val="right"/>
      <w:pPr>
        <w:ind w:left="4320" w:hanging="180"/>
      </w:pPr>
    </w:lvl>
    <w:lvl w:ilvl="6" w:tplc="24614854" w:tentative="1">
      <w:start w:val="1"/>
      <w:numFmt w:val="decimal"/>
      <w:lvlText w:val="%7."/>
      <w:lvlJc w:val="left"/>
      <w:pPr>
        <w:ind w:left="5040" w:hanging="360"/>
      </w:pPr>
    </w:lvl>
    <w:lvl w:ilvl="7" w:tplc="24614854" w:tentative="1">
      <w:start w:val="1"/>
      <w:numFmt w:val="lowerLetter"/>
      <w:lvlText w:val="%8."/>
      <w:lvlJc w:val="left"/>
      <w:pPr>
        <w:ind w:left="5760" w:hanging="360"/>
      </w:pPr>
    </w:lvl>
    <w:lvl w:ilvl="8" w:tplc="2461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4">
    <w:multiLevelType w:val="hybridMultilevel"/>
    <w:lvl w:ilvl="0" w:tplc="89316667">
      <w:start w:val="1"/>
      <w:numFmt w:val="decimal"/>
      <w:lvlText w:val="%1."/>
      <w:lvlJc w:val="left"/>
      <w:pPr>
        <w:ind w:left="720" w:hanging="360"/>
      </w:pPr>
    </w:lvl>
    <w:lvl w:ilvl="1" w:tplc="89316667" w:tentative="1">
      <w:start w:val="1"/>
      <w:numFmt w:val="lowerLetter"/>
      <w:lvlText w:val="%2."/>
      <w:lvlJc w:val="left"/>
      <w:pPr>
        <w:ind w:left="1440" w:hanging="360"/>
      </w:pPr>
    </w:lvl>
    <w:lvl w:ilvl="2" w:tplc="89316667" w:tentative="1">
      <w:start w:val="1"/>
      <w:numFmt w:val="lowerRoman"/>
      <w:lvlText w:val="%3."/>
      <w:lvlJc w:val="right"/>
      <w:pPr>
        <w:ind w:left="2160" w:hanging="180"/>
      </w:pPr>
    </w:lvl>
    <w:lvl w:ilvl="3" w:tplc="89316667" w:tentative="1">
      <w:start w:val="1"/>
      <w:numFmt w:val="decimal"/>
      <w:lvlText w:val="%4."/>
      <w:lvlJc w:val="left"/>
      <w:pPr>
        <w:ind w:left="2880" w:hanging="360"/>
      </w:pPr>
    </w:lvl>
    <w:lvl w:ilvl="4" w:tplc="89316667" w:tentative="1">
      <w:start w:val="1"/>
      <w:numFmt w:val="lowerLetter"/>
      <w:lvlText w:val="%5."/>
      <w:lvlJc w:val="left"/>
      <w:pPr>
        <w:ind w:left="3600" w:hanging="360"/>
      </w:pPr>
    </w:lvl>
    <w:lvl w:ilvl="5" w:tplc="89316667" w:tentative="1">
      <w:start w:val="1"/>
      <w:numFmt w:val="lowerRoman"/>
      <w:lvlText w:val="%6."/>
      <w:lvlJc w:val="right"/>
      <w:pPr>
        <w:ind w:left="4320" w:hanging="180"/>
      </w:pPr>
    </w:lvl>
    <w:lvl w:ilvl="6" w:tplc="89316667" w:tentative="1">
      <w:start w:val="1"/>
      <w:numFmt w:val="decimal"/>
      <w:lvlText w:val="%7."/>
      <w:lvlJc w:val="left"/>
      <w:pPr>
        <w:ind w:left="5040" w:hanging="360"/>
      </w:pPr>
    </w:lvl>
    <w:lvl w:ilvl="7" w:tplc="89316667" w:tentative="1">
      <w:start w:val="1"/>
      <w:numFmt w:val="lowerLetter"/>
      <w:lvlText w:val="%8."/>
      <w:lvlJc w:val="left"/>
      <w:pPr>
        <w:ind w:left="5760" w:hanging="360"/>
      </w:pPr>
    </w:lvl>
    <w:lvl w:ilvl="8" w:tplc="89316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3">
    <w:multiLevelType w:val="hybridMultilevel"/>
    <w:lvl w:ilvl="0" w:tplc="12916974">
      <w:start w:val="1"/>
      <w:numFmt w:val="decimal"/>
      <w:lvlText w:val="%1."/>
      <w:lvlJc w:val="left"/>
      <w:pPr>
        <w:ind w:left="720" w:hanging="360"/>
      </w:pPr>
    </w:lvl>
    <w:lvl w:ilvl="1" w:tplc="12916974" w:tentative="1">
      <w:start w:val="1"/>
      <w:numFmt w:val="lowerLetter"/>
      <w:lvlText w:val="%2."/>
      <w:lvlJc w:val="left"/>
      <w:pPr>
        <w:ind w:left="1440" w:hanging="360"/>
      </w:pPr>
    </w:lvl>
    <w:lvl w:ilvl="2" w:tplc="12916974" w:tentative="1">
      <w:start w:val="1"/>
      <w:numFmt w:val="lowerRoman"/>
      <w:lvlText w:val="%3."/>
      <w:lvlJc w:val="right"/>
      <w:pPr>
        <w:ind w:left="2160" w:hanging="180"/>
      </w:pPr>
    </w:lvl>
    <w:lvl w:ilvl="3" w:tplc="12916974" w:tentative="1">
      <w:start w:val="1"/>
      <w:numFmt w:val="decimal"/>
      <w:lvlText w:val="%4."/>
      <w:lvlJc w:val="left"/>
      <w:pPr>
        <w:ind w:left="2880" w:hanging="360"/>
      </w:pPr>
    </w:lvl>
    <w:lvl w:ilvl="4" w:tplc="12916974" w:tentative="1">
      <w:start w:val="1"/>
      <w:numFmt w:val="lowerLetter"/>
      <w:lvlText w:val="%5."/>
      <w:lvlJc w:val="left"/>
      <w:pPr>
        <w:ind w:left="3600" w:hanging="360"/>
      </w:pPr>
    </w:lvl>
    <w:lvl w:ilvl="5" w:tplc="12916974" w:tentative="1">
      <w:start w:val="1"/>
      <w:numFmt w:val="lowerRoman"/>
      <w:lvlText w:val="%6."/>
      <w:lvlJc w:val="right"/>
      <w:pPr>
        <w:ind w:left="4320" w:hanging="180"/>
      </w:pPr>
    </w:lvl>
    <w:lvl w:ilvl="6" w:tplc="12916974" w:tentative="1">
      <w:start w:val="1"/>
      <w:numFmt w:val="decimal"/>
      <w:lvlText w:val="%7."/>
      <w:lvlJc w:val="left"/>
      <w:pPr>
        <w:ind w:left="5040" w:hanging="360"/>
      </w:pPr>
    </w:lvl>
    <w:lvl w:ilvl="7" w:tplc="12916974" w:tentative="1">
      <w:start w:val="1"/>
      <w:numFmt w:val="lowerLetter"/>
      <w:lvlText w:val="%8."/>
      <w:lvlJc w:val="left"/>
      <w:pPr>
        <w:ind w:left="5760" w:hanging="360"/>
      </w:pPr>
    </w:lvl>
    <w:lvl w:ilvl="8" w:tplc="12916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2">
    <w:multiLevelType w:val="hybridMultilevel"/>
    <w:lvl w:ilvl="0" w:tplc="43930193">
      <w:start w:val="1"/>
      <w:numFmt w:val="decimal"/>
      <w:lvlText w:val="%1."/>
      <w:lvlJc w:val="left"/>
      <w:pPr>
        <w:ind w:left="720" w:hanging="360"/>
      </w:pPr>
    </w:lvl>
    <w:lvl w:ilvl="1" w:tplc="43930193" w:tentative="1">
      <w:start w:val="1"/>
      <w:numFmt w:val="lowerLetter"/>
      <w:lvlText w:val="%2."/>
      <w:lvlJc w:val="left"/>
      <w:pPr>
        <w:ind w:left="1440" w:hanging="360"/>
      </w:pPr>
    </w:lvl>
    <w:lvl w:ilvl="2" w:tplc="43930193" w:tentative="1">
      <w:start w:val="1"/>
      <w:numFmt w:val="lowerRoman"/>
      <w:lvlText w:val="%3."/>
      <w:lvlJc w:val="right"/>
      <w:pPr>
        <w:ind w:left="2160" w:hanging="180"/>
      </w:pPr>
    </w:lvl>
    <w:lvl w:ilvl="3" w:tplc="43930193" w:tentative="1">
      <w:start w:val="1"/>
      <w:numFmt w:val="decimal"/>
      <w:lvlText w:val="%4."/>
      <w:lvlJc w:val="left"/>
      <w:pPr>
        <w:ind w:left="2880" w:hanging="360"/>
      </w:pPr>
    </w:lvl>
    <w:lvl w:ilvl="4" w:tplc="43930193" w:tentative="1">
      <w:start w:val="1"/>
      <w:numFmt w:val="lowerLetter"/>
      <w:lvlText w:val="%5."/>
      <w:lvlJc w:val="left"/>
      <w:pPr>
        <w:ind w:left="3600" w:hanging="360"/>
      </w:pPr>
    </w:lvl>
    <w:lvl w:ilvl="5" w:tplc="43930193" w:tentative="1">
      <w:start w:val="1"/>
      <w:numFmt w:val="lowerRoman"/>
      <w:lvlText w:val="%6."/>
      <w:lvlJc w:val="right"/>
      <w:pPr>
        <w:ind w:left="4320" w:hanging="180"/>
      </w:pPr>
    </w:lvl>
    <w:lvl w:ilvl="6" w:tplc="43930193" w:tentative="1">
      <w:start w:val="1"/>
      <w:numFmt w:val="decimal"/>
      <w:lvlText w:val="%7."/>
      <w:lvlJc w:val="left"/>
      <w:pPr>
        <w:ind w:left="5040" w:hanging="360"/>
      </w:pPr>
    </w:lvl>
    <w:lvl w:ilvl="7" w:tplc="43930193" w:tentative="1">
      <w:start w:val="1"/>
      <w:numFmt w:val="lowerLetter"/>
      <w:lvlText w:val="%8."/>
      <w:lvlJc w:val="left"/>
      <w:pPr>
        <w:ind w:left="5760" w:hanging="360"/>
      </w:pPr>
    </w:lvl>
    <w:lvl w:ilvl="8" w:tplc="43930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1">
    <w:multiLevelType w:val="hybridMultilevel"/>
    <w:lvl w:ilvl="0" w:tplc="65705755">
      <w:start w:val="1"/>
      <w:numFmt w:val="decimal"/>
      <w:lvlText w:val="%1."/>
      <w:lvlJc w:val="left"/>
      <w:pPr>
        <w:ind w:left="720" w:hanging="360"/>
      </w:pPr>
    </w:lvl>
    <w:lvl w:ilvl="1" w:tplc="65705755" w:tentative="1">
      <w:start w:val="1"/>
      <w:numFmt w:val="lowerLetter"/>
      <w:lvlText w:val="%2."/>
      <w:lvlJc w:val="left"/>
      <w:pPr>
        <w:ind w:left="1440" w:hanging="360"/>
      </w:pPr>
    </w:lvl>
    <w:lvl w:ilvl="2" w:tplc="65705755" w:tentative="1">
      <w:start w:val="1"/>
      <w:numFmt w:val="lowerRoman"/>
      <w:lvlText w:val="%3."/>
      <w:lvlJc w:val="right"/>
      <w:pPr>
        <w:ind w:left="2160" w:hanging="180"/>
      </w:pPr>
    </w:lvl>
    <w:lvl w:ilvl="3" w:tplc="65705755" w:tentative="1">
      <w:start w:val="1"/>
      <w:numFmt w:val="decimal"/>
      <w:lvlText w:val="%4."/>
      <w:lvlJc w:val="left"/>
      <w:pPr>
        <w:ind w:left="2880" w:hanging="360"/>
      </w:pPr>
    </w:lvl>
    <w:lvl w:ilvl="4" w:tplc="65705755" w:tentative="1">
      <w:start w:val="1"/>
      <w:numFmt w:val="lowerLetter"/>
      <w:lvlText w:val="%5."/>
      <w:lvlJc w:val="left"/>
      <w:pPr>
        <w:ind w:left="3600" w:hanging="360"/>
      </w:pPr>
    </w:lvl>
    <w:lvl w:ilvl="5" w:tplc="65705755" w:tentative="1">
      <w:start w:val="1"/>
      <w:numFmt w:val="lowerRoman"/>
      <w:lvlText w:val="%6."/>
      <w:lvlJc w:val="right"/>
      <w:pPr>
        <w:ind w:left="4320" w:hanging="180"/>
      </w:pPr>
    </w:lvl>
    <w:lvl w:ilvl="6" w:tplc="65705755" w:tentative="1">
      <w:start w:val="1"/>
      <w:numFmt w:val="decimal"/>
      <w:lvlText w:val="%7."/>
      <w:lvlJc w:val="left"/>
      <w:pPr>
        <w:ind w:left="5040" w:hanging="360"/>
      </w:pPr>
    </w:lvl>
    <w:lvl w:ilvl="7" w:tplc="65705755" w:tentative="1">
      <w:start w:val="1"/>
      <w:numFmt w:val="lowerLetter"/>
      <w:lvlText w:val="%8."/>
      <w:lvlJc w:val="left"/>
      <w:pPr>
        <w:ind w:left="5760" w:hanging="360"/>
      </w:pPr>
    </w:lvl>
    <w:lvl w:ilvl="8" w:tplc="6570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0">
    <w:multiLevelType w:val="hybridMultilevel"/>
    <w:lvl w:ilvl="0" w:tplc="92822487">
      <w:start w:val="1"/>
      <w:numFmt w:val="decimal"/>
      <w:lvlText w:val="%1."/>
      <w:lvlJc w:val="left"/>
      <w:pPr>
        <w:ind w:left="720" w:hanging="360"/>
      </w:pPr>
    </w:lvl>
    <w:lvl w:ilvl="1" w:tplc="92822487" w:tentative="1">
      <w:start w:val="1"/>
      <w:numFmt w:val="lowerLetter"/>
      <w:lvlText w:val="%2."/>
      <w:lvlJc w:val="left"/>
      <w:pPr>
        <w:ind w:left="1440" w:hanging="360"/>
      </w:pPr>
    </w:lvl>
    <w:lvl w:ilvl="2" w:tplc="92822487" w:tentative="1">
      <w:start w:val="1"/>
      <w:numFmt w:val="lowerRoman"/>
      <w:lvlText w:val="%3."/>
      <w:lvlJc w:val="right"/>
      <w:pPr>
        <w:ind w:left="2160" w:hanging="180"/>
      </w:pPr>
    </w:lvl>
    <w:lvl w:ilvl="3" w:tplc="92822487" w:tentative="1">
      <w:start w:val="1"/>
      <w:numFmt w:val="decimal"/>
      <w:lvlText w:val="%4."/>
      <w:lvlJc w:val="left"/>
      <w:pPr>
        <w:ind w:left="2880" w:hanging="360"/>
      </w:pPr>
    </w:lvl>
    <w:lvl w:ilvl="4" w:tplc="92822487" w:tentative="1">
      <w:start w:val="1"/>
      <w:numFmt w:val="lowerLetter"/>
      <w:lvlText w:val="%5."/>
      <w:lvlJc w:val="left"/>
      <w:pPr>
        <w:ind w:left="3600" w:hanging="360"/>
      </w:pPr>
    </w:lvl>
    <w:lvl w:ilvl="5" w:tplc="92822487" w:tentative="1">
      <w:start w:val="1"/>
      <w:numFmt w:val="lowerRoman"/>
      <w:lvlText w:val="%6."/>
      <w:lvlJc w:val="right"/>
      <w:pPr>
        <w:ind w:left="4320" w:hanging="180"/>
      </w:pPr>
    </w:lvl>
    <w:lvl w:ilvl="6" w:tplc="92822487" w:tentative="1">
      <w:start w:val="1"/>
      <w:numFmt w:val="decimal"/>
      <w:lvlText w:val="%7."/>
      <w:lvlJc w:val="left"/>
      <w:pPr>
        <w:ind w:left="5040" w:hanging="360"/>
      </w:pPr>
    </w:lvl>
    <w:lvl w:ilvl="7" w:tplc="92822487" w:tentative="1">
      <w:start w:val="1"/>
      <w:numFmt w:val="lowerLetter"/>
      <w:lvlText w:val="%8."/>
      <w:lvlJc w:val="left"/>
      <w:pPr>
        <w:ind w:left="5760" w:hanging="360"/>
      </w:pPr>
    </w:lvl>
    <w:lvl w:ilvl="8" w:tplc="9282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9">
    <w:multiLevelType w:val="hybridMultilevel"/>
    <w:lvl w:ilvl="0" w:tplc="54330884">
      <w:start w:val="1"/>
      <w:numFmt w:val="decimal"/>
      <w:lvlText w:val="%1."/>
      <w:lvlJc w:val="left"/>
      <w:pPr>
        <w:ind w:left="720" w:hanging="360"/>
      </w:pPr>
    </w:lvl>
    <w:lvl w:ilvl="1" w:tplc="54330884" w:tentative="1">
      <w:start w:val="1"/>
      <w:numFmt w:val="lowerLetter"/>
      <w:lvlText w:val="%2."/>
      <w:lvlJc w:val="left"/>
      <w:pPr>
        <w:ind w:left="1440" w:hanging="360"/>
      </w:pPr>
    </w:lvl>
    <w:lvl w:ilvl="2" w:tplc="54330884" w:tentative="1">
      <w:start w:val="1"/>
      <w:numFmt w:val="lowerRoman"/>
      <w:lvlText w:val="%3."/>
      <w:lvlJc w:val="right"/>
      <w:pPr>
        <w:ind w:left="2160" w:hanging="180"/>
      </w:pPr>
    </w:lvl>
    <w:lvl w:ilvl="3" w:tplc="54330884" w:tentative="1">
      <w:start w:val="1"/>
      <w:numFmt w:val="decimal"/>
      <w:lvlText w:val="%4."/>
      <w:lvlJc w:val="left"/>
      <w:pPr>
        <w:ind w:left="2880" w:hanging="360"/>
      </w:pPr>
    </w:lvl>
    <w:lvl w:ilvl="4" w:tplc="54330884" w:tentative="1">
      <w:start w:val="1"/>
      <w:numFmt w:val="lowerLetter"/>
      <w:lvlText w:val="%5."/>
      <w:lvlJc w:val="left"/>
      <w:pPr>
        <w:ind w:left="3600" w:hanging="360"/>
      </w:pPr>
    </w:lvl>
    <w:lvl w:ilvl="5" w:tplc="54330884" w:tentative="1">
      <w:start w:val="1"/>
      <w:numFmt w:val="lowerRoman"/>
      <w:lvlText w:val="%6."/>
      <w:lvlJc w:val="right"/>
      <w:pPr>
        <w:ind w:left="4320" w:hanging="180"/>
      </w:pPr>
    </w:lvl>
    <w:lvl w:ilvl="6" w:tplc="54330884" w:tentative="1">
      <w:start w:val="1"/>
      <w:numFmt w:val="decimal"/>
      <w:lvlText w:val="%7."/>
      <w:lvlJc w:val="left"/>
      <w:pPr>
        <w:ind w:left="5040" w:hanging="360"/>
      </w:pPr>
    </w:lvl>
    <w:lvl w:ilvl="7" w:tplc="54330884" w:tentative="1">
      <w:start w:val="1"/>
      <w:numFmt w:val="lowerLetter"/>
      <w:lvlText w:val="%8."/>
      <w:lvlJc w:val="left"/>
      <w:pPr>
        <w:ind w:left="5760" w:hanging="360"/>
      </w:pPr>
    </w:lvl>
    <w:lvl w:ilvl="8" w:tplc="5433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8">
    <w:multiLevelType w:val="hybridMultilevel"/>
    <w:lvl w:ilvl="0" w:tplc="21236947">
      <w:start w:val="1"/>
      <w:numFmt w:val="decimal"/>
      <w:lvlText w:val="%1."/>
      <w:lvlJc w:val="left"/>
      <w:pPr>
        <w:ind w:left="720" w:hanging="360"/>
      </w:pPr>
    </w:lvl>
    <w:lvl w:ilvl="1" w:tplc="21236947" w:tentative="1">
      <w:start w:val="1"/>
      <w:numFmt w:val="lowerLetter"/>
      <w:lvlText w:val="%2."/>
      <w:lvlJc w:val="left"/>
      <w:pPr>
        <w:ind w:left="1440" w:hanging="360"/>
      </w:pPr>
    </w:lvl>
    <w:lvl w:ilvl="2" w:tplc="21236947" w:tentative="1">
      <w:start w:val="1"/>
      <w:numFmt w:val="lowerRoman"/>
      <w:lvlText w:val="%3."/>
      <w:lvlJc w:val="right"/>
      <w:pPr>
        <w:ind w:left="2160" w:hanging="180"/>
      </w:pPr>
    </w:lvl>
    <w:lvl w:ilvl="3" w:tplc="21236947" w:tentative="1">
      <w:start w:val="1"/>
      <w:numFmt w:val="decimal"/>
      <w:lvlText w:val="%4."/>
      <w:lvlJc w:val="left"/>
      <w:pPr>
        <w:ind w:left="2880" w:hanging="360"/>
      </w:pPr>
    </w:lvl>
    <w:lvl w:ilvl="4" w:tplc="21236947" w:tentative="1">
      <w:start w:val="1"/>
      <w:numFmt w:val="lowerLetter"/>
      <w:lvlText w:val="%5."/>
      <w:lvlJc w:val="left"/>
      <w:pPr>
        <w:ind w:left="3600" w:hanging="360"/>
      </w:pPr>
    </w:lvl>
    <w:lvl w:ilvl="5" w:tplc="21236947" w:tentative="1">
      <w:start w:val="1"/>
      <w:numFmt w:val="lowerRoman"/>
      <w:lvlText w:val="%6."/>
      <w:lvlJc w:val="right"/>
      <w:pPr>
        <w:ind w:left="4320" w:hanging="180"/>
      </w:pPr>
    </w:lvl>
    <w:lvl w:ilvl="6" w:tplc="21236947" w:tentative="1">
      <w:start w:val="1"/>
      <w:numFmt w:val="decimal"/>
      <w:lvlText w:val="%7."/>
      <w:lvlJc w:val="left"/>
      <w:pPr>
        <w:ind w:left="5040" w:hanging="360"/>
      </w:pPr>
    </w:lvl>
    <w:lvl w:ilvl="7" w:tplc="21236947" w:tentative="1">
      <w:start w:val="1"/>
      <w:numFmt w:val="lowerLetter"/>
      <w:lvlText w:val="%8."/>
      <w:lvlJc w:val="left"/>
      <w:pPr>
        <w:ind w:left="5760" w:hanging="360"/>
      </w:pPr>
    </w:lvl>
    <w:lvl w:ilvl="8" w:tplc="2123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7">
    <w:multiLevelType w:val="hybridMultilevel"/>
    <w:lvl w:ilvl="0" w:tplc="65104495">
      <w:start w:val="1"/>
      <w:numFmt w:val="decimal"/>
      <w:lvlText w:val="%1."/>
      <w:lvlJc w:val="left"/>
      <w:pPr>
        <w:ind w:left="720" w:hanging="360"/>
      </w:pPr>
    </w:lvl>
    <w:lvl w:ilvl="1" w:tplc="65104495" w:tentative="1">
      <w:start w:val="1"/>
      <w:numFmt w:val="lowerLetter"/>
      <w:lvlText w:val="%2."/>
      <w:lvlJc w:val="left"/>
      <w:pPr>
        <w:ind w:left="1440" w:hanging="360"/>
      </w:pPr>
    </w:lvl>
    <w:lvl w:ilvl="2" w:tplc="65104495" w:tentative="1">
      <w:start w:val="1"/>
      <w:numFmt w:val="lowerRoman"/>
      <w:lvlText w:val="%3."/>
      <w:lvlJc w:val="right"/>
      <w:pPr>
        <w:ind w:left="2160" w:hanging="180"/>
      </w:pPr>
    </w:lvl>
    <w:lvl w:ilvl="3" w:tplc="65104495" w:tentative="1">
      <w:start w:val="1"/>
      <w:numFmt w:val="decimal"/>
      <w:lvlText w:val="%4."/>
      <w:lvlJc w:val="left"/>
      <w:pPr>
        <w:ind w:left="2880" w:hanging="360"/>
      </w:pPr>
    </w:lvl>
    <w:lvl w:ilvl="4" w:tplc="65104495" w:tentative="1">
      <w:start w:val="1"/>
      <w:numFmt w:val="lowerLetter"/>
      <w:lvlText w:val="%5."/>
      <w:lvlJc w:val="left"/>
      <w:pPr>
        <w:ind w:left="3600" w:hanging="360"/>
      </w:pPr>
    </w:lvl>
    <w:lvl w:ilvl="5" w:tplc="65104495" w:tentative="1">
      <w:start w:val="1"/>
      <w:numFmt w:val="lowerRoman"/>
      <w:lvlText w:val="%6."/>
      <w:lvlJc w:val="right"/>
      <w:pPr>
        <w:ind w:left="4320" w:hanging="180"/>
      </w:pPr>
    </w:lvl>
    <w:lvl w:ilvl="6" w:tplc="65104495" w:tentative="1">
      <w:start w:val="1"/>
      <w:numFmt w:val="decimal"/>
      <w:lvlText w:val="%7."/>
      <w:lvlJc w:val="left"/>
      <w:pPr>
        <w:ind w:left="5040" w:hanging="360"/>
      </w:pPr>
    </w:lvl>
    <w:lvl w:ilvl="7" w:tplc="65104495" w:tentative="1">
      <w:start w:val="1"/>
      <w:numFmt w:val="lowerLetter"/>
      <w:lvlText w:val="%8."/>
      <w:lvlJc w:val="left"/>
      <w:pPr>
        <w:ind w:left="5760" w:hanging="360"/>
      </w:pPr>
    </w:lvl>
    <w:lvl w:ilvl="8" w:tplc="6510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6">
    <w:multiLevelType w:val="hybridMultilevel"/>
    <w:lvl w:ilvl="0" w:tplc="64631285">
      <w:start w:val="1"/>
      <w:numFmt w:val="decimal"/>
      <w:lvlText w:val="%1."/>
      <w:lvlJc w:val="left"/>
      <w:pPr>
        <w:ind w:left="720" w:hanging="360"/>
      </w:pPr>
    </w:lvl>
    <w:lvl w:ilvl="1" w:tplc="64631285" w:tentative="1">
      <w:start w:val="1"/>
      <w:numFmt w:val="lowerLetter"/>
      <w:lvlText w:val="%2."/>
      <w:lvlJc w:val="left"/>
      <w:pPr>
        <w:ind w:left="1440" w:hanging="360"/>
      </w:pPr>
    </w:lvl>
    <w:lvl w:ilvl="2" w:tplc="64631285" w:tentative="1">
      <w:start w:val="1"/>
      <w:numFmt w:val="lowerRoman"/>
      <w:lvlText w:val="%3."/>
      <w:lvlJc w:val="right"/>
      <w:pPr>
        <w:ind w:left="2160" w:hanging="180"/>
      </w:pPr>
    </w:lvl>
    <w:lvl w:ilvl="3" w:tplc="64631285" w:tentative="1">
      <w:start w:val="1"/>
      <w:numFmt w:val="decimal"/>
      <w:lvlText w:val="%4."/>
      <w:lvlJc w:val="left"/>
      <w:pPr>
        <w:ind w:left="2880" w:hanging="360"/>
      </w:pPr>
    </w:lvl>
    <w:lvl w:ilvl="4" w:tplc="64631285" w:tentative="1">
      <w:start w:val="1"/>
      <w:numFmt w:val="lowerLetter"/>
      <w:lvlText w:val="%5."/>
      <w:lvlJc w:val="left"/>
      <w:pPr>
        <w:ind w:left="3600" w:hanging="360"/>
      </w:pPr>
    </w:lvl>
    <w:lvl w:ilvl="5" w:tplc="64631285" w:tentative="1">
      <w:start w:val="1"/>
      <w:numFmt w:val="lowerRoman"/>
      <w:lvlText w:val="%6."/>
      <w:lvlJc w:val="right"/>
      <w:pPr>
        <w:ind w:left="4320" w:hanging="180"/>
      </w:pPr>
    </w:lvl>
    <w:lvl w:ilvl="6" w:tplc="64631285" w:tentative="1">
      <w:start w:val="1"/>
      <w:numFmt w:val="decimal"/>
      <w:lvlText w:val="%7."/>
      <w:lvlJc w:val="left"/>
      <w:pPr>
        <w:ind w:left="5040" w:hanging="360"/>
      </w:pPr>
    </w:lvl>
    <w:lvl w:ilvl="7" w:tplc="64631285" w:tentative="1">
      <w:start w:val="1"/>
      <w:numFmt w:val="lowerLetter"/>
      <w:lvlText w:val="%8."/>
      <w:lvlJc w:val="left"/>
      <w:pPr>
        <w:ind w:left="5760" w:hanging="360"/>
      </w:pPr>
    </w:lvl>
    <w:lvl w:ilvl="8" w:tplc="6463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5">
    <w:multiLevelType w:val="hybridMultilevel"/>
    <w:lvl w:ilvl="0" w:tplc="10471189">
      <w:start w:val="1"/>
      <w:numFmt w:val="decimal"/>
      <w:lvlText w:val="%1."/>
      <w:lvlJc w:val="left"/>
      <w:pPr>
        <w:ind w:left="720" w:hanging="360"/>
      </w:pPr>
    </w:lvl>
    <w:lvl w:ilvl="1" w:tplc="10471189" w:tentative="1">
      <w:start w:val="1"/>
      <w:numFmt w:val="lowerLetter"/>
      <w:lvlText w:val="%2."/>
      <w:lvlJc w:val="left"/>
      <w:pPr>
        <w:ind w:left="1440" w:hanging="360"/>
      </w:pPr>
    </w:lvl>
    <w:lvl w:ilvl="2" w:tplc="10471189" w:tentative="1">
      <w:start w:val="1"/>
      <w:numFmt w:val="lowerRoman"/>
      <w:lvlText w:val="%3."/>
      <w:lvlJc w:val="right"/>
      <w:pPr>
        <w:ind w:left="2160" w:hanging="180"/>
      </w:pPr>
    </w:lvl>
    <w:lvl w:ilvl="3" w:tplc="10471189" w:tentative="1">
      <w:start w:val="1"/>
      <w:numFmt w:val="decimal"/>
      <w:lvlText w:val="%4."/>
      <w:lvlJc w:val="left"/>
      <w:pPr>
        <w:ind w:left="2880" w:hanging="360"/>
      </w:pPr>
    </w:lvl>
    <w:lvl w:ilvl="4" w:tplc="10471189" w:tentative="1">
      <w:start w:val="1"/>
      <w:numFmt w:val="lowerLetter"/>
      <w:lvlText w:val="%5."/>
      <w:lvlJc w:val="left"/>
      <w:pPr>
        <w:ind w:left="3600" w:hanging="360"/>
      </w:pPr>
    </w:lvl>
    <w:lvl w:ilvl="5" w:tplc="10471189" w:tentative="1">
      <w:start w:val="1"/>
      <w:numFmt w:val="lowerRoman"/>
      <w:lvlText w:val="%6."/>
      <w:lvlJc w:val="right"/>
      <w:pPr>
        <w:ind w:left="4320" w:hanging="180"/>
      </w:pPr>
    </w:lvl>
    <w:lvl w:ilvl="6" w:tplc="10471189" w:tentative="1">
      <w:start w:val="1"/>
      <w:numFmt w:val="decimal"/>
      <w:lvlText w:val="%7."/>
      <w:lvlJc w:val="left"/>
      <w:pPr>
        <w:ind w:left="5040" w:hanging="360"/>
      </w:pPr>
    </w:lvl>
    <w:lvl w:ilvl="7" w:tplc="10471189" w:tentative="1">
      <w:start w:val="1"/>
      <w:numFmt w:val="lowerLetter"/>
      <w:lvlText w:val="%8."/>
      <w:lvlJc w:val="left"/>
      <w:pPr>
        <w:ind w:left="5760" w:hanging="360"/>
      </w:pPr>
    </w:lvl>
    <w:lvl w:ilvl="8" w:tplc="1047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4">
    <w:multiLevelType w:val="hybridMultilevel"/>
    <w:lvl w:ilvl="0" w:tplc="15599491">
      <w:start w:val="1"/>
      <w:numFmt w:val="decimal"/>
      <w:lvlText w:val="%1."/>
      <w:lvlJc w:val="left"/>
      <w:pPr>
        <w:ind w:left="720" w:hanging="360"/>
      </w:pPr>
    </w:lvl>
    <w:lvl w:ilvl="1" w:tplc="15599491" w:tentative="1">
      <w:start w:val="1"/>
      <w:numFmt w:val="lowerLetter"/>
      <w:lvlText w:val="%2."/>
      <w:lvlJc w:val="left"/>
      <w:pPr>
        <w:ind w:left="1440" w:hanging="360"/>
      </w:pPr>
    </w:lvl>
    <w:lvl w:ilvl="2" w:tplc="15599491" w:tentative="1">
      <w:start w:val="1"/>
      <w:numFmt w:val="lowerRoman"/>
      <w:lvlText w:val="%3."/>
      <w:lvlJc w:val="right"/>
      <w:pPr>
        <w:ind w:left="2160" w:hanging="180"/>
      </w:pPr>
    </w:lvl>
    <w:lvl w:ilvl="3" w:tplc="15599491" w:tentative="1">
      <w:start w:val="1"/>
      <w:numFmt w:val="decimal"/>
      <w:lvlText w:val="%4."/>
      <w:lvlJc w:val="left"/>
      <w:pPr>
        <w:ind w:left="2880" w:hanging="360"/>
      </w:pPr>
    </w:lvl>
    <w:lvl w:ilvl="4" w:tplc="15599491" w:tentative="1">
      <w:start w:val="1"/>
      <w:numFmt w:val="lowerLetter"/>
      <w:lvlText w:val="%5."/>
      <w:lvlJc w:val="left"/>
      <w:pPr>
        <w:ind w:left="3600" w:hanging="360"/>
      </w:pPr>
    </w:lvl>
    <w:lvl w:ilvl="5" w:tplc="15599491" w:tentative="1">
      <w:start w:val="1"/>
      <w:numFmt w:val="lowerRoman"/>
      <w:lvlText w:val="%6."/>
      <w:lvlJc w:val="right"/>
      <w:pPr>
        <w:ind w:left="4320" w:hanging="180"/>
      </w:pPr>
    </w:lvl>
    <w:lvl w:ilvl="6" w:tplc="15599491" w:tentative="1">
      <w:start w:val="1"/>
      <w:numFmt w:val="decimal"/>
      <w:lvlText w:val="%7."/>
      <w:lvlJc w:val="left"/>
      <w:pPr>
        <w:ind w:left="5040" w:hanging="360"/>
      </w:pPr>
    </w:lvl>
    <w:lvl w:ilvl="7" w:tplc="15599491" w:tentative="1">
      <w:start w:val="1"/>
      <w:numFmt w:val="lowerLetter"/>
      <w:lvlText w:val="%8."/>
      <w:lvlJc w:val="left"/>
      <w:pPr>
        <w:ind w:left="5760" w:hanging="360"/>
      </w:pPr>
    </w:lvl>
    <w:lvl w:ilvl="8" w:tplc="15599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3">
    <w:multiLevelType w:val="hybridMultilevel"/>
    <w:lvl w:ilvl="0" w:tplc="28083130">
      <w:start w:val="1"/>
      <w:numFmt w:val="decimal"/>
      <w:lvlText w:val="%1."/>
      <w:lvlJc w:val="left"/>
      <w:pPr>
        <w:ind w:left="720" w:hanging="360"/>
      </w:pPr>
    </w:lvl>
    <w:lvl w:ilvl="1" w:tplc="28083130" w:tentative="1">
      <w:start w:val="1"/>
      <w:numFmt w:val="lowerLetter"/>
      <w:lvlText w:val="%2."/>
      <w:lvlJc w:val="left"/>
      <w:pPr>
        <w:ind w:left="1440" w:hanging="360"/>
      </w:pPr>
    </w:lvl>
    <w:lvl w:ilvl="2" w:tplc="28083130" w:tentative="1">
      <w:start w:val="1"/>
      <w:numFmt w:val="lowerRoman"/>
      <w:lvlText w:val="%3."/>
      <w:lvlJc w:val="right"/>
      <w:pPr>
        <w:ind w:left="2160" w:hanging="180"/>
      </w:pPr>
    </w:lvl>
    <w:lvl w:ilvl="3" w:tplc="28083130" w:tentative="1">
      <w:start w:val="1"/>
      <w:numFmt w:val="decimal"/>
      <w:lvlText w:val="%4."/>
      <w:lvlJc w:val="left"/>
      <w:pPr>
        <w:ind w:left="2880" w:hanging="360"/>
      </w:pPr>
    </w:lvl>
    <w:lvl w:ilvl="4" w:tplc="28083130" w:tentative="1">
      <w:start w:val="1"/>
      <w:numFmt w:val="lowerLetter"/>
      <w:lvlText w:val="%5."/>
      <w:lvlJc w:val="left"/>
      <w:pPr>
        <w:ind w:left="3600" w:hanging="360"/>
      </w:pPr>
    </w:lvl>
    <w:lvl w:ilvl="5" w:tplc="28083130" w:tentative="1">
      <w:start w:val="1"/>
      <w:numFmt w:val="lowerRoman"/>
      <w:lvlText w:val="%6."/>
      <w:lvlJc w:val="right"/>
      <w:pPr>
        <w:ind w:left="4320" w:hanging="180"/>
      </w:pPr>
    </w:lvl>
    <w:lvl w:ilvl="6" w:tplc="28083130" w:tentative="1">
      <w:start w:val="1"/>
      <w:numFmt w:val="decimal"/>
      <w:lvlText w:val="%7."/>
      <w:lvlJc w:val="left"/>
      <w:pPr>
        <w:ind w:left="5040" w:hanging="360"/>
      </w:pPr>
    </w:lvl>
    <w:lvl w:ilvl="7" w:tplc="28083130" w:tentative="1">
      <w:start w:val="1"/>
      <w:numFmt w:val="lowerLetter"/>
      <w:lvlText w:val="%8."/>
      <w:lvlJc w:val="left"/>
      <w:pPr>
        <w:ind w:left="5760" w:hanging="360"/>
      </w:pPr>
    </w:lvl>
    <w:lvl w:ilvl="8" w:tplc="28083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2">
    <w:multiLevelType w:val="hybridMultilevel"/>
    <w:lvl w:ilvl="0" w:tplc="49896032">
      <w:start w:val="1"/>
      <w:numFmt w:val="decimal"/>
      <w:lvlText w:val="%1."/>
      <w:lvlJc w:val="left"/>
      <w:pPr>
        <w:ind w:left="720" w:hanging="360"/>
      </w:pPr>
    </w:lvl>
    <w:lvl w:ilvl="1" w:tplc="49896032" w:tentative="1">
      <w:start w:val="1"/>
      <w:numFmt w:val="lowerLetter"/>
      <w:lvlText w:val="%2."/>
      <w:lvlJc w:val="left"/>
      <w:pPr>
        <w:ind w:left="1440" w:hanging="360"/>
      </w:pPr>
    </w:lvl>
    <w:lvl w:ilvl="2" w:tplc="49896032" w:tentative="1">
      <w:start w:val="1"/>
      <w:numFmt w:val="lowerRoman"/>
      <w:lvlText w:val="%3."/>
      <w:lvlJc w:val="right"/>
      <w:pPr>
        <w:ind w:left="2160" w:hanging="180"/>
      </w:pPr>
    </w:lvl>
    <w:lvl w:ilvl="3" w:tplc="49896032" w:tentative="1">
      <w:start w:val="1"/>
      <w:numFmt w:val="decimal"/>
      <w:lvlText w:val="%4."/>
      <w:lvlJc w:val="left"/>
      <w:pPr>
        <w:ind w:left="2880" w:hanging="360"/>
      </w:pPr>
    </w:lvl>
    <w:lvl w:ilvl="4" w:tplc="49896032" w:tentative="1">
      <w:start w:val="1"/>
      <w:numFmt w:val="lowerLetter"/>
      <w:lvlText w:val="%5."/>
      <w:lvlJc w:val="left"/>
      <w:pPr>
        <w:ind w:left="3600" w:hanging="360"/>
      </w:pPr>
    </w:lvl>
    <w:lvl w:ilvl="5" w:tplc="49896032" w:tentative="1">
      <w:start w:val="1"/>
      <w:numFmt w:val="lowerRoman"/>
      <w:lvlText w:val="%6."/>
      <w:lvlJc w:val="right"/>
      <w:pPr>
        <w:ind w:left="4320" w:hanging="180"/>
      </w:pPr>
    </w:lvl>
    <w:lvl w:ilvl="6" w:tplc="49896032" w:tentative="1">
      <w:start w:val="1"/>
      <w:numFmt w:val="decimal"/>
      <w:lvlText w:val="%7."/>
      <w:lvlJc w:val="left"/>
      <w:pPr>
        <w:ind w:left="5040" w:hanging="360"/>
      </w:pPr>
    </w:lvl>
    <w:lvl w:ilvl="7" w:tplc="49896032" w:tentative="1">
      <w:start w:val="1"/>
      <w:numFmt w:val="lowerLetter"/>
      <w:lvlText w:val="%8."/>
      <w:lvlJc w:val="left"/>
      <w:pPr>
        <w:ind w:left="5760" w:hanging="360"/>
      </w:pPr>
    </w:lvl>
    <w:lvl w:ilvl="8" w:tplc="4989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1">
    <w:multiLevelType w:val="hybridMultilevel"/>
    <w:lvl w:ilvl="0" w:tplc="79567573">
      <w:start w:val="1"/>
      <w:numFmt w:val="decimal"/>
      <w:lvlText w:val="%1."/>
      <w:lvlJc w:val="left"/>
      <w:pPr>
        <w:ind w:left="720" w:hanging="360"/>
      </w:pPr>
    </w:lvl>
    <w:lvl w:ilvl="1" w:tplc="79567573" w:tentative="1">
      <w:start w:val="1"/>
      <w:numFmt w:val="lowerLetter"/>
      <w:lvlText w:val="%2."/>
      <w:lvlJc w:val="left"/>
      <w:pPr>
        <w:ind w:left="1440" w:hanging="360"/>
      </w:pPr>
    </w:lvl>
    <w:lvl w:ilvl="2" w:tplc="79567573" w:tentative="1">
      <w:start w:val="1"/>
      <w:numFmt w:val="lowerRoman"/>
      <w:lvlText w:val="%3."/>
      <w:lvlJc w:val="right"/>
      <w:pPr>
        <w:ind w:left="2160" w:hanging="180"/>
      </w:pPr>
    </w:lvl>
    <w:lvl w:ilvl="3" w:tplc="79567573" w:tentative="1">
      <w:start w:val="1"/>
      <w:numFmt w:val="decimal"/>
      <w:lvlText w:val="%4."/>
      <w:lvlJc w:val="left"/>
      <w:pPr>
        <w:ind w:left="2880" w:hanging="360"/>
      </w:pPr>
    </w:lvl>
    <w:lvl w:ilvl="4" w:tplc="79567573" w:tentative="1">
      <w:start w:val="1"/>
      <w:numFmt w:val="lowerLetter"/>
      <w:lvlText w:val="%5."/>
      <w:lvlJc w:val="left"/>
      <w:pPr>
        <w:ind w:left="3600" w:hanging="360"/>
      </w:pPr>
    </w:lvl>
    <w:lvl w:ilvl="5" w:tplc="79567573" w:tentative="1">
      <w:start w:val="1"/>
      <w:numFmt w:val="lowerRoman"/>
      <w:lvlText w:val="%6."/>
      <w:lvlJc w:val="right"/>
      <w:pPr>
        <w:ind w:left="4320" w:hanging="180"/>
      </w:pPr>
    </w:lvl>
    <w:lvl w:ilvl="6" w:tplc="79567573" w:tentative="1">
      <w:start w:val="1"/>
      <w:numFmt w:val="decimal"/>
      <w:lvlText w:val="%7."/>
      <w:lvlJc w:val="left"/>
      <w:pPr>
        <w:ind w:left="5040" w:hanging="360"/>
      </w:pPr>
    </w:lvl>
    <w:lvl w:ilvl="7" w:tplc="79567573" w:tentative="1">
      <w:start w:val="1"/>
      <w:numFmt w:val="lowerLetter"/>
      <w:lvlText w:val="%8."/>
      <w:lvlJc w:val="left"/>
      <w:pPr>
        <w:ind w:left="5760" w:hanging="360"/>
      </w:pPr>
    </w:lvl>
    <w:lvl w:ilvl="8" w:tplc="7956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0">
    <w:multiLevelType w:val="hybridMultilevel"/>
    <w:lvl w:ilvl="0" w:tplc="44164978">
      <w:start w:val="1"/>
      <w:numFmt w:val="decimal"/>
      <w:lvlText w:val="%1."/>
      <w:lvlJc w:val="left"/>
      <w:pPr>
        <w:ind w:left="720" w:hanging="360"/>
      </w:pPr>
    </w:lvl>
    <w:lvl w:ilvl="1" w:tplc="44164978" w:tentative="1">
      <w:start w:val="1"/>
      <w:numFmt w:val="lowerLetter"/>
      <w:lvlText w:val="%2."/>
      <w:lvlJc w:val="left"/>
      <w:pPr>
        <w:ind w:left="1440" w:hanging="360"/>
      </w:pPr>
    </w:lvl>
    <w:lvl w:ilvl="2" w:tplc="44164978" w:tentative="1">
      <w:start w:val="1"/>
      <w:numFmt w:val="lowerRoman"/>
      <w:lvlText w:val="%3."/>
      <w:lvlJc w:val="right"/>
      <w:pPr>
        <w:ind w:left="2160" w:hanging="180"/>
      </w:pPr>
    </w:lvl>
    <w:lvl w:ilvl="3" w:tplc="44164978" w:tentative="1">
      <w:start w:val="1"/>
      <w:numFmt w:val="decimal"/>
      <w:lvlText w:val="%4."/>
      <w:lvlJc w:val="left"/>
      <w:pPr>
        <w:ind w:left="2880" w:hanging="360"/>
      </w:pPr>
    </w:lvl>
    <w:lvl w:ilvl="4" w:tplc="44164978" w:tentative="1">
      <w:start w:val="1"/>
      <w:numFmt w:val="lowerLetter"/>
      <w:lvlText w:val="%5."/>
      <w:lvlJc w:val="left"/>
      <w:pPr>
        <w:ind w:left="3600" w:hanging="360"/>
      </w:pPr>
    </w:lvl>
    <w:lvl w:ilvl="5" w:tplc="44164978" w:tentative="1">
      <w:start w:val="1"/>
      <w:numFmt w:val="lowerRoman"/>
      <w:lvlText w:val="%6."/>
      <w:lvlJc w:val="right"/>
      <w:pPr>
        <w:ind w:left="4320" w:hanging="180"/>
      </w:pPr>
    </w:lvl>
    <w:lvl w:ilvl="6" w:tplc="44164978" w:tentative="1">
      <w:start w:val="1"/>
      <w:numFmt w:val="decimal"/>
      <w:lvlText w:val="%7."/>
      <w:lvlJc w:val="left"/>
      <w:pPr>
        <w:ind w:left="5040" w:hanging="360"/>
      </w:pPr>
    </w:lvl>
    <w:lvl w:ilvl="7" w:tplc="44164978" w:tentative="1">
      <w:start w:val="1"/>
      <w:numFmt w:val="lowerLetter"/>
      <w:lvlText w:val="%8."/>
      <w:lvlJc w:val="left"/>
      <w:pPr>
        <w:ind w:left="5760" w:hanging="360"/>
      </w:pPr>
    </w:lvl>
    <w:lvl w:ilvl="8" w:tplc="4416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9">
    <w:multiLevelType w:val="hybridMultilevel"/>
    <w:lvl w:ilvl="0" w:tplc="34525338">
      <w:start w:val="1"/>
      <w:numFmt w:val="decimal"/>
      <w:lvlText w:val="%1."/>
      <w:lvlJc w:val="left"/>
      <w:pPr>
        <w:ind w:left="720" w:hanging="360"/>
      </w:pPr>
    </w:lvl>
    <w:lvl w:ilvl="1" w:tplc="34525338" w:tentative="1">
      <w:start w:val="1"/>
      <w:numFmt w:val="lowerLetter"/>
      <w:lvlText w:val="%2."/>
      <w:lvlJc w:val="left"/>
      <w:pPr>
        <w:ind w:left="1440" w:hanging="360"/>
      </w:pPr>
    </w:lvl>
    <w:lvl w:ilvl="2" w:tplc="34525338" w:tentative="1">
      <w:start w:val="1"/>
      <w:numFmt w:val="lowerRoman"/>
      <w:lvlText w:val="%3."/>
      <w:lvlJc w:val="right"/>
      <w:pPr>
        <w:ind w:left="2160" w:hanging="180"/>
      </w:pPr>
    </w:lvl>
    <w:lvl w:ilvl="3" w:tplc="34525338" w:tentative="1">
      <w:start w:val="1"/>
      <w:numFmt w:val="decimal"/>
      <w:lvlText w:val="%4."/>
      <w:lvlJc w:val="left"/>
      <w:pPr>
        <w:ind w:left="2880" w:hanging="360"/>
      </w:pPr>
    </w:lvl>
    <w:lvl w:ilvl="4" w:tplc="34525338" w:tentative="1">
      <w:start w:val="1"/>
      <w:numFmt w:val="lowerLetter"/>
      <w:lvlText w:val="%5."/>
      <w:lvlJc w:val="left"/>
      <w:pPr>
        <w:ind w:left="3600" w:hanging="360"/>
      </w:pPr>
    </w:lvl>
    <w:lvl w:ilvl="5" w:tplc="34525338" w:tentative="1">
      <w:start w:val="1"/>
      <w:numFmt w:val="lowerRoman"/>
      <w:lvlText w:val="%6."/>
      <w:lvlJc w:val="right"/>
      <w:pPr>
        <w:ind w:left="4320" w:hanging="180"/>
      </w:pPr>
    </w:lvl>
    <w:lvl w:ilvl="6" w:tplc="34525338" w:tentative="1">
      <w:start w:val="1"/>
      <w:numFmt w:val="decimal"/>
      <w:lvlText w:val="%7."/>
      <w:lvlJc w:val="left"/>
      <w:pPr>
        <w:ind w:left="5040" w:hanging="360"/>
      </w:pPr>
    </w:lvl>
    <w:lvl w:ilvl="7" w:tplc="34525338" w:tentative="1">
      <w:start w:val="1"/>
      <w:numFmt w:val="lowerLetter"/>
      <w:lvlText w:val="%8."/>
      <w:lvlJc w:val="left"/>
      <w:pPr>
        <w:ind w:left="5760" w:hanging="360"/>
      </w:pPr>
    </w:lvl>
    <w:lvl w:ilvl="8" w:tplc="3452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8">
    <w:multiLevelType w:val="hybridMultilevel"/>
    <w:lvl w:ilvl="0" w:tplc="80472612">
      <w:start w:val="1"/>
      <w:numFmt w:val="decimal"/>
      <w:lvlText w:val="%1."/>
      <w:lvlJc w:val="left"/>
      <w:pPr>
        <w:ind w:left="720" w:hanging="360"/>
      </w:pPr>
    </w:lvl>
    <w:lvl w:ilvl="1" w:tplc="80472612" w:tentative="1">
      <w:start w:val="1"/>
      <w:numFmt w:val="lowerLetter"/>
      <w:lvlText w:val="%2."/>
      <w:lvlJc w:val="left"/>
      <w:pPr>
        <w:ind w:left="1440" w:hanging="360"/>
      </w:pPr>
    </w:lvl>
    <w:lvl w:ilvl="2" w:tplc="80472612" w:tentative="1">
      <w:start w:val="1"/>
      <w:numFmt w:val="lowerRoman"/>
      <w:lvlText w:val="%3."/>
      <w:lvlJc w:val="right"/>
      <w:pPr>
        <w:ind w:left="2160" w:hanging="180"/>
      </w:pPr>
    </w:lvl>
    <w:lvl w:ilvl="3" w:tplc="80472612" w:tentative="1">
      <w:start w:val="1"/>
      <w:numFmt w:val="decimal"/>
      <w:lvlText w:val="%4."/>
      <w:lvlJc w:val="left"/>
      <w:pPr>
        <w:ind w:left="2880" w:hanging="360"/>
      </w:pPr>
    </w:lvl>
    <w:lvl w:ilvl="4" w:tplc="80472612" w:tentative="1">
      <w:start w:val="1"/>
      <w:numFmt w:val="lowerLetter"/>
      <w:lvlText w:val="%5."/>
      <w:lvlJc w:val="left"/>
      <w:pPr>
        <w:ind w:left="3600" w:hanging="360"/>
      </w:pPr>
    </w:lvl>
    <w:lvl w:ilvl="5" w:tplc="80472612" w:tentative="1">
      <w:start w:val="1"/>
      <w:numFmt w:val="lowerRoman"/>
      <w:lvlText w:val="%6."/>
      <w:lvlJc w:val="right"/>
      <w:pPr>
        <w:ind w:left="4320" w:hanging="180"/>
      </w:pPr>
    </w:lvl>
    <w:lvl w:ilvl="6" w:tplc="80472612" w:tentative="1">
      <w:start w:val="1"/>
      <w:numFmt w:val="decimal"/>
      <w:lvlText w:val="%7."/>
      <w:lvlJc w:val="left"/>
      <w:pPr>
        <w:ind w:left="5040" w:hanging="360"/>
      </w:pPr>
    </w:lvl>
    <w:lvl w:ilvl="7" w:tplc="80472612" w:tentative="1">
      <w:start w:val="1"/>
      <w:numFmt w:val="lowerLetter"/>
      <w:lvlText w:val="%8."/>
      <w:lvlJc w:val="left"/>
      <w:pPr>
        <w:ind w:left="5760" w:hanging="360"/>
      </w:pPr>
    </w:lvl>
    <w:lvl w:ilvl="8" w:tplc="8047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7">
    <w:multiLevelType w:val="hybridMultilevel"/>
    <w:lvl w:ilvl="0" w:tplc="28435718">
      <w:start w:val="1"/>
      <w:numFmt w:val="decimal"/>
      <w:lvlText w:val="%1."/>
      <w:lvlJc w:val="left"/>
      <w:pPr>
        <w:ind w:left="720" w:hanging="360"/>
      </w:pPr>
    </w:lvl>
    <w:lvl w:ilvl="1" w:tplc="28435718" w:tentative="1">
      <w:start w:val="1"/>
      <w:numFmt w:val="lowerLetter"/>
      <w:lvlText w:val="%2."/>
      <w:lvlJc w:val="left"/>
      <w:pPr>
        <w:ind w:left="1440" w:hanging="360"/>
      </w:pPr>
    </w:lvl>
    <w:lvl w:ilvl="2" w:tplc="28435718" w:tentative="1">
      <w:start w:val="1"/>
      <w:numFmt w:val="lowerRoman"/>
      <w:lvlText w:val="%3."/>
      <w:lvlJc w:val="right"/>
      <w:pPr>
        <w:ind w:left="2160" w:hanging="180"/>
      </w:pPr>
    </w:lvl>
    <w:lvl w:ilvl="3" w:tplc="28435718" w:tentative="1">
      <w:start w:val="1"/>
      <w:numFmt w:val="decimal"/>
      <w:lvlText w:val="%4."/>
      <w:lvlJc w:val="left"/>
      <w:pPr>
        <w:ind w:left="2880" w:hanging="360"/>
      </w:pPr>
    </w:lvl>
    <w:lvl w:ilvl="4" w:tplc="28435718" w:tentative="1">
      <w:start w:val="1"/>
      <w:numFmt w:val="lowerLetter"/>
      <w:lvlText w:val="%5."/>
      <w:lvlJc w:val="left"/>
      <w:pPr>
        <w:ind w:left="3600" w:hanging="360"/>
      </w:pPr>
    </w:lvl>
    <w:lvl w:ilvl="5" w:tplc="28435718" w:tentative="1">
      <w:start w:val="1"/>
      <w:numFmt w:val="lowerRoman"/>
      <w:lvlText w:val="%6."/>
      <w:lvlJc w:val="right"/>
      <w:pPr>
        <w:ind w:left="4320" w:hanging="180"/>
      </w:pPr>
    </w:lvl>
    <w:lvl w:ilvl="6" w:tplc="28435718" w:tentative="1">
      <w:start w:val="1"/>
      <w:numFmt w:val="decimal"/>
      <w:lvlText w:val="%7."/>
      <w:lvlJc w:val="left"/>
      <w:pPr>
        <w:ind w:left="5040" w:hanging="360"/>
      </w:pPr>
    </w:lvl>
    <w:lvl w:ilvl="7" w:tplc="28435718" w:tentative="1">
      <w:start w:val="1"/>
      <w:numFmt w:val="lowerLetter"/>
      <w:lvlText w:val="%8."/>
      <w:lvlJc w:val="left"/>
      <w:pPr>
        <w:ind w:left="5760" w:hanging="360"/>
      </w:pPr>
    </w:lvl>
    <w:lvl w:ilvl="8" w:tplc="2843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6">
    <w:multiLevelType w:val="hybridMultilevel"/>
    <w:lvl w:ilvl="0" w:tplc="72640981">
      <w:start w:val="1"/>
      <w:numFmt w:val="decimal"/>
      <w:lvlText w:val="%1."/>
      <w:lvlJc w:val="left"/>
      <w:pPr>
        <w:ind w:left="720" w:hanging="360"/>
      </w:pPr>
    </w:lvl>
    <w:lvl w:ilvl="1" w:tplc="72640981" w:tentative="1">
      <w:start w:val="1"/>
      <w:numFmt w:val="lowerLetter"/>
      <w:lvlText w:val="%2."/>
      <w:lvlJc w:val="left"/>
      <w:pPr>
        <w:ind w:left="1440" w:hanging="360"/>
      </w:pPr>
    </w:lvl>
    <w:lvl w:ilvl="2" w:tplc="72640981" w:tentative="1">
      <w:start w:val="1"/>
      <w:numFmt w:val="lowerRoman"/>
      <w:lvlText w:val="%3."/>
      <w:lvlJc w:val="right"/>
      <w:pPr>
        <w:ind w:left="2160" w:hanging="180"/>
      </w:pPr>
    </w:lvl>
    <w:lvl w:ilvl="3" w:tplc="72640981" w:tentative="1">
      <w:start w:val="1"/>
      <w:numFmt w:val="decimal"/>
      <w:lvlText w:val="%4."/>
      <w:lvlJc w:val="left"/>
      <w:pPr>
        <w:ind w:left="2880" w:hanging="360"/>
      </w:pPr>
    </w:lvl>
    <w:lvl w:ilvl="4" w:tplc="72640981" w:tentative="1">
      <w:start w:val="1"/>
      <w:numFmt w:val="lowerLetter"/>
      <w:lvlText w:val="%5."/>
      <w:lvlJc w:val="left"/>
      <w:pPr>
        <w:ind w:left="3600" w:hanging="360"/>
      </w:pPr>
    </w:lvl>
    <w:lvl w:ilvl="5" w:tplc="72640981" w:tentative="1">
      <w:start w:val="1"/>
      <w:numFmt w:val="lowerRoman"/>
      <w:lvlText w:val="%6."/>
      <w:lvlJc w:val="right"/>
      <w:pPr>
        <w:ind w:left="4320" w:hanging="180"/>
      </w:pPr>
    </w:lvl>
    <w:lvl w:ilvl="6" w:tplc="72640981" w:tentative="1">
      <w:start w:val="1"/>
      <w:numFmt w:val="decimal"/>
      <w:lvlText w:val="%7."/>
      <w:lvlJc w:val="left"/>
      <w:pPr>
        <w:ind w:left="5040" w:hanging="360"/>
      </w:pPr>
    </w:lvl>
    <w:lvl w:ilvl="7" w:tplc="72640981" w:tentative="1">
      <w:start w:val="1"/>
      <w:numFmt w:val="lowerLetter"/>
      <w:lvlText w:val="%8."/>
      <w:lvlJc w:val="left"/>
      <w:pPr>
        <w:ind w:left="5760" w:hanging="360"/>
      </w:pPr>
    </w:lvl>
    <w:lvl w:ilvl="8" w:tplc="7264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5">
    <w:multiLevelType w:val="hybridMultilevel"/>
    <w:lvl w:ilvl="0" w:tplc="68713215">
      <w:start w:val="1"/>
      <w:numFmt w:val="decimal"/>
      <w:lvlText w:val="%1."/>
      <w:lvlJc w:val="left"/>
      <w:pPr>
        <w:ind w:left="720" w:hanging="360"/>
      </w:pPr>
    </w:lvl>
    <w:lvl w:ilvl="1" w:tplc="68713215" w:tentative="1">
      <w:start w:val="1"/>
      <w:numFmt w:val="lowerLetter"/>
      <w:lvlText w:val="%2."/>
      <w:lvlJc w:val="left"/>
      <w:pPr>
        <w:ind w:left="1440" w:hanging="360"/>
      </w:pPr>
    </w:lvl>
    <w:lvl w:ilvl="2" w:tplc="68713215" w:tentative="1">
      <w:start w:val="1"/>
      <w:numFmt w:val="lowerRoman"/>
      <w:lvlText w:val="%3."/>
      <w:lvlJc w:val="right"/>
      <w:pPr>
        <w:ind w:left="2160" w:hanging="180"/>
      </w:pPr>
    </w:lvl>
    <w:lvl w:ilvl="3" w:tplc="68713215" w:tentative="1">
      <w:start w:val="1"/>
      <w:numFmt w:val="decimal"/>
      <w:lvlText w:val="%4."/>
      <w:lvlJc w:val="left"/>
      <w:pPr>
        <w:ind w:left="2880" w:hanging="360"/>
      </w:pPr>
    </w:lvl>
    <w:lvl w:ilvl="4" w:tplc="68713215" w:tentative="1">
      <w:start w:val="1"/>
      <w:numFmt w:val="lowerLetter"/>
      <w:lvlText w:val="%5."/>
      <w:lvlJc w:val="left"/>
      <w:pPr>
        <w:ind w:left="3600" w:hanging="360"/>
      </w:pPr>
    </w:lvl>
    <w:lvl w:ilvl="5" w:tplc="68713215" w:tentative="1">
      <w:start w:val="1"/>
      <w:numFmt w:val="lowerRoman"/>
      <w:lvlText w:val="%6."/>
      <w:lvlJc w:val="right"/>
      <w:pPr>
        <w:ind w:left="4320" w:hanging="180"/>
      </w:pPr>
    </w:lvl>
    <w:lvl w:ilvl="6" w:tplc="68713215" w:tentative="1">
      <w:start w:val="1"/>
      <w:numFmt w:val="decimal"/>
      <w:lvlText w:val="%7."/>
      <w:lvlJc w:val="left"/>
      <w:pPr>
        <w:ind w:left="5040" w:hanging="360"/>
      </w:pPr>
    </w:lvl>
    <w:lvl w:ilvl="7" w:tplc="68713215" w:tentative="1">
      <w:start w:val="1"/>
      <w:numFmt w:val="lowerLetter"/>
      <w:lvlText w:val="%8."/>
      <w:lvlJc w:val="left"/>
      <w:pPr>
        <w:ind w:left="5760" w:hanging="360"/>
      </w:pPr>
    </w:lvl>
    <w:lvl w:ilvl="8" w:tplc="6871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4">
    <w:multiLevelType w:val="hybridMultilevel"/>
    <w:lvl w:ilvl="0" w:tplc="11363577">
      <w:start w:val="1"/>
      <w:numFmt w:val="decimal"/>
      <w:lvlText w:val="%1."/>
      <w:lvlJc w:val="left"/>
      <w:pPr>
        <w:ind w:left="720" w:hanging="360"/>
      </w:pPr>
    </w:lvl>
    <w:lvl w:ilvl="1" w:tplc="11363577" w:tentative="1">
      <w:start w:val="1"/>
      <w:numFmt w:val="lowerLetter"/>
      <w:lvlText w:val="%2."/>
      <w:lvlJc w:val="left"/>
      <w:pPr>
        <w:ind w:left="1440" w:hanging="360"/>
      </w:pPr>
    </w:lvl>
    <w:lvl w:ilvl="2" w:tplc="11363577" w:tentative="1">
      <w:start w:val="1"/>
      <w:numFmt w:val="lowerRoman"/>
      <w:lvlText w:val="%3."/>
      <w:lvlJc w:val="right"/>
      <w:pPr>
        <w:ind w:left="2160" w:hanging="180"/>
      </w:pPr>
    </w:lvl>
    <w:lvl w:ilvl="3" w:tplc="11363577" w:tentative="1">
      <w:start w:val="1"/>
      <w:numFmt w:val="decimal"/>
      <w:lvlText w:val="%4."/>
      <w:lvlJc w:val="left"/>
      <w:pPr>
        <w:ind w:left="2880" w:hanging="360"/>
      </w:pPr>
    </w:lvl>
    <w:lvl w:ilvl="4" w:tplc="11363577" w:tentative="1">
      <w:start w:val="1"/>
      <w:numFmt w:val="lowerLetter"/>
      <w:lvlText w:val="%5."/>
      <w:lvlJc w:val="left"/>
      <w:pPr>
        <w:ind w:left="3600" w:hanging="360"/>
      </w:pPr>
    </w:lvl>
    <w:lvl w:ilvl="5" w:tplc="11363577" w:tentative="1">
      <w:start w:val="1"/>
      <w:numFmt w:val="lowerRoman"/>
      <w:lvlText w:val="%6."/>
      <w:lvlJc w:val="right"/>
      <w:pPr>
        <w:ind w:left="4320" w:hanging="180"/>
      </w:pPr>
    </w:lvl>
    <w:lvl w:ilvl="6" w:tplc="11363577" w:tentative="1">
      <w:start w:val="1"/>
      <w:numFmt w:val="decimal"/>
      <w:lvlText w:val="%7."/>
      <w:lvlJc w:val="left"/>
      <w:pPr>
        <w:ind w:left="5040" w:hanging="360"/>
      </w:pPr>
    </w:lvl>
    <w:lvl w:ilvl="7" w:tplc="11363577" w:tentative="1">
      <w:start w:val="1"/>
      <w:numFmt w:val="lowerLetter"/>
      <w:lvlText w:val="%8."/>
      <w:lvlJc w:val="left"/>
      <w:pPr>
        <w:ind w:left="5760" w:hanging="360"/>
      </w:pPr>
    </w:lvl>
    <w:lvl w:ilvl="8" w:tplc="1136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3">
    <w:multiLevelType w:val="hybridMultilevel"/>
    <w:lvl w:ilvl="0" w:tplc="85871881">
      <w:start w:val="1"/>
      <w:numFmt w:val="decimal"/>
      <w:lvlText w:val="%1."/>
      <w:lvlJc w:val="left"/>
      <w:pPr>
        <w:ind w:left="720" w:hanging="360"/>
      </w:pPr>
    </w:lvl>
    <w:lvl w:ilvl="1" w:tplc="85871881" w:tentative="1">
      <w:start w:val="1"/>
      <w:numFmt w:val="lowerLetter"/>
      <w:lvlText w:val="%2."/>
      <w:lvlJc w:val="left"/>
      <w:pPr>
        <w:ind w:left="1440" w:hanging="360"/>
      </w:pPr>
    </w:lvl>
    <w:lvl w:ilvl="2" w:tplc="85871881" w:tentative="1">
      <w:start w:val="1"/>
      <w:numFmt w:val="lowerRoman"/>
      <w:lvlText w:val="%3."/>
      <w:lvlJc w:val="right"/>
      <w:pPr>
        <w:ind w:left="2160" w:hanging="180"/>
      </w:pPr>
    </w:lvl>
    <w:lvl w:ilvl="3" w:tplc="85871881" w:tentative="1">
      <w:start w:val="1"/>
      <w:numFmt w:val="decimal"/>
      <w:lvlText w:val="%4."/>
      <w:lvlJc w:val="left"/>
      <w:pPr>
        <w:ind w:left="2880" w:hanging="360"/>
      </w:pPr>
    </w:lvl>
    <w:lvl w:ilvl="4" w:tplc="85871881" w:tentative="1">
      <w:start w:val="1"/>
      <w:numFmt w:val="lowerLetter"/>
      <w:lvlText w:val="%5."/>
      <w:lvlJc w:val="left"/>
      <w:pPr>
        <w:ind w:left="3600" w:hanging="360"/>
      </w:pPr>
    </w:lvl>
    <w:lvl w:ilvl="5" w:tplc="85871881" w:tentative="1">
      <w:start w:val="1"/>
      <w:numFmt w:val="lowerRoman"/>
      <w:lvlText w:val="%6."/>
      <w:lvlJc w:val="right"/>
      <w:pPr>
        <w:ind w:left="4320" w:hanging="180"/>
      </w:pPr>
    </w:lvl>
    <w:lvl w:ilvl="6" w:tplc="85871881" w:tentative="1">
      <w:start w:val="1"/>
      <w:numFmt w:val="decimal"/>
      <w:lvlText w:val="%7."/>
      <w:lvlJc w:val="left"/>
      <w:pPr>
        <w:ind w:left="5040" w:hanging="360"/>
      </w:pPr>
    </w:lvl>
    <w:lvl w:ilvl="7" w:tplc="85871881" w:tentative="1">
      <w:start w:val="1"/>
      <w:numFmt w:val="lowerLetter"/>
      <w:lvlText w:val="%8."/>
      <w:lvlJc w:val="left"/>
      <w:pPr>
        <w:ind w:left="5760" w:hanging="360"/>
      </w:pPr>
    </w:lvl>
    <w:lvl w:ilvl="8" w:tplc="8587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2">
    <w:multiLevelType w:val="hybridMultilevel"/>
    <w:lvl w:ilvl="0" w:tplc="27386119">
      <w:start w:val="1"/>
      <w:numFmt w:val="decimal"/>
      <w:lvlText w:val="%1."/>
      <w:lvlJc w:val="left"/>
      <w:pPr>
        <w:ind w:left="720" w:hanging="360"/>
      </w:pPr>
    </w:lvl>
    <w:lvl w:ilvl="1" w:tplc="27386119" w:tentative="1">
      <w:start w:val="1"/>
      <w:numFmt w:val="lowerLetter"/>
      <w:lvlText w:val="%2."/>
      <w:lvlJc w:val="left"/>
      <w:pPr>
        <w:ind w:left="1440" w:hanging="360"/>
      </w:pPr>
    </w:lvl>
    <w:lvl w:ilvl="2" w:tplc="27386119" w:tentative="1">
      <w:start w:val="1"/>
      <w:numFmt w:val="lowerRoman"/>
      <w:lvlText w:val="%3."/>
      <w:lvlJc w:val="right"/>
      <w:pPr>
        <w:ind w:left="2160" w:hanging="180"/>
      </w:pPr>
    </w:lvl>
    <w:lvl w:ilvl="3" w:tplc="27386119" w:tentative="1">
      <w:start w:val="1"/>
      <w:numFmt w:val="decimal"/>
      <w:lvlText w:val="%4."/>
      <w:lvlJc w:val="left"/>
      <w:pPr>
        <w:ind w:left="2880" w:hanging="360"/>
      </w:pPr>
    </w:lvl>
    <w:lvl w:ilvl="4" w:tplc="27386119" w:tentative="1">
      <w:start w:val="1"/>
      <w:numFmt w:val="lowerLetter"/>
      <w:lvlText w:val="%5."/>
      <w:lvlJc w:val="left"/>
      <w:pPr>
        <w:ind w:left="3600" w:hanging="360"/>
      </w:pPr>
    </w:lvl>
    <w:lvl w:ilvl="5" w:tplc="27386119" w:tentative="1">
      <w:start w:val="1"/>
      <w:numFmt w:val="lowerRoman"/>
      <w:lvlText w:val="%6."/>
      <w:lvlJc w:val="right"/>
      <w:pPr>
        <w:ind w:left="4320" w:hanging="180"/>
      </w:pPr>
    </w:lvl>
    <w:lvl w:ilvl="6" w:tplc="27386119" w:tentative="1">
      <w:start w:val="1"/>
      <w:numFmt w:val="decimal"/>
      <w:lvlText w:val="%7."/>
      <w:lvlJc w:val="left"/>
      <w:pPr>
        <w:ind w:left="5040" w:hanging="360"/>
      </w:pPr>
    </w:lvl>
    <w:lvl w:ilvl="7" w:tplc="27386119" w:tentative="1">
      <w:start w:val="1"/>
      <w:numFmt w:val="lowerLetter"/>
      <w:lvlText w:val="%8."/>
      <w:lvlJc w:val="left"/>
      <w:pPr>
        <w:ind w:left="5760" w:hanging="360"/>
      </w:pPr>
    </w:lvl>
    <w:lvl w:ilvl="8" w:tplc="27386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1">
    <w:multiLevelType w:val="hybridMultilevel"/>
    <w:lvl w:ilvl="0" w:tplc="52105099">
      <w:start w:val="1"/>
      <w:numFmt w:val="decimal"/>
      <w:lvlText w:val="%1."/>
      <w:lvlJc w:val="left"/>
      <w:pPr>
        <w:ind w:left="720" w:hanging="360"/>
      </w:pPr>
    </w:lvl>
    <w:lvl w:ilvl="1" w:tplc="52105099" w:tentative="1">
      <w:start w:val="1"/>
      <w:numFmt w:val="lowerLetter"/>
      <w:lvlText w:val="%2."/>
      <w:lvlJc w:val="left"/>
      <w:pPr>
        <w:ind w:left="1440" w:hanging="360"/>
      </w:pPr>
    </w:lvl>
    <w:lvl w:ilvl="2" w:tplc="52105099" w:tentative="1">
      <w:start w:val="1"/>
      <w:numFmt w:val="lowerRoman"/>
      <w:lvlText w:val="%3."/>
      <w:lvlJc w:val="right"/>
      <w:pPr>
        <w:ind w:left="2160" w:hanging="180"/>
      </w:pPr>
    </w:lvl>
    <w:lvl w:ilvl="3" w:tplc="52105099" w:tentative="1">
      <w:start w:val="1"/>
      <w:numFmt w:val="decimal"/>
      <w:lvlText w:val="%4."/>
      <w:lvlJc w:val="left"/>
      <w:pPr>
        <w:ind w:left="2880" w:hanging="360"/>
      </w:pPr>
    </w:lvl>
    <w:lvl w:ilvl="4" w:tplc="52105099" w:tentative="1">
      <w:start w:val="1"/>
      <w:numFmt w:val="lowerLetter"/>
      <w:lvlText w:val="%5."/>
      <w:lvlJc w:val="left"/>
      <w:pPr>
        <w:ind w:left="3600" w:hanging="360"/>
      </w:pPr>
    </w:lvl>
    <w:lvl w:ilvl="5" w:tplc="52105099" w:tentative="1">
      <w:start w:val="1"/>
      <w:numFmt w:val="lowerRoman"/>
      <w:lvlText w:val="%6."/>
      <w:lvlJc w:val="right"/>
      <w:pPr>
        <w:ind w:left="4320" w:hanging="180"/>
      </w:pPr>
    </w:lvl>
    <w:lvl w:ilvl="6" w:tplc="52105099" w:tentative="1">
      <w:start w:val="1"/>
      <w:numFmt w:val="decimal"/>
      <w:lvlText w:val="%7."/>
      <w:lvlJc w:val="left"/>
      <w:pPr>
        <w:ind w:left="5040" w:hanging="360"/>
      </w:pPr>
    </w:lvl>
    <w:lvl w:ilvl="7" w:tplc="52105099" w:tentative="1">
      <w:start w:val="1"/>
      <w:numFmt w:val="lowerLetter"/>
      <w:lvlText w:val="%8."/>
      <w:lvlJc w:val="left"/>
      <w:pPr>
        <w:ind w:left="5760" w:hanging="360"/>
      </w:pPr>
    </w:lvl>
    <w:lvl w:ilvl="8" w:tplc="5210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0">
    <w:multiLevelType w:val="hybridMultilevel"/>
    <w:lvl w:ilvl="0" w:tplc="86517450">
      <w:start w:val="1"/>
      <w:numFmt w:val="decimal"/>
      <w:lvlText w:val="%1."/>
      <w:lvlJc w:val="left"/>
      <w:pPr>
        <w:ind w:left="720" w:hanging="360"/>
      </w:pPr>
    </w:lvl>
    <w:lvl w:ilvl="1" w:tplc="86517450" w:tentative="1">
      <w:start w:val="1"/>
      <w:numFmt w:val="lowerLetter"/>
      <w:lvlText w:val="%2."/>
      <w:lvlJc w:val="left"/>
      <w:pPr>
        <w:ind w:left="1440" w:hanging="360"/>
      </w:pPr>
    </w:lvl>
    <w:lvl w:ilvl="2" w:tplc="86517450" w:tentative="1">
      <w:start w:val="1"/>
      <w:numFmt w:val="lowerRoman"/>
      <w:lvlText w:val="%3."/>
      <w:lvlJc w:val="right"/>
      <w:pPr>
        <w:ind w:left="2160" w:hanging="180"/>
      </w:pPr>
    </w:lvl>
    <w:lvl w:ilvl="3" w:tplc="86517450" w:tentative="1">
      <w:start w:val="1"/>
      <w:numFmt w:val="decimal"/>
      <w:lvlText w:val="%4."/>
      <w:lvlJc w:val="left"/>
      <w:pPr>
        <w:ind w:left="2880" w:hanging="360"/>
      </w:pPr>
    </w:lvl>
    <w:lvl w:ilvl="4" w:tplc="86517450" w:tentative="1">
      <w:start w:val="1"/>
      <w:numFmt w:val="lowerLetter"/>
      <w:lvlText w:val="%5."/>
      <w:lvlJc w:val="left"/>
      <w:pPr>
        <w:ind w:left="3600" w:hanging="360"/>
      </w:pPr>
    </w:lvl>
    <w:lvl w:ilvl="5" w:tplc="86517450" w:tentative="1">
      <w:start w:val="1"/>
      <w:numFmt w:val="lowerRoman"/>
      <w:lvlText w:val="%6."/>
      <w:lvlJc w:val="right"/>
      <w:pPr>
        <w:ind w:left="4320" w:hanging="180"/>
      </w:pPr>
    </w:lvl>
    <w:lvl w:ilvl="6" w:tplc="86517450" w:tentative="1">
      <w:start w:val="1"/>
      <w:numFmt w:val="decimal"/>
      <w:lvlText w:val="%7."/>
      <w:lvlJc w:val="left"/>
      <w:pPr>
        <w:ind w:left="5040" w:hanging="360"/>
      </w:pPr>
    </w:lvl>
    <w:lvl w:ilvl="7" w:tplc="86517450" w:tentative="1">
      <w:start w:val="1"/>
      <w:numFmt w:val="lowerLetter"/>
      <w:lvlText w:val="%8."/>
      <w:lvlJc w:val="left"/>
      <w:pPr>
        <w:ind w:left="5760" w:hanging="360"/>
      </w:pPr>
    </w:lvl>
    <w:lvl w:ilvl="8" w:tplc="8651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9">
    <w:multiLevelType w:val="hybridMultilevel"/>
    <w:lvl w:ilvl="0" w:tplc="37489494">
      <w:start w:val="1"/>
      <w:numFmt w:val="decimal"/>
      <w:lvlText w:val="%1."/>
      <w:lvlJc w:val="left"/>
      <w:pPr>
        <w:ind w:left="720" w:hanging="360"/>
      </w:pPr>
    </w:lvl>
    <w:lvl w:ilvl="1" w:tplc="37489494" w:tentative="1">
      <w:start w:val="1"/>
      <w:numFmt w:val="lowerLetter"/>
      <w:lvlText w:val="%2."/>
      <w:lvlJc w:val="left"/>
      <w:pPr>
        <w:ind w:left="1440" w:hanging="360"/>
      </w:pPr>
    </w:lvl>
    <w:lvl w:ilvl="2" w:tplc="37489494" w:tentative="1">
      <w:start w:val="1"/>
      <w:numFmt w:val="lowerRoman"/>
      <w:lvlText w:val="%3."/>
      <w:lvlJc w:val="right"/>
      <w:pPr>
        <w:ind w:left="2160" w:hanging="180"/>
      </w:pPr>
    </w:lvl>
    <w:lvl w:ilvl="3" w:tplc="37489494" w:tentative="1">
      <w:start w:val="1"/>
      <w:numFmt w:val="decimal"/>
      <w:lvlText w:val="%4."/>
      <w:lvlJc w:val="left"/>
      <w:pPr>
        <w:ind w:left="2880" w:hanging="360"/>
      </w:pPr>
    </w:lvl>
    <w:lvl w:ilvl="4" w:tplc="37489494" w:tentative="1">
      <w:start w:val="1"/>
      <w:numFmt w:val="lowerLetter"/>
      <w:lvlText w:val="%5."/>
      <w:lvlJc w:val="left"/>
      <w:pPr>
        <w:ind w:left="3600" w:hanging="360"/>
      </w:pPr>
    </w:lvl>
    <w:lvl w:ilvl="5" w:tplc="37489494" w:tentative="1">
      <w:start w:val="1"/>
      <w:numFmt w:val="lowerRoman"/>
      <w:lvlText w:val="%6."/>
      <w:lvlJc w:val="right"/>
      <w:pPr>
        <w:ind w:left="4320" w:hanging="180"/>
      </w:pPr>
    </w:lvl>
    <w:lvl w:ilvl="6" w:tplc="37489494" w:tentative="1">
      <w:start w:val="1"/>
      <w:numFmt w:val="decimal"/>
      <w:lvlText w:val="%7."/>
      <w:lvlJc w:val="left"/>
      <w:pPr>
        <w:ind w:left="5040" w:hanging="360"/>
      </w:pPr>
    </w:lvl>
    <w:lvl w:ilvl="7" w:tplc="37489494" w:tentative="1">
      <w:start w:val="1"/>
      <w:numFmt w:val="lowerLetter"/>
      <w:lvlText w:val="%8."/>
      <w:lvlJc w:val="left"/>
      <w:pPr>
        <w:ind w:left="5760" w:hanging="360"/>
      </w:pPr>
    </w:lvl>
    <w:lvl w:ilvl="8" w:tplc="3748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8">
    <w:multiLevelType w:val="hybridMultilevel"/>
    <w:lvl w:ilvl="0" w:tplc="59666212">
      <w:start w:val="1"/>
      <w:numFmt w:val="decimal"/>
      <w:lvlText w:val="%1."/>
      <w:lvlJc w:val="left"/>
      <w:pPr>
        <w:ind w:left="720" w:hanging="360"/>
      </w:pPr>
    </w:lvl>
    <w:lvl w:ilvl="1" w:tplc="59666212" w:tentative="1">
      <w:start w:val="1"/>
      <w:numFmt w:val="lowerLetter"/>
      <w:lvlText w:val="%2."/>
      <w:lvlJc w:val="left"/>
      <w:pPr>
        <w:ind w:left="1440" w:hanging="360"/>
      </w:pPr>
    </w:lvl>
    <w:lvl w:ilvl="2" w:tplc="59666212" w:tentative="1">
      <w:start w:val="1"/>
      <w:numFmt w:val="lowerRoman"/>
      <w:lvlText w:val="%3."/>
      <w:lvlJc w:val="right"/>
      <w:pPr>
        <w:ind w:left="2160" w:hanging="180"/>
      </w:pPr>
    </w:lvl>
    <w:lvl w:ilvl="3" w:tplc="59666212" w:tentative="1">
      <w:start w:val="1"/>
      <w:numFmt w:val="decimal"/>
      <w:lvlText w:val="%4."/>
      <w:lvlJc w:val="left"/>
      <w:pPr>
        <w:ind w:left="2880" w:hanging="360"/>
      </w:pPr>
    </w:lvl>
    <w:lvl w:ilvl="4" w:tplc="59666212" w:tentative="1">
      <w:start w:val="1"/>
      <w:numFmt w:val="lowerLetter"/>
      <w:lvlText w:val="%5."/>
      <w:lvlJc w:val="left"/>
      <w:pPr>
        <w:ind w:left="3600" w:hanging="360"/>
      </w:pPr>
    </w:lvl>
    <w:lvl w:ilvl="5" w:tplc="59666212" w:tentative="1">
      <w:start w:val="1"/>
      <w:numFmt w:val="lowerRoman"/>
      <w:lvlText w:val="%6."/>
      <w:lvlJc w:val="right"/>
      <w:pPr>
        <w:ind w:left="4320" w:hanging="180"/>
      </w:pPr>
    </w:lvl>
    <w:lvl w:ilvl="6" w:tplc="59666212" w:tentative="1">
      <w:start w:val="1"/>
      <w:numFmt w:val="decimal"/>
      <w:lvlText w:val="%7."/>
      <w:lvlJc w:val="left"/>
      <w:pPr>
        <w:ind w:left="5040" w:hanging="360"/>
      </w:pPr>
    </w:lvl>
    <w:lvl w:ilvl="7" w:tplc="59666212" w:tentative="1">
      <w:start w:val="1"/>
      <w:numFmt w:val="lowerLetter"/>
      <w:lvlText w:val="%8."/>
      <w:lvlJc w:val="left"/>
      <w:pPr>
        <w:ind w:left="5760" w:hanging="360"/>
      </w:pPr>
    </w:lvl>
    <w:lvl w:ilvl="8" w:tplc="5966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7">
    <w:multiLevelType w:val="hybridMultilevel"/>
    <w:lvl w:ilvl="0" w:tplc="27653677">
      <w:start w:val="1"/>
      <w:numFmt w:val="decimal"/>
      <w:lvlText w:val="%1."/>
      <w:lvlJc w:val="left"/>
      <w:pPr>
        <w:ind w:left="720" w:hanging="360"/>
      </w:pPr>
    </w:lvl>
    <w:lvl w:ilvl="1" w:tplc="27653677" w:tentative="1">
      <w:start w:val="1"/>
      <w:numFmt w:val="lowerLetter"/>
      <w:lvlText w:val="%2."/>
      <w:lvlJc w:val="left"/>
      <w:pPr>
        <w:ind w:left="1440" w:hanging="360"/>
      </w:pPr>
    </w:lvl>
    <w:lvl w:ilvl="2" w:tplc="27653677" w:tentative="1">
      <w:start w:val="1"/>
      <w:numFmt w:val="lowerRoman"/>
      <w:lvlText w:val="%3."/>
      <w:lvlJc w:val="right"/>
      <w:pPr>
        <w:ind w:left="2160" w:hanging="180"/>
      </w:pPr>
    </w:lvl>
    <w:lvl w:ilvl="3" w:tplc="27653677" w:tentative="1">
      <w:start w:val="1"/>
      <w:numFmt w:val="decimal"/>
      <w:lvlText w:val="%4."/>
      <w:lvlJc w:val="left"/>
      <w:pPr>
        <w:ind w:left="2880" w:hanging="360"/>
      </w:pPr>
    </w:lvl>
    <w:lvl w:ilvl="4" w:tplc="27653677" w:tentative="1">
      <w:start w:val="1"/>
      <w:numFmt w:val="lowerLetter"/>
      <w:lvlText w:val="%5."/>
      <w:lvlJc w:val="left"/>
      <w:pPr>
        <w:ind w:left="3600" w:hanging="360"/>
      </w:pPr>
    </w:lvl>
    <w:lvl w:ilvl="5" w:tplc="27653677" w:tentative="1">
      <w:start w:val="1"/>
      <w:numFmt w:val="lowerRoman"/>
      <w:lvlText w:val="%6."/>
      <w:lvlJc w:val="right"/>
      <w:pPr>
        <w:ind w:left="4320" w:hanging="180"/>
      </w:pPr>
    </w:lvl>
    <w:lvl w:ilvl="6" w:tplc="27653677" w:tentative="1">
      <w:start w:val="1"/>
      <w:numFmt w:val="decimal"/>
      <w:lvlText w:val="%7."/>
      <w:lvlJc w:val="left"/>
      <w:pPr>
        <w:ind w:left="5040" w:hanging="360"/>
      </w:pPr>
    </w:lvl>
    <w:lvl w:ilvl="7" w:tplc="27653677" w:tentative="1">
      <w:start w:val="1"/>
      <w:numFmt w:val="lowerLetter"/>
      <w:lvlText w:val="%8."/>
      <w:lvlJc w:val="left"/>
      <w:pPr>
        <w:ind w:left="5760" w:hanging="360"/>
      </w:pPr>
    </w:lvl>
    <w:lvl w:ilvl="8" w:tplc="2765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6">
    <w:multiLevelType w:val="hybridMultilevel"/>
    <w:lvl w:ilvl="0" w:tplc="46764687">
      <w:start w:val="1"/>
      <w:numFmt w:val="decimal"/>
      <w:lvlText w:val="%1."/>
      <w:lvlJc w:val="left"/>
      <w:pPr>
        <w:ind w:left="720" w:hanging="360"/>
      </w:pPr>
    </w:lvl>
    <w:lvl w:ilvl="1" w:tplc="46764687" w:tentative="1">
      <w:start w:val="1"/>
      <w:numFmt w:val="lowerLetter"/>
      <w:lvlText w:val="%2."/>
      <w:lvlJc w:val="left"/>
      <w:pPr>
        <w:ind w:left="1440" w:hanging="360"/>
      </w:pPr>
    </w:lvl>
    <w:lvl w:ilvl="2" w:tplc="46764687" w:tentative="1">
      <w:start w:val="1"/>
      <w:numFmt w:val="lowerRoman"/>
      <w:lvlText w:val="%3."/>
      <w:lvlJc w:val="right"/>
      <w:pPr>
        <w:ind w:left="2160" w:hanging="180"/>
      </w:pPr>
    </w:lvl>
    <w:lvl w:ilvl="3" w:tplc="46764687" w:tentative="1">
      <w:start w:val="1"/>
      <w:numFmt w:val="decimal"/>
      <w:lvlText w:val="%4."/>
      <w:lvlJc w:val="left"/>
      <w:pPr>
        <w:ind w:left="2880" w:hanging="360"/>
      </w:pPr>
    </w:lvl>
    <w:lvl w:ilvl="4" w:tplc="46764687" w:tentative="1">
      <w:start w:val="1"/>
      <w:numFmt w:val="lowerLetter"/>
      <w:lvlText w:val="%5."/>
      <w:lvlJc w:val="left"/>
      <w:pPr>
        <w:ind w:left="3600" w:hanging="360"/>
      </w:pPr>
    </w:lvl>
    <w:lvl w:ilvl="5" w:tplc="46764687" w:tentative="1">
      <w:start w:val="1"/>
      <w:numFmt w:val="lowerRoman"/>
      <w:lvlText w:val="%6."/>
      <w:lvlJc w:val="right"/>
      <w:pPr>
        <w:ind w:left="4320" w:hanging="180"/>
      </w:pPr>
    </w:lvl>
    <w:lvl w:ilvl="6" w:tplc="46764687" w:tentative="1">
      <w:start w:val="1"/>
      <w:numFmt w:val="decimal"/>
      <w:lvlText w:val="%7."/>
      <w:lvlJc w:val="left"/>
      <w:pPr>
        <w:ind w:left="5040" w:hanging="360"/>
      </w:pPr>
    </w:lvl>
    <w:lvl w:ilvl="7" w:tplc="46764687" w:tentative="1">
      <w:start w:val="1"/>
      <w:numFmt w:val="lowerLetter"/>
      <w:lvlText w:val="%8."/>
      <w:lvlJc w:val="left"/>
      <w:pPr>
        <w:ind w:left="5760" w:hanging="360"/>
      </w:pPr>
    </w:lvl>
    <w:lvl w:ilvl="8" w:tplc="4676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5">
    <w:multiLevelType w:val="hybridMultilevel"/>
    <w:lvl w:ilvl="0" w:tplc="19204475">
      <w:start w:val="1"/>
      <w:numFmt w:val="decimal"/>
      <w:lvlText w:val="%1."/>
      <w:lvlJc w:val="left"/>
      <w:pPr>
        <w:ind w:left="720" w:hanging="360"/>
      </w:pPr>
    </w:lvl>
    <w:lvl w:ilvl="1" w:tplc="19204475" w:tentative="1">
      <w:start w:val="1"/>
      <w:numFmt w:val="lowerLetter"/>
      <w:lvlText w:val="%2."/>
      <w:lvlJc w:val="left"/>
      <w:pPr>
        <w:ind w:left="1440" w:hanging="360"/>
      </w:pPr>
    </w:lvl>
    <w:lvl w:ilvl="2" w:tplc="19204475" w:tentative="1">
      <w:start w:val="1"/>
      <w:numFmt w:val="lowerRoman"/>
      <w:lvlText w:val="%3."/>
      <w:lvlJc w:val="right"/>
      <w:pPr>
        <w:ind w:left="2160" w:hanging="180"/>
      </w:pPr>
    </w:lvl>
    <w:lvl w:ilvl="3" w:tplc="19204475" w:tentative="1">
      <w:start w:val="1"/>
      <w:numFmt w:val="decimal"/>
      <w:lvlText w:val="%4."/>
      <w:lvlJc w:val="left"/>
      <w:pPr>
        <w:ind w:left="2880" w:hanging="360"/>
      </w:pPr>
    </w:lvl>
    <w:lvl w:ilvl="4" w:tplc="19204475" w:tentative="1">
      <w:start w:val="1"/>
      <w:numFmt w:val="lowerLetter"/>
      <w:lvlText w:val="%5."/>
      <w:lvlJc w:val="left"/>
      <w:pPr>
        <w:ind w:left="3600" w:hanging="360"/>
      </w:pPr>
    </w:lvl>
    <w:lvl w:ilvl="5" w:tplc="19204475" w:tentative="1">
      <w:start w:val="1"/>
      <w:numFmt w:val="lowerRoman"/>
      <w:lvlText w:val="%6."/>
      <w:lvlJc w:val="right"/>
      <w:pPr>
        <w:ind w:left="4320" w:hanging="180"/>
      </w:pPr>
    </w:lvl>
    <w:lvl w:ilvl="6" w:tplc="19204475" w:tentative="1">
      <w:start w:val="1"/>
      <w:numFmt w:val="decimal"/>
      <w:lvlText w:val="%7."/>
      <w:lvlJc w:val="left"/>
      <w:pPr>
        <w:ind w:left="5040" w:hanging="360"/>
      </w:pPr>
    </w:lvl>
    <w:lvl w:ilvl="7" w:tplc="19204475" w:tentative="1">
      <w:start w:val="1"/>
      <w:numFmt w:val="lowerLetter"/>
      <w:lvlText w:val="%8."/>
      <w:lvlJc w:val="left"/>
      <w:pPr>
        <w:ind w:left="5760" w:hanging="360"/>
      </w:pPr>
    </w:lvl>
    <w:lvl w:ilvl="8" w:tplc="19204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4">
    <w:multiLevelType w:val="hybridMultilevel"/>
    <w:lvl w:ilvl="0" w:tplc="99980738">
      <w:start w:val="1"/>
      <w:numFmt w:val="decimal"/>
      <w:lvlText w:val="%1."/>
      <w:lvlJc w:val="left"/>
      <w:pPr>
        <w:ind w:left="720" w:hanging="360"/>
      </w:pPr>
    </w:lvl>
    <w:lvl w:ilvl="1" w:tplc="99980738" w:tentative="1">
      <w:start w:val="1"/>
      <w:numFmt w:val="lowerLetter"/>
      <w:lvlText w:val="%2."/>
      <w:lvlJc w:val="left"/>
      <w:pPr>
        <w:ind w:left="1440" w:hanging="360"/>
      </w:pPr>
    </w:lvl>
    <w:lvl w:ilvl="2" w:tplc="99980738" w:tentative="1">
      <w:start w:val="1"/>
      <w:numFmt w:val="lowerRoman"/>
      <w:lvlText w:val="%3."/>
      <w:lvlJc w:val="right"/>
      <w:pPr>
        <w:ind w:left="2160" w:hanging="180"/>
      </w:pPr>
    </w:lvl>
    <w:lvl w:ilvl="3" w:tplc="99980738" w:tentative="1">
      <w:start w:val="1"/>
      <w:numFmt w:val="decimal"/>
      <w:lvlText w:val="%4."/>
      <w:lvlJc w:val="left"/>
      <w:pPr>
        <w:ind w:left="2880" w:hanging="360"/>
      </w:pPr>
    </w:lvl>
    <w:lvl w:ilvl="4" w:tplc="99980738" w:tentative="1">
      <w:start w:val="1"/>
      <w:numFmt w:val="lowerLetter"/>
      <w:lvlText w:val="%5."/>
      <w:lvlJc w:val="left"/>
      <w:pPr>
        <w:ind w:left="3600" w:hanging="360"/>
      </w:pPr>
    </w:lvl>
    <w:lvl w:ilvl="5" w:tplc="99980738" w:tentative="1">
      <w:start w:val="1"/>
      <w:numFmt w:val="lowerRoman"/>
      <w:lvlText w:val="%6."/>
      <w:lvlJc w:val="right"/>
      <w:pPr>
        <w:ind w:left="4320" w:hanging="180"/>
      </w:pPr>
    </w:lvl>
    <w:lvl w:ilvl="6" w:tplc="99980738" w:tentative="1">
      <w:start w:val="1"/>
      <w:numFmt w:val="decimal"/>
      <w:lvlText w:val="%7."/>
      <w:lvlJc w:val="left"/>
      <w:pPr>
        <w:ind w:left="5040" w:hanging="360"/>
      </w:pPr>
    </w:lvl>
    <w:lvl w:ilvl="7" w:tplc="99980738" w:tentative="1">
      <w:start w:val="1"/>
      <w:numFmt w:val="lowerLetter"/>
      <w:lvlText w:val="%8."/>
      <w:lvlJc w:val="left"/>
      <w:pPr>
        <w:ind w:left="5760" w:hanging="360"/>
      </w:pPr>
    </w:lvl>
    <w:lvl w:ilvl="8" w:tplc="9998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3">
    <w:multiLevelType w:val="hybridMultilevel"/>
    <w:lvl w:ilvl="0" w:tplc="46544207">
      <w:start w:val="1"/>
      <w:numFmt w:val="decimal"/>
      <w:lvlText w:val="%1."/>
      <w:lvlJc w:val="left"/>
      <w:pPr>
        <w:ind w:left="720" w:hanging="360"/>
      </w:pPr>
    </w:lvl>
    <w:lvl w:ilvl="1" w:tplc="46544207" w:tentative="1">
      <w:start w:val="1"/>
      <w:numFmt w:val="lowerLetter"/>
      <w:lvlText w:val="%2."/>
      <w:lvlJc w:val="left"/>
      <w:pPr>
        <w:ind w:left="1440" w:hanging="360"/>
      </w:pPr>
    </w:lvl>
    <w:lvl w:ilvl="2" w:tplc="46544207" w:tentative="1">
      <w:start w:val="1"/>
      <w:numFmt w:val="lowerRoman"/>
      <w:lvlText w:val="%3."/>
      <w:lvlJc w:val="right"/>
      <w:pPr>
        <w:ind w:left="2160" w:hanging="180"/>
      </w:pPr>
    </w:lvl>
    <w:lvl w:ilvl="3" w:tplc="46544207" w:tentative="1">
      <w:start w:val="1"/>
      <w:numFmt w:val="decimal"/>
      <w:lvlText w:val="%4."/>
      <w:lvlJc w:val="left"/>
      <w:pPr>
        <w:ind w:left="2880" w:hanging="360"/>
      </w:pPr>
    </w:lvl>
    <w:lvl w:ilvl="4" w:tplc="46544207" w:tentative="1">
      <w:start w:val="1"/>
      <w:numFmt w:val="lowerLetter"/>
      <w:lvlText w:val="%5."/>
      <w:lvlJc w:val="left"/>
      <w:pPr>
        <w:ind w:left="3600" w:hanging="360"/>
      </w:pPr>
    </w:lvl>
    <w:lvl w:ilvl="5" w:tplc="46544207" w:tentative="1">
      <w:start w:val="1"/>
      <w:numFmt w:val="lowerRoman"/>
      <w:lvlText w:val="%6."/>
      <w:lvlJc w:val="right"/>
      <w:pPr>
        <w:ind w:left="4320" w:hanging="180"/>
      </w:pPr>
    </w:lvl>
    <w:lvl w:ilvl="6" w:tplc="46544207" w:tentative="1">
      <w:start w:val="1"/>
      <w:numFmt w:val="decimal"/>
      <w:lvlText w:val="%7."/>
      <w:lvlJc w:val="left"/>
      <w:pPr>
        <w:ind w:left="5040" w:hanging="360"/>
      </w:pPr>
    </w:lvl>
    <w:lvl w:ilvl="7" w:tplc="46544207" w:tentative="1">
      <w:start w:val="1"/>
      <w:numFmt w:val="lowerLetter"/>
      <w:lvlText w:val="%8."/>
      <w:lvlJc w:val="left"/>
      <w:pPr>
        <w:ind w:left="5760" w:hanging="360"/>
      </w:pPr>
    </w:lvl>
    <w:lvl w:ilvl="8" w:tplc="46544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2">
    <w:multiLevelType w:val="hybridMultilevel"/>
    <w:lvl w:ilvl="0" w:tplc="47794432">
      <w:start w:val="1"/>
      <w:numFmt w:val="decimal"/>
      <w:lvlText w:val="%1."/>
      <w:lvlJc w:val="left"/>
      <w:pPr>
        <w:ind w:left="720" w:hanging="360"/>
      </w:pPr>
    </w:lvl>
    <w:lvl w:ilvl="1" w:tplc="47794432" w:tentative="1">
      <w:start w:val="1"/>
      <w:numFmt w:val="lowerLetter"/>
      <w:lvlText w:val="%2."/>
      <w:lvlJc w:val="left"/>
      <w:pPr>
        <w:ind w:left="1440" w:hanging="360"/>
      </w:pPr>
    </w:lvl>
    <w:lvl w:ilvl="2" w:tplc="47794432" w:tentative="1">
      <w:start w:val="1"/>
      <w:numFmt w:val="lowerRoman"/>
      <w:lvlText w:val="%3."/>
      <w:lvlJc w:val="right"/>
      <w:pPr>
        <w:ind w:left="2160" w:hanging="180"/>
      </w:pPr>
    </w:lvl>
    <w:lvl w:ilvl="3" w:tplc="47794432" w:tentative="1">
      <w:start w:val="1"/>
      <w:numFmt w:val="decimal"/>
      <w:lvlText w:val="%4."/>
      <w:lvlJc w:val="left"/>
      <w:pPr>
        <w:ind w:left="2880" w:hanging="360"/>
      </w:pPr>
    </w:lvl>
    <w:lvl w:ilvl="4" w:tplc="47794432" w:tentative="1">
      <w:start w:val="1"/>
      <w:numFmt w:val="lowerLetter"/>
      <w:lvlText w:val="%5."/>
      <w:lvlJc w:val="left"/>
      <w:pPr>
        <w:ind w:left="3600" w:hanging="360"/>
      </w:pPr>
    </w:lvl>
    <w:lvl w:ilvl="5" w:tplc="47794432" w:tentative="1">
      <w:start w:val="1"/>
      <w:numFmt w:val="lowerRoman"/>
      <w:lvlText w:val="%6."/>
      <w:lvlJc w:val="right"/>
      <w:pPr>
        <w:ind w:left="4320" w:hanging="180"/>
      </w:pPr>
    </w:lvl>
    <w:lvl w:ilvl="6" w:tplc="47794432" w:tentative="1">
      <w:start w:val="1"/>
      <w:numFmt w:val="decimal"/>
      <w:lvlText w:val="%7."/>
      <w:lvlJc w:val="left"/>
      <w:pPr>
        <w:ind w:left="5040" w:hanging="360"/>
      </w:pPr>
    </w:lvl>
    <w:lvl w:ilvl="7" w:tplc="47794432" w:tentative="1">
      <w:start w:val="1"/>
      <w:numFmt w:val="lowerLetter"/>
      <w:lvlText w:val="%8."/>
      <w:lvlJc w:val="left"/>
      <w:pPr>
        <w:ind w:left="5760" w:hanging="360"/>
      </w:pPr>
    </w:lvl>
    <w:lvl w:ilvl="8" w:tplc="4779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1">
    <w:multiLevelType w:val="hybridMultilevel"/>
    <w:lvl w:ilvl="0" w:tplc="74859143">
      <w:start w:val="1"/>
      <w:numFmt w:val="decimal"/>
      <w:lvlText w:val="%1."/>
      <w:lvlJc w:val="left"/>
      <w:pPr>
        <w:ind w:left="720" w:hanging="360"/>
      </w:pPr>
    </w:lvl>
    <w:lvl w:ilvl="1" w:tplc="74859143" w:tentative="1">
      <w:start w:val="1"/>
      <w:numFmt w:val="lowerLetter"/>
      <w:lvlText w:val="%2."/>
      <w:lvlJc w:val="left"/>
      <w:pPr>
        <w:ind w:left="1440" w:hanging="360"/>
      </w:pPr>
    </w:lvl>
    <w:lvl w:ilvl="2" w:tplc="74859143" w:tentative="1">
      <w:start w:val="1"/>
      <w:numFmt w:val="lowerRoman"/>
      <w:lvlText w:val="%3."/>
      <w:lvlJc w:val="right"/>
      <w:pPr>
        <w:ind w:left="2160" w:hanging="180"/>
      </w:pPr>
    </w:lvl>
    <w:lvl w:ilvl="3" w:tplc="74859143" w:tentative="1">
      <w:start w:val="1"/>
      <w:numFmt w:val="decimal"/>
      <w:lvlText w:val="%4."/>
      <w:lvlJc w:val="left"/>
      <w:pPr>
        <w:ind w:left="2880" w:hanging="360"/>
      </w:pPr>
    </w:lvl>
    <w:lvl w:ilvl="4" w:tplc="74859143" w:tentative="1">
      <w:start w:val="1"/>
      <w:numFmt w:val="lowerLetter"/>
      <w:lvlText w:val="%5."/>
      <w:lvlJc w:val="left"/>
      <w:pPr>
        <w:ind w:left="3600" w:hanging="360"/>
      </w:pPr>
    </w:lvl>
    <w:lvl w:ilvl="5" w:tplc="74859143" w:tentative="1">
      <w:start w:val="1"/>
      <w:numFmt w:val="lowerRoman"/>
      <w:lvlText w:val="%6."/>
      <w:lvlJc w:val="right"/>
      <w:pPr>
        <w:ind w:left="4320" w:hanging="180"/>
      </w:pPr>
    </w:lvl>
    <w:lvl w:ilvl="6" w:tplc="74859143" w:tentative="1">
      <w:start w:val="1"/>
      <w:numFmt w:val="decimal"/>
      <w:lvlText w:val="%7."/>
      <w:lvlJc w:val="left"/>
      <w:pPr>
        <w:ind w:left="5040" w:hanging="360"/>
      </w:pPr>
    </w:lvl>
    <w:lvl w:ilvl="7" w:tplc="74859143" w:tentative="1">
      <w:start w:val="1"/>
      <w:numFmt w:val="lowerLetter"/>
      <w:lvlText w:val="%8."/>
      <w:lvlJc w:val="left"/>
      <w:pPr>
        <w:ind w:left="5760" w:hanging="360"/>
      </w:pPr>
    </w:lvl>
    <w:lvl w:ilvl="8" w:tplc="74859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0">
    <w:multiLevelType w:val="hybridMultilevel"/>
    <w:lvl w:ilvl="0" w:tplc="65428606">
      <w:start w:val="1"/>
      <w:numFmt w:val="decimal"/>
      <w:lvlText w:val="%1."/>
      <w:lvlJc w:val="left"/>
      <w:pPr>
        <w:ind w:left="720" w:hanging="360"/>
      </w:pPr>
    </w:lvl>
    <w:lvl w:ilvl="1" w:tplc="65428606" w:tentative="1">
      <w:start w:val="1"/>
      <w:numFmt w:val="lowerLetter"/>
      <w:lvlText w:val="%2."/>
      <w:lvlJc w:val="left"/>
      <w:pPr>
        <w:ind w:left="1440" w:hanging="360"/>
      </w:pPr>
    </w:lvl>
    <w:lvl w:ilvl="2" w:tplc="65428606" w:tentative="1">
      <w:start w:val="1"/>
      <w:numFmt w:val="lowerRoman"/>
      <w:lvlText w:val="%3."/>
      <w:lvlJc w:val="right"/>
      <w:pPr>
        <w:ind w:left="2160" w:hanging="180"/>
      </w:pPr>
    </w:lvl>
    <w:lvl w:ilvl="3" w:tplc="65428606" w:tentative="1">
      <w:start w:val="1"/>
      <w:numFmt w:val="decimal"/>
      <w:lvlText w:val="%4."/>
      <w:lvlJc w:val="left"/>
      <w:pPr>
        <w:ind w:left="2880" w:hanging="360"/>
      </w:pPr>
    </w:lvl>
    <w:lvl w:ilvl="4" w:tplc="65428606" w:tentative="1">
      <w:start w:val="1"/>
      <w:numFmt w:val="lowerLetter"/>
      <w:lvlText w:val="%5."/>
      <w:lvlJc w:val="left"/>
      <w:pPr>
        <w:ind w:left="3600" w:hanging="360"/>
      </w:pPr>
    </w:lvl>
    <w:lvl w:ilvl="5" w:tplc="65428606" w:tentative="1">
      <w:start w:val="1"/>
      <w:numFmt w:val="lowerRoman"/>
      <w:lvlText w:val="%6."/>
      <w:lvlJc w:val="right"/>
      <w:pPr>
        <w:ind w:left="4320" w:hanging="180"/>
      </w:pPr>
    </w:lvl>
    <w:lvl w:ilvl="6" w:tplc="65428606" w:tentative="1">
      <w:start w:val="1"/>
      <w:numFmt w:val="decimal"/>
      <w:lvlText w:val="%7."/>
      <w:lvlJc w:val="left"/>
      <w:pPr>
        <w:ind w:left="5040" w:hanging="360"/>
      </w:pPr>
    </w:lvl>
    <w:lvl w:ilvl="7" w:tplc="65428606" w:tentative="1">
      <w:start w:val="1"/>
      <w:numFmt w:val="lowerLetter"/>
      <w:lvlText w:val="%8."/>
      <w:lvlJc w:val="left"/>
      <w:pPr>
        <w:ind w:left="5760" w:hanging="360"/>
      </w:pPr>
    </w:lvl>
    <w:lvl w:ilvl="8" w:tplc="6542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9">
    <w:multiLevelType w:val="hybridMultilevel"/>
    <w:lvl w:ilvl="0" w:tplc="90299110">
      <w:start w:val="1"/>
      <w:numFmt w:val="decimal"/>
      <w:lvlText w:val="%1."/>
      <w:lvlJc w:val="left"/>
      <w:pPr>
        <w:ind w:left="720" w:hanging="360"/>
      </w:pPr>
    </w:lvl>
    <w:lvl w:ilvl="1" w:tplc="90299110" w:tentative="1">
      <w:start w:val="1"/>
      <w:numFmt w:val="lowerLetter"/>
      <w:lvlText w:val="%2."/>
      <w:lvlJc w:val="left"/>
      <w:pPr>
        <w:ind w:left="1440" w:hanging="360"/>
      </w:pPr>
    </w:lvl>
    <w:lvl w:ilvl="2" w:tplc="90299110" w:tentative="1">
      <w:start w:val="1"/>
      <w:numFmt w:val="lowerRoman"/>
      <w:lvlText w:val="%3."/>
      <w:lvlJc w:val="right"/>
      <w:pPr>
        <w:ind w:left="2160" w:hanging="180"/>
      </w:pPr>
    </w:lvl>
    <w:lvl w:ilvl="3" w:tplc="90299110" w:tentative="1">
      <w:start w:val="1"/>
      <w:numFmt w:val="decimal"/>
      <w:lvlText w:val="%4."/>
      <w:lvlJc w:val="left"/>
      <w:pPr>
        <w:ind w:left="2880" w:hanging="360"/>
      </w:pPr>
    </w:lvl>
    <w:lvl w:ilvl="4" w:tplc="90299110" w:tentative="1">
      <w:start w:val="1"/>
      <w:numFmt w:val="lowerLetter"/>
      <w:lvlText w:val="%5."/>
      <w:lvlJc w:val="left"/>
      <w:pPr>
        <w:ind w:left="3600" w:hanging="360"/>
      </w:pPr>
    </w:lvl>
    <w:lvl w:ilvl="5" w:tplc="90299110" w:tentative="1">
      <w:start w:val="1"/>
      <w:numFmt w:val="lowerRoman"/>
      <w:lvlText w:val="%6."/>
      <w:lvlJc w:val="right"/>
      <w:pPr>
        <w:ind w:left="4320" w:hanging="180"/>
      </w:pPr>
    </w:lvl>
    <w:lvl w:ilvl="6" w:tplc="90299110" w:tentative="1">
      <w:start w:val="1"/>
      <w:numFmt w:val="decimal"/>
      <w:lvlText w:val="%7."/>
      <w:lvlJc w:val="left"/>
      <w:pPr>
        <w:ind w:left="5040" w:hanging="360"/>
      </w:pPr>
    </w:lvl>
    <w:lvl w:ilvl="7" w:tplc="90299110" w:tentative="1">
      <w:start w:val="1"/>
      <w:numFmt w:val="lowerLetter"/>
      <w:lvlText w:val="%8."/>
      <w:lvlJc w:val="left"/>
      <w:pPr>
        <w:ind w:left="5760" w:hanging="360"/>
      </w:pPr>
    </w:lvl>
    <w:lvl w:ilvl="8" w:tplc="9029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8">
    <w:multiLevelType w:val="hybridMultilevel"/>
    <w:lvl w:ilvl="0" w:tplc="51492414">
      <w:start w:val="1"/>
      <w:numFmt w:val="decimal"/>
      <w:lvlText w:val="%1."/>
      <w:lvlJc w:val="left"/>
      <w:pPr>
        <w:ind w:left="720" w:hanging="360"/>
      </w:pPr>
    </w:lvl>
    <w:lvl w:ilvl="1" w:tplc="51492414" w:tentative="1">
      <w:start w:val="1"/>
      <w:numFmt w:val="lowerLetter"/>
      <w:lvlText w:val="%2."/>
      <w:lvlJc w:val="left"/>
      <w:pPr>
        <w:ind w:left="1440" w:hanging="360"/>
      </w:pPr>
    </w:lvl>
    <w:lvl w:ilvl="2" w:tplc="51492414" w:tentative="1">
      <w:start w:val="1"/>
      <w:numFmt w:val="lowerRoman"/>
      <w:lvlText w:val="%3."/>
      <w:lvlJc w:val="right"/>
      <w:pPr>
        <w:ind w:left="2160" w:hanging="180"/>
      </w:pPr>
    </w:lvl>
    <w:lvl w:ilvl="3" w:tplc="51492414" w:tentative="1">
      <w:start w:val="1"/>
      <w:numFmt w:val="decimal"/>
      <w:lvlText w:val="%4."/>
      <w:lvlJc w:val="left"/>
      <w:pPr>
        <w:ind w:left="2880" w:hanging="360"/>
      </w:pPr>
    </w:lvl>
    <w:lvl w:ilvl="4" w:tplc="51492414" w:tentative="1">
      <w:start w:val="1"/>
      <w:numFmt w:val="lowerLetter"/>
      <w:lvlText w:val="%5."/>
      <w:lvlJc w:val="left"/>
      <w:pPr>
        <w:ind w:left="3600" w:hanging="360"/>
      </w:pPr>
    </w:lvl>
    <w:lvl w:ilvl="5" w:tplc="51492414" w:tentative="1">
      <w:start w:val="1"/>
      <w:numFmt w:val="lowerRoman"/>
      <w:lvlText w:val="%6."/>
      <w:lvlJc w:val="right"/>
      <w:pPr>
        <w:ind w:left="4320" w:hanging="180"/>
      </w:pPr>
    </w:lvl>
    <w:lvl w:ilvl="6" w:tplc="51492414" w:tentative="1">
      <w:start w:val="1"/>
      <w:numFmt w:val="decimal"/>
      <w:lvlText w:val="%7."/>
      <w:lvlJc w:val="left"/>
      <w:pPr>
        <w:ind w:left="5040" w:hanging="360"/>
      </w:pPr>
    </w:lvl>
    <w:lvl w:ilvl="7" w:tplc="51492414" w:tentative="1">
      <w:start w:val="1"/>
      <w:numFmt w:val="lowerLetter"/>
      <w:lvlText w:val="%8."/>
      <w:lvlJc w:val="left"/>
      <w:pPr>
        <w:ind w:left="5760" w:hanging="360"/>
      </w:pPr>
    </w:lvl>
    <w:lvl w:ilvl="8" w:tplc="5149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7">
    <w:multiLevelType w:val="hybridMultilevel"/>
    <w:lvl w:ilvl="0" w:tplc="62237476">
      <w:start w:val="1"/>
      <w:numFmt w:val="decimal"/>
      <w:lvlText w:val="%1."/>
      <w:lvlJc w:val="left"/>
      <w:pPr>
        <w:ind w:left="720" w:hanging="360"/>
      </w:pPr>
    </w:lvl>
    <w:lvl w:ilvl="1" w:tplc="62237476" w:tentative="1">
      <w:start w:val="1"/>
      <w:numFmt w:val="lowerLetter"/>
      <w:lvlText w:val="%2."/>
      <w:lvlJc w:val="left"/>
      <w:pPr>
        <w:ind w:left="1440" w:hanging="360"/>
      </w:pPr>
    </w:lvl>
    <w:lvl w:ilvl="2" w:tplc="62237476" w:tentative="1">
      <w:start w:val="1"/>
      <w:numFmt w:val="lowerRoman"/>
      <w:lvlText w:val="%3."/>
      <w:lvlJc w:val="right"/>
      <w:pPr>
        <w:ind w:left="2160" w:hanging="180"/>
      </w:pPr>
    </w:lvl>
    <w:lvl w:ilvl="3" w:tplc="62237476" w:tentative="1">
      <w:start w:val="1"/>
      <w:numFmt w:val="decimal"/>
      <w:lvlText w:val="%4."/>
      <w:lvlJc w:val="left"/>
      <w:pPr>
        <w:ind w:left="2880" w:hanging="360"/>
      </w:pPr>
    </w:lvl>
    <w:lvl w:ilvl="4" w:tplc="62237476" w:tentative="1">
      <w:start w:val="1"/>
      <w:numFmt w:val="lowerLetter"/>
      <w:lvlText w:val="%5."/>
      <w:lvlJc w:val="left"/>
      <w:pPr>
        <w:ind w:left="3600" w:hanging="360"/>
      </w:pPr>
    </w:lvl>
    <w:lvl w:ilvl="5" w:tplc="62237476" w:tentative="1">
      <w:start w:val="1"/>
      <w:numFmt w:val="lowerRoman"/>
      <w:lvlText w:val="%6."/>
      <w:lvlJc w:val="right"/>
      <w:pPr>
        <w:ind w:left="4320" w:hanging="180"/>
      </w:pPr>
    </w:lvl>
    <w:lvl w:ilvl="6" w:tplc="62237476" w:tentative="1">
      <w:start w:val="1"/>
      <w:numFmt w:val="decimal"/>
      <w:lvlText w:val="%7."/>
      <w:lvlJc w:val="left"/>
      <w:pPr>
        <w:ind w:left="5040" w:hanging="360"/>
      </w:pPr>
    </w:lvl>
    <w:lvl w:ilvl="7" w:tplc="62237476" w:tentative="1">
      <w:start w:val="1"/>
      <w:numFmt w:val="lowerLetter"/>
      <w:lvlText w:val="%8."/>
      <w:lvlJc w:val="left"/>
      <w:pPr>
        <w:ind w:left="5760" w:hanging="360"/>
      </w:pPr>
    </w:lvl>
    <w:lvl w:ilvl="8" w:tplc="6223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6">
    <w:multiLevelType w:val="hybridMultilevel"/>
    <w:lvl w:ilvl="0" w:tplc="73471543">
      <w:start w:val="1"/>
      <w:numFmt w:val="decimal"/>
      <w:lvlText w:val="%1."/>
      <w:lvlJc w:val="left"/>
      <w:pPr>
        <w:ind w:left="720" w:hanging="360"/>
      </w:pPr>
    </w:lvl>
    <w:lvl w:ilvl="1" w:tplc="73471543" w:tentative="1">
      <w:start w:val="1"/>
      <w:numFmt w:val="lowerLetter"/>
      <w:lvlText w:val="%2."/>
      <w:lvlJc w:val="left"/>
      <w:pPr>
        <w:ind w:left="1440" w:hanging="360"/>
      </w:pPr>
    </w:lvl>
    <w:lvl w:ilvl="2" w:tplc="73471543" w:tentative="1">
      <w:start w:val="1"/>
      <w:numFmt w:val="lowerRoman"/>
      <w:lvlText w:val="%3."/>
      <w:lvlJc w:val="right"/>
      <w:pPr>
        <w:ind w:left="2160" w:hanging="180"/>
      </w:pPr>
    </w:lvl>
    <w:lvl w:ilvl="3" w:tplc="73471543" w:tentative="1">
      <w:start w:val="1"/>
      <w:numFmt w:val="decimal"/>
      <w:lvlText w:val="%4."/>
      <w:lvlJc w:val="left"/>
      <w:pPr>
        <w:ind w:left="2880" w:hanging="360"/>
      </w:pPr>
    </w:lvl>
    <w:lvl w:ilvl="4" w:tplc="73471543" w:tentative="1">
      <w:start w:val="1"/>
      <w:numFmt w:val="lowerLetter"/>
      <w:lvlText w:val="%5."/>
      <w:lvlJc w:val="left"/>
      <w:pPr>
        <w:ind w:left="3600" w:hanging="360"/>
      </w:pPr>
    </w:lvl>
    <w:lvl w:ilvl="5" w:tplc="73471543" w:tentative="1">
      <w:start w:val="1"/>
      <w:numFmt w:val="lowerRoman"/>
      <w:lvlText w:val="%6."/>
      <w:lvlJc w:val="right"/>
      <w:pPr>
        <w:ind w:left="4320" w:hanging="180"/>
      </w:pPr>
    </w:lvl>
    <w:lvl w:ilvl="6" w:tplc="73471543" w:tentative="1">
      <w:start w:val="1"/>
      <w:numFmt w:val="decimal"/>
      <w:lvlText w:val="%7."/>
      <w:lvlJc w:val="left"/>
      <w:pPr>
        <w:ind w:left="5040" w:hanging="360"/>
      </w:pPr>
    </w:lvl>
    <w:lvl w:ilvl="7" w:tplc="73471543" w:tentative="1">
      <w:start w:val="1"/>
      <w:numFmt w:val="lowerLetter"/>
      <w:lvlText w:val="%8."/>
      <w:lvlJc w:val="left"/>
      <w:pPr>
        <w:ind w:left="5760" w:hanging="360"/>
      </w:pPr>
    </w:lvl>
    <w:lvl w:ilvl="8" w:tplc="7347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5">
    <w:multiLevelType w:val="hybridMultilevel"/>
    <w:lvl w:ilvl="0" w:tplc="25482233">
      <w:start w:val="1"/>
      <w:numFmt w:val="decimal"/>
      <w:lvlText w:val="%1."/>
      <w:lvlJc w:val="left"/>
      <w:pPr>
        <w:ind w:left="720" w:hanging="360"/>
      </w:pPr>
    </w:lvl>
    <w:lvl w:ilvl="1" w:tplc="25482233" w:tentative="1">
      <w:start w:val="1"/>
      <w:numFmt w:val="lowerLetter"/>
      <w:lvlText w:val="%2."/>
      <w:lvlJc w:val="left"/>
      <w:pPr>
        <w:ind w:left="1440" w:hanging="360"/>
      </w:pPr>
    </w:lvl>
    <w:lvl w:ilvl="2" w:tplc="25482233" w:tentative="1">
      <w:start w:val="1"/>
      <w:numFmt w:val="lowerRoman"/>
      <w:lvlText w:val="%3."/>
      <w:lvlJc w:val="right"/>
      <w:pPr>
        <w:ind w:left="2160" w:hanging="180"/>
      </w:pPr>
    </w:lvl>
    <w:lvl w:ilvl="3" w:tplc="25482233" w:tentative="1">
      <w:start w:val="1"/>
      <w:numFmt w:val="decimal"/>
      <w:lvlText w:val="%4."/>
      <w:lvlJc w:val="left"/>
      <w:pPr>
        <w:ind w:left="2880" w:hanging="360"/>
      </w:pPr>
    </w:lvl>
    <w:lvl w:ilvl="4" w:tplc="25482233" w:tentative="1">
      <w:start w:val="1"/>
      <w:numFmt w:val="lowerLetter"/>
      <w:lvlText w:val="%5."/>
      <w:lvlJc w:val="left"/>
      <w:pPr>
        <w:ind w:left="3600" w:hanging="360"/>
      </w:pPr>
    </w:lvl>
    <w:lvl w:ilvl="5" w:tplc="25482233" w:tentative="1">
      <w:start w:val="1"/>
      <w:numFmt w:val="lowerRoman"/>
      <w:lvlText w:val="%6."/>
      <w:lvlJc w:val="right"/>
      <w:pPr>
        <w:ind w:left="4320" w:hanging="180"/>
      </w:pPr>
    </w:lvl>
    <w:lvl w:ilvl="6" w:tplc="25482233" w:tentative="1">
      <w:start w:val="1"/>
      <w:numFmt w:val="decimal"/>
      <w:lvlText w:val="%7."/>
      <w:lvlJc w:val="left"/>
      <w:pPr>
        <w:ind w:left="5040" w:hanging="360"/>
      </w:pPr>
    </w:lvl>
    <w:lvl w:ilvl="7" w:tplc="25482233" w:tentative="1">
      <w:start w:val="1"/>
      <w:numFmt w:val="lowerLetter"/>
      <w:lvlText w:val="%8."/>
      <w:lvlJc w:val="left"/>
      <w:pPr>
        <w:ind w:left="5760" w:hanging="360"/>
      </w:pPr>
    </w:lvl>
    <w:lvl w:ilvl="8" w:tplc="2548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4">
    <w:multiLevelType w:val="hybridMultilevel"/>
    <w:lvl w:ilvl="0" w:tplc="92688965">
      <w:start w:val="1"/>
      <w:numFmt w:val="decimal"/>
      <w:lvlText w:val="%1."/>
      <w:lvlJc w:val="left"/>
      <w:pPr>
        <w:ind w:left="720" w:hanging="360"/>
      </w:pPr>
    </w:lvl>
    <w:lvl w:ilvl="1" w:tplc="92688965" w:tentative="1">
      <w:start w:val="1"/>
      <w:numFmt w:val="lowerLetter"/>
      <w:lvlText w:val="%2."/>
      <w:lvlJc w:val="left"/>
      <w:pPr>
        <w:ind w:left="1440" w:hanging="360"/>
      </w:pPr>
    </w:lvl>
    <w:lvl w:ilvl="2" w:tplc="92688965" w:tentative="1">
      <w:start w:val="1"/>
      <w:numFmt w:val="lowerRoman"/>
      <w:lvlText w:val="%3."/>
      <w:lvlJc w:val="right"/>
      <w:pPr>
        <w:ind w:left="2160" w:hanging="180"/>
      </w:pPr>
    </w:lvl>
    <w:lvl w:ilvl="3" w:tplc="92688965" w:tentative="1">
      <w:start w:val="1"/>
      <w:numFmt w:val="decimal"/>
      <w:lvlText w:val="%4."/>
      <w:lvlJc w:val="left"/>
      <w:pPr>
        <w:ind w:left="2880" w:hanging="360"/>
      </w:pPr>
    </w:lvl>
    <w:lvl w:ilvl="4" w:tplc="92688965" w:tentative="1">
      <w:start w:val="1"/>
      <w:numFmt w:val="lowerLetter"/>
      <w:lvlText w:val="%5."/>
      <w:lvlJc w:val="left"/>
      <w:pPr>
        <w:ind w:left="3600" w:hanging="360"/>
      </w:pPr>
    </w:lvl>
    <w:lvl w:ilvl="5" w:tplc="92688965" w:tentative="1">
      <w:start w:val="1"/>
      <w:numFmt w:val="lowerRoman"/>
      <w:lvlText w:val="%6."/>
      <w:lvlJc w:val="right"/>
      <w:pPr>
        <w:ind w:left="4320" w:hanging="180"/>
      </w:pPr>
    </w:lvl>
    <w:lvl w:ilvl="6" w:tplc="92688965" w:tentative="1">
      <w:start w:val="1"/>
      <w:numFmt w:val="decimal"/>
      <w:lvlText w:val="%7."/>
      <w:lvlJc w:val="left"/>
      <w:pPr>
        <w:ind w:left="5040" w:hanging="360"/>
      </w:pPr>
    </w:lvl>
    <w:lvl w:ilvl="7" w:tplc="92688965" w:tentative="1">
      <w:start w:val="1"/>
      <w:numFmt w:val="lowerLetter"/>
      <w:lvlText w:val="%8."/>
      <w:lvlJc w:val="left"/>
      <w:pPr>
        <w:ind w:left="5760" w:hanging="360"/>
      </w:pPr>
    </w:lvl>
    <w:lvl w:ilvl="8" w:tplc="9268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3">
    <w:multiLevelType w:val="hybridMultilevel"/>
    <w:lvl w:ilvl="0" w:tplc="33409397">
      <w:start w:val="1"/>
      <w:numFmt w:val="decimal"/>
      <w:lvlText w:val="%1."/>
      <w:lvlJc w:val="left"/>
      <w:pPr>
        <w:ind w:left="720" w:hanging="360"/>
      </w:pPr>
    </w:lvl>
    <w:lvl w:ilvl="1" w:tplc="33409397" w:tentative="1">
      <w:start w:val="1"/>
      <w:numFmt w:val="lowerLetter"/>
      <w:lvlText w:val="%2."/>
      <w:lvlJc w:val="left"/>
      <w:pPr>
        <w:ind w:left="1440" w:hanging="360"/>
      </w:pPr>
    </w:lvl>
    <w:lvl w:ilvl="2" w:tplc="33409397" w:tentative="1">
      <w:start w:val="1"/>
      <w:numFmt w:val="lowerRoman"/>
      <w:lvlText w:val="%3."/>
      <w:lvlJc w:val="right"/>
      <w:pPr>
        <w:ind w:left="2160" w:hanging="180"/>
      </w:pPr>
    </w:lvl>
    <w:lvl w:ilvl="3" w:tplc="33409397" w:tentative="1">
      <w:start w:val="1"/>
      <w:numFmt w:val="decimal"/>
      <w:lvlText w:val="%4."/>
      <w:lvlJc w:val="left"/>
      <w:pPr>
        <w:ind w:left="2880" w:hanging="360"/>
      </w:pPr>
    </w:lvl>
    <w:lvl w:ilvl="4" w:tplc="33409397" w:tentative="1">
      <w:start w:val="1"/>
      <w:numFmt w:val="lowerLetter"/>
      <w:lvlText w:val="%5."/>
      <w:lvlJc w:val="left"/>
      <w:pPr>
        <w:ind w:left="3600" w:hanging="360"/>
      </w:pPr>
    </w:lvl>
    <w:lvl w:ilvl="5" w:tplc="33409397" w:tentative="1">
      <w:start w:val="1"/>
      <w:numFmt w:val="lowerRoman"/>
      <w:lvlText w:val="%6."/>
      <w:lvlJc w:val="right"/>
      <w:pPr>
        <w:ind w:left="4320" w:hanging="180"/>
      </w:pPr>
    </w:lvl>
    <w:lvl w:ilvl="6" w:tplc="33409397" w:tentative="1">
      <w:start w:val="1"/>
      <w:numFmt w:val="decimal"/>
      <w:lvlText w:val="%7."/>
      <w:lvlJc w:val="left"/>
      <w:pPr>
        <w:ind w:left="5040" w:hanging="360"/>
      </w:pPr>
    </w:lvl>
    <w:lvl w:ilvl="7" w:tplc="33409397" w:tentative="1">
      <w:start w:val="1"/>
      <w:numFmt w:val="lowerLetter"/>
      <w:lvlText w:val="%8."/>
      <w:lvlJc w:val="left"/>
      <w:pPr>
        <w:ind w:left="5760" w:hanging="360"/>
      </w:pPr>
    </w:lvl>
    <w:lvl w:ilvl="8" w:tplc="3340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2">
    <w:multiLevelType w:val="hybridMultilevel"/>
    <w:lvl w:ilvl="0" w:tplc="25305934">
      <w:start w:val="1"/>
      <w:numFmt w:val="decimal"/>
      <w:lvlText w:val="%1."/>
      <w:lvlJc w:val="left"/>
      <w:pPr>
        <w:ind w:left="720" w:hanging="360"/>
      </w:pPr>
    </w:lvl>
    <w:lvl w:ilvl="1" w:tplc="25305934" w:tentative="1">
      <w:start w:val="1"/>
      <w:numFmt w:val="lowerLetter"/>
      <w:lvlText w:val="%2."/>
      <w:lvlJc w:val="left"/>
      <w:pPr>
        <w:ind w:left="1440" w:hanging="360"/>
      </w:pPr>
    </w:lvl>
    <w:lvl w:ilvl="2" w:tplc="25305934" w:tentative="1">
      <w:start w:val="1"/>
      <w:numFmt w:val="lowerRoman"/>
      <w:lvlText w:val="%3."/>
      <w:lvlJc w:val="right"/>
      <w:pPr>
        <w:ind w:left="2160" w:hanging="180"/>
      </w:pPr>
    </w:lvl>
    <w:lvl w:ilvl="3" w:tplc="25305934" w:tentative="1">
      <w:start w:val="1"/>
      <w:numFmt w:val="decimal"/>
      <w:lvlText w:val="%4."/>
      <w:lvlJc w:val="left"/>
      <w:pPr>
        <w:ind w:left="2880" w:hanging="360"/>
      </w:pPr>
    </w:lvl>
    <w:lvl w:ilvl="4" w:tplc="25305934" w:tentative="1">
      <w:start w:val="1"/>
      <w:numFmt w:val="lowerLetter"/>
      <w:lvlText w:val="%5."/>
      <w:lvlJc w:val="left"/>
      <w:pPr>
        <w:ind w:left="3600" w:hanging="360"/>
      </w:pPr>
    </w:lvl>
    <w:lvl w:ilvl="5" w:tplc="25305934" w:tentative="1">
      <w:start w:val="1"/>
      <w:numFmt w:val="lowerRoman"/>
      <w:lvlText w:val="%6."/>
      <w:lvlJc w:val="right"/>
      <w:pPr>
        <w:ind w:left="4320" w:hanging="180"/>
      </w:pPr>
    </w:lvl>
    <w:lvl w:ilvl="6" w:tplc="25305934" w:tentative="1">
      <w:start w:val="1"/>
      <w:numFmt w:val="decimal"/>
      <w:lvlText w:val="%7."/>
      <w:lvlJc w:val="left"/>
      <w:pPr>
        <w:ind w:left="5040" w:hanging="360"/>
      </w:pPr>
    </w:lvl>
    <w:lvl w:ilvl="7" w:tplc="25305934" w:tentative="1">
      <w:start w:val="1"/>
      <w:numFmt w:val="lowerLetter"/>
      <w:lvlText w:val="%8."/>
      <w:lvlJc w:val="left"/>
      <w:pPr>
        <w:ind w:left="5760" w:hanging="360"/>
      </w:pPr>
    </w:lvl>
    <w:lvl w:ilvl="8" w:tplc="2530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1">
    <w:multiLevelType w:val="hybridMultilevel"/>
    <w:lvl w:ilvl="0" w:tplc="11502089">
      <w:start w:val="1"/>
      <w:numFmt w:val="decimal"/>
      <w:lvlText w:val="%1."/>
      <w:lvlJc w:val="left"/>
      <w:pPr>
        <w:ind w:left="720" w:hanging="360"/>
      </w:pPr>
    </w:lvl>
    <w:lvl w:ilvl="1" w:tplc="11502089" w:tentative="1">
      <w:start w:val="1"/>
      <w:numFmt w:val="lowerLetter"/>
      <w:lvlText w:val="%2."/>
      <w:lvlJc w:val="left"/>
      <w:pPr>
        <w:ind w:left="1440" w:hanging="360"/>
      </w:pPr>
    </w:lvl>
    <w:lvl w:ilvl="2" w:tplc="11502089" w:tentative="1">
      <w:start w:val="1"/>
      <w:numFmt w:val="lowerRoman"/>
      <w:lvlText w:val="%3."/>
      <w:lvlJc w:val="right"/>
      <w:pPr>
        <w:ind w:left="2160" w:hanging="180"/>
      </w:pPr>
    </w:lvl>
    <w:lvl w:ilvl="3" w:tplc="11502089" w:tentative="1">
      <w:start w:val="1"/>
      <w:numFmt w:val="decimal"/>
      <w:lvlText w:val="%4."/>
      <w:lvlJc w:val="left"/>
      <w:pPr>
        <w:ind w:left="2880" w:hanging="360"/>
      </w:pPr>
    </w:lvl>
    <w:lvl w:ilvl="4" w:tplc="11502089" w:tentative="1">
      <w:start w:val="1"/>
      <w:numFmt w:val="lowerLetter"/>
      <w:lvlText w:val="%5."/>
      <w:lvlJc w:val="left"/>
      <w:pPr>
        <w:ind w:left="3600" w:hanging="360"/>
      </w:pPr>
    </w:lvl>
    <w:lvl w:ilvl="5" w:tplc="11502089" w:tentative="1">
      <w:start w:val="1"/>
      <w:numFmt w:val="lowerRoman"/>
      <w:lvlText w:val="%6."/>
      <w:lvlJc w:val="right"/>
      <w:pPr>
        <w:ind w:left="4320" w:hanging="180"/>
      </w:pPr>
    </w:lvl>
    <w:lvl w:ilvl="6" w:tplc="11502089" w:tentative="1">
      <w:start w:val="1"/>
      <w:numFmt w:val="decimal"/>
      <w:lvlText w:val="%7."/>
      <w:lvlJc w:val="left"/>
      <w:pPr>
        <w:ind w:left="5040" w:hanging="360"/>
      </w:pPr>
    </w:lvl>
    <w:lvl w:ilvl="7" w:tplc="11502089" w:tentative="1">
      <w:start w:val="1"/>
      <w:numFmt w:val="lowerLetter"/>
      <w:lvlText w:val="%8."/>
      <w:lvlJc w:val="left"/>
      <w:pPr>
        <w:ind w:left="5760" w:hanging="360"/>
      </w:pPr>
    </w:lvl>
    <w:lvl w:ilvl="8" w:tplc="1150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0">
    <w:multiLevelType w:val="hybridMultilevel"/>
    <w:lvl w:ilvl="0" w:tplc="99236184">
      <w:start w:val="1"/>
      <w:numFmt w:val="decimal"/>
      <w:lvlText w:val="%1."/>
      <w:lvlJc w:val="left"/>
      <w:pPr>
        <w:ind w:left="720" w:hanging="360"/>
      </w:pPr>
    </w:lvl>
    <w:lvl w:ilvl="1" w:tplc="99236184" w:tentative="1">
      <w:start w:val="1"/>
      <w:numFmt w:val="lowerLetter"/>
      <w:lvlText w:val="%2."/>
      <w:lvlJc w:val="left"/>
      <w:pPr>
        <w:ind w:left="1440" w:hanging="360"/>
      </w:pPr>
    </w:lvl>
    <w:lvl w:ilvl="2" w:tplc="99236184" w:tentative="1">
      <w:start w:val="1"/>
      <w:numFmt w:val="lowerRoman"/>
      <w:lvlText w:val="%3."/>
      <w:lvlJc w:val="right"/>
      <w:pPr>
        <w:ind w:left="2160" w:hanging="180"/>
      </w:pPr>
    </w:lvl>
    <w:lvl w:ilvl="3" w:tplc="99236184" w:tentative="1">
      <w:start w:val="1"/>
      <w:numFmt w:val="decimal"/>
      <w:lvlText w:val="%4."/>
      <w:lvlJc w:val="left"/>
      <w:pPr>
        <w:ind w:left="2880" w:hanging="360"/>
      </w:pPr>
    </w:lvl>
    <w:lvl w:ilvl="4" w:tplc="99236184" w:tentative="1">
      <w:start w:val="1"/>
      <w:numFmt w:val="lowerLetter"/>
      <w:lvlText w:val="%5."/>
      <w:lvlJc w:val="left"/>
      <w:pPr>
        <w:ind w:left="3600" w:hanging="360"/>
      </w:pPr>
    </w:lvl>
    <w:lvl w:ilvl="5" w:tplc="99236184" w:tentative="1">
      <w:start w:val="1"/>
      <w:numFmt w:val="lowerRoman"/>
      <w:lvlText w:val="%6."/>
      <w:lvlJc w:val="right"/>
      <w:pPr>
        <w:ind w:left="4320" w:hanging="180"/>
      </w:pPr>
    </w:lvl>
    <w:lvl w:ilvl="6" w:tplc="99236184" w:tentative="1">
      <w:start w:val="1"/>
      <w:numFmt w:val="decimal"/>
      <w:lvlText w:val="%7."/>
      <w:lvlJc w:val="left"/>
      <w:pPr>
        <w:ind w:left="5040" w:hanging="360"/>
      </w:pPr>
    </w:lvl>
    <w:lvl w:ilvl="7" w:tplc="99236184" w:tentative="1">
      <w:start w:val="1"/>
      <w:numFmt w:val="lowerLetter"/>
      <w:lvlText w:val="%8."/>
      <w:lvlJc w:val="left"/>
      <w:pPr>
        <w:ind w:left="5760" w:hanging="360"/>
      </w:pPr>
    </w:lvl>
    <w:lvl w:ilvl="8" w:tplc="99236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9">
    <w:multiLevelType w:val="hybridMultilevel"/>
    <w:lvl w:ilvl="0" w:tplc="83863283">
      <w:start w:val="1"/>
      <w:numFmt w:val="decimal"/>
      <w:lvlText w:val="%1."/>
      <w:lvlJc w:val="left"/>
      <w:pPr>
        <w:ind w:left="720" w:hanging="360"/>
      </w:pPr>
    </w:lvl>
    <w:lvl w:ilvl="1" w:tplc="83863283" w:tentative="1">
      <w:start w:val="1"/>
      <w:numFmt w:val="lowerLetter"/>
      <w:lvlText w:val="%2."/>
      <w:lvlJc w:val="left"/>
      <w:pPr>
        <w:ind w:left="1440" w:hanging="360"/>
      </w:pPr>
    </w:lvl>
    <w:lvl w:ilvl="2" w:tplc="83863283" w:tentative="1">
      <w:start w:val="1"/>
      <w:numFmt w:val="lowerRoman"/>
      <w:lvlText w:val="%3."/>
      <w:lvlJc w:val="right"/>
      <w:pPr>
        <w:ind w:left="2160" w:hanging="180"/>
      </w:pPr>
    </w:lvl>
    <w:lvl w:ilvl="3" w:tplc="83863283" w:tentative="1">
      <w:start w:val="1"/>
      <w:numFmt w:val="decimal"/>
      <w:lvlText w:val="%4."/>
      <w:lvlJc w:val="left"/>
      <w:pPr>
        <w:ind w:left="2880" w:hanging="360"/>
      </w:pPr>
    </w:lvl>
    <w:lvl w:ilvl="4" w:tplc="83863283" w:tentative="1">
      <w:start w:val="1"/>
      <w:numFmt w:val="lowerLetter"/>
      <w:lvlText w:val="%5."/>
      <w:lvlJc w:val="left"/>
      <w:pPr>
        <w:ind w:left="3600" w:hanging="360"/>
      </w:pPr>
    </w:lvl>
    <w:lvl w:ilvl="5" w:tplc="83863283" w:tentative="1">
      <w:start w:val="1"/>
      <w:numFmt w:val="lowerRoman"/>
      <w:lvlText w:val="%6."/>
      <w:lvlJc w:val="right"/>
      <w:pPr>
        <w:ind w:left="4320" w:hanging="180"/>
      </w:pPr>
    </w:lvl>
    <w:lvl w:ilvl="6" w:tplc="83863283" w:tentative="1">
      <w:start w:val="1"/>
      <w:numFmt w:val="decimal"/>
      <w:lvlText w:val="%7."/>
      <w:lvlJc w:val="left"/>
      <w:pPr>
        <w:ind w:left="5040" w:hanging="360"/>
      </w:pPr>
    </w:lvl>
    <w:lvl w:ilvl="7" w:tplc="83863283" w:tentative="1">
      <w:start w:val="1"/>
      <w:numFmt w:val="lowerLetter"/>
      <w:lvlText w:val="%8."/>
      <w:lvlJc w:val="left"/>
      <w:pPr>
        <w:ind w:left="5760" w:hanging="360"/>
      </w:pPr>
    </w:lvl>
    <w:lvl w:ilvl="8" w:tplc="8386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8">
    <w:multiLevelType w:val="hybridMultilevel"/>
    <w:lvl w:ilvl="0" w:tplc="28962293">
      <w:start w:val="1"/>
      <w:numFmt w:val="decimal"/>
      <w:lvlText w:val="%1."/>
      <w:lvlJc w:val="left"/>
      <w:pPr>
        <w:ind w:left="720" w:hanging="360"/>
      </w:pPr>
    </w:lvl>
    <w:lvl w:ilvl="1" w:tplc="28962293" w:tentative="1">
      <w:start w:val="1"/>
      <w:numFmt w:val="lowerLetter"/>
      <w:lvlText w:val="%2."/>
      <w:lvlJc w:val="left"/>
      <w:pPr>
        <w:ind w:left="1440" w:hanging="360"/>
      </w:pPr>
    </w:lvl>
    <w:lvl w:ilvl="2" w:tplc="28962293" w:tentative="1">
      <w:start w:val="1"/>
      <w:numFmt w:val="lowerRoman"/>
      <w:lvlText w:val="%3."/>
      <w:lvlJc w:val="right"/>
      <w:pPr>
        <w:ind w:left="2160" w:hanging="180"/>
      </w:pPr>
    </w:lvl>
    <w:lvl w:ilvl="3" w:tplc="28962293" w:tentative="1">
      <w:start w:val="1"/>
      <w:numFmt w:val="decimal"/>
      <w:lvlText w:val="%4."/>
      <w:lvlJc w:val="left"/>
      <w:pPr>
        <w:ind w:left="2880" w:hanging="360"/>
      </w:pPr>
    </w:lvl>
    <w:lvl w:ilvl="4" w:tplc="28962293" w:tentative="1">
      <w:start w:val="1"/>
      <w:numFmt w:val="lowerLetter"/>
      <w:lvlText w:val="%5."/>
      <w:lvlJc w:val="left"/>
      <w:pPr>
        <w:ind w:left="3600" w:hanging="360"/>
      </w:pPr>
    </w:lvl>
    <w:lvl w:ilvl="5" w:tplc="28962293" w:tentative="1">
      <w:start w:val="1"/>
      <w:numFmt w:val="lowerRoman"/>
      <w:lvlText w:val="%6."/>
      <w:lvlJc w:val="right"/>
      <w:pPr>
        <w:ind w:left="4320" w:hanging="180"/>
      </w:pPr>
    </w:lvl>
    <w:lvl w:ilvl="6" w:tplc="28962293" w:tentative="1">
      <w:start w:val="1"/>
      <w:numFmt w:val="decimal"/>
      <w:lvlText w:val="%7."/>
      <w:lvlJc w:val="left"/>
      <w:pPr>
        <w:ind w:left="5040" w:hanging="360"/>
      </w:pPr>
    </w:lvl>
    <w:lvl w:ilvl="7" w:tplc="28962293" w:tentative="1">
      <w:start w:val="1"/>
      <w:numFmt w:val="lowerLetter"/>
      <w:lvlText w:val="%8."/>
      <w:lvlJc w:val="left"/>
      <w:pPr>
        <w:ind w:left="5760" w:hanging="360"/>
      </w:pPr>
    </w:lvl>
    <w:lvl w:ilvl="8" w:tplc="2896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7">
    <w:multiLevelType w:val="hybridMultilevel"/>
    <w:lvl w:ilvl="0" w:tplc="74915161">
      <w:start w:val="1"/>
      <w:numFmt w:val="decimal"/>
      <w:lvlText w:val="%1."/>
      <w:lvlJc w:val="left"/>
      <w:pPr>
        <w:ind w:left="720" w:hanging="360"/>
      </w:pPr>
    </w:lvl>
    <w:lvl w:ilvl="1" w:tplc="74915161" w:tentative="1">
      <w:start w:val="1"/>
      <w:numFmt w:val="lowerLetter"/>
      <w:lvlText w:val="%2."/>
      <w:lvlJc w:val="left"/>
      <w:pPr>
        <w:ind w:left="1440" w:hanging="360"/>
      </w:pPr>
    </w:lvl>
    <w:lvl w:ilvl="2" w:tplc="74915161" w:tentative="1">
      <w:start w:val="1"/>
      <w:numFmt w:val="lowerRoman"/>
      <w:lvlText w:val="%3."/>
      <w:lvlJc w:val="right"/>
      <w:pPr>
        <w:ind w:left="2160" w:hanging="180"/>
      </w:pPr>
    </w:lvl>
    <w:lvl w:ilvl="3" w:tplc="74915161" w:tentative="1">
      <w:start w:val="1"/>
      <w:numFmt w:val="decimal"/>
      <w:lvlText w:val="%4."/>
      <w:lvlJc w:val="left"/>
      <w:pPr>
        <w:ind w:left="2880" w:hanging="360"/>
      </w:pPr>
    </w:lvl>
    <w:lvl w:ilvl="4" w:tplc="74915161" w:tentative="1">
      <w:start w:val="1"/>
      <w:numFmt w:val="lowerLetter"/>
      <w:lvlText w:val="%5."/>
      <w:lvlJc w:val="left"/>
      <w:pPr>
        <w:ind w:left="3600" w:hanging="360"/>
      </w:pPr>
    </w:lvl>
    <w:lvl w:ilvl="5" w:tplc="74915161" w:tentative="1">
      <w:start w:val="1"/>
      <w:numFmt w:val="lowerRoman"/>
      <w:lvlText w:val="%6."/>
      <w:lvlJc w:val="right"/>
      <w:pPr>
        <w:ind w:left="4320" w:hanging="180"/>
      </w:pPr>
    </w:lvl>
    <w:lvl w:ilvl="6" w:tplc="74915161" w:tentative="1">
      <w:start w:val="1"/>
      <w:numFmt w:val="decimal"/>
      <w:lvlText w:val="%7."/>
      <w:lvlJc w:val="left"/>
      <w:pPr>
        <w:ind w:left="5040" w:hanging="360"/>
      </w:pPr>
    </w:lvl>
    <w:lvl w:ilvl="7" w:tplc="74915161" w:tentative="1">
      <w:start w:val="1"/>
      <w:numFmt w:val="lowerLetter"/>
      <w:lvlText w:val="%8."/>
      <w:lvlJc w:val="left"/>
      <w:pPr>
        <w:ind w:left="5760" w:hanging="360"/>
      </w:pPr>
    </w:lvl>
    <w:lvl w:ilvl="8" w:tplc="7491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6">
    <w:multiLevelType w:val="hybridMultilevel"/>
    <w:lvl w:ilvl="0" w:tplc="30568638">
      <w:start w:val="1"/>
      <w:numFmt w:val="decimal"/>
      <w:lvlText w:val="%1."/>
      <w:lvlJc w:val="left"/>
      <w:pPr>
        <w:ind w:left="720" w:hanging="360"/>
      </w:pPr>
    </w:lvl>
    <w:lvl w:ilvl="1" w:tplc="30568638" w:tentative="1">
      <w:start w:val="1"/>
      <w:numFmt w:val="lowerLetter"/>
      <w:lvlText w:val="%2."/>
      <w:lvlJc w:val="left"/>
      <w:pPr>
        <w:ind w:left="1440" w:hanging="360"/>
      </w:pPr>
    </w:lvl>
    <w:lvl w:ilvl="2" w:tplc="30568638" w:tentative="1">
      <w:start w:val="1"/>
      <w:numFmt w:val="lowerRoman"/>
      <w:lvlText w:val="%3."/>
      <w:lvlJc w:val="right"/>
      <w:pPr>
        <w:ind w:left="2160" w:hanging="180"/>
      </w:pPr>
    </w:lvl>
    <w:lvl w:ilvl="3" w:tplc="30568638" w:tentative="1">
      <w:start w:val="1"/>
      <w:numFmt w:val="decimal"/>
      <w:lvlText w:val="%4."/>
      <w:lvlJc w:val="left"/>
      <w:pPr>
        <w:ind w:left="2880" w:hanging="360"/>
      </w:pPr>
    </w:lvl>
    <w:lvl w:ilvl="4" w:tplc="30568638" w:tentative="1">
      <w:start w:val="1"/>
      <w:numFmt w:val="lowerLetter"/>
      <w:lvlText w:val="%5."/>
      <w:lvlJc w:val="left"/>
      <w:pPr>
        <w:ind w:left="3600" w:hanging="360"/>
      </w:pPr>
    </w:lvl>
    <w:lvl w:ilvl="5" w:tplc="30568638" w:tentative="1">
      <w:start w:val="1"/>
      <w:numFmt w:val="lowerRoman"/>
      <w:lvlText w:val="%6."/>
      <w:lvlJc w:val="right"/>
      <w:pPr>
        <w:ind w:left="4320" w:hanging="180"/>
      </w:pPr>
    </w:lvl>
    <w:lvl w:ilvl="6" w:tplc="30568638" w:tentative="1">
      <w:start w:val="1"/>
      <w:numFmt w:val="decimal"/>
      <w:lvlText w:val="%7."/>
      <w:lvlJc w:val="left"/>
      <w:pPr>
        <w:ind w:left="5040" w:hanging="360"/>
      </w:pPr>
    </w:lvl>
    <w:lvl w:ilvl="7" w:tplc="30568638" w:tentative="1">
      <w:start w:val="1"/>
      <w:numFmt w:val="lowerLetter"/>
      <w:lvlText w:val="%8."/>
      <w:lvlJc w:val="left"/>
      <w:pPr>
        <w:ind w:left="5760" w:hanging="360"/>
      </w:pPr>
    </w:lvl>
    <w:lvl w:ilvl="8" w:tplc="3056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5">
    <w:multiLevelType w:val="hybridMultilevel"/>
    <w:lvl w:ilvl="0" w:tplc="13294958">
      <w:start w:val="1"/>
      <w:numFmt w:val="decimal"/>
      <w:lvlText w:val="%1."/>
      <w:lvlJc w:val="left"/>
      <w:pPr>
        <w:ind w:left="720" w:hanging="360"/>
      </w:pPr>
    </w:lvl>
    <w:lvl w:ilvl="1" w:tplc="13294958" w:tentative="1">
      <w:start w:val="1"/>
      <w:numFmt w:val="lowerLetter"/>
      <w:lvlText w:val="%2."/>
      <w:lvlJc w:val="left"/>
      <w:pPr>
        <w:ind w:left="1440" w:hanging="360"/>
      </w:pPr>
    </w:lvl>
    <w:lvl w:ilvl="2" w:tplc="13294958" w:tentative="1">
      <w:start w:val="1"/>
      <w:numFmt w:val="lowerRoman"/>
      <w:lvlText w:val="%3."/>
      <w:lvlJc w:val="right"/>
      <w:pPr>
        <w:ind w:left="2160" w:hanging="180"/>
      </w:pPr>
    </w:lvl>
    <w:lvl w:ilvl="3" w:tplc="13294958" w:tentative="1">
      <w:start w:val="1"/>
      <w:numFmt w:val="decimal"/>
      <w:lvlText w:val="%4."/>
      <w:lvlJc w:val="left"/>
      <w:pPr>
        <w:ind w:left="2880" w:hanging="360"/>
      </w:pPr>
    </w:lvl>
    <w:lvl w:ilvl="4" w:tplc="13294958" w:tentative="1">
      <w:start w:val="1"/>
      <w:numFmt w:val="lowerLetter"/>
      <w:lvlText w:val="%5."/>
      <w:lvlJc w:val="left"/>
      <w:pPr>
        <w:ind w:left="3600" w:hanging="360"/>
      </w:pPr>
    </w:lvl>
    <w:lvl w:ilvl="5" w:tplc="13294958" w:tentative="1">
      <w:start w:val="1"/>
      <w:numFmt w:val="lowerRoman"/>
      <w:lvlText w:val="%6."/>
      <w:lvlJc w:val="right"/>
      <w:pPr>
        <w:ind w:left="4320" w:hanging="180"/>
      </w:pPr>
    </w:lvl>
    <w:lvl w:ilvl="6" w:tplc="13294958" w:tentative="1">
      <w:start w:val="1"/>
      <w:numFmt w:val="decimal"/>
      <w:lvlText w:val="%7."/>
      <w:lvlJc w:val="left"/>
      <w:pPr>
        <w:ind w:left="5040" w:hanging="360"/>
      </w:pPr>
    </w:lvl>
    <w:lvl w:ilvl="7" w:tplc="13294958" w:tentative="1">
      <w:start w:val="1"/>
      <w:numFmt w:val="lowerLetter"/>
      <w:lvlText w:val="%8."/>
      <w:lvlJc w:val="left"/>
      <w:pPr>
        <w:ind w:left="5760" w:hanging="360"/>
      </w:pPr>
    </w:lvl>
    <w:lvl w:ilvl="8" w:tplc="1329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4">
    <w:multiLevelType w:val="hybridMultilevel"/>
    <w:lvl w:ilvl="0" w:tplc="28798199">
      <w:start w:val="1"/>
      <w:numFmt w:val="decimal"/>
      <w:lvlText w:val="%1."/>
      <w:lvlJc w:val="left"/>
      <w:pPr>
        <w:ind w:left="720" w:hanging="360"/>
      </w:pPr>
    </w:lvl>
    <w:lvl w:ilvl="1" w:tplc="28798199" w:tentative="1">
      <w:start w:val="1"/>
      <w:numFmt w:val="lowerLetter"/>
      <w:lvlText w:val="%2."/>
      <w:lvlJc w:val="left"/>
      <w:pPr>
        <w:ind w:left="1440" w:hanging="360"/>
      </w:pPr>
    </w:lvl>
    <w:lvl w:ilvl="2" w:tplc="28798199" w:tentative="1">
      <w:start w:val="1"/>
      <w:numFmt w:val="lowerRoman"/>
      <w:lvlText w:val="%3."/>
      <w:lvlJc w:val="right"/>
      <w:pPr>
        <w:ind w:left="2160" w:hanging="180"/>
      </w:pPr>
    </w:lvl>
    <w:lvl w:ilvl="3" w:tplc="28798199" w:tentative="1">
      <w:start w:val="1"/>
      <w:numFmt w:val="decimal"/>
      <w:lvlText w:val="%4."/>
      <w:lvlJc w:val="left"/>
      <w:pPr>
        <w:ind w:left="2880" w:hanging="360"/>
      </w:pPr>
    </w:lvl>
    <w:lvl w:ilvl="4" w:tplc="28798199" w:tentative="1">
      <w:start w:val="1"/>
      <w:numFmt w:val="lowerLetter"/>
      <w:lvlText w:val="%5."/>
      <w:lvlJc w:val="left"/>
      <w:pPr>
        <w:ind w:left="3600" w:hanging="360"/>
      </w:pPr>
    </w:lvl>
    <w:lvl w:ilvl="5" w:tplc="28798199" w:tentative="1">
      <w:start w:val="1"/>
      <w:numFmt w:val="lowerRoman"/>
      <w:lvlText w:val="%6."/>
      <w:lvlJc w:val="right"/>
      <w:pPr>
        <w:ind w:left="4320" w:hanging="180"/>
      </w:pPr>
    </w:lvl>
    <w:lvl w:ilvl="6" w:tplc="28798199" w:tentative="1">
      <w:start w:val="1"/>
      <w:numFmt w:val="decimal"/>
      <w:lvlText w:val="%7."/>
      <w:lvlJc w:val="left"/>
      <w:pPr>
        <w:ind w:left="5040" w:hanging="360"/>
      </w:pPr>
    </w:lvl>
    <w:lvl w:ilvl="7" w:tplc="28798199" w:tentative="1">
      <w:start w:val="1"/>
      <w:numFmt w:val="lowerLetter"/>
      <w:lvlText w:val="%8."/>
      <w:lvlJc w:val="left"/>
      <w:pPr>
        <w:ind w:left="5760" w:hanging="360"/>
      </w:pPr>
    </w:lvl>
    <w:lvl w:ilvl="8" w:tplc="2879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3">
    <w:multiLevelType w:val="hybridMultilevel"/>
    <w:lvl w:ilvl="0" w:tplc="68264059">
      <w:start w:val="1"/>
      <w:numFmt w:val="decimal"/>
      <w:lvlText w:val="%1."/>
      <w:lvlJc w:val="left"/>
      <w:pPr>
        <w:ind w:left="720" w:hanging="360"/>
      </w:pPr>
    </w:lvl>
    <w:lvl w:ilvl="1" w:tplc="68264059" w:tentative="1">
      <w:start w:val="1"/>
      <w:numFmt w:val="lowerLetter"/>
      <w:lvlText w:val="%2."/>
      <w:lvlJc w:val="left"/>
      <w:pPr>
        <w:ind w:left="1440" w:hanging="360"/>
      </w:pPr>
    </w:lvl>
    <w:lvl w:ilvl="2" w:tplc="68264059" w:tentative="1">
      <w:start w:val="1"/>
      <w:numFmt w:val="lowerRoman"/>
      <w:lvlText w:val="%3."/>
      <w:lvlJc w:val="right"/>
      <w:pPr>
        <w:ind w:left="2160" w:hanging="180"/>
      </w:pPr>
    </w:lvl>
    <w:lvl w:ilvl="3" w:tplc="68264059" w:tentative="1">
      <w:start w:val="1"/>
      <w:numFmt w:val="decimal"/>
      <w:lvlText w:val="%4."/>
      <w:lvlJc w:val="left"/>
      <w:pPr>
        <w:ind w:left="2880" w:hanging="360"/>
      </w:pPr>
    </w:lvl>
    <w:lvl w:ilvl="4" w:tplc="68264059" w:tentative="1">
      <w:start w:val="1"/>
      <w:numFmt w:val="lowerLetter"/>
      <w:lvlText w:val="%5."/>
      <w:lvlJc w:val="left"/>
      <w:pPr>
        <w:ind w:left="3600" w:hanging="360"/>
      </w:pPr>
    </w:lvl>
    <w:lvl w:ilvl="5" w:tplc="68264059" w:tentative="1">
      <w:start w:val="1"/>
      <w:numFmt w:val="lowerRoman"/>
      <w:lvlText w:val="%6."/>
      <w:lvlJc w:val="right"/>
      <w:pPr>
        <w:ind w:left="4320" w:hanging="180"/>
      </w:pPr>
    </w:lvl>
    <w:lvl w:ilvl="6" w:tplc="68264059" w:tentative="1">
      <w:start w:val="1"/>
      <w:numFmt w:val="decimal"/>
      <w:lvlText w:val="%7."/>
      <w:lvlJc w:val="left"/>
      <w:pPr>
        <w:ind w:left="5040" w:hanging="360"/>
      </w:pPr>
    </w:lvl>
    <w:lvl w:ilvl="7" w:tplc="68264059" w:tentative="1">
      <w:start w:val="1"/>
      <w:numFmt w:val="lowerLetter"/>
      <w:lvlText w:val="%8."/>
      <w:lvlJc w:val="left"/>
      <w:pPr>
        <w:ind w:left="5760" w:hanging="360"/>
      </w:pPr>
    </w:lvl>
    <w:lvl w:ilvl="8" w:tplc="6826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2">
    <w:multiLevelType w:val="hybridMultilevel"/>
    <w:lvl w:ilvl="0" w:tplc="22435824">
      <w:start w:val="1"/>
      <w:numFmt w:val="decimal"/>
      <w:lvlText w:val="%1."/>
      <w:lvlJc w:val="left"/>
      <w:pPr>
        <w:ind w:left="720" w:hanging="360"/>
      </w:pPr>
    </w:lvl>
    <w:lvl w:ilvl="1" w:tplc="22435824" w:tentative="1">
      <w:start w:val="1"/>
      <w:numFmt w:val="lowerLetter"/>
      <w:lvlText w:val="%2."/>
      <w:lvlJc w:val="left"/>
      <w:pPr>
        <w:ind w:left="1440" w:hanging="360"/>
      </w:pPr>
    </w:lvl>
    <w:lvl w:ilvl="2" w:tplc="22435824" w:tentative="1">
      <w:start w:val="1"/>
      <w:numFmt w:val="lowerRoman"/>
      <w:lvlText w:val="%3."/>
      <w:lvlJc w:val="right"/>
      <w:pPr>
        <w:ind w:left="2160" w:hanging="180"/>
      </w:pPr>
    </w:lvl>
    <w:lvl w:ilvl="3" w:tplc="22435824" w:tentative="1">
      <w:start w:val="1"/>
      <w:numFmt w:val="decimal"/>
      <w:lvlText w:val="%4."/>
      <w:lvlJc w:val="left"/>
      <w:pPr>
        <w:ind w:left="2880" w:hanging="360"/>
      </w:pPr>
    </w:lvl>
    <w:lvl w:ilvl="4" w:tplc="22435824" w:tentative="1">
      <w:start w:val="1"/>
      <w:numFmt w:val="lowerLetter"/>
      <w:lvlText w:val="%5."/>
      <w:lvlJc w:val="left"/>
      <w:pPr>
        <w:ind w:left="3600" w:hanging="360"/>
      </w:pPr>
    </w:lvl>
    <w:lvl w:ilvl="5" w:tplc="22435824" w:tentative="1">
      <w:start w:val="1"/>
      <w:numFmt w:val="lowerRoman"/>
      <w:lvlText w:val="%6."/>
      <w:lvlJc w:val="right"/>
      <w:pPr>
        <w:ind w:left="4320" w:hanging="180"/>
      </w:pPr>
    </w:lvl>
    <w:lvl w:ilvl="6" w:tplc="22435824" w:tentative="1">
      <w:start w:val="1"/>
      <w:numFmt w:val="decimal"/>
      <w:lvlText w:val="%7."/>
      <w:lvlJc w:val="left"/>
      <w:pPr>
        <w:ind w:left="5040" w:hanging="360"/>
      </w:pPr>
    </w:lvl>
    <w:lvl w:ilvl="7" w:tplc="22435824" w:tentative="1">
      <w:start w:val="1"/>
      <w:numFmt w:val="lowerLetter"/>
      <w:lvlText w:val="%8."/>
      <w:lvlJc w:val="left"/>
      <w:pPr>
        <w:ind w:left="5760" w:hanging="360"/>
      </w:pPr>
    </w:lvl>
    <w:lvl w:ilvl="8" w:tplc="22435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1">
    <w:multiLevelType w:val="hybridMultilevel"/>
    <w:lvl w:ilvl="0" w:tplc="95749328">
      <w:start w:val="1"/>
      <w:numFmt w:val="decimal"/>
      <w:lvlText w:val="%1."/>
      <w:lvlJc w:val="left"/>
      <w:pPr>
        <w:ind w:left="720" w:hanging="360"/>
      </w:pPr>
    </w:lvl>
    <w:lvl w:ilvl="1" w:tplc="95749328" w:tentative="1">
      <w:start w:val="1"/>
      <w:numFmt w:val="lowerLetter"/>
      <w:lvlText w:val="%2."/>
      <w:lvlJc w:val="left"/>
      <w:pPr>
        <w:ind w:left="1440" w:hanging="360"/>
      </w:pPr>
    </w:lvl>
    <w:lvl w:ilvl="2" w:tplc="95749328" w:tentative="1">
      <w:start w:val="1"/>
      <w:numFmt w:val="lowerRoman"/>
      <w:lvlText w:val="%3."/>
      <w:lvlJc w:val="right"/>
      <w:pPr>
        <w:ind w:left="2160" w:hanging="180"/>
      </w:pPr>
    </w:lvl>
    <w:lvl w:ilvl="3" w:tplc="95749328" w:tentative="1">
      <w:start w:val="1"/>
      <w:numFmt w:val="decimal"/>
      <w:lvlText w:val="%4."/>
      <w:lvlJc w:val="left"/>
      <w:pPr>
        <w:ind w:left="2880" w:hanging="360"/>
      </w:pPr>
    </w:lvl>
    <w:lvl w:ilvl="4" w:tplc="95749328" w:tentative="1">
      <w:start w:val="1"/>
      <w:numFmt w:val="lowerLetter"/>
      <w:lvlText w:val="%5."/>
      <w:lvlJc w:val="left"/>
      <w:pPr>
        <w:ind w:left="3600" w:hanging="360"/>
      </w:pPr>
    </w:lvl>
    <w:lvl w:ilvl="5" w:tplc="95749328" w:tentative="1">
      <w:start w:val="1"/>
      <w:numFmt w:val="lowerRoman"/>
      <w:lvlText w:val="%6."/>
      <w:lvlJc w:val="right"/>
      <w:pPr>
        <w:ind w:left="4320" w:hanging="180"/>
      </w:pPr>
    </w:lvl>
    <w:lvl w:ilvl="6" w:tplc="95749328" w:tentative="1">
      <w:start w:val="1"/>
      <w:numFmt w:val="decimal"/>
      <w:lvlText w:val="%7."/>
      <w:lvlJc w:val="left"/>
      <w:pPr>
        <w:ind w:left="5040" w:hanging="360"/>
      </w:pPr>
    </w:lvl>
    <w:lvl w:ilvl="7" w:tplc="95749328" w:tentative="1">
      <w:start w:val="1"/>
      <w:numFmt w:val="lowerLetter"/>
      <w:lvlText w:val="%8."/>
      <w:lvlJc w:val="left"/>
      <w:pPr>
        <w:ind w:left="5760" w:hanging="360"/>
      </w:pPr>
    </w:lvl>
    <w:lvl w:ilvl="8" w:tplc="9574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0">
    <w:multiLevelType w:val="hybridMultilevel"/>
    <w:lvl w:ilvl="0" w:tplc="53666258">
      <w:start w:val="1"/>
      <w:numFmt w:val="decimal"/>
      <w:lvlText w:val="%1."/>
      <w:lvlJc w:val="left"/>
      <w:pPr>
        <w:ind w:left="720" w:hanging="360"/>
      </w:pPr>
    </w:lvl>
    <w:lvl w:ilvl="1" w:tplc="53666258" w:tentative="1">
      <w:start w:val="1"/>
      <w:numFmt w:val="lowerLetter"/>
      <w:lvlText w:val="%2."/>
      <w:lvlJc w:val="left"/>
      <w:pPr>
        <w:ind w:left="1440" w:hanging="360"/>
      </w:pPr>
    </w:lvl>
    <w:lvl w:ilvl="2" w:tplc="53666258" w:tentative="1">
      <w:start w:val="1"/>
      <w:numFmt w:val="lowerRoman"/>
      <w:lvlText w:val="%3."/>
      <w:lvlJc w:val="right"/>
      <w:pPr>
        <w:ind w:left="2160" w:hanging="180"/>
      </w:pPr>
    </w:lvl>
    <w:lvl w:ilvl="3" w:tplc="53666258" w:tentative="1">
      <w:start w:val="1"/>
      <w:numFmt w:val="decimal"/>
      <w:lvlText w:val="%4."/>
      <w:lvlJc w:val="left"/>
      <w:pPr>
        <w:ind w:left="2880" w:hanging="360"/>
      </w:pPr>
    </w:lvl>
    <w:lvl w:ilvl="4" w:tplc="53666258" w:tentative="1">
      <w:start w:val="1"/>
      <w:numFmt w:val="lowerLetter"/>
      <w:lvlText w:val="%5."/>
      <w:lvlJc w:val="left"/>
      <w:pPr>
        <w:ind w:left="3600" w:hanging="360"/>
      </w:pPr>
    </w:lvl>
    <w:lvl w:ilvl="5" w:tplc="53666258" w:tentative="1">
      <w:start w:val="1"/>
      <w:numFmt w:val="lowerRoman"/>
      <w:lvlText w:val="%6."/>
      <w:lvlJc w:val="right"/>
      <w:pPr>
        <w:ind w:left="4320" w:hanging="180"/>
      </w:pPr>
    </w:lvl>
    <w:lvl w:ilvl="6" w:tplc="53666258" w:tentative="1">
      <w:start w:val="1"/>
      <w:numFmt w:val="decimal"/>
      <w:lvlText w:val="%7."/>
      <w:lvlJc w:val="left"/>
      <w:pPr>
        <w:ind w:left="5040" w:hanging="360"/>
      </w:pPr>
    </w:lvl>
    <w:lvl w:ilvl="7" w:tplc="53666258" w:tentative="1">
      <w:start w:val="1"/>
      <w:numFmt w:val="lowerLetter"/>
      <w:lvlText w:val="%8."/>
      <w:lvlJc w:val="left"/>
      <w:pPr>
        <w:ind w:left="5760" w:hanging="360"/>
      </w:pPr>
    </w:lvl>
    <w:lvl w:ilvl="8" w:tplc="5366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9">
    <w:multiLevelType w:val="hybridMultilevel"/>
    <w:lvl w:ilvl="0" w:tplc="12915479">
      <w:start w:val="1"/>
      <w:numFmt w:val="decimal"/>
      <w:lvlText w:val="%1."/>
      <w:lvlJc w:val="left"/>
      <w:pPr>
        <w:ind w:left="720" w:hanging="360"/>
      </w:pPr>
    </w:lvl>
    <w:lvl w:ilvl="1" w:tplc="12915479" w:tentative="1">
      <w:start w:val="1"/>
      <w:numFmt w:val="lowerLetter"/>
      <w:lvlText w:val="%2."/>
      <w:lvlJc w:val="left"/>
      <w:pPr>
        <w:ind w:left="1440" w:hanging="360"/>
      </w:pPr>
    </w:lvl>
    <w:lvl w:ilvl="2" w:tplc="12915479" w:tentative="1">
      <w:start w:val="1"/>
      <w:numFmt w:val="lowerRoman"/>
      <w:lvlText w:val="%3."/>
      <w:lvlJc w:val="right"/>
      <w:pPr>
        <w:ind w:left="2160" w:hanging="180"/>
      </w:pPr>
    </w:lvl>
    <w:lvl w:ilvl="3" w:tplc="12915479" w:tentative="1">
      <w:start w:val="1"/>
      <w:numFmt w:val="decimal"/>
      <w:lvlText w:val="%4."/>
      <w:lvlJc w:val="left"/>
      <w:pPr>
        <w:ind w:left="2880" w:hanging="360"/>
      </w:pPr>
    </w:lvl>
    <w:lvl w:ilvl="4" w:tplc="12915479" w:tentative="1">
      <w:start w:val="1"/>
      <w:numFmt w:val="lowerLetter"/>
      <w:lvlText w:val="%5."/>
      <w:lvlJc w:val="left"/>
      <w:pPr>
        <w:ind w:left="3600" w:hanging="360"/>
      </w:pPr>
    </w:lvl>
    <w:lvl w:ilvl="5" w:tplc="12915479" w:tentative="1">
      <w:start w:val="1"/>
      <w:numFmt w:val="lowerRoman"/>
      <w:lvlText w:val="%6."/>
      <w:lvlJc w:val="right"/>
      <w:pPr>
        <w:ind w:left="4320" w:hanging="180"/>
      </w:pPr>
    </w:lvl>
    <w:lvl w:ilvl="6" w:tplc="12915479" w:tentative="1">
      <w:start w:val="1"/>
      <w:numFmt w:val="decimal"/>
      <w:lvlText w:val="%7."/>
      <w:lvlJc w:val="left"/>
      <w:pPr>
        <w:ind w:left="5040" w:hanging="360"/>
      </w:pPr>
    </w:lvl>
    <w:lvl w:ilvl="7" w:tplc="12915479" w:tentative="1">
      <w:start w:val="1"/>
      <w:numFmt w:val="lowerLetter"/>
      <w:lvlText w:val="%8."/>
      <w:lvlJc w:val="left"/>
      <w:pPr>
        <w:ind w:left="5760" w:hanging="360"/>
      </w:pPr>
    </w:lvl>
    <w:lvl w:ilvl="8" w:tplc="1291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8">
    <w:multiLevelType w:val="hybridMultilevel"/>
    <w:lvl w:ilvl="0" w:tplc="46118759">
      <w:start w:val="1"/>
      <w:numFmt w:val="decimal"/>
      <w:lvlText w:val="%1."/>
      <w:lvlJc w:val="left"/>
      <w:pPr>
        <w:ind w:left="720" w:hanging="360"/>
      </w:pPr>
    </w:lvl>
    <w:lvl w:ilvl="1" w:tplc="46118759" w:tentative="1">
      <w:start w:val="1"/>
      <w:numFmt w:val="lowerLetter"/>
      <w:lvlText w:val="%2."/>
      <w:lvlJc w:val="left"/>
      <w:pPr>
        <w:ind w:left="1440" w:hanging="360"/>
      </w:pPr>
    </w:lvl>
    <w:lvl w:ilvl="2" w:tplc="46118759" w:tentative="1">
      <w:start w:val="1"/>
      <w:numFmt w:val="lowerRoman"/>
      <w:lvlText w:val="%3."/>
      <w:lvlJc w:val="right"/>
      <w:pPr>
        <w:ind w:left="2160" w:hanging="180"/>
      </w:pPr>
    </w:lvl>
    <w:lvl w:ilvl="3" w:tplc="46118759" w:tentative="1">
      <w:start w:val="1"/>
      <w:numFmt w:val="decimal"/>
      <w:lvlText w:val="%4."/>
      <w:lvlJc w:val="left"/>
      <w:pPr>
        <w:ind w:left="2880" w:hanging="360"/>
      </w:pPr>
    </w:lvl>
    <w:lvl w:ilvl="4" w:tplc="46118759" w:tentative="1">
      <w:start w:val="1"/>
      <w:numFmt w:val="lowerLetter"/>
      <w:lvlText w:val="%5."/>
      <w:lvlJc w:val="left"/>
      <w:pPr>
        <w:ind w:left="3600" w:hanging="360"/>
      </w:pPr>
    </w:lvl>
    <w:lvl w:ilvl="5" w:tplc="46118759" w:tentative="1">
      <w:start w:val="1"/>
      <w:numFmt w:val="lowerRoman"/>
      <w:lvlText w:val="%6."/>
      <w:lvlJc w:val="right"/>
      <w:pPr>
        <w:ind w:left="4320" w:hanging="180"/>
      </w:pPr>
    </w:lvl>
    <w:lvl w:ilvl="6" w:tplc="46118759" w:tentative="1">
      <w:start w:val="1"/>
      <w:numFmt w:val="decimal"/>
      <w:lvlText w:val="%7."/>
      <w:lvlJc w:val="left"/>
      <w:pPr>
        <w:ind w:left="5040" w:hanging="360"/>
      </w:pPr>
    </w:lvl>
    <w:lvl w:ilvl="7" w:tplc="46118759" w:tentative="1">
      <w:start w:val="1"/>
      <w:numFmt w:val="lowerLetter"/>
      <w:lvlText w:val="%8."/>
      <w:lvlJc w:val="left"/>
      <w:pPr>
        <w:ind w:left="5760" w:hanging="360"/>
      </w:pPr>
    </w:lvl>
    <w:lvl w:ilvl="8" w:tplc="4611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7">
    <w:multiLevelType w:val="hybridMultilevel"/>
    <w:lvl w:ilvl="0" w:tplc="68715935">
      <w:start w:val="1"/>
      <w:numFmt w:val="decimal"/>
      <w:lvlText w:val="%1."/>
      <w:lvlJc w:val="left"/>
      <w:pPr>
        <w:ind w:left="720" w:hanging="360"/>
      </w:pPr>
    </w:lvl>
    <w:lvl w:ilvl="1" w:tplc="68715935" w:tentative="1">
      <w:start w:val="1"/>
      <w:numFmt w:val="lowerLetter"/>
      <w:lvlText w:val="%2."/>
      <w:lvlJc w:val="left"/>
      <w:pPr>
        <w:ind w:left="1440" w:hanging="360"/>
      </w:pPr>
    </w:lvl>
    <w:lvl w:ilvl="2" w:tplc="68715935" w:tentative="1">
      <w:start w:val="1"/>
      <w:numFmt w:val="lowerRoman"/>
      <w:lvlText w:val="%3."/>
      <w:lvlJc w:val="right"/>
      <w:pPr>
        <w:ind w:left="2160" w:hanging="180"/>
      </w:pPr>
    </w:lvl>
    <w:lvl w:ilvl="3" w:tplc="68715935" w:tentative="1">
      <w:start w:val="1"/>
      <w:numFmt w:val="decimal"/>
      <w:lvlText w:val="%4."/>
      <w:lvlJc w:val="left"/>
      <w:pPr>
        <w:ind w:left="2880" w:hanging="360"/>
      </w:pPr>
    </w:lvl>
    <w:lvl w:ilvl="4" w:tplc="68715935" w:tentative="1">
      <w:start w:val="1"/>
      <w:numFmt w:val="lowerLetter"/>
      <w:lvlText w:val="%5."/>
      <w:lvlJc w:val="left"/>
      <w:pPr>
        <w:ind w:left="3600" w:hanging="360"/>
      </w:pPr>
    </w:lvl>
    <w:lvl w:ilvl="5" w:tplc="68715935" w:tentative="1">
      <w:start w:val="1"/>
      <w:numFmt w:val="lowerRoman"/>
      <w:lvlText w:val="%6."/>
      <w:lvlJc w:val="right"/>
      <w:pPr>
        <w:ind w:left="4320" w:hanging="180"/>
      </w:pPr>
    </w:lvl>
    <w:lvl w:ilvl="6" w:tplc="68715935" w:tentative="1">
      <w:start w:val="1"/>
      <w:numFmt w:val="decimal"/>
      <w:lvlText w:val="%7."/>
      <w:lvlJc w:val="left"/>
      <w:pPr>
        <w:ind w:left="5040" w:hanging="360"/>
      </w:pPr>
    </w:lvl>
    <w:lvl w:ilvl="7" w:tplc="68715935" w:tentative="1">
      <w:start w:val="1"/>
      <w:numFmt w:val="lowerLetter"/>
      <w:lvlText w:val="%8."/>
      <w:lvlJc w:val="left"/>
      <w:pPr>
        <w:ind w:left="5760" w:hanging="360"/>
      </w:pPr>
    </w:lvl>
    <w:lvl w:ilvl="8" w:tplc="6871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6">
    <w:multiLevelType w:val="hybridMultilevel"/>
    <w:lvl w:ilvl="0" w:tplc="76593908">
      <w:start w:val="1"/>
      <w:numFmt w:val="decimal"/>
      <w:lvlText w:val="%1."/>
      <w:lvlJc w:val="left"/>
      <w:pPr>
        <w:ind w:left="720" w:hanging="360"/>
      </w:pPr>
    </w:lvl>
    <w:lvl w:ilvl="1" w:tplc="76593908" w:tentative="1">
      <w:start w:val="1"/>
      <w:numFmt w:val="lowerLetter"/>
      <w:lvlText w:val="%2."/>
      <w:lvlJc w:val="left"/>
      <w:pPr>
        <w:ind w:left="1440" w:hanging="360"/>
      </w:pPr>
    </w:lvl>
    <w:lvl w:ilvl="2" w:tplc="76593908" w:tentative="1">
      <w:start w:val="1"/>
      <w:numFmt w:val="lowerRoman"/>
      <w:lvlText w:val="%3."/>
      <w:lvlJc w:val="right"/>
      <w:pPr>
        <w:ind w:left="2160" w:hanging="180"/>
      </w:pPr>
    </w:lvl>
    <w:lvl w:ilvl="3" w:tplc="76593908" w:tentative="1">
      <w:start w:val="1"/>
      <w:numFmt w:val="decimal"/>
      <w:lvlText w:val="%4."/>
      <w:lvlJc w:val="left"/>
      <w:pPr>
        <w:ind w:left="2880" w:hanging="360"/>
      </w:pPr>
    </w:lvl>
    <w:lvl w:ilvl="4" w:tplc="76593908" w:tentative="1">
      <w:start w:val="1"/>
      <w:numFmt w:val="lowerLetter"/>
      <w:lvlText w:val="%5."/>
      <w:lvlJc w:val="left"/>
      <w:pPr>
        <w:ind w:left="3600" w:hanging="360"/>
      </w:pPr>
    </w:lvl>
    <w:lvl w:ilvl="5" w:tplc="76593908" w:tentative="1">
      <w:start w:val="1"/>
      <w:numFmt w:val="lowerRoman"/>
      <w:lvlText w:val="%6."/>
      <w:lvlJc w:val="right"/>
      <w:pPr>
        <w:ind w:left="4320" w:hanging="180"/>
      </w:pPr>
    </w:lvl>
    <w:lvl w:ilvl="6" w:tplc="76593908" w:tentative="1">
      <w:start w:val="1"/>
      <w:numFmt w:val="decimal"/>
      <w:lvlText w:val="%7."/>
      <w:lvlJc w:val="left"/>
      <w:pPr>
        <w:ind w:left="5040" w:hanging="360"/>
      </w:pPr>
    </w:lvl>
    <w:lvl w:ilvl="7" w:tplc="76593908" w:tentative="1">
      <w:start w:val="1"/>
      <w:numFmt w:val="lowerLetter"/>
      <w:lvlText w:val="%8."/>
      <w:lvlJc w:val="left"/>
      <w:pPr>
        <w:ind w:left="5760" w:hanging="360"/>
      </w:pPr>
    </w:lvl>
    <w:lvl w:ilvl="8" w:tplc="7659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5">
    <w:multiLevelType w:val="hybridMultilevel"/>
    <w:lvl w:ilvl="0" w:tplc="22769388">
      <w:start w:val="1"/>
      <w:numFmt w:val="decimal"/>
      <w:lvlText w:val="%1."/>
      <w:lvlJc w:val="left"/>
      <w:pPr>
        <w:ind w:left="720" w:hanging="360"/>
      </w:pPr>
    </w:lvl>
    <w:lvl w:ilvl="1" w:tplc="22769388" w:tentative="1">
      <w:start w:val="1"/>
      <w:numFmt w:val="lowerLetter"/>
      <w:lvlText w:val="%2."/>
      <w:lvlJc w:val="left"/>
      <w:pPr>
        <w:ind w:left="1440" w:hanging="360"/>
      </w:pPr>
    </w:lvl>
    <w:lvl w:ilvl="2" w:tplc="22769388" w:tentative="1">
      <w:start w:val="1"/>
      <w:numFmt w:val="lowerRoman"/>
      <w:lvlText w:val="%3."/>
      <w:lvlJc w:val="right"/>
      <w:pPr>
        <w:ind w:left="2160" w:hanging="180"/>
      </w:pPr>
    </w:lvl>
    <w:lvl w:ilvl="3" w:tplc="22769388" w:tentative="1">
      <w:start w:val="1"/>
      <w:numFmt w:val="decimal"/>
      <w:lvlText w:val="%4."/>
      <w:lvlJc w:val="left"/>
      <w:pPr>
        <w:ind w:left="2880" w:hanging="360"/>
      </w:pPr>
    </w:lvl>
    <w:lvl w:ilvl="4" w:tplc="22769388" w:tentative="1">
      <w:start w:val="1"/>
      <w:numFmt w:val="lowerLetter"/>
      <w:lvlText w:val="%5."/>
      <w:lvlJc w:val="left"/>
      <w:pPr>
        <w:ind w:left="3600" w:hanging="360"/>
      </w:pPr>
    </w:lvl>
    <w:lvl w:ilvl="5" w:tplc="22769388" w:tentative="1">
      <w:start w:val="1"/>
      <w:numFmt w:val="lowerRoman"/>
      <w:lvlText w:val="%6."/>
      <w:lvlJc w:val="right"/>
      <w:pPr>
        <w:ind w:left="4320" w:hanging="180"/>
      </w:pPr>
    </w:lvl>
    <w:lvl w:ilvl="6" w:tplc="22769388" w:tentative="1">
      <w:start w:val="1"/>
      <w:numFmt w:val="decimal"/>
      <w:lvlText w:val="%7."/>
      <w:lvlJc w:val="left"/>
      <w:pPr>
        <w:ind w:left="5040" w:hanging="360"/>
      </w:pPr>
    </w:lvl>
    <w:lvl w:ilvl="7" w:tplc="22769388" w:tentative="1">
      <w:start w:val="1"/>
      <w:numFmt w:val="lowerLetter"/>
      <w:lvlText w:val="%8."/>
      <w:lvlJc w:val="left"/>
      <w:pPr>
        <w:ind w:left="5760" w:hanging="360"/>
      </w:pPr>
    </w:lvl>
    <w:lvl w:ilvl="8" w:tplc="22769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4">
    <w:multiLevelType w:val="hybridMultilevel"/>
    <w:lvl w:ilvl="0" w:tplc="65106145">
      <w:start w:val="1"/>
      <w:numFmt w:val="decimal"/>
      <w:lvlText w:val="%1."/>
      <w:lvlJc w:val="left"/>
      <w:pPr>
        <w:ind w:left="720" w:hanging="360"/>
      </w:pPr>
    </w:lvl>
    <w:lvl w:ilvl="1" w:tplc="65106145" w:tentative="1">
      <w:start w:val="1"/>
      <w:numFmt w:val="lowerLetter"/>
      <w:lvlText w:val="%2."/>
      <w:lvlJc w:val="left"/>
      <w:pPr>
        <w:ind w:left="1440" w:hanging="360"/>
      </w:pPr>
    </w:lvl>
    <w:lvl w:ilvl="2" w:tplc="65106145" w:tentative="1">
      <w:start w:val="1"/>
      <w:numFmt w:val="lowerRoman"/>
      <w:lvlText w:val="%3."/>
      <w:lvlJc w:val="right"/>
      <w:pPr>
        <w:ind w:left="2160" w:hanging="180"/>
      </w:pPr>
    </w:lvl>
    <w:lvl w:ilvl="3" w:tplc="65106145" w:tentative="1">
      <w:start w:val="1"/>
      <w:numFmt w:val="decimal"/>
      <w:lvlText w:val="%4."/>
      <w:lvlJc w:val="left"/>
      <w:pPr>
        <w:ind w:left="2880" w:hanging="360"/>
      </w:pPr>
    </w:lvl>
    <w:lvl w:ilvl="4" w:tplc="65106145" w:tentative="1">
      <w:start w:val="1"/>
      <w:numFmt w:val="lowerLetter"/>
      <w:lvlText w:val="%5."/>
      <w:lvlJc w:val="left"/>
      <w:pPr>
        <w:ind w:left="3600" w:hanging="360"/>
      </w:pPr>
    </w:lvl>
    <w:lvl w:ilvl="5" w:tplc="65106145" w:tentative="1">
      <w:start w:val="1"/>
      <w:numFmt w:val="lowerRoman"/>
      <w:lvlText w:val="%6."/>
      <w:lvlJc w:val="right"/>
      <w:pPr>
        <w:ind w:left="4320" w:hanging="180"/>
      </w:pPr>
    </w:lvl>
    <w:lvl w:ilvl="6" w:tplc="65106145" w:tentative="1">
      <w:start w:val="1"/>
      <w:numFmt w:val="decimal"/>
      <w:lvlText w:val="%7."/>
      <w:lvlJc w:val="left"/>
      <w:pPr>
        <w:ind w:left="5040" w:hanging="360"/>
      </w:pPr>
    </w:lvl>
    <w:lvl w:ilvl="7" w:tplc="65106145" w:tentative="1">
      <w:start w:val="1"/>
      <w:numFmt w:val="lowerLetter"/>
      <w:lvlText w:val="%8."/>
      <w:lvlJc w:val="left"/>
      <w:pPr>
        <w:ind w:left="5760" w:hanging="360"/>
      </w:pPr>
    </w:lvl>
    <w:lvl w:ilvl="8" w:tplc="6510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3">
    <w:multiLevelType w:val="hybridMultilevel"/>
    <w:lvl w:ilvl="0" w:tplc="55799222">
      <w:start w:val="1"/>
      <w:numFmt w:val="decimal"/>
      <w:lvlText w:val="%1."/>
      <w:lvlJc w:val="left"/>
      <w:pPr>
        <w:ind w:left="720" w:hanging="360"/>
      </w:pPr>
    </w:lvl>
    <w:lvl w:ilvl="1" w:tplc="55799222" w:tentative="1">
      <w:start w:val="1"/>
      <w:numFmt w:val="lowerLetter"/>
      <w:lvlText w:val="%2."/>
      <w:lvlJc w:val="left"/>
      <w:pPr>
        <w:ind w:left="1440" w:hanging="360"/>
      </w:pPr>
    </w:lvl>
    <w:lvl w:ilvl="2" w:tplc="55799222" w:tentative="1">
      <w:start w:val="1"/>
      <w:numFmt w:val="lowerRoman"/>
      <w:lvlText w:val="%3."/>
      <w:lvlJc w:val="right"/>
      <w:pPr>
        <w:ind w:left="2160" w:hanging="180"/>
      </w:pPr>
    </w:lvl>
    <w:lvl w:ilvl="3" w:tplc="55799222" w:tentative="1">
      <w:start w:val="1"/>
      <w:numFmt w:val="decimal"/>
      <w:lvlText w:val="%4."/>
      <w:lvlJc w:val="left"/>
      <w:pPr>
        <w:ind w:left="2880" w:hanging="360"/>
      </w:pPr>
    </w:lvl>
    <w:lvl w:ilvl="4" w:tplc="55799222" w:tentative="1">
      <w:start w:val="1"/>
      <w:numFmt w:val="lowerLetter"/>
      <w:lvlText w:val="%5."/>
      <w:lvlJc w:val="left"/>
      <w:pPr>
        <w:ind w:left="3600" w:hanging="360"/>
      </w:pPr>
    </w:lvl>
    <w:lvl w:ilvl="5" w:tplc="55799222" w:tentative="1">
      <w:start w:val="1"/>
      <w:numFmt w:val="lowerRoman"/>
      <w:lvlText w:val="%6."/>
      <w:lvlJc w:val="right"/>
      <w:pPr>
        <w:ind w:left="4320" w:hanging="180"/>
      </w:pPr>
    </w:lvl>
    <w:lvl w:ilvl="6" w:tplc="55799222" w:tentative="1">
      <w:start w:val="1"/>
      <w:numFmt w:val="decimal"/>
      <w:lvlText w:val="%7."/>
      <w:lvlJc w:val="left"/>
      <w:pPr>
        <w:ind w:left="5040" w:hanging="360"/>
      </w:pPr>
    </w:lvl>
    <w:lvl w:ilvl="7" w:tplc="55799222" w:tentative="1">
      <w:start w:val="1"/>
      <w:numFmt w:val="lowerLetter"/>
      <w:lvlText w:val="%8."/>
      <w:lvlJc w:val="left"/>
      <w:pPr>
        <w:ind w:left="5760" w:hanging="360"/>
      </w:pPr>
    </w:lvl>
    <w:lvl w:ilvl="8" w:tplc="5579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2">
    <w:multiLevelType w:val="hybridMultilevel"/>
    <w:lvl w:ilvl="0" w:tplc="84159655">
      <w:start w:val="1"/>
      <w:numFmt w:val="decimal"/>
      <w:lvlText w:val="%1."/>
      <w:lvlJc w:val="left"/>
      <w:pPr>
        <w:ind w:left="720" w:hanging="360"/>
      </w:pPr>
    </w:lvl>
    <w:lvl w:ilvl="1" w:tplc="84159655" w:tentative="1">
      <w:start w:val="1"/>
      <w:numFmt w:val="lowerLetter"/>
      <w:lvlText w:val="%2."/>
      <w:lvlJc w:val="left"/>
      <w:pPr>
        <w:ind w:left="1440" w:hanging="360"/>
      </w:pPr>
    </w:lvl>
    <w:lvl w:ilvl="2" w:tplc="84159655" w:tentative="1">
      <w:start w:val="1"/>
      <w:numFmt w:val="lowerRoman"/>
      <w:lvlText w:val="%3."/>
      <w:lvlJc w:val="right"/>
      <w:pPr>
        <w:ind w:left="2160" w:hanging="180"/>
      </w:pPr>
    </w:lvl>
    <w:lvl w:ilvl="3" w:tplc="84159655" w:tentative="1">
      <w:start w:val="1"/>
      <w:numFmt w:val="decimal"/>
      <w:lvlText w:val="%4."/>
      <w:lvlJc w:val="left"/>
      <w:pPr>
        <w:ind w:left="2880" w:hanging="360"/>
      </w:pPr>
    </w:lvl>
    <w:lvl w:ilvl="4" w:tplc="84159655" w:tentative="1">
      <w:start w:val="1"/>
      <w:numFmt w:val="lowerLetter"/>
      <w:lvlText w:val="%5."/>
      <w:lvlJc w:val="left"/>
      <w:pPr>
        <w:ind w:left="3600" w:hanging="360"/>
      </w:pPr>
    </w:lvl>
    <w:lvl w:ilvl="5" w:tplc="84159655" w:tentative="1">
      <w:start w:val="1"/>
      <w:numFmt w:val="lowerRoman"/>
      <w:lvlText w:val="%6."/>
      <w:lvlJc w:val="right"/>
      <w:pPr>
        <w:ind w:left="4320" w:hanging="180"/>
      </w:pPr>
    </w:lvl>
    <w:lvl w:ilvl="6" w:tplc="84159655" w:tentative="1">
      <w:start w:val="1"/>
      <w:numFmt w:val="decimal"/>
      <w:lvlText w:val="%7."/>
      <w:lvlJc w:val="left"/>
      <w:pPr>
        <w:ind w:left="5040" w:hanging="360"/>
      </w:pPr>
    </w:lvl>
    <w:lvl w:ilvl="7" w:tplc="84159655" w:tentative="1">
      <w:start w:val="1"/>
      <w:numFmt w:val="lowerLetter"/>
      <w:lvlText w:val="%8."/>
      <w:lvlJc w:val="left"/>
      <w:pPr>
        <w:ind w:left="5760" w:hanging="360"/>
      </w:pPr>
    </w:lvl>
    <w:lvl w:ilvl="8" w:tplc="8415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1">
    <w:multiLevelType w:val="hybridMultilevel"/>
    <w:lvl w:ilvl="0" w:tplc="29694361">
      <w:start w:val="1"/>
      <w:numFmt w:val="decimal"/>
      <w:lvlText w:val="%1."/>
      <w:lvlJc w:val="left"/>
      <w:pPr>
        <w:ind w:left="720" w:hanging="360"/>
      </w:pPr>
    </w:lvl>
    <w:lvl w:ilvl="1" w:tplc="29694361" w:tentative="1">
      <w:start w:val="1"/>
      <w:numFmt w:val="lowerLetter"/>
      <w:lvlText w:val="%2."/>
      <w:lvlJc w:val="left"/>
      <w:pPr>
        <w:ind w:left="1440" w:hanging="360"/>
      </w:pPr>
    </w:lvl>
    <w:lvl w:ilvl="2" w:tplc="29694361" w:tentative="1">
      <w:start w:val="1"/>
      <w:numFmt w:val="lowerRoman"/>
      <w:lvlText w:val="%3."/>
      <w:lvlJc w:val="right"/>
      <w:pPr>
        <w:ind w:left="2160" w:hanging="180"/>
      </w:pPr>
    </w:lvl>
    <w:lvl w:ilvl="3" w:tplc="29694361" w:tentative="1">
      <w:start w:val="1"/>
      <w:numFmt w:val="decimal"/>
      <w:lvlText w:val="%4."/>
      <w:lvlJc w:val="left"/>
      <w:pPr>
        <w:ind w:left="2880" w:hanging="360"/>
      </w:pPr>
    </w:lvl>
    <w:lvl w:ilvl="4" w:tplc="29694361" w:tentative="1">
      <w:start w:val="1"/>
      <w:numFmt w:val="lowerLetter"/>
      <w:lvlText w:val="%5."/>
      <w:lvlJc w:val="left"/>
      <w:pPr>
        <w:ind w:left="3600" w:hanging="360"/>
      </w:pPr>
    </w:lvl>
    <w:lvl w:ilvl="5" w:tplc="29694361" w:tentative="1">
      <w:start w:val="1"/>
      <w:numFmt w:val="lowerRoman"/>
      <w:lvlText w:val="%6."/>
      <w:lvlJc w:val="right"/>
      <w:pPr>
        <w:ind w:left="4320" w:hanging="180"/>
      </w:pPr>
    </w:lvl>
    <w:lvl w:ilvl="6" w:tplc="29694361" w:tentative="1">
      <w:start w:val="1"/>
      <w:numFmt w:val="decimal"/>
      <w:lvlText w:val="%7."/>
      <w:lvlJc w:val="left"/>
      <w:pPr>
        <w:ind w:left="5040" w:hanging="360"/>
      </w:pPr>
    </w:lvl>
    <w:lvl w:ilvl="7" w:tplc="29694361" w:tentative="1">
      <w:start w:val="1"/>
      <w:numFmt w:val="lowerLetter"/>
      <w:lvlText w:val="%8."/>
      <w:lvlJc w:val="left"/>
      <w:pPr>
        <w:ind w:left="5760" w:hanging="360"/>
      </w:pPr>
    </w:lvl>
    <w:lvl w:ilvl="8" w:tplc="2969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0">
    <w:multiLevelType w:val="hybridMultilevel"/>
    <w:lvl w:ilvl="0" w:tplc="43101515">
      <w:start w:val="1"/>
      <w:numFmt w:val="decimal"/>
      <w:lvlText w:val="%1."/>
      <w:lvlJc w:val="left"/>
      <w:pPr>
        <w:ind w:left="720" w:hanging="360"/>
      </w:pPr>
    </w:lvl>
    <w:lvl w:ilvl="1" w:tplc="43101515" w:tentative="1">
      <w:start w:val="1"/>
      <w:numFmt w:val="lowerLetter"/>
      <w:lvlText w:val="%2."/>
      <w:lvlJc w:val="left"/>
      <w:pPr>
        <w:ind w:left="1440" w:hanging="360"/>
      </w:pPr>
    </w:lvl>
    <w:lvl w:ilvl="2" w:tplc="43101515" w:tentative="1">
      <w:start w:val="1"/>
      <w:numFmt w:val="lowerRoman"/>
      <w:lvlText w:val="%3."/>
      <w:lvlJc w:val="right"/>
      <w:pPr>
        <w:ind w:left="2160" w:hanging="180"/>
      </w:pPr>
    </w:lvl>
    <w:lvl w:ilvl="3" w:tplc="43101515" w:tentative="1">
      <w:start w:val="1"/>
      <w:numFmt w:val="decimal"/>
      <w:lvlText w:val="%4."/>
      <w:lvlJc w:val="left"/>
      <w:pPr>
        <w:ind w:left="2880" w:hanging="360"/>
      </w:pPr>
    </w:lvl>
    <w:lvl w:ilvl="4" w:tplc="43101515" w:tentative="1">
      <w:start w:val="1"/>
      <w:numFmt w:val="lowerLetter"/>
      <w:lvlText w:val="%5."/>
      <w:lvlJc w:val="left"/>
      <w:pPr>
        <w:ind w:left="3600" w:hanging="360"/>
      </w:pPr>
    </w:lvl>
    <w:lvl w:ilvl="5" w:tplc="43101515" w:tentative="1">
      <w:start w:val="1"/>
      <w:numFmt w:val="lowerRoman"/>
      <w:lvlText w:val="%6."/>
      <w:lvlJc w:val="right"/>
      <w:pPr>
        <w:ind w:left="4320" w:hanging="180"/>
      </w:pPr>
    </w:lvl>
    <w:lvl w:ilvl="6" w:tplc="43101515" w:tentative="1">
      <w:start w:val="1"/>
      <w:numFmt w:val="decimal"/>
      <w:lvlText w:val="%7."/>
      <w:lvlJc w:val="left"/>
      <w:pPr>
        <w:ind w:left="5040" w:hanging="360"/>
      </w:pPr>
    </w:lvl>
    <w:lvl w:ilvl="7" w:tplc="43101515" w:tentative="1">
      <w:start w:val="1"/>
      <w:numFmt w:val="lowerLetter"/>
      <w:lvlText w:val="%8."/>
      <w:lvlJc w:val="left"/>
      <w:pPr>
        <w:ind w:left="5760" w:hanging="360"/>
      </w:pPr>
    </w:lvl>
    <w:lvl w:ilvl="8" w:tplc="4310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9">
    <w:multiLevelType w:val="hybridMultilevel"/>
    <w:lvl w:ilvl="0" w:tplc="74716474">
      <w:start w:val="1"/>
      <w:numFmt w:val="decimal"/>
      <w:lvlText w:val="%1."/>
      <w:lvlJc w:val="left"/>
      <w:pPr>
        <w:ind w:left="720" w:hanging="360"/>
      </w:pPr>
    </w:lvl>
    <w:lvl w:ilvl="1" w:tplc="74716474" w:tentative="1">
      <w:start w:val="1"/>
      <w:numFmt w:val="lowerLetter"/>
      <w:lvlText w:val="%2."/>
      <w:lvlJc w:val="left"/>
      <w:pPr>
        <w:ind w:left="1440" w:hanging="360"/>
      </w:pPr>
    </w:lvl>
    <w:lvl w:ilvl="2" w:tplc="74716474" w:tentative="1">
      <w:start w:val="1"/>
      <w:numFmt w:val="lowerRoman"/>
      <w:lvlText w:val="%3."/>
      <w:lvlJc w:val="right"/>
      <w:pPr>
        <w:ind w:left="2160" w:hanging="180"/>
      </w:pPr>
    </w:lvl>
    <w:lvl w:ilvl="3" w:tplc="74716474" w:tentative="1">
      <w:start w:val="1"/>
      <w:numFmt w:val="decimal"/>
      <w:lvlText w:val="%4."/>
      <w:lvlJc w:val="left"/>
      <w:pPr>
        <w:ind w:left="2880" w:hanging="360"/>
      </w:pPr>
    </w:lvl>
    <w:lvl w:ilvl="4" w:tplc="74716474" w:tentative="1">
      <w:start w:val="1"/>
      <w:numFmt w:val="lowerLetter"/>
      <w:lvlText w:val="%5."/>
      <w:lvlJc w:val="left"/>
      <w:pPr>
        <w:ind w:left="3600" w:hanging="360"/>
      </w:pPr>
    </w:lvl>
    <w:lvl w:ilvl="5" w:tplc="74716474" w:tentative="1">
      <w:start w:val="1"/>
      <w:numFmt w:val="lowerRoman"/>
      <w:lvlText w:val="%6."/>
      <w:lvlJc w:val="right"/>
      <w:pPr>
        <w:ind w:left="4320" w:hanging="180"/>
      </w:pPr>
    </w:lvl>
    <w:lvl w:ilvl="6" w:tplc="74716474" w:tentative="1">
      <w:start w:val="1"/>
      <w:numFmt w:val="decimal"/>
      <w:lvlText w:val="%7."/>
      <w:lvlJc w:val="left"/>
      <w:pPr>
        <w:ind w:left="5040" w:hanging="360"/>
      </w:pPr>
    </w:lvl>
    <w:lvl w:ilvl="7" w:tplc="74716474" w:tentative="1">
      <w:start w:val="1"/>
      <w:numFmt w:val="lowerLetter"/>
      <w:lvlText w:val="%8."/>
      <w:lvlJc w:val="left"/>
      <w:pPr>
        <w:ind w:left="5760" w:hanging="360"/>
      </w:pPr>
    </w:lvl>
    <w:lvl w:ilvl="8" w:tplc="7471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8">
    <w:multiLevelType w:val="hybridMultilevel"/>
    <w:lvl w:ilvl="0" w:tplc="68775560">
      <w:start w:val="1"/>
      <w:numFmt w:val="decimal"/>
      <w:lvlText w:val="%1."/>
      <w:lvlJc w:val="left"/>
      <w:pPr>
        <w:ind w:left="720" w:hanging="360"/>
      </w:pPr>
    </w:lvl>
    <w:lvl w:ilvl="1" w:tplc="68775560" w:tentative="1">
      <w:start w:val="1"/>
      <w:numFmt w:val="lowerLetter"/>
      <w:lvlText w:val="%2."/>
      <w:lvlJc w:val="left"/>
      <w:pPr>
        <w:ind w:left="1440" w:hanging="360"/>
      </w:pPr>
    </w:lvl>
    <w:lvl w:ilvl="2" w:tplc="68775560" w:tentative="1">
      <w:start w:val="1"/>
      <w:numFmt w:val="lowerRoman"/>
      <w:lvlText w:val="%3."/>
      <w:lvlJc w:val="right"/>
      <w:pPr>
        <w:ind w:left="2160" w:hanging="180"/>
      </w:pPr>
    </w:lvl>
    <w:lvl w:ilvl="3" w:tplc="68775560" w:tentative="1">
      <w:start w:val="1"/>
      <w:numFmt w:val="decimal"/>
      <w:lvlText w:val="%4."/>
      <w:lvlJc w:val="left"/>
      <w:pPr>
        <w:ind w:left="2880" w:hanging="360"/>
      </w:pPr>
    </w:lvl>
    <w:lvl w:ilvl="4" w:tplc="68775560" w:tentative="1">
      <w:start w:val="1"/>
      <w:numFmt w:val="lowerLetter"/>
      <w:lvlText w:val="%5."/>
      <w:lvlJc w:val="left"/>
      <w:pPr>
        <w:ind w:left="3600" w:hanging="360"/>
      </w:pPr>
    </w:lvl>
    <w:lvl w:ilvl="5" w:tplc="68775560" w:tentative="1">
      <w:start w:val="1"/>
      <w:numFmt w:val="lowerRoman"/>
      <w:lvlText w:val="%6."/>
      <w:lvlJc w:val="right"/>
      <w:pPr>
        <w:ind w:left="4320" w:hanging="180"/>
      </w:pPr>
    </w:lvl>
    <w:lvl w:ilvl="6" w:tplc="68775560" w:tentative="1">
      <w:start w:val="1"/>
      <w:numFmt w:val="decimal"/>
      <w:lvlText w:val="%7."/>
      <w:lvlJc w:val="left"/>
      <w:pPr>
        <w:ind w:left="5040" w:hanging="360"/>
      </w:pPr>
    </w:lvl>
    <w:lvl w:ilvl="7" w:tplc="68775560" w:tentative="1">
      <w:start w:val="1"/>
      <w:numFmt w:val="lowerLetter"/>
      <w:lvlText w:val="%8."/>
      <w:lvlJc w:val="left"/>
      <w:pPr>
        <w:ind w:left="5760" w:hanging="360"/>
      </w:pPr>
    </w:lvl>
    <w:lvl w:ilvl="8" w:tplc="6877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7">
    <w:multiLevelType w:val="hybridMultilevel"/>
    <w:lvl w:ilvl="0" w:tplc="65470409">
      <w:start w:val="1"/>
      <w:numFmt w:val="decimal"/>
      <w:lvlText w:val="%1."/>
      <w:lvlJc w:val="left"/>
      <w:pPr>
        <w:ind w:left="720" w:hanging="360"/>
      </w:pPr>
    </w:lvl>
    <w:lvl w:ilvl="1" w:tplc="65470409" w:tentative="1">
      <w:start w:val="1"/>
      <w:numFmt w:val="lowerLetter"/>
      <w:lvlText w:val="%2."/>
      <w:lvlJc w:val="left"/>
      <w:pPr>
        <w:ind w:left="1440" w:hanging="360"/>
      </w:pPr>
    </w:lvl>
    <w:lvl w:ilvl="2" w:tplc="65470409" w:tentative="1">
      <w:start w:val="1"/>
      <w:numFmt w:val="lowerRoman"/>
      <w:lvlText w:val="%3."/>
      <w:lvlJc w:val="right"/>
      <w:pPr>
        <w:ind w:left="2160" w:hanging="180"/>
      </w:pPr>
    </w:lvl>
    <w:lvl w:ilvl="3" w:tplc="65470409" w:tentative="1">
      <w:start w:val="1"/>
      <w:numFmt w:val="decimal"/>
      <w:lvlText w:val="%4."/>
      <w:lvlJc w:val="left"/>
      <w:pPr>
        <w:ind w:left="2880" w:hanging="360"/>
      </w:pPr>
    </w:lvl>
    <w:lvl w:ilvl="4" w:tplc="65470409" w:tentative="1">
      <w:start w:val="1"/>
      <w:numFmt w:val="lowerLetter"/>
      <w:lvlText w:val="%5."/>
      <w:lvlJc w:val="left"/>
      <w:pPr>
        <w:ind w:left="3600" w:hanging="360"/>
      </w:pPr>
    </w:lvl>
    <w:lvl w:ilvl="5" w:tplc="65470409" w:tentative="1">
      <w:start w:val="1"/>
      <w:numFmt w:val="lowerRoman"/>
      <w:lvlText w:val="%6."/>
      <w:lvlJc w:val="right"/>
      <w:pPr>
        <w:ind w:left="4320" w:hanging="180"/>
      </w:pPr>
    </w:lvl>
    <w:lvl w:ilvl="6" w:tplc="65470409" w:tentative="1">
      <w:start w:val="1"/>
      <w:numFmt w:val="decimal"/>
      <w:lvlText w:val="%7."/>
      <w:lvlJc w:val="left"/>
      <w:pPr>
        <w:ind w:left="5040" w:hanging="360"/>
      </w:pPr>
    </w:lvl>
    <w:lvl w:ilvl="7" w:tplc="65470409" w:tentative="1">
      <w:start w:val="1"/>
      <w:numFmt w:val="lowerLetter"/>
      <w:lvlText w:val="%8."/>
      <w:lvlJc w:val="left"/>
      <w:pPr>
        <w:ind w:left="5760" w:hanging="360"/>
      </w:pPr>
    </w:lvl>
    <w:lvl w:ilvl="8" w:tplc="6547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6">
    <w:multiLevelType w:val="hybridMultilevel"/>
    <w:lvl w:ilvl="0" w:tplc="22450384">
      <w:start w:val="1"/>
      <w:numFmt w:val="decimal"/>
      <w:lvlText w:val="%1."/>
      <w:lvlJc w:val="left"/>
      <w:pPr>
        <w:ind w:left="720" w:hanging="360"/>
      </w:pPr>
    </w:lvl>
    <w:lvl w:ilvl="1" w:tplc="22450384" w:tentative="1">
      <w:start w:val="1"/>
      <w:numFmt w:val="lowerLetter"/>
      <w:lvlText w:val="%2."/>
      <w:lvlJc w:val="left"/>
      <w:pPr>
        <w:ind w:left="1440" w:hanging="360"/>
      </w:pPr>
    </w:lvl>
    <w:lvl w:ilvl="2" w:tplc="22450384" w:tentative="1">
      <w:start w:val="1"/>
      <w:numFmt w:val="lowerRoman"/>
      <w:lvlText w:val="%3."/>
      <w:lvlJc w:val="right"/>
      <w:pPr>
        <w:ind w:left="2160" w:hanging="180"/>
      </w:pPr>
    </w:lvl>
    <w:lvl w:ilvl="3" w:tplc="22450384" w:tentative="1">
      <w:start w:val="1"/>
      <w:numFmt w:val="decimal"/>
      <w:lvlText w:val="%4."/>
      <w:lvlJc w:val="left"/>
      <w:pPr>
        <w:ind w:left="2880" w:hanging="360"/>
      </w:pPr>
    </w:lvl>
    <w:lvl w:ilvl="4" w:tplc="22450384" w:tentative="1">
      <w:start w:val="1"/>
      <w:numFmt w:val="lowerLetter"/>
      <w:lvlText w:val="%5."/>
      <w:lvlJc w:val="left"/>
      <w:pPr>
        <w:ind w:left="3600" w:hanging="360"/>
      </w:pPr>
    </w:lvl>
    <w:lvl w:ilvl="5" w:tplc="22450384" w:tentative="1">
      <w:start w:val="1"/>
      <w:numFmt w:val="lowerRoman"/>
      <w:lvlText w:val="%6."/>
      <w:lvlJc w:val="right"/>
      <w:pPr>
        <w:ind w:left="4320" w:hanging="180"/>
      </w:pPr>
    </w:lvl>
    <w:lvl w:ilvl="6" w:tplc="22450384" w:tentative="1">
      <w:start w:val="1"/>
      <w:numFmt w:val="decimal"/>
      <w:lvlText w:val="%7."/>
      <w:lvlJc w:val="left"/>
      <w:pPr>
        <w:ind w:left="5040" w:hanging="360"/>
      </w:pPr>
    </w:lvl>
    <w:lvl w:ilvl="7" w:tplc="22450384" w:tentative="1">
      <w:start w:val="1"/>
      <w:numFmt w:val="lowerLetter"/>
      <w:lvlText w:val="%8."/>
      <w:lvlJc w:val="left"/>
      <w:pPr>
        <w:ind w:left="5760" w:hanging="360"/>
      </w:pPr>
    </w:lvl>
    <w:lvl w:ilvl="8" w:tplc="2245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5">
    <w:multiLevelType w:val="hybridMultilevel"/>
    <w:lvl w:ilvl="0" w:tplc="54241639">
      <w:start w:val="1"/>
      <w:numFmt w:val="decimal"/>
      <w:lvlText w:val="%1."/>
      <w:lvlJc w:val="left"/>
      <w:pPr>
        <w:ind w:left="720" w:hanging="360"/>
      </w:pPr>
    </w:lvl>
    <w:lvl w:ilvl="1" w:tplc="54241639" w:tentative="1">
      <w:start w:val="1"/>
      <w:numFmt w:val="lowerLetter"/>
      <w:lvlText w:val="%2."/>
      <w:lvlJc w:val="left"/>
      <w:pPr>
        <w:ind w:left="1440" w:hanging="360"/>
      </w:pPr>
    </w:lvl>
    <w:lvl w:ilvl="2" w:tplc="54241639" w:tentative="1">
      <w:start w:val="1"/>
      <w:numFmt w:val="lowerRoman"/>
      <w:lvlText w:val="%3."/>
      <w:lvlJc w:val="right"/>
      <w:pPr>
        <w:ind w:left="2160" w:hanging="180"/>
      </w:pPr>
    </w:lvl>
    <w:lvl w:ilvl="3" w:tplc="54241639" w:tentative="1">
      <w:start w:val="1"/>
      <w:numFmt w:val="decimal"/>
      <w:lvlText w:val="%4."/>
      <w:lvlJc w:val="left"/>
      <w:pPr>
        <w:ind w:left="2880" w:hanging="360"/>
      </w:pPr>
    </w:lvl>
    <w:lvl w:ilvl="4" w:tplc="54241639" w:tentative="1">
      <w:start w:val="1"/>
      <w:numFmt w:val="lowerLetter"/>
      <w:lvlText w:val="%5."/>
      <w:lvlJc w:val="left"/>
      <w:pPr>
        <w:ind w:left="3600" w:hanging="360"/>
      </w:pPr>
    </w:lvl>
    <w:lvl w:ilvl="5" w:tplc="54241639" w:tentative="1">
      <w:start w:val="1"/>
      <w:numFmt w:val="lowerRoman"/>
      <w:lvlText w:val="%6."/>
      <w:lvlJc w:val="right"/>
      <w:pPr>
        <w:ind w:left="4320" w:hanging="180"/>
      </w:pPr>
    </w:lvl>
    <w:lvl w:ilvl="6" w:tplc="54241639" w:tentative="1">
      <w:start w:val="1"/>
      <w:numFmt w:val="decimal"/>
      <w:lvlText w:val="%7."/>
      <w:lvlJc w:val="left"/>
      <w:pPr>
        <w:ind w:left="5040" w:hanging="360"/>
      </w:pPr>
    </w:lvl>
    <w:lvl w:ilvl="7" w:tplc="54241639" w:tentative="1">
      <w:start w:val="1"/>
      <w:numFmt w:val="lowerLetter"/>
      <w:lvlText w:val="%8."/>
      <w:lvlJc w:val="left"/>
      <w:pPr>
        <w:ind w:left="5760" w:hanging="360"/>
      </w:pPr>
    </w:lvl>
    <w:lvl w:ilvl="8" w:tplc="54241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4">
    <w:multiLevelType w:val="hybridMultilevel"/>
    <w:lvl w:ilvl="0" w:tplc="42680416">
      <w:start w:val="1"/>
      <w:numFmt w:val="decimal"/>
      <w:lvlText w:val="%1."/>
      <w:lvlJc w:val="left"/>
      <w:pPr>
        <w:ind w:left="720" w:hanging="360"/>
      </w:pPr>
    </w:lvl>
    <w:lvl w:ilvl="1" w:tplc="42680416" w:tentative="1">
      <w:start w:val="1"/>
      <w:numFmt w:val="lowerLetter"/>
      <w:lvlText w:val="%2."/>
      <w:lvlJc w:val="left"/>
      <w:pPr>
        <w:ind w:left="1440" w:hanging="360"/>
      </w:pPr>
    </w:lvl>
    <w:lvl w:ilvl="2" w:tplc="42680416" w:tentative="1">
      <w:start w:val="1"/>
      <w:numFmt w:val="lowerRoman"/>
      <w:lvlText w:val="%3."/>
      <w:lvlJc w:val="right"/>
      <w:pPr>
        <w:ind w:left="2160" w:hanging="180"/>
      </w:pPr>
    </w:lvl>
    <w:lvl w:ilvl="3" w:tplc="42680416" w:tentative="1">
      <w:start w:val="1"/>
      <w:numFmt w:val="decimal"/>
      <w:lvlText w:val="%4."/>
      <w:lvlJc w:val="left"/>
      <w:pPr>
        <w:ind w:left="2880" w:hanging="360"/>
      </w:pPr>
    </w:lvl>
    <w:lvl w:ilvl="4" w:tplc="42680416" w:tentative="1">
      <w:start w:val="1"/>
      <w:numFmt w:val="lowerLetter"/>
      <w:lvlText w:val="%5."/>
      <w:lvlJc w:val="left"/>
      <w:pPr>
        <w:ind w:left="3600" w:hanging="360"/>
      </w:pPr>
    </w:lvl>
    <w:lvl w:ilvl="5" w:tplc="42680416" w:tentative="1">
      <w:start w:val="1"/>
      <w:numFmt w:val="lowerRoman"/>
      <w:lvlText w:val="%6."/>
      <w:lvlJc w:val="right"/>
      <w:pPr>
        <w:ind w:left="4320" w:hanging="180"/>
      </w:pPr>
    </w:lvl>
    <w:lvl w:ilvl="6" w:tplc="42680416" w:tentative="1">
      <w:start w:val="1"/>
      <w:numFmt w:val="decimal"/>
      <w:lvlText w:val="%7."/>
      <w:lvlJc w:val="left"/>
      <w:pPr>
        <w:ind w:left="5040" w:hanging="360"/>
      </w:pPr>
    </w:lvl>
    <w:lvl w:ilvl="7" w:tplc="42680416" w:tentative="1">
      <w:start w:val="1"/>
      <w:numFmt w:val="lowerLetter"/>
      <w:lvlText w:val="%8."/>
      <w:lvlJc w:val="left"/>
      <w:pPr>
        <w:ind w:left="5760" w:hanging="360"/>
      </w:pPr>
    </w:lvl>
    <w:lvl w:ilvl="8" w:tplc="42680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3">
    <w:multiLevelType w:val="hybridMultilevel"/>
    <w:lvl w:ilvl="0" w:tplc="23987441">
      <w:start w:val="1"/>
      <w:numFmt w:val="decimal"/>
      <w:lvlText w:val="%1."/>
      <w:lvlJc w:val="left"/>
      <w:pPr>
        <w:ind w:left="720" w:hanging="360"/>
      </w:pPr>
    </w:lvl>
    <w:lvl w:ilvl="1" w:tplc="23987441" w:tentative="1">
      <w:start w:val="1"/>
      <w:numFmt w:val="lowerLetter"/>
      <w:lvlText w:val="%2."/>
      <w:lvlJc w:val="left"/>
      <w:pPr>
        <w:ind w:left="1440" w:hanging="360"/>
      </w:pPr>
    </w:lvl>
    <w:lvl w:ilvl="2" w:tplc="23987441" w:tentative="1">
      <w:start w:val="1"/>
      <w:numFmt w:val="lowerRoman"/>
      <w:lvlText w:val="%3."/>
      <w:lvlJc w:val="right"/>
      <w:pPr>
        <w:ind w:left="2160" w:hanging="180"/>
      </w:pPr>
    </w:lvl>
    <w:lvl w:ilvl="3" w:tplc="23987441" w:tentative="1">
      <w:start w:val="1"/>
      <w:numFmt w:val="decimal"/>
      <w:lvlText w:val="%4."/>
      <w:lvlJc w:val="left"/>
      <w:pPr>
        <w:ind w:left="2880" w:hanging="360"/>
      </w:pPr>
    </w:lvl>
    <w:lvl w:ilvl="4" w:tplc="23987441" w:tentative="1">
      <w:start w:val="1"/>
      <w:numFmt w:val="lowerLetter"/>
      <w:lvlText w:val="%5."/>
      <w:lvlJc w:val="left"/>
      <w:pPr>
        <w:ind w:left="3600" w:hanging="360"/>
      </w:pPr>
    </w:lvl>
    <w:lvl w:ilvl="5" w:tplc="23987441" w:tentative="1">
      <w:start w:val="1"/>
      <w:numFmt w:val="lowerRoman"/>
      <w:lvlText w:val="%6."/>
      <w:lvlJc w:val="right"/>
      <w:pPr>
        <w:ind w:left="4320" w:hanging="180"/>
      </w:pPr>
    </w:lvl>
    <w:lvl w:ilvl="6" w:tplc="23987441" w:tentative="1">
      <w:start w:val="1"/>
      <w:numFmt w:val="decimal"/>
      <w:lvlText w:val="%7."/>
      <w:lvlJc w:val="left"/>
      <w:pPr>
        <w:ind w:left="5040" w:hanging="360"/>
      </w:pPr>
    </w:lvl>
    <w:lvl w:ilvl="7" w:tplc="23987441" w:tentative="1">
      <w:start w:val="1"/>
      <w:numFmt w:val="lowerLetter"/>
      <w:lvlText w:val="%8."/>
      <w:lvlJc w:val="left"/>
      <w:pPr>
        <w:ind w:left="5760" w:hanging="360"/>
      </w:pPr>
    </w:lvl>
    <w:lvl w:ilvl="8" w:tplc="2398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2">
    <w:multiLevelType w:val="hybridMultilevel"/>
    <w:lvl w:ilvl="0" w:tplc="55147681">
      <w:start w:val="1"/>
      <w:numFmt w:val="decimal"/>
      <w:lvlText w:val="%1."/>
      <w:lvlJc w:val="left"/>
      <w:pPr>
        <w:ind w:left="720" w:hanging="360"/>
      </w:pPr>
    </w:lvl>
    <w:lvl w:ilvl="1" w:tplc="55147681" w:tentative="1">
      <w:start w:val="1"/>
      <w:numFmt w:val="lowerLetter"/>
      <w:lvlText w:val="%2."/>
      <w:lvlJc w:val="left"/>
      <w:pPr>
        <w:ind w:left="1440" w:hanging="360"/>
      </w:pPr>
    </w:lvl>
    <w:lvl w:ilvl="2" w:tplc="55147681" w:tentative="1">
      <w:start w:val="1"/>
      <w:numFmt w:val="lowerRoman"/>
      <w:lvlText w:val="%3."/>
      <w:lvlJc w:val="right"/>
      <w:pPr>
        <w:ind w:left="2160" w:hanging="180"/>
      </w:pPr>
    </w:lvl>
    <w:lvl w:ilvl="3" w:tplc="55147681" w:tentative="1">
      <w:start w:val="1"/>
      <w:numFmt w:val="decimal"/>
      <w:lvlText w:val="%4."/>
      <w:lvlJc w:val="left"/>
      <w:pPr>
        <w:ind w:left="2880" w:hanging="360"/>
      </w:pPr>
    </w:lvl>
    <w:lvl w:ilvl="4" w:tplc="55147681" w:tentative="1">
      <w:start w:val="1"/>
      <w:numFmt w:val="lowerLetter"/>
      <w:lvlText w:val="%5."/>
      <w:lvlJc w:val="left"/>
      <w:pPr>
        <w:ind w:left="3600" w:hanging="360"/>
      </w:pPr>
    </w:lvl>
    <w:lvl w:ilvl="5" w:tplc="55147681" w:tentative="1">
      <w:start w:val="1"/>
      <w:numFmt w:val="lowerRoman"/>
      <w:lvlText w:val="%6."/>
      <w:lvlJc w:val="right"/>
      <w:pPr>
        <w:ind w:left="4320" w:hanging="180"/>
      </w:pPr>
    </w:lvl>
    <w:lvl w:ilvl="6" w:tplc="55147681" w:tentative="1">
      <w:start w:val="1"/>
      <w:numFmt w:val="decimal"/>
      <w:lvlText w:val="%7."/>
      <w:lvlJc w:val="left"/>
      <w:pPr>
        <w:ind w:left="5040" w:hanging="360"/>
      </w:pPr>
    </w:lvl>
    <w:lvl w:ilvl="7" w:tplc="55147681" w:tentative="1">
      <w:start w:val="1"/>
      <w:numFmt w:val="lowerLetter"/>
      <w:lvlText w:val="%8."/>
      <w:lvlJc w:val="left"/>
      <w:pPr>
        <w:ind w:left="5760" w:hanging="360"/>
      </w:pPr>
    </w:lvl>
    <w:lvl w:ilvl="8" w:tplc="5514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1">
    <w:multiLevelType w:val="hybridMultilevel"/>
    <w:lvl w:ilvl="0" w:tplc="40603290">
      <w:start w:val="1"/>
      <w:numFmt w:val="decimal"/>
      <w:lvlText w:val="%1."/>
      <w:lvlJc w:val="left"/>
      <w:pPr>
        <w:ind w:left="720" w:hanging="360"/>
      </w:pPr>
    </w:lvl>
    <w:lvl w:ilvl="1" w:tplc="40603290" w:tentative="1">
      <w:start w:val="1"/>
      <w:numFmt w:val="lowerLetter"/>
      <w:lvlText w:val="%2."/>
      <w:lvlJc w:val="left"/>
      <w:pPr>
        <w:ind w:left="1440" w:hanging="360"/>
      </w:pPr>
    </w:lvl>
    <w:lvl w:ilvl="2" w:tplc="40603290" w:tentative="1">
      <w:start w:val="1"/>
      <w:numFmt w:val="lowerRoman"/>
      <w:lvlText w:val="%3."/>
      <w:lvlJc w:val="right"/>
      <w:pPr>
        <w:ind w:left="2160" w:hanging="180"/>
      </w:pPr>
    </w:lvl>
    <w:lvl w:ilvl="3" w:tplc="40603290" w:tentative="1">
      <w:start w:val="1"/>
      <w:numFmt w:val="decimal"/>
      <w:lvlText w:val="%4."/>
      <w:lvlJc w:val="left"/>
      <w:pPr>
        <w:ind w:left="2880" w:hanging="360"/>
      </w:pPr>
    </w:lvl>
    <w:lvl w:ilvl="4" w:tplc="40603290" w:tentative="1">
      <w:start w:val="1"/>
      <w:numFmt w:val="lowerLetter"/>
      <w:lvlText w:val="%5."/>
      <w:lvlJc w:val="left"/>
      <w:pPr>
        <w:ind w:left="3600" w:hanging="360"/>
      </w:pPr>
    </w:lvl>
    <w:lvl w:ilvl="5" w:tplc="40603290" w:tentative="1">
      <w:start w:val="1"/>
      <w:numFmt w:val="lowerRoman"/>
      <w:lvlText w:val="%6."/>
      <w:lvlJc w:val="right"/>
      <w:pPr>
        <w:ind w:left="4320" w:hanging="180"/>
      </w:pPr>
    </w:lvl>
    <w:lvl w:ilvl="6" w:tplc="40603290" w:tentative="1">
      <w:start w:val="1"/>
      <w:numFmt w:val="decimal"/>
      <w:lvlText w:val="%7."/>
      <w:lvlJc w:val="left"/>
      <w:pPr>
        <w:ind w:left="5040" w:hanging="360"/>
      </w:pPr>
    </w:lvl>
    <w:lvl w:ilvl="7" w:tplc="40603290" w:tentative="1">
      <w:start w:val="1"/>
      <w:numFmt w:val="lowerLetter"/>
      <w:lvlText w:val="%8."/>
      <w:lvlJc w:val="left"/>
      <w:pPr>
        <w:ind w:left="5760" w:hanging="360"/>
      </w:pPr>
    </w:lvl>
    <w:lvl w:ilvl="8" w:tplc="40603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0">
    <w:multiLevelType w:val="hybridMultilevel"/>
    <w:lvl w:ilvl="0" w:tplc="57810580">
      <w:start w:val="1"/>
      <w:numFmt w:val="decimal"/>
      <w:lvlText w:val="%1."/>
      <w:lvlJc w:val="left"/>
      <w:pPr>
        <w:ind w:left="720" w:hanging="360"/>
      </w:pPr>
    </w:lvl>
    <w:lvl w:ilvl="1" w:tplc="57810580" w:tentative="1">
      <w:start w:val="1"/>
      <w:numFmt w:val="lowerLetter"/>
      <w:lvlText w:val="%2."/>
      <w:lvlJc w:val="left"/>
      <w:pPr>
        <w:ind w:left="1440" w:hanging="360"/>
      </w:pPr>
    </w:lvl>
    <w:lvl w:ilvl="2" w:tplc="57810580" w:tentative="1">
      <w:start w:val="1"/>
      <w:numFmt w:val="lowerRoman"/>
      <w:lvlText w:val="%3."/>
      <w:lvlJc w:val="right"/>
      <w:pPr>
        <w:ind w:left="2160" w:hanging="180"/>
      </w:pPr>
    </w:lvl>
    <w:lvl w:ilvl="3" w:tplc="57810580" w:tentative="1">
      <w:start w:val="1"/>
      <w:numFmt w:val="decimal"/>
      <w:lvlText w:val="%4."/>
      <w:lvlJc w:val="left"/>
      <w:pPr>
        <w:ind w:left="2880" w:hanging="360"/>
      </w:pPr>
    </w:lvl>
    <w:lvl w:ilvl="4" w:tplc="57810580" w:tentative="1">
      <w:start w:val="1"/>
      <w:numFmt w:val="lowerLetter"/>
      <w:lvlText w:val="%5."/>
      <w:lvlJc w:val="left"/>
      <w:pPr>
        <w:ind w:left="3600" w:hanging="360"/>
      </w:pPr>
    </w:lvl>
    <w:lvl w:ilvl="5" w:tplc="57810580" w:tentative="1">
      <w:start w:val="1"/>
      <w:numFmt w:val="lowerRoman"/>
      <w:lvlText w:val="%6."/>
      <w:lvlJc w:val="right"/>
      <w:pPr>
        <w:ind w:left="4320" w:hanging="180"/>
      </w:pPr>
    </w:lvl>
    <w:lvl w:ilvl="6" w:tplc="57810580" w:tentative="1">
      <w:start w:val="1"/>
      <w:numFmt w:val="decimal"/>
      <w:lvlText w:val="%7."/>
      <w:lvlJc w:val="left"/>
      <w:pPr>
        <w:ind w:left="5040" w:hanging="360"/>
      </w:pPr>
    </w:lvl>
    <w:lvl w:ilvl="7" w:tplc="57810580" w:tentative="1">
      <w:start w:val="1"/>
      <w:numFmt w:val="lowerLetter"/>
      <w:lvlText w:val="%8."/>
      <w:lvlJc w:val="left"/>
      <w:pPr>
        <w:ind w:left="5760" w:hanging="360"/>
      </w:pPr>
    </w:lvl>
    <w:lvl w:ilvl="8" w:tplc="57810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9">
    <w:multiLevelType w:val="hybridMultilevel"/>
    <w:lvl w:ilvl="0" w:tplc="27282314">
      <w:start w:val="1"/>
      <w:numFmt w:val="decimal"/>
      <w:lvlText w:val="%1."/>
      <w:lvlJc w:val="left"/>
      <w:pPr>
        <w:ind w:left="720" w:hanging="360"/>
      </w:pPr>
    </w:lvl>
    <w:lvl w:ilvl="1" w:tplc="27282314" w:tentative="1">
      <w:start w:val="1"/>
      <w:numFmt w:val="lowerLetter"/>
      <w:lvlText w:val="%2."/>
      <w:lvlJc w:val="left"/>
      <w:pPr>
        <w:ind w:left="1440" w:hanging="360"/>
      </w:pPr>
    </w:lvl>
    <w:lvl w:ilvl="2" w:tplc="27282314" w:tentative="1">
      <w:start w:val="1"/>
      <w:numFmt w:val="lowerRoman"/>
      <w:lvlText w:val="%3."/>
      <w:lvlJc w:val="right"/>
      <w:pPr>
        <w:ind w:left="2160" w:hanging="180"/>
      </w:pPr>
    </w:lvl>
    <w:lvl w:ilvl="3" w:tplc="27282314" w:tentative="1">
      <w:start w:val="1"/>
      <w:numFmt w:val="decimal"/>
      <w:lvlText w:val="%4."/>
      <w:lvlJc w:val="left"/>
      <w:pPr>
        <w:ind w:left="2880" w:hanging="360"/>
      </w:pPr>
    </w:lvl>
    <w:lvl w:ilvl="4" w:tplc="27282314" w:tentative="1">
      <w:start w:val="1"/>
      <w:numFmt w:val="lowerLetter"/>
      <w:lvlText w:val="%5."/>
      <w:lvlJc w:val="left"/>
      <w:pPr>
        <w:ind w:left="3600" w:hanging="360"/>
      </w:pPr>
    </w:lvl>
    <w:lvl w:ilvl="5" w:tplc="27282314" w:tentative="1">
      <w:start w:val="1"/>
      <w:numFmt w:val="lowerRoman"/>
      <w:lvlText w:val="%6."/>
      <w:lvlJc w:val="right"/>
      <w:pPr>
        <w:ind w:left="4320" w:hanging="180"/>
      </w:pPr>
    </w:lvl>
    <w:lvl w:ilvl="6" w:tplc="27282314" w:tentative="1">
      <w:start w:val="1"/>
      <w:numFmt w:val="decimal"/>
      <w:lvlText w:val="%7."/>
      <w:lvlJc w:val="left"/>
      <w:pPr>
        <w:ind w:left="5040" w:hanging="360"/>
      </w:pPr>
    </w:lvl>
    <w:lvl w:ilvl="7" w:tplc="27282314" w:tentative="1">
      <w:start w:val="1"/>
      <w:numFmt w:val="lowerLetter"/>
      <w:lvlText w:val="%8."/>
      <w:lvlJc w:val="left"/>
      <w:pPr>
        <w:ind w:left="5760" w:hanging="360"/>
      </w:pPr>
    </w:lvl>
    <w:lvl w:ilvl="8" w:tplc="27282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8">
    <w:multiLevelType w:val="hybridMultilevel"/>
    <w:lvl w:ilvl="0" w:tplc="35238880">
      <w:start w:val="1"/>
      <w:numFmt w:val="decimal"/>
      <w:lvlText w:val="%1."/>
      <w:lvlJc w:val="left"/>
      <w:pPr>
        <w:ind w:left="720" w:hanging="360"/>
      </w:pPr>
    </w:lvl>
    <w:lvl w:ilvl="1" w:tplc="35238880" w:tentative="1">
      <w:start w:val="1"/>
      <w:numFmt w:val="lowerLetter"/>
      <w:lvlText w:val="%2."/>
      <w:lvlJc w:val="left"/>
      <w:pPr>
        <w:ind w:left="1440" w:hanging="360"/>
      </w:pPr>
    </w:lvl>
    <w:lvl w:ilvl="2" w:tplc="35238880" w:tentative="1">
      <w:start w:val="1"/>
      <w:numFmt w:val="lowerRoman"/>
      <w:lvlText w:val="%3."/>
      <w:lvlJc w:val="right"/>
      <w:pPr>
        <w:ind w:left="2160" w:hanging="180"/>
      </w:pPr>
    </w:lvl>
    <w:lvl w:ilvl="3" w:tplc="35238880" w:tentative="1">
      <w:start w:val="1"/>
      <w:numFmt w:val="decimal"/>
      <w:lvlText w:val="%4."/>
      <w:lvlJc w:val="left"/>
      <w:pPr>
        <w:ind w:left="2880" w:hanging="360"/>
      </w:pPr>
    </w:lvl>
    <w:lvl w:ilvl="4" w:tplc="35238880" w:tentative="1">
      <w:start w:val="1"/>
      <w:numFmt w:val="lowerLetter"/>
      <w:lvlText w:val="%5."/>
      <w:lvlJc w:val="left"/>
      <w:pPr>
        <w:ind w:left="3600" w:hanging="360"/>
      </w:pPr>
    </w:lvl>
    <w:lvl w:ilvl="5" w:tplc="35238880" w:tentative="1">
      <w:start w:val="1"/>
      <w:numFmt w:val="lowerRoman"/>
      <w:lvlText w:val="%6."/>
      <w:lvlJc w:val="right"/>
      <w:pPr>
        <w:ind w:left="4320" w:hanging="180"/>
      </w:pPr>
    </w:lvl>
    <w:lvl w:ilvl="6" w:tplc="35238880" w:tentative="1">
      <w:start w:val="1"/>
      <w:numFmt w:val="decimal"/>
      <w:lvlText w:val="%7."/>
      <w:lvlJc w:val="left"/>
      <w:pPr>
        <w:ind w:left="5040" w:hanging="360"/>
      </w:pPr>
    </w:lvl>
    <w:lvl w:ilvl="7" w:tplc="35238880" w:tentative="1">
      <w:start w:val="1"/>
      <w:numFmt w:val="lowerLetter"/>
      <w:lvlText w:val="%8."/>
      <w:lvlJc w:val="left"/>
      <w:pPr>
        <w:ind w:left="5760" w:hanging="360"/>
      </w:pPr>
    </w:lvl>
    <w:lvl w:ilvl="8" w:tplc="3523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7">
    <w:multiLevelType w:val="hybridMultilevel"/>
    <w:lvl w:ilvl="0" w:tplc="18385825">
      <w:start w:val="1"/>
      <w:numFmt w:val="decimal"/>
      <w:lvlText w:val="%1."/>
      <w:lvlJc w:val="left"/>
      <w:pPr>
        <w:ind w:left="720" w:hanging="360"/>
      </w:pPr>
    </w:lvl>
    <w:lvl w:ilvl="1" w:tplc="18385825" w:tentative="1">
      <w:start w:val="1"/>
      <w:numFmt w:val="lowerLetter"/>
      <w:lvlText w:val="%2."/>
      <w:lvlJc w:val="left"/>
      <w:pPr>
        <w:ind w:left="1440" w:hanging="360"/>
      </w:pPr>
    </w:lvl>
    <w:lvl w:ilvl="2" w:tplc="18385825" w:tentative="1">
      <w:start w:val="1"/>
      <w:numFmt w:val="lowerRoman"/>
      <w:lvlText w:val="%3."/>
      <w:lvlJc w:val="right"/>
      <w:pPr>
        <w:ind w:left="2160" w:hanging="180"/>
      </w:pPr>
    </w:lvl>
    <w:lvl w:ilvl="3" w:tplc="18385825" w:tentative="1">
      <w:start w:val="1"/>
      <w:numFmt w:val="decimal"/>
      <w:lvlText w:val="%4."/>
      <w:lvlJc w:val="left"/>
      <w:pPr>
        <w:ind w:left="2880" w:hanging="360"/>
      </w:pPr>
    </w:lvl>
    <w:lvl w:ilvl="4" w:tplc="18385825" w:tentative="1">
      <w:start w:val="1"/>
      <w:numFmt w:val="lowerLetter"/>
      <w:lvlText w:val="%5."/>
      <w:lvlJc w:val="left"/>
      <w:pPr>
        <w:ind w:left="3600" w:hanging="360"/>
      </w:pPr>
    </w:lvl>
    <w:lvl w:ilvl="5" w:tplc="18385825" w:tentative="1">
      <w:start w:val="1"/>
      <w:numFmt w:val="lowerRoman"/>
      <w:lvlText w:val="%6."/>
      <w:lvlJc w:val="right"/>
      <w:pPr>
        <w:ind w:left="4320" w:hanging="180"/>
      </w:pPr>
    </w:lvl>
    <w:lvl w:ilvl="6" w:tplc="18385825" w:tentative="1">
      <w:start w:val="1"/>
      <w:numFmt w:val="decimal"/>
      <w:lvlText w:val="%7."/>
      <w:lvlJc w:val="left"/>
      <w:pPr>
        <w:ind w:left="5040" w:hanging="360"/>
      </w:pPr>
    </w:lvl>
    <w:lvl w:ilvl="7" w:tplc="18385825" w:tentative="1">
      <w:start w:val="1"/>
      <w:numFmt w:val="lowerLetter"/>
      <w:lvlText w:val="%8."/>
      <w:lvlJc w:val="left"/>
      <w:pPr>
        <w:ind w:left="5760" w:hanging="360"/>
      </w:pPr>
    </w:lvl>
    <w:lvl w:ilvl="8" w:tplc="1838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6">
    <w:multiLevelType w:val="hybridMultilevel"/>
    <w:lvl w:ilvl="0" w:tplc="88861770">
      <w:start w:val="1"/>
      <w:numFmt w:val="decimal"/>
      <w:lvlText w:val="%1."/>
      <w:lvlJc w:val="left"/>
      <w:pPr>
        <w:ind w:left="720" w:hanging="360"/>
      </w:pPr>
    </w:lvl>
    <w:lvl w:ilvl="1" w:tplc="88861770" w:tentative="1">
      <w:start w:val="1"/>
      <w:numFmt w:val="lowerLetter"/>
      <w:lvlText w:val="%2."/>
      <w:lvlJc w:val="left"/>
      <w:pPr>
        <w:ind w:left="1440" w:hanging="360"/>
      </w:pPr>
    </w:lvl>
    <w:lvl w:ilvl="2" w:tplc="88861770" w:tentative="1">
      <w:start w:val="1"/>
      <w:numFmt w:val="lowerRoman"/>
      <w:lvlText w:val="%3."/>
      <w:lvlJc w:val="right"/>
      <w:pPr>
        <w:ind w:left="2160" w:hanging="180"/>
      </w:pPr>
    </w:lvl>
    <w:lvl w:ilvl="3" w:tplc="88861770" w:tentative="1">
      <w:start w:val="1"/>
      <w:numFmt w:val="decimal"/>
      <w:lvlText w:val="%4."/>
      <w:lvlJc w:val="left"/>
      <w:pPr>
        <w:ind w:left="2880" w:hanging="360"/>
      </w:pPr>
    </w:lvl>
    <w:lvl w:ilvl="4" w:tplc="88861770" w:tentative="1">
      <w:start w:val="1"/>
      <w:numFmt w:val="lowerLetter"/>
      <w:lvlText w:val="%5."/>
      <w:lvlJc w:val="left"/>
      <w:pPr>
        <w:ind w:left="3600" w:hanging="360"/>
      </w:pPr>
    </w:lvl>
    <w:lvl w:ilvl="5" w:tplc="88861770" w:tentative="1">
      <w:start w:val="1"/>
      <w:numFmt w:val="lowerRoman"/>
      <w:lvlText w:val="%6."/>
      <w:lvlJc w:val="right"/>
      <w:pPr>
        <w:ind w:left="4320" w:hanging="180"/>
      </w:pPr>
    </w:lvl>
    <w:lvl w:ilvl="6" w:tplc="88861770" w:tentative="1">
      <w:start w:val="1"/>
      <w:numFmt w:val="decimal"/>
      <w:lvlText w:val="%7."/>
      <w:lvlJc w:val="left"/>
      <w:pPr>
        <w:ind w:left="5040" w:hanging="360"/>
      </w:pPr>
    </w:lvl>
    <w:lvl w:ilvl="7" w:tplc="88861770" w:tentative="1">
      <w:start w:val="1"/>
      <w:numFmt w:val="lowerLetter"/>
      <w:lvlText w:val="%8."/>
      <w:lvlJc w:val="left"/>
      <w:pPr>
        <w:ind w:left="5760" w:hanging="360"/>
      </w:pPr>
    </w:lvl>
    <w:lvl w:ilvl="8" w:tplc="8886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5">
    <w:multiLevelType w:val="hybridMultilevel"/>
    <w:lvl w:ilvl="0" w:tplc="26128213">
      <w:start w:val="1"/>
      <w:numFmt w:val="decimal"/>
      <w:lvlText w:val="%1."/>
      <w:lvlJc w:val="left"/>
      <w:pPr>
        <w:ind w:left="720" w:hanging="360"/>
      </w:pPr>
    </w:lvl>
    <w:lvl w:ilvl="1" w:tplc="26128213" w:tentative="1">
      <w:start w:val="1"/>
      <w:numFmt w:val="lowerLetter"/>
      <w:lvlText w:val="%2."/>
      <w:lvlJc w:val="left"/>
      <w:pPr>
        <w:ind w:left="1440" w:hanging="360"/>
      </w:pPr>
    </w:lvl>
    <w:lvl w:ilvl="2" w:tplc="26128213" w:tentative="1">
      <w:start w:val="1"/>
      <w:numFmt w:val="lowerRoman"/>
      <w:lvlText w:val="%3."/>
      <w:lvlJc w:val="right"/>
      <w:pPr>
        <w:ind w:left="2160" w:hanging="180"/>
      </w:pPr>
    </w:lvl>
    <w:lvl w:ilvl="3" w:tplc="26128213" w:tentative="1">
      <w:start w:val="1"/>
      <w:numFmt w:val="decimal"/>
      <w:lvlText w:val="%4."/>
      <w:lvlJc w:val="left"/>
      <w:pPr>
        <w:ind w:left="2880" w:hanging="360"/>
      </w:pPr>
    </w:lvl>
    <w:lvl w:ilvl="4" w:tplc="26128213" w:tentative="1">
      <w:start w:val="1"/>
      <w:numFmt w:val="lowerLetter"/>
      <w:lvlText w:val="%5."/>
      <w:lvlJc w:val="left"/>
      <w:pPr>
        <w:ind w:left="3600" w:hanging="360"/>
      </w:pPr>
    </w:lvl>
    <w:lvl w:ilvl="5" w:tplc="26128213" w:tentative="1">
      <w:start w:val="1"/>
      <w:numFmt w:val="lowerRoman"/>
      <w:lvlText w:val="%6."/>
      <w:lvlJc w:val="right"/>
      <w:pPr>
        <w:ind w:left="4320" w:hanging="180"/>
      </w:pPr>
    </w:lvl>
    <w:lvl w:ilvl="6" w:tplc="26128213" w:tentative="1">
      <w:start w:val="1"/>
      <w:numFmt w:val="decimal"/>
      <w:lvlText w:val="%7."/>
      <w:lvlJc w:val="left"/>
      <w:pPr>
        <w:ind w:left="5040" w:hanging="360"/>
      </w:pPr>
    </w:lvl>
    <w:lvl w:ilvl="7" w:tplc="26128213" w:tentative="1">
      <w:start w:val="1"/>
      <w:numFmt w:val="lowerLetter"/>
      <w:lvlText w:val="%8."/>
      <w:lvlJc w:val="left"/>
      <w:pPr>
        <w:ind w:left="5760" w:hanging="360"/>
      </w:pPr>
    </w:lvl>
    <w:lvl w:ilvl="8" w:tplc="2612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4">
    <w:multiLevelType w:val="hybridMultilevel"/>
    <w:lvl w:ilvl="0" w:tplc="39094683">
      <w:start w:val="1"/>
      <w:numFmt w:val="decimal"/>
      <w:lvlText w:val="%1."/>
      <w:lvlJc w:val="left"/>
      <w:pPr>
        <w:ind w:left="720" w:hanging="360"/>
      </w:pPr>
    </w:lvl>
    <w:lvl w:ilvl="1" w:tplc="39094683" w:tentative="1">
      <w:start w:val="1"/>
      <w:numFmt w:val="lowerLetter"/>
      <w:lvlText w:val="%2."/>
      <w:lvlJc w:val="left"/>
      <w:pPr>
        <w:ind w:left="1440" w:hanging="360"/>
      </w:pPr>
    </w:lvl>
    <w:lvl w:ilvl="2" w:tplc="39094683" w:tentative="1">
      <w:start w:val="1"/>
      <w:numFmt w:val="lowerRoman"/>
      <w:lvlText w:val="%3."/>
      <w:lvlJc w:val="right"/>
      <w:pPr>
        <w:ind w:left="2160" w:hanging="180"/>
      </w:pPr>
    </w:lvl>
    <w:lvl w:ilvl="3" w:tplc="39094683" w:tentative="1">
      <w:start w:val="1"/>
      <w:numFmt w:val="decimal"/>
      <w:lvlText w:val="%4."/>
      <w:lvlJc w:val="left"/>
      <w:pPr>
        <w:ind w:left="2880" w:hanging="360"/>
      </w:pPr>
    </w:lvl>
    <w:lvl w:ilvl="4" w:tplc="39094683" w:tentative="1">
      <w:start w:val="1"/>
      <w:numFmt w:val="lowerLetter"/>
      <w:lvlText w:val="%5."/>
      <w:lvlJc w:val="left"/>
      <w:pPr>
        <w:ind w:left="3600" w:hanging="360"/>
      </w:pPr>
    </w:lvl>
    <w:lvl w:ilvl="5" w:tplc="39094683" w:tentative="1">
      <w:start w:val="1"/>
      <w:numFmt w:val="lowerRoman"/>
      <w:lvlText w:val="%6."/>
      <w:lvlJc w:val="right"/>
      <w:pPr>
        <w:ind w:left="4320" w:hanging="180"/>
      </w:pPr>
    </w:lvl>
    <w:lvl w:ilvl="6" w:tplc="39094683" w:tentative="1">
      <w:start w:val="1"/>
      <w:numFmt w:val="decimal"/>
      <w:lvlText w:val="%7."/>
      <w:lvlJc w:val="left"/>
      <w:pPr>
        <w:ind w:left="5040" w:hanging="360"/>
      </w:pPr>
    </w:lvl>
    <w:lvl w:ilvl="7" w:tplc="39094683" w:tentative="1">
      <w:start w:val="1"/>
      <w:numFmt w:val="lowerLetter"/>
      <w:lvlText w:val="%8."/>
      <w:lvlJc w:val="left"/>
      <w:pPr>
        <w:ind w:left="5760" w:hanging="360"/>
      </w:pPr>
    </w:lvl>
    <w:lvl w:ilvl="8" w:tplc="3909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3">
    <w:multiLevelType w:val="hybridMultilevel"/>
    <w:lvl w:ilvl="0" w:tplc="13083355">
      <w:start w:val="1"/>
      <w:numFmt w:val="decimal"/>
      <w:lvlText w:val="%1."/>
      <w:lvlJc w:val="left"/>
      <w:pPr>
        <w:ind w:left="720" w:hanging="360"/>
      </w:pPr>
    </w:lvl>
    <w:lvl w:ilvl="1" w:tplc="13083355" w:tentative="1">
      <w:start w:val="1"/>
      <w:numFmt w:val="lowerLetter"/>
      <w:lvlText w:val="%2."/>
      <w:lvlJc w:val="left"/>
      <w:pPr>
        <w:ind w:left="1440" w:hanging="360"/>
      </w:pPr>
    </w:lvl>
    <w:lvl w:ilvl="2" w:tplc="13083355" w:tentative="1">
      <w:start w:val="1"/>
      <w:numFmt w:val="lowerRoman"/>
      <w:lvlText w:val="%3."/>
      <w:lvlJc w:val="right"/>
      <w:pPr>
        <w:ind w:left="2160" w:hanging="180"/>
      </w:pPr>
    </w:lvl>
    <w:lvl w:ilvl="3" w:tplc="13083355" w:tentative="1">
      <w:start w:val="1"/>
      <w:numFmt w:val="decimal"/>
      <w:lvlText w:val="%4."/>
      <w:lvlJc w:val="left"/>
      <w:pPr>
        <w:ind w:left="2880" w:hanging="360"/>
      </w:pPr>
    </w:lvl>
    <w:lvl w:ilvl="4" w:tplc="13083355" w:tentative="1">
      <w:start w:val="1"/>
      <w:numFmt w:val="lowerLetter"/>
      <w:lvlText w:val="%5."/>
      <w:lvlJc w:val="left"/>
      <w:pPr>
        <w:ind w:left="3600" w:hanging="360"/>
      </w:pPr>
    </w:lvl>
    <w:lvl w:ilvl="5" w:tplc="13083355" w:tentative="1">
      <w:start w:val="1"/>
      <w:numFmt w:val="lowerRoman"/>
      <w:lvlText w:val="%6."/>
      <w:lvlJc w:val="right"/>
      <w:pPr>
        <w:ind w:left="4320" w:hanging="180"/>
      </w:pPr>
    </w:lvl>
    <w:lvl w:ilvl="6" w:tplc="13083355" w:tentative="1">
      <w:start w:val="1"/>
      <w:numFmt w:val="decimal"/>
      <w:lvlText w:val="%7."/>
      <w:lvlJc w:val="left"/>
      <w:pPr>
        <w:ind w:left="5040" w:hanging="360"/>
      </w:pPr>
    </w:lvl>
    <w:lvl w:ilvl="7" w:tplc="13083355" w:tentative="1">
      <w:start w:val="1"/>
      <w:numFmt w:val="lowerLetter"/>
      <w:lvlText w:val="%8."/>
      <w:lvlJc w:val="left"/>
      <w:pPr>
        <w:ind w:left="5760" w:hanging="360"/>
      </w:pPr>
    </w:lvl>
    <w:lvl w:ilvl="8" w:tplc="13083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2">
    <w:multiLevelType w:val="hybridMultilevel"/>
    <w:lvl w:ilvl="0" w:tplc="21730191">
      <w:start w:val="1"/>
      <w:numFmt w:val="decimal"/>
      <w:lvlText w:val="%1."/>
      <w:lvlJc w:val="left"/>
      <w:pPr>
        <w:ind w:left="720" w:hanging="360"/>
      </w:pPr>
    </w:lvl>
    <w:lvl w:ilvl="1" w:tplc="21730191" w:tentative="1">
      <w:start w:val="1"/>
      <w:numFmt w:val="lowerLetter"/>
      <w:lvlText w:val="%2."/>
      <w:lvlJc w:val="left"/>
      <w:pPr>
        <w:ind w:left="1440" w:hanging="360"/>
      </w:pPr>
    </w:lvl>
    <w:lvl w:ilvl="2" w:tplc="21730191" w:tentative="1">
      <w:start w:val="1"/>
      <w:numFmt w:val="lowerRoman"/>
      <w:lvlText w:val="%3."/>
      <w:lvlJc w:val="right"/>
      <w:pPr>
        <w:ind w:left="2160" w:hanging="180"/>
      </w:pPr>
    </w:lvl>
    <w:lvl w:ilvl="3" w:tplc="21730191" w:tentative="1">
      <w:start w:val="1"/>
      <w:numFmt w:val="decimal"/>
      <w:lvlText w:val="%4."/>
      <w:lvlJc w:val="left"/>
      <w:pPr>
        <w:ind w:left="2880" w:hanging="360"/>
      </w:pPr>
    </w:lvl>
    <w:lvl w:ilvl="4" w:tplc="21730191" w:tentative="1">
      <w:start w:val="1"/>
      <w:numFmt w:val="lowerLetter"/>
      <w:lvlText w:val="%5."/>
      <w:lvlJc w:val="left"/>
      <w:pPr>
        <w:ind w:left="3600" w:hanging="360"/>
      </w:pPr>
    </w:lvl>
    <w:lvl w:ilvl="5" w:tplc="21730191" w:tentative="1">
      <w:start w:val="1"/>
      <w:numFmt w:val="lowerRoman"/>
      <w:lvlText w:val="%6."/>
      <w:lvlJc w:val="right"/>
      <w:pPr>
        <w:ind w:left="4320" w:hanging="180"/>
      </w:pPr>
    </w:lvl>
    <w:lvl w:ilvl="6" w:tplc="21730191" w:tentative="1">
      <w:start w:val="1"/>
      <w:numFmt w:val="decimal"/>
      <w:lvlText w:val="%7."/>
      <w:lvlJc w:val="left"/>
      <w:pPr>
        <w:ind w:left="5040" w:hanging="360"/>
      </w:pPr>
    </w:lvl>
    <w:lvl w:ilvl="7" w:tplc="21730191" w:tentative="1">
      <w:start w:val="1"/>
      <w:numFmt w:val="lowerLetter"/>
      <w:lvlText w:val="%8."/>
      <w:lvlJc w:val="left"/>
      <w:pPr>
        <w:ind w:left="5760" w:hanging="360"/>
      </w:pPr>
    </w:lvl>
    <w:lvl w:ilvl="8" w:tplc="21730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1">
    <w:multiLevelType w:val="hybridMultilevel"/>
    <w:lvl w:ilvl="0" w:tplc="72466798">
      <w:start w:val="1"/>
      <w:numFmt w:val="decimal"/>
      <w:lvlText w:val="%1."/>
      <w:lvlJc w:val="left"/>
      <w:pPr>
        <w:ind w:left="720" w:hanging="360"/>
      </w:pPr>
    </w:lvl>
    <w:lvl w:ilvl="1" w:tplc="72466798" w:tentative="1">
      <w:start w:val="1"/>
      <w:numFmt w:val="lowerLetter"/>
      <w:lvlText w:val="%2."/>
      <w:lvlJc w:val="left"/>
      <w:pPr>
        <w:ind w:left="1440" w:hanging="360"/>
      </w:pPr>
    </w:lvl>
    <w:lvl w:ilvl="2" w:tplc="72466798" w:tentative="1">
      <w:start w:val="1"/>
      <w:numFmt w:val="lowerRoman"/>
      <w:lvlText w:val="%3."/>
      <w:lvlJc w:val="right"/>
      <w:pPr>
        <w:ind w:left="2160" w:hanging="180"/>
      </w:pPr>
    </w:lvl>
    <w:lvl w:ilvl="3" w:tplc="72466798" w:tentative="1">
      <w:start w:val="1"/>
      <w:numFmt w:val="decimal"/>
      <w:lvlText w:val="%4."/>
      <w:lvlJc w:val="left"/>
      <w:pPr>
        <w:ind w:left="2880" w:hanging="360"/>
      </w:pPr>
    </w:lvl>
    <w:lvl w:ilvl="4" w:tplc="72466798" w:tentative="1">
      <w:start w:val="1"/>
      <w:numFmt w:val="lowerLetter"/>
      <w:lvlText w:val="%5."/>
      <w:lvlJc w:val="left"/>
      <w:pPr>
        <w:ind w:left="3600" w:hanging="360"/>
      </w:pPr>
    </w:lvl>
    <w:lvl w:ilvl="5" w:tplc="72466798" w:tentative="1">
      <w:start w:val="1"/>
      <w:numFmt w:val="lowerRoman"/>
      <w:lvlText w:val="%6."/>
      <w:lvlJc w:val="right"/>
      <w:pPr>
        <w:ind w:left="4320" w:hanging="180"/>
      </w:pPr>
    </w:lvl>
    <w:lvl w:ilvl="6" w:tplc="72466798" w:tentative="1">
      <w:start w:val="1"/>
      <w:numFmt w:val="decimal"/>
      <w:lvlText w:val="%7."/>
      <w:lvlJc w:val="left"/>
      <w:pPr>
        <w:ind w:left="5040" w:hanging="360"/>
      </w:pPr>
    </w:lvl>
    <w:lvl w:ilvl="7" w:tplc="72466798" w:tentative="1">
      <w:start w:val="1"/>
      <w:numFmt w:val="lowerLetter"/>
      <w:lvlText w:val="%8."/>
      <w:lvlJc w:val="left"/>
      <w:pPr>
        <w:ind w:left="5760" w:hanging="360"/>
      </w:pPr>
    </w:lvl>
    <w:lvl w:ilvl="8" w:tplc="7246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0">
    <w:multiLevelType w:val="hybridMultilevel"/>
    <w:lvl w:ilvl="0" w:tplc="63714017">
      <w:start w:val="1"/>
      <w:numFmt w:val="decimal"/>
      <w:lvlText w:val="%1."/>
      <w:lvlJc w:val="left"/>
      <w:pPr>
        <w:ind w:left="720" w:hanging="360"/>
      </w:pPr>
    </w:lvl>
    <w:lvl w:ilvl="1" w:tplc="63714017" w:tentative="1">
      <w:start w:val="1"/>
      <w:numFmt w:val="lowerLetter"/>
      <w:lvlText w:val="%2."/>
      <w:lvlJc w:val="left"/>
      <w:pPr>
        <w:ind w:left="1440" w:hanging="360"/>
      </w:pPr>
    </w:lvl>
    <w:lvl w:ilvl="2" w:tplc="63714017" w:tentative="1">
      <w:start w:val="1"/>
      <w:numFmt w:val="lowerRoman"/>
      <w:lvlText w:val="%3."/>
      <w:lvlJc w:val="right"/>
      <w:pPr>
        <w:ind w:left="2160" w:hanging="180"/>
      </w:pPr>
    </w:lvl>
    <w:lvl w:ilvl="3" w:tplc="63714017" w:tentative="1">
      <w:start w:val="1"/>
      <w:numFmt w:val="decimal"/>
      <w:lvlText w:val="%4."/>
      <w:lvlJc w:val="left"/>
      <w:pPr>
        <w:ind w:left="2880" w:hanging="360"/>
      </w:pPr>
    </w:lvl>
    <w:lvl w:ilvl="4" w:tplc="63714017" w:tentative="1">
      <w:start w:val="1"/>
      <w:numFmt w:val="lowerLetter"/>
      <w:lvlText w:val="%5."/>
      <w:lvlJc w:val="left"/>
      <w:pPr>
        <w:ind w:left="3600" w:hanging="360"/>
      </w:pPr>
    </w:lvl>
    <w:lvl w:ilvl="5" w:tplc="63714017" w:tentative="1">
      <w:start w:val="1"/>
      <w:numFmt w:val="lowerRoman"/>
      <w:lvlText w:val="%6."/>
      <w:lvlJc w:val="right"/>
      <w:pPr>
        <w:ind w:left="4320" w:hanging="180"/>
      </w:pPr>
    </w:lvl>
    <w:lvl w:ilvl="6" w:tplc="63714017" w:tentative="1">
      <w:start w:val="1"/>
      <w:numFmt w:val="decimal"/>
      <w:lvlText w:val="%7."/>
      <w:lvlJc w:val="left"/>
      <w:pPr>
        <w:ind w:left="5040" w:hanging="360"/>
      </w:pPr>
    </w:lvl>
    <w:lvl w:ilvl="7" w:tplc="63714017" w:tentative="1">
      <w:start w:val="1"/>
      <w:numFmt w:val="lowerLetter"/>
      <w:lvlText w:val="%8."/>
      <w:lvlJc w:val="left"/>
      <w:pPr>
        <w:ind w:left="5760" w:hanging="360"/>
      </w:pPr>
    </w:lvl>
    <w:lvl w:ilvl="8" w:tplc="63714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9">
    <w:multiLevelType w:val="hybridMultilevel"/>
    <w:lvl w:ilvl="0" w:tplc="24967720">
      <w:start w:val="1"/>
      <w:numFmt w:val="decimal"/>
      <w:lvlText w:val="%1."/>
      <w:lvlJc w:val="left"/>
      <w:pPr>
        <w:ind w:left="720" w:hanging="360"/>
      </w:pPr>
    </w:lvl>
    <w:lvl w:ilvl="1" w:tplc="24967720" w:tentative="1">
      <w:start w:val="1"/>
      <w:numFmt w:val="lowerLetter"/>
      <w:lvlText w:val="%2."/>
      <w:lvlJc w:val="left"/>
      <w:pPr>
        <w:ind w:left="1440" w:hanging="360"/>
      </w:pPr>
    </w:lvl>
    <w:lvl w:ilvl="2" w:tplc="24967720" w:tentative="1">
      <w:start w:val="1"/>
      <w:numFmt w:val="lowerRoman"/>
      <w:lvlText w:val="%3."/>
      <w:lvlJc w:val="right"/>
      <w:pPr>
        <w:ind w:left="2160" w:hanging="180"/>
      </w:pPr>
    </w:lvl>
    <w:lvl w:ilvl="3" w:tplc="24967720" w:tentative="1">
      <w:start w:val="1"/>
      <w:numFmt w:val="decimal"/>
      <w:lvlText w:val="%4."/>
      <w:lvlJc w:val="left"/>
      <w:pPr>
        <w:ind w:left="2880" w:hanging="360"/>
      </w:pPr>
    </w:lvl>
    <w:lvl w:ilvl="4" w:tplc="24967720" w:tentative="1">
      <w:start w:val="1"/>
      <w:numFmt w:val="lowerLetter"/>
      <w:lvlText w:val="%5."/>
      <w:lvlJc w:val="left"/>
      <w:pPr>
        <w:ind w:left="3600" w:hanging="360"/>
      </w:pPr>
    </w:lvl>
    <w:lvl w:ilvl="5" w:tplc="24967720" w:tentative="1">
      <w:start w:val="1"/>
      <w:numFmt w:val="lowerRoman"/>
      <w:lvlText w:val="%6."/>
      <w:lvlJc w:val="right"/>
      <w:pPr>
        <w:ind w:left="4320" w:hanging="180"/>
      </w:pPr>
    </w:lvl>
    <w:lvl w:ilvl="6" w:tplc="24967720" w:tentative="1">
      <w:start w:val="1"/>
      <w:numFmt w:val="decimal"/>
      <w:lvlText w:val="%7."/>
      <w:lvlJc w:val="left"/>
      <w:pPr>
        <w:ind w:left="5040" w:hanging="360"/>
      </w:pPr>
    </w:lvl>
    <w:lvl w:ilvl="7" w:tplc="24967720" w:tentative="1">
      <w:start w:val="1"/>
      <w:numFmt w:val="lowerLetter"/>
      <w:lvlText w:val="%8."/>
      <w:lvlJc w:val="left"/>
      <w:pPr>
        <w:ind w:left="5760" w:hanging="360"/>
      </w:pPr>
    </w:lvl>
    <w:lvl w:ilvl="8" w:tplc="24967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8">
    <w:multiLevelType w:val="hybridMultilevel"/>
    <w:lvl w:ilvl="0" w:tplc="18172780">
      <w:start w:val="1"/>
      <w:numFmt w:val="decimal"/>
      <w:lvlText w:val="%1."/>
      <w:lvlJc w:val="left"/>
      <w:pPr>
        <w:ind w:left="720" w:hanging="360"/>
      </w:pPr>
    </w:lvl>
    <w:lvl w:ilvl="1" w:tplc="18172780" w:tentative="1">
      <w:start w:val="1"/>
      <w:numFmt w:val="lowerLetter"/>
      <w:lvlText w:val="%2."/>
      <w:lvlJc w:val="left"/>
      <w:pPr>
        <w:ind w:left="1440" w:hanging="360"/>
      </w:pPr>
    </w:lvl>
    <w:lvl w:ilvl="2" w:tplc="18172780" w:tentative="1">
      <w:start w:val="1"/>
      <w:numFmt w:val="lowerRoman"/>
      <w:lvlText w:val="%3."/>
      <w:lvlJc w:val="right"/>
      <w:pPr>
        <w:ind w:left="2160" w:hanging="180"/>
      </w:pPr>
    </w:lvl>
    <w:lvl w:ilvl="3" w:tplc="18172780" w:tentative="1">
      <w:start w:val="1"/>
      <w:numFmt w:val="decimal"/>
      <w:lvlText w:val="%4."/>
      <w:lvlJc w:val="left"/>
      <w:pPr>
        <w:ind w:left="2880" w:hanging="360"/>
      </w:pPr>
    </w:lvl>
    <w:lvl w:ilvl="4" w:tplc="18172780" w:tentative="1">
      <w:start w:val="1"/>
      <w:numFmt w:val="lowerLetter"/>
      <w:lvlText w:val="%5."/>
      <w:lvlJc w:val="left"/>
      <w:pPr>
        <w:ind w:left="3600" w:hanging="360"/>
      </w:pPr>
    </w:lvl>
    <w:lvl w:ilvl="5" w:tplc="18172780" w:tentative="1">
      <w:start w:val="1"/>
      <w:numFmt w:val="lowerRoman"/>
      <w:lvlText w:val="%6."/>
      <w:lvlJc w:val="right"/>
      <w:pPr>
        <w:ind w:left="4320" w:hanging="180"/>
      </w:pPr>
    </w:lvl>
    <w:lvl w:ilvl="6" w:tplc="18172780" w:tentative="1">
      <w:start w:val="1"/>
      <w:numFmt w:val="decimal"/>
      <w:lvlText w:val="%7."/>
      <w:lvlJc w:val="left"/>
      <w:pPr>
        <w:ind w:left="5040" w:hanging="360"/>
      </w:pPr>
    </w:lvl>
    <w:lvl w:ilvl="7" w:tplc="18172780" w:tentative="1">
      <w:start w:val="1"/>
      <w:numFmt w:val="lowerLetter"/>
      <w:lvlText w:val="%8."/>
      <w:lvlJc w:val="left"/>
      <w:pPr>
        <w:ind w:left="5760" w:hanging="360"/>
      </w:pPr>
    </w:lvl>
    <w:lvl w:ilvl="8" w:tplc="1817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7">
    <w:multiLevelType w:val="hybridMultilevel"/>
    <w:lvl w:ilvl="0" w:tplc="17550578">
      <w:start w:val="1"/>
      <w:numFmt w:val="decimal"/>
      <w:lvlText w:val="%1."/>
      <w:lvlJc w:val="left"/>
      <w:pPr>
        <w:ind w:left="720" w:hanging="360"/>
      </w:pPr>
    </w:lvl>
    <w:lvl w:ilvl="1" w:tplc="17550578" w:tentative="1">
      <w:start w:val="1"/>
      <w:numFmt w:val="lowerLetter"/>
      <w:lvlText w:val="%2."/>
      <w:lvlJc w:val="left"/>
      <w:pPr>
        <w:ind w:left="1440" w:hanging="360"/>
      </w:pPr>
    </w:lvl>
    <w:lvl w:ilvl="2" w:tplc="17550578" w:tentative="1">
      <w:start w:val="1"/>
      <w:numFmt w:val="lowerRoman"/>
      <w:lvlText w:val="%3."/>
      <w:lvlJc w:val="right"/>
      <w:pPr>
        <w:ind w:left="2160" w:hanging="180"/>
      </w:pPr>
    </w:lvl>
    <w:lvl w:ilvl="3" w:tplc="17550578" w:tentative="1">
      <w:start w:val="1"/>
      <w:numFmt w:val="decimal"/>
      <w:lvlText w:val="%4."/>
      <w:lvlJc w:val="left"/>
      <w:pPr>
        <w:ind w:left="2880" w:hanging="360"/>
      </w:pPr>
    </w:lvl>
    <w:lvl w:ilvl="4" w:tplc="17550578" w:tentative="1">
      <w:start w:val="1"/>
      <w:numFmt w:val="lowerLetter"/>
      <w:lvlText w:val="%5."/>
      <w:lvlJc w:val="left"/>
      <w:pPr>
        <w:ind w:left="3600" w:hanging="360"/>
      </w:pPr>
    </w:lvl>
    <w:lvl w:ilvl="5" w:tplc="17550578" w:tentative="1">
      <w:start w:val="1"/>
      <w:numFmt w:val="lowerRoman"/>
      <w:lvlText w:val="%6."/>
      <w:lvlJc w:val="right"/>
      <w:pPr>
        <w:ind w:left="4320" w:hanging="180"/>
      </w:pPr>
    </w:lvl>
    <w:lvl w:ilvl="6" w:tplc="17550578" w:tentative="1">
      <w:start w:val="1"/>
      <w:numFmt w:val="decimal"/>
      <w:lvlText w:val="%7."/>
      <w:lvlJc w:val="left"/>
      <w:pPr>
        <w:ind w:left="5040" w:hanging="360"/>
      </w:pPr>
    </w:lvl>
    <w:lvl w:ilvl="7" w:tplc="17550578" w:tentative="1">
      <w:start w:val="1"/>
      <w:numFmt w:val="lowerLetter"/>
      <w:lvlText w:val="%8."/>
      <w:lvlJc w:val="left"/>
      <w:pPr>
        <w:ind w:left="5760" w:hanging="360"/>
      </w:pPr>
    </w:lvl>
    <w:lvl w:ilvl="8" w:tplc="17550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6">
    <w:multiLevelType w:val="hybridMultilevel"/>
    <w:lvl w:ilvl="0" w:tplc="86180318">
      <w:start w:val="1"/>
      <w:numFmt w:val="decimal"/>
      <w:lvlText w:val="%1."/>
      <w:lvlJc w:val="left"/>
      <w:pPr>
        <w:ind w:left="720" w:hanging="360"/>
      </w:pPr>
    </w:lvl>
    <w:lvl w:ilvl="1" w:tplc="86180318" w:tentative="1">
      <w:start w:val="1"/>
      <w:numFmt w:val="lowerLetter"/>
      <w:lvlText w:val="%2."/>
      <w:lvlJc w:val="left"/>
      <w:pPr>
        <w:ind w:left="1440" w:hanging="360"/>
      </w:pPr>
    </w:lvl>
    <w:lvl w:ilvl="2" w:tplc="86180318" w:tentative="1">
      <w:start w:val="1"/>
      <w:numFmt w:val="lowerRoman"/>
      <w:lvlText w:val="%3."/>
      <w:lvlJc w:val="right"/>
      <w:pPr>
        <w:ind w:left="2160" w:hanging="180"/>
      </w:pPr>
    </w:lvl>
    <w:lvl w:ilvl="3" w:tplc="86180318" w:tentative="1">
      <w:start w:val="1"/>
      <w:numFmt w:val="decimal"/>
      <w:lvlText w:val="%4."/>
      <w:lvlJc w:val="left"/>
      <w:pPr>
        <w:ind w:left="2880" w:hanging="360"/>
      </w:pPr>
    </w:lvl>
    <w:lvl w:ilvl="4" w:tplc="86180318" w:tentative="1">
      <w:start w:val="1"/>
      <w:numFmt w:val="lowerLetter"/>
      <w:lvlText w:val="%5."/>
      <w:lvlJc w:val="left"/>
      <w:pPr>
        <w:ind w:left="3600" w:hanging="360"/>
      </w:pPr>
    </w:lvl>
    <w:lvl w:ilvl="5" w:tplc="86180318" w:tentative="1">
      <w:start w:val="1"/>
      <w:numFmt w:val="lowerRoman"/>
      <w:lvlText w:val="%6."/>
      <w:lvlJc w:val="right"/>
      <w:pPr>
        <w:ind w:left="4320" w:hanging="180"/>
      </w:pPr>
    </w:lvl>
    <w:lvl w:ilvl="6" w:tplc="86180318" w:tentative="1">
      <w:start w:val="1"/>
      <w:numFmt w:val="decimal"/>
      <w:lvlText w:val="%7."/>
      <w:lvlJc w:val="left"/>
      <w:pPr>
        <w:ind w:left="5040" w:hanging="360"/>
      </w:pPr>
    </w:lvl>
    <w:lvl w:ilvl="7" w:tplc="86180318" w:tentative="1">
      <w:start w:val="1"/>
      <w:numFmt w:val="lowerLetter"/>
      <w:lvlText w:val="%8."/>
      <w:lvlJc w:val="left"/>
      <w:pPr>
        <w:ind w:left="5760" w:hanging="360"/>
      </w:pPr>
    </w:lvl>
    <w:lvl w:ilvl="8" w:tplc="86180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5">
    <w:multiLevelType w:val="hybridMultilevel"/>
    <w:lvl w:ilvl="0" w:tplc="87420515">
      <w:start w:val="1"/>
      <w:numFmt w:val="decimal"/>
      <w:lvlText w:val="%1."/>
      <w:lvlJc w:val="left"/>
      <w:pPr>
        <w:ind w:left="720" w:hanging="360"/>
      </w:pPr>
    </w:lvl>
    <w:lvl w:ilvl="1" w:tplc="87420515" w:tentative="1">
      <w:start w:val="1"/>
      <w:numFmt w:val="lowerLetter"/>
      <w:lvlText w:val="%2."/>
      <w:lvlJc w:val="left"/>
      <w:pPr>
        <w:ind w:left="1440" w:hanging="360"/>
      </w:pPr>
    </w:lvl>
    <w:lvl w:ilvl="2" w:tplc="87420515" w:tentative="1">
      <w:start w:val="1"/>
      <w:numFmt w:val="lowerRoman"/>
      <w:lvlText w:val="%3."/>
      <w:lvlJc w:val="right"/>
      <w:pPr>
        <w:ind w:left="2160" w:hanging="180"/>
      </w:pPr>
    </w:lvl>
    <w:lvl w:ilvl="3" w:tplc="87420515" w:tentative="1">
      <w:start w:val="1"/>
      <w:numFmt w:val="decimal"/>
      <w:lvlText w:val="%4."/>
      <w:lvlJc w:val="left"/>
      <w:pPr>
        <w:ind w:left="2880" w:hanging="360"/>
      </w:pPr>
    </w:lvl>
    <w:lvl w:ilvl="4" w:tplc="87420515" w:tentative="1">
      <w:start w:val="1"/>
      <w:numFmt w:val="lowerLetter"/>
      <w:lvlText w:val="%5."/>
      <w:lvlJc w:val="left"/>
      <w:pPr>
        <w:ind w:left="3600" w:hanging="360"/>
      </w:pPr>
    </w:lvl>
    <w:lvl w:ilvl="5" w:tplc="87420515" w:tentative="1">
      <w:start w:val="1"/>
      <w:numFmt w:val="lowerRoman"/>
      <w:lvlText w:val="%6."/>
      <w:lvlJc w:val="right"/>
      <w:pPr>
        <w:ind w:left="4320" w:hanging="180"/>
      </w:pPr>
    </w:lvl>
    <w:lvl w:ilvl="6" w:tplc="87420515" w:tentative="1">
      <w:start w:val="1"/>
      <w:numFmt w:val="decimal"/>
      <w:lvlText w:val="%7."/>
      <w:lvlJc w:val="left"/>
      <w:pPr>
        <w:ind w:left="5040" w:hanging="360"/>
      </w:pPr>
    </w:lvl>
    <w:lvl w:ilvl="7" w:tplc="87420515" w:tentative="1">
      <w:start w:val="1"/>
      <w:numFmt w:val="lowerLetter"/>
      <w:lvlText w:val="%8."/>
      <w:lvlJc w:val="left"/>
      <w:pPr>
        <w:ind w:left="5760" w:hanging="360"/>
      </w:pPr>
    </w:lvl>
    <w:lvl w:ilvl="8" w:tplc="8742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4">
    <w:multiLevelType w:val="hybridMultilevel"/>
    <w:lvl w:ilvl="0" w:tplc="35718106">
      <w:start w:val="1"/>
      <w:numFmt w:val="decimal"/>
      <w:lvlText w:val="%1."/>
      <w:lvlJc w:val="left"/>
      <w:pPr>
        <w:ind w:left="720" w:hanging="360"/>
      </w:pPr>
    </w:lvl>
    <w:lvl w:ilvl="1" w:tplc="35718106" w:tentative="1">
      <w:start w:val="1"/>
      <w:numFmt w:val="lowerLetter"/>
      <w:lvlText w:val="%2."/>
      <w:lvlJc w:val="left"/>
      <w:pPr>
        <w:ind w:left="1440" w:hanging="360"/>
      </w:pPr>
    </w:lvl>
    <w:lvl w:ilvl="2" w:tplc="35718106" w:tentative="1">
      <w:start w:val="1"/>
      <w:numFmt w:val="lowerRoman"/>
      <w:lvlText w:val="%3."/>
      <w:lvlJc w:val="right"/>
      <w:pPr>
        <w:ind w:left="2160" w:hanging="180"/>
      </w:pPr>
    </w:lvl>
    <w:lvl w:ilvl="3" w:tplc="35718106" w:tentative="1">
      <w:start w:val="1"/>
      <w:numFmt w:val="decimal"/>
      <w:lvlText w:val="%4."/>
      <w:lvlJc w:val="left"/>
      <w:pPr>
        <w:ind w:left="2880" w:hanging="360"/>
      </w:pPr>
    </w:lvl>
    <w:lvl w:ilvl="4" w:tplc="35718106" w:tentative="1">
      <w:start w:val="1"/>
      <w:numFmt w:val="lowerLetter"/>
      <w:lvlText w:val="%5."/>
      <w:lvlJc w:val="left"/>
      <w:pPr>
        <w:ind w:left="3600" w:hanging="360"/>
      </w:pPr>
    </w:lvl>
    <w:lvl w:ilvl="5" w:tplc="35718106" w:tentative="1">
      <w:start w:val="1"/>
      <w:numFmt w:val="lowerRoman"/>
      <w:lvlText w:val="%6."/>
      <w:lvlJc w:val="right"/>
      <w:pPr>
        <w:ind w:left="4320" w:hanging="180"/>
      </w:pPr>
    </w:lvl>
    <w:lvl w:ilvl="6" w:tplc="35718106" w:tentative="1">
      <w:start w:val="1"/>
      <w:numFmt w:val="decimal"/>
      <w:lvlText w:val="%7."/>
      <w:lvlJc w:val="left"/>
      <w:pPr>
        <w:ind w:left="5040" w:hanging="360"/>
      </w:pPr>
    </w:lvl>
    <w:lvl w:ilvl="7" w:tplc="35718106" w:tentative="1">
      <w:start w:val="1"/>
      <w:numFmt w:val="lowerLetter"/>
      <w:lvlText w:val="%8."/>
      <w:lvlJc w:val="left"/>
      <w:pPr>
        <w:ind w:left="5760" w:hanging="360"/>
      </w:pPr>
    </w:lvl>
    <w:lvl w:ilvl="8" w:tplc="3571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3">
    <w:multiLevelType w:val="hybridMultilevel"/>
    <w:lvl w:ilvl="0" w:tplc="29961357">
      <w:start w:val="1"/>
      <w:numFmt w:val="decimal"/>
      <w:lvlText w:val="%1."/>
      <w:lvlJc w:val="left"/>
      <w:pPr>
        <w:ind w:left="720" w:hanging="360"/>
      </w:pPr>
    </w:lvl>
    <w:lvl w:ilvl="1" w:tplc="29961357" w:tentative="1">
      <w:start w:val="1"/>
      <w:numFmt w:val="lowerLetter"/>
      <w:lvlText w:val="%2."/>
      <w:lvlJc w:val="left"/>
      <w:pPr>
        <w:ind w:left="1440" w:hanging="360"/>
      </w:pPr>
    </w:lvl>
    <w:lvl w:ilvl="2" w:tplc="29961357" w:tentative="1">
      <w:start w:val="1"/>
      <w:numFmt w:val="lowerRoman"/>
      <w:lvlText w:val="%3."/>
      <w:lvlJc w:val="right"/>
      <w:pPr>
        <w:ind w:left="2160" w:hanging="180"/>
      </w:pPr>
    </w:lvl>
    <w:lvl w:ilvl="3" w:tplc="29961357" w:tentative="1">
      <w:start w:val="1"/>
      <w:numFmt w:val="decimal"/>
      <w:lvlText w:val="%4."/>
      <w:lvlJc w:val="left"/>
      <w:pPr>
        <w:ind w:left="2880" w:hanging="360"/>
      </w:pPr>
    </w:lvl>
    <w:lvl w:ilvl="4" w:tplc="29961357" w:tentative="1">
      <w:start w:val="1"/>
      <w:numFmt w:val="lowerLetter"/>
      <w:lvlText w:val="%5."/>
      <w:lvlJc w:val="left"/>
      <w:pPr>
        <w:ind w:left="3600" w:hanging="360"/>
      </w:pPr>
    </w:lvl>
    <w:lvl w:ilvl="5" w:tplc="29961357" w:tentative="1">
      <w:start w:val="1"/>
      <w:numFmt w:val="lowerRoman"/>
      <w:lvlText w:val="%6."/>
      <w:lvlJc w:val="right"/>
      <w:pPr>
        <w:ind w:left="4320" w:hanging="180"/>
      </w:pPr>
    </w:lvl>
    <w:lvl w:ilvl="6" w:tplc="29961357" w:tentative="1">
      <w:start w:val="1"/>
      <w:numFmt w:val="decimal"/>
      <w:lvlText w:val="%7."/>
      <w:lvlJc w:val="left"/>
      <w:pPr>
        <w:ind w:left="5040" w:hanging="360"/>
      </w:pPr>
    </w:lvl>
    <w:lvl w:ilvl="7" w:tplc="29961357" w:tentative="1">
      <w:start w:val="1"/>
      <w:numFmt w:val="lowerLetter"/>
      <w:lvlText w:val="%8."/>
      <w:lvlJc w:val="left"/>
      <w:pPr>
        <w:ind w:left="5760" w:hanging="360"/>
      </w:pPr>
    </w:lvl>
    <w:lvl w:ilvl="8" w:tplc="2996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2">
    <w:multiLevelType w:val="hybridMultilevel"/>
    <w:lvl w:ilvl="0" w:tplc="57418158">
      <w:start w:val="1"/>
      <w:numFmt w:val="decimal"/>
      <w:lvlText w:val="%1."/>
      <w:lvlJc w:val="left"/>
      <w:pPr>
        <w:ind w:left="720" w:hanging="360"/>
      </w:pPr>
    </w:lvl>
    <w:lvl w:ilvl="1" w:tplc="57418158" w:tentative="1">
      <w:start w:val="1"/>
      <w:numFmt w:val="lowerLetter"/>
      <w:lvlText w:val="%2."/>
      <w:lvlJc w:val="left"/>
      <w:pPr>
        <w:ind w:left="1440" w:hanging="360"/>
      </w:pPr>
    </w:lvl>
    <w:lvl w:ilvl="2" w:tplc="57418158" w:tentative="1">
      <w:start w:val="1"/>
      <w:numFmt w:val="lowerRoman"/>
      <w:lvlText w:val="%3."/>
      <w:lvlJc w:val="right"/>
      <w:pPr>
        <w:ind w:left="2160" w:hanging="180"/>
      </w:pPr>
    </w:lvl>
    <w:lvl w:ilvl="3" w:tplc="57418158" w:tentative="1">
      <w:start w:val="1"/>
      <w:numFmt w:val="decimal"/>
      <w:lvlText w:val="%4."/>
      <w:lvlJc w:val="left"/>
      <w:pPr>
        <w:ind w:left="2880" w:hanging="360"/>
      </w:pPr>
    </w:lvl>
    <w:lvl w:ilvl="4" w:tplc="57418158" w:tentative="1">
      <w:start w:val="1"/>
      <w:numFmt w:val="lowerLetter"/>
      <w:lvlText w:val="%5."/>
      <w:lvlJc w:val="left"/>
      <w:pPr>
        <w:ind w:left="3600" w:hanging="360"/>
      </w:pPr>
    </w:lvl>
    <w:lvl w:ilvl="5" w:tplc="57418158" w:tentative="1">
      <w:start w:val="1"/>
      <w:numFmt w:val="lowerRoman"/>
      <w:lvlText w:val="%6."/>
      <w:lvlJc w:val="right"/>
      <w:pPr>
        <w:ind w:left="4320" w:hanging="180"/>
      </w:pPr>
    </w:lvl>
    <w:lvl w:ilvl="6" w:tplc="57418158" w:tentative="1">
      <w:start w:val="1"/>
      <w:numFmt w:val="decimal"/>
      <w:lvlText w:val="%7."/>
      <w:lvlJc w:val="left"/>
      <w:pPr>
        <w:ind w:left="5040" w:hanging="360"/>
      </w:pPr>
    </w:lvl>
    <w:lvl w:ilvl="7" w:tplc="57418158" w:tentative="1">
      <w:start w:val="1"/>
      <w:numFmt w:val="lowerLetter"/>
      <w:lvlText w:val="%8."/>
      <w:lvlJc w:val="left"/>
      <w:pPr>
        <w:ind w:left="5760" w:hanging="360"/>
      </w:pPr>
    </w:lvl>
    <w:lvl w:ilvl="8" w:tplc="5741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1">
    <w:multiLevelType w:val="hybridMultilevel"/>
    <w:lvl w:ilvl="0" w:tplc="48747462">
      <w:start w:val="1"/>
      <w:numFmt w:val="decimal"/>
      <w:lvlText w:val="%1."/>
      <w:lvlJc w:val="left"/>
      <w:pPr>
        <w:ind w:left="720" w:hanging="360"/>
      </w:pPr>
    </w:lvl>
    <w:lvl w:ilvl="1" w:tplc="48747462" w:tentative="1">
      <w:start w:val="1"/>
      <w:numFmt w:val="lowerLetter"/>
      <w:lvlText w:val="%2."/>
      <w:lvlJc w:val="left"/>
      <w:pPr>
        <w:ind w:left="1440" w:hanging="360"/>
      </w:pPr>
    </w:lvl>
    <w:lvl w:ilvl="2" w:tplc="48747462" w:tentative="1">
      <w:start w:val="1"/>
      <w:numFmt w:val="lowerRoman"/>
      <w:lvlText w:val="%3."/>
      <w:lvlJc w:val="right"/>
      <w:pPr>
        <w:ind w:left="2160" w:hanging="180"/>
      </w:pPr>
    </w:lvl>
    <w:lvl w:ilvl="3" w:tplc="48747462" w:tentative="1">
      <w:start w:val="1"/>
      <w:numFmt w:val="decimal"/>
      <w:lvlText w:val="%4."/>
      <w:lvlJc w:val="left"/>
      <w:pPr>
        <w:ind w:left="2880" w:hanging="360"/>
      </w:pPr>
    </w:lvl>
    <w:lvl w:ilvl="4" w:tplc="48747462" w:tentative="1">
      <w:start w:val="1"/>
      <w:numFmt w:val="lowerLetter"/>
      <w:lvlText w:val="%5."/>
      <w:lvlJc w:val="left"/>
      <w:pPr>
        <w:ind w:left="3600" w:hanging="360"/>
      </w:pPr>
    </w:lvl>
    <w:lvl w:ilvl="5" w:tplc="48747462" w:tentative="1">
      <w:start w:val="1"/>
      <w:numFmt w:val="lowerRoman"/>
      <w:lvlText w:val="%6."/>
      <w:lvlJc w:val="right"/>
      <w:pPr>
        <w:ind w:left="4320" w:hanging="180"/>
      </w:pPr>
    </w:lvl>
    <w:lvl w:ilvl="6" w:tplc="48747462" w:tentative="1">
      <w:start w:val="1"/>
      <w:numFmt w:val="decimal"/>
      <w:lvlText w:val="%7."/>
      <w:lvlJc w:val="left"/>
      <w:pPr>
        <w:ind w:left="5040" w:hanging="360"/>
      </w:pPr>
    </w:lvl>
    <w:lvl w:ilvl="7" w:tplc="48747462" w:tentative="1">
      <w:start w:val="1"/>
      <w:numFmt w:val="lowerLetter"/>
      <w:lvlText w:val="%8."/>
      <w:lvlJc w:val="left"/>
      <w:pPr>
        <w:ind w:left="5760" w:hanging="360"/>
      </w:pPr>
    </w:lvl>
    <w:lvl w:ilvl="8" w:tplc="4874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0">
    <w:multiLevelType w:val="hybridMultilevel"/>
    <w:lvl w:ilvl="0" w:tplc="75337122">
      <w:start w:val="1"/>
      <w:numFmt w:val="decimal"/>
      <w:lvlText w:val="%1."/>
      <w:lvlJc w:val="left"/>
      <w:pPr>
        <w:ind w:left="720" w:hanging="360"/>
      </w:pPr>
    </w:lvl>
    <w:lvl w:ilvl="1" w:tplc="75337122" w:tentative="1">
      <w:start w:val="1"/>
      <w:numFmt w:val="lowerLetter"/>
      <w:lvlText w:val="%2."/>
      <w:lvlJc w:val="left"/>
      <w:pPr>
        <w:ind w:left="1440" w:hanging="360"/>
      </w:pPr>
    </w:lvl>
    <w:lvl w:ilvl="2" w:tplc="75337122" w:tentative="1">
      <w:start w:val="1"/>
      <w:numFmt w:val="lowerRoman"/>
      <w:lvlText w:val="%3."/>
      <w:lvlJc w:val="right"/>
      <w:pPr>
        <w:ind w:left="2160" w:hanging="180"/>
      </w:pPr>
    </w:lvl>
    <w:lvl w:ilvl="3" w:tplc="75337122" w:tentative="1">
      <w:start w:val="1"/>
      <w:numFmt w:val="decimal"/>
      <w:lvlText w:val="%4."/>
      <w:lvlJc w:val="left"/>
      <w:pPr>
        <w:ind w:left="2880" w:hanging="360"/>
      </w:pPr>
    </w:lvl>
    <w:lvl w:ilvl="4" w:tplc="75337122" w:tentative="1">
      <w:start w:val="1"/>
      <w:numFmt w:val="lowerLetter"/>
      <w:lvlText w:val="%5."/>
      <w:lvlJc w:val="left"/>
      <w:pPr>
        <w:ind w:left="3600" w:hanging="360"/>
      </w:pPr>
    </w:lvl>
    <w:lvl w:ilvl="5" w:tplc="75337122" w:tentative="1">
      <w:start w:val="1"/>
      <w:numFmt w:val="lowerRoman"/>
      <w:lvlText w:val="%6."/>
      <w:lvlJc w:val="right"/>
      <w:pPr>
        <w:ind w:left="4320" w:hanging="180"/>
      </w:pPr>
    </w:lvl>
    <w:lvl w:ilvl="6" w:tplc="75337122" w:tentative="1">
      <w:start w:val="1"/>
      <w:numFmt w:val="decimal"/>
      <w:lvlText w:val="%7."/>
      <w:lvlJc w:val="left"/>
      <w:pPr>
        <w:ind w:left="5040" w:hanging="360"/>
      </w:pPr>
    </w:lvl>
    <w:lvl w:ilvl="7" w:tplc="75337122" w:tentative="1">
      <w:start w:val="1"/>
      <w:numFmt w:val="lowerLetter"/>
      <w:lvlText w:val="%8."/>
      <w:lvlJc w:val="left"/>
      <w:pPr>
        <w:ind w:left="5760" w:hanging="360"/>
      </w:pPr>
    </w:lvl>
    <w:lvl w:ilvl="8" w:tplc="7533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9">
    <w:multiLevelType w:val="hybridMultilevel"/>
    <w:lvl w:ilvl="0" w:tplc="75965111">
      <w:start w:val="1"/>
      <w:numFmt w:val="decimal"/>
      <w:lvlText w:val="%1."/>
      <w:lvlJc w:val="left"/>
      <w:pPr>
        <w:ind w:left="720" w:hanging="360"/>
      </w:pPr>
    </w:lvl>
    <w:lvl w:ilvl="1" w:tplc="75965111" w:tentative="1">
      <w:start w:val="1"/>
      <w:numFmt w:val="lowerLetter"/>
      <w:lvlText w:val="%2."/>
      <w:lvlJc w:val="left"/>
      <w:pPr>
        <w:ind w:left="1440" w:hanging="360"/>
      </w:pPr>
    </w:lvl>
    <w:lvl w:ilvl="2" w:tplc="75965111" w:tentative="1">
      <w:start w:val="1"/>
      <w:numFmt w:val="lowerRoman"/>
      <w:lvlText w:val="%3."/>
      <w:lvlJc w:val="right"/>
      <w:pPr>
        <w:ind w:left="2160" w:hanging="180"/>
      </w:pPr>
    </w:lvl>
    <w:lvl w:ilvl="3" w:tplc="75965111" w:tentative="1">
      <w:start w:val="1"/>
      <w:numFmt w:val="decimal"/>
      <w:lvlText w:val="%4."/>
      <w:lvlJc w:val="left"/>
      <w:pPr>
        <w:ind w:left="2880" w:hanging="360"/>
      </w:pPr>
    </w:lvl>
    <w:lvl w:ilvl="4" w:tplc="75965111" w:tentative="1">
      <w:start w:val="1"/>
      <w:numFmt w:val="lowerLetter"/>
      <w:lvlText w:val="%5."/>
      <w:lvlJc w:val="left"/>
      <w:pPr>
        <w:ind w:left="3600" w:hanging="360"/>
      </w:pPr>
    </w:lvl>
    <w:lvl w:ilvl="5" w:tplc="75965111" w:tentative="1">
      <w:start w:val="1"/>
      <w:numFmt w:val="lowerRoman"/>
      <w:lvlText w:val="%6."/>
      <w:lvlJc w:val="right"/>
      <w:pPr>
        <w:ind w:left="4320" w:hanging="180"/>
      </w:pPr>
    </w:lvl>
    <w:lvl w:ilvl="6" w:tplc="75965111" w:tentative="1">
      <w:start w:val="1"/>
      <w:numFmt w:val="decimal"/>
      <w:lvlText w:val="%7."/>
      <w:lvlJc w:val="left"/>
      <w:pPr>
        <w:ind w:left="5040" w:hanging="360"/>
      </w:pPr>
    </w:lvl>
    <w:lvl w:ilvl="7" w:tplc="75965111" w:tentative="1">
      <w:start w:val="1"/>
      <w:numFmt w:val="lowerLetter"/>
      <w:lvlText w:val="%8."/>
      <w:lvlJc w:val="left"/>
      <w:pPr>
        <w:ind w:left="5760" w:hanging="360"/>
      </w:pPr>
    </w:lvl>
    <w:lvl w:ilvl="8" w:tplc="7596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8">
    <w:multiLevelType w:val="hybridMultilevel"/>
    <w:lvl w:ilvl="0" w:tplc="92950825">
      <w:start w:val="1"/>
      <w:numFmt w:val="decimal"/>
      <w:lvlText w:val="%1."/>
      <w:lvlJc w:val="left"/>
      <w:pPr>
        <w:ind w:left="720" w:hanging="360"/>
      </w:pPr>
    </w:lvl>
    <w:lvl w:ilvl="1" w:tplc="92950825" w:tentative="1">
      <w:start w:val="1"/>
      <w:numFmt w:val="lowerLetter"/>
      <w:lvlText w:val="%2."/>
      <w:lvlJc w:val="left"/>
      <w:pPr>
        <w:ind w:left="1440" w:hanging="360"/>
      </w:pPr>
    </w:lvl>
    <w:lvl w:ilvl="2" w:tplc="92950825" w:tentative="1">
      <w:start w:val="1"/>
      <w:numFmt w:val="lowerRoman"/>
      <w:lvlText w:val="%3."/>
      <w:lvlJc w:val="right"/>
      <w:pPr>
        <w:ind w:left="2160" w:hanging="180"/>
      </w:pPr>
    </w:lvl>
    <w:lvl w:ilvl="3" w:tplc="92950825" w:tentative="1">
      <w:start w:val="1"/>
      <w:numFmt w:val="decimal"/>
      <w:lvlText w:val="%4."/>
      <w:lvlJc w:val="left"/>
      <w:pPr>
        <w:ind w:left="2880" w:hanging="360"/>
      </w:pPr>
    </w:lvl>
    <w:lvl w:ilvl="4" w:tplc="92950825" w:tentative="1">
      <w:start w:val="1"/>
      <w:numFmt w:val="lowerLetter"/>
      <w:lvlText w:val="%5."/>
      <w:lvlJc w:val="left"/>
      <w:pPr>
        <w:ind w:left="3600" w:hanging="360"/>
      </w:pPr>
    </w:lvl>
    <w:lvl w:ilvl="5" w:tplc="92950825" w:tentative="1">
      <w:start w:val="1"/>
      <w:numFmt w:val="lowerRoman"/>
      <w:lvlText w:val="%6."/>
      <w:lvlJc w:val="right"/>
      <w:pPr>
        <w:ind w:left="4320" w:hanging="180"/>
      </w:pPr>
    </w:lvl>
    <w:lvl w:ilvl="6" w:tplc="92950825" w:tentative="1">
      <w:start w:val="1"/>
      <w:numFmt w:val="decimal"/>
      <w:lvlText w:val="%7."/>
      <w:lvlJc w:val="left"/>
      <w:pPr>
        <w:ind w:left="5040" w:hanging="360"/>
      </w:pPr>
    </w:lvl>
    <w:lvl w:ilvl="7" w:tplc="92950825" w:tentative="1">
      <w:start w:val="1"/>
      <w:numFmt w:val="lowerLetter"/>
      <w:lvlText w:val="%8."/>
      <w:lvlJc w:val="left"/>
      <w:pPr>
        <w:ind w:left="5760" w:hanging="360"/>
      </w:pPr>
    </w:lvl>
    <w:lvl w:ilvl="8" w:tplc="9295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7">
    <w:multiLevelType w:val="hybridMultilevel"/>
    <w:lvl w:ilvl="0" w:tplc="78356225">
      <w:start w:val="1"/>
      <w:numFmt w:val="decimal"/>
      <w:lvlText w:val="%1."/>
      <w:lvlJc w:val="left"/>
      <w:pPr>
        <w:ind w:left="720" w:hanging="360"/>
      </w:pPr>
    </w:lvl>
    <w:lvl w:ilvl="1" w:tplc="78356225" w:tentative="1">
      <w:start w:val="1"/>
      <w:numFmt w:val="lowerLetter"/>
      <w:lvlText w:val="%2."/>
      <w:lvlJc w:val="left"/>
      <w:pPr>
        <w:ind w:left="1440" w:hanging="360"/>
      </w:pPr>
    </w:lvl>
    <w:lvl w:ilvl="2" w:tplc="78356225" w:tentative="1">
      <w:start w:val="1"/>
      <w:numFmt w:val="lowerRoman"/>
      <w:lvlText w:val="%3."/>
      <w:lvlJc w:val="right"/>
      <w:pPr>
        <w:ind w:left="2160" w:hanging="180"/>
      </w:pPr>
    </w:lvl>
    <w:lvl w:ilvl="3" w:tplc="78356225" w:tentative="1">
      <w:start w:val="1"/>
      <w:numFmt w:val="decimal"/>
      <w:lvlText w:val="%4."/>
      <w:lvlJc w:val="left"/>
      <w:pPr>
        <w:ind w:left="2880" w:hanging="360"/>
      </w:pPr>
    </w:lvl>
    <w:lvl w:ilvl="4" w:tplc="78356225" w:tentative="1">
      <w:start w:val="1"/>
      <w:numFmt w:val="lowerLetter"/>
      <w:lvlText w:val="%5."/>
      <w:lvlJc w:val="left"/>
      <w:pPr>
        <w:ind w:left="3600" w:hanging="360"/>
      </w:pPr>
    </w:lvl>
    <w:lvl w:ilvl="5" w:tplc="78356225" w:tentative="1">
      <w:start w:val="1"/>
      <w:numFmt w:val="lowerRoman"/>
      <w:lvlText w:val="%6."/>
      <w:lvlJc w:val="right"/>
      <w:pPr>
        <w:ind w:left="4320" w:hanging="180"/>
      </w:pPr>
    </w:lvl>
    <w:lvl w:ilvl="6" w:tplc="78356225" w:tentative="1">
      <w:start w:val="1"/>
      <w:numFmt w:val="decimal"/>
      <w:lvlText w:val="%7."/>
      <w:lvlJc w:val="left"/>
      <w:pPr>
        <w:ind w:left="5040" w:hanging="360"/>
      </w:pPr>
    </w:lvl>
    <w:lvl w:ilvl="7" w:tplc="78356225" w:tentative="1">
      <w:start w:val="1"/>
      <w:numFmt w:val="lowerLetter"/>
      <w:lvlText w:val="%8."/>
      <w:lvlJc w:val="left"/>
      <w:pPr>
        <w:ind w:left="5760" w:hanging="360"/>
      </w:pPr>
    </w:lvl>
    <w:lvl w:ilvl="8" w:tplc="7835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6">
    <w:multiLevelType w:val="hybridMultilevel"/>
    <w:lvl w:ilvl="0" w:tplc="26129841">
      <w:start w:val="1"/>
      <w:numFmt w:val="decimal"/>
      <w:lvlText w:val="%1."/>
      <w:lvlJc w:val="left"/>
      <w:pPr>
        <w:ind w:left="720" w:hanging="360"/>
      </w:pPr>
    </w:lvl>
    <w:lvl w:ilvl="1" w:tplc="26129841" w:tentative="1">
      <w:start w:val="1"/>
      <w:numFmt w:val="lowerLetter"/>
      <w:lvlText w:val="%2."/>
      <w:lvlJc w:val="left"/>
      <w:pPr>
        <w:ind w:left="1440" w:hanging="360"/>
      </w:pPr>
    </w:lvl>
    <w:lvl w:ilvl="2" w:tplc="26129841" w:tentative="1">
      <w:start w:val="1"/>
      <w:numFmt w:val="lowerRoman"/>
      <w:lvlText w:val="%3."/>
      <w:lvlJc w:val="right"/>
      <w:pPr>
        <w:ind w:left="2160" w:hanging="180"/>
      </w:pPr>
    </w:lvl>
    <w:lvl w:ilvl="3" w:tplc="26129841" w:tentative="1">
      <w:start w:val="1"/>
      <w:numFmt w:val="decimal"/>
      <w:lvlText w:val="%4."/>
      <w:lvlJc w:val="left"/>
      <w:pPr>
        <w:ind w:left="2880" w:hanging="360"/>
      </w:pPr>
    </w:lvl>
    <w:lvl w:ilvl="4" w:tplc="26129841" w:tentative="1">
      <w:start w:val="1"/>
      <w:numFmt w:val="lowerLetter"/>
      <w:lvlText w:val="%5."/>
      <w:lvlJc w:val="left"/>
      <w:pPr>
        <w:ind w:left="3600" w:hanging="360"/>
      </w:pPr>
    </w:lvl>
    <w:lvl w:ilvl="5" w:tplc="26129841" w:tentative="1">
      <w:start w:val="1"/>
      <w:numFmt w:val="lowerRoman"/>
      <w:lvlText w:val="%6."/>
      <w:lvlJc w:val="right"/>
      <w:pPr>
        <w:ind w:left="4320" w:hanging="180"/>
      </w:pPr>
    </w:lvl>
    <w:lvl w:ilvl="6" w:tplc="26129841" w:tentative="1">
      <w:start w:val="1"/>
      <w:numFmt w:val="decimal"/>
      <w:lvlText w:val="%7."/>
      <w:lvlJc w:val="left"/>
      <w:pPr>
        <w:ind w:left="5040" w:hanging="360"/>
      </w:pPr>
    </w:lvl>
    <w:lvl w:ilvl="7" w:tplc="26129841" w:tentative="1">
      <w:start w:val="1"/>
      <w:numFmt w:val="lowerLetter"/>
      <w:lvlText w:val="%8."/>
      <w:lvlJc w:val="left"/>
      <w:pPr>
        <w:ind w:left="5760" w:hanging="360"/>
      </w:pPr>
    </w:lvl>
    <w:lvl w:ilvl="8" w:tplc="2612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5">
    <w:multiLevelType w:val="hybridMultilevel"/>
    <w:lvl w:ilvl="0" w:tplc="97001588">
      <w:start w:val="1"/>
      <w:numFmt w:val="decimal"/>
      <w:lvlText w:val="%1."/>
      <w:lvlJc w:val="left"/>
      <w:pPr>
        <w:ind w:left="720" w:hanging="360"/>
      </w:pPr>
    </w:lvl>
    <w:lvl w:ilvl="1" w:tplc="97001588" w:tentative="1">
      <w:start w:val="1"/>
      <w:numFmt w:val="lowerLetter"/>
      <w:lvlText w:val="%2."/>
      <w:lvlJc w:val="left"/>
      <w:pPr>
        <w:ind w:left="1440" w:hanging="360"/>
      </w:pPr>
    </w:lvl>
    <w:lvl w:ilvl="2" w:tplc="97001588" w:tentative="1">
      <w:start w:val="1"/>
      <w:numFmt w:val="lowerRoman"/>
      <w:lvlText w:val="%3."/>
      <w:lvlJc w:val="right"/>
      <w:pPr>
        <w:ind w:left="2160" w:hanging="180"/>
      </w:pPr>
    </w:lvl>
    <w:lvl w:ilvl="3" w:tplc="97001588" w:tentative="1">
      <w:start w:val="1"/>
      <w:numFmt w:val="decimal"/>
      <w:lvlText w:val="%4."/>
      <w:lvlJc w:val="left"/>
      <w:pPr>
        <w:ind w:left="2880" w:hanging="360"/>
      </w:pPr>
    </w:lvl>
    <w:lvl w:ilvl="4" w:tplc="97001588" w:tentative="1">
      <w:start w:val="1"/>
      <w:numFmt w:val="lowerLetter"/>
      <w:lvlText w:val="%5."/>
      <w:lvlJc w:val="left"/>
      <w:pPr>
        <w:ind w:left="3600" w:hanging="360"/>
      </w:pPr>
    </w:lvl>
    <w:lvl w:ilvl="5" w:tplc="97001588" w:tentative="1">
      <w:start w:val="1"/>
      <w:numFmt w:val="lowerRoman"/>
      <w:lvlText w:val="%6."/>
      <w:lvlJc w:val="right"/>
      <w:pPr>
        <w:ind w:left="4320" w:hanging="180"/>
      </w:pPr>
    </w:lvl>
    <w:lvl w:ilvl="6" w:tplc="97001588" w:tentative="1">
      <w:start w:val="1"/>
      <w:numFmt w:val="decimal"/>
      <w:lvlText w:val="%7."/>
      <w:lvlJc w:val="left"/>
      <w:pPr>
        <w:ind w:left="5040" w:hanging="360"/>
      </w:pPr>
    </w:lvl>
    <w:lvl w:ilvl="7" w:tplc="97001588" w:tentative="1">
      <w:start w:val="1"/>
      <w:numFmt w:val="lowerLetter"/>
      <w:lvlText w:val="%8."/>
      <w:lvlJc w:val="left"/>
      <w:pPr>
        <w:ind w:left="5760" w:hanging="360"/>
      </w:pPr>
    </w:lvl>
    <w:lvl w:ilvl="8" w:tplc="9700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4">
    <w:multiLevelType w:val="hybridMultilevel"/>
    <w:lvl w:ilvl="0" w:tplc="96306211">
      <w:start w:val="1"/>
      <w:numFmt w:val="decimal"/>
      <w:lvlText w:val="%1."/>
      <w:lvlJc w:val="left"/>
      <w:pPr>
        <w:ind w:left="720" w:hanging="360"/>
      </w:pPr>
    </w:lvl>
    <w:lvl w:ilvl="1" w:tplc="96306211" w:tentative="1">
      <w:start w:val="1"/>
      <w:numFmt w:val="lowerLetter"/>
      <w:lvlText w:val="%2."/>
      <w:lvlJc w:val="left"/>
      <w:pPr>
        <w:ind w:left="1440" w:hanging="360"/>
      </w:pPr>
    </w:lvl>
    <w:lvl w:ilvl="2" w:tplc="96306211" w:tentative="1">
      <w:start w:val="1"/>
      <w:numFmt w:val="lowerRoman"/>
      <w:lvlText w:val="%3."/>
      <w:lvlJc w:val="right"/>
      <w:pPr>
        <w:ind w:left="2160" w:hanging="180"/>
      </w:pPr>
    </w:lvl>
    <w:lvl w:ilvl="3" w:tplc="96306211" w:tentative="1">
      <w:start w:val="1"/>
      <w:numFmt w:val="decimal"/>
      <w:lvlText w:val="%4."/>
      <w:lvlJc w:val="left"/>
      <w:pPr>
        <w:ind w:left="2880" w:hanging="360"/>
      </w:pPr>
    </w:lvl>
    <w:lvl w:ilvl="4" w:tplc="96306211" w:tentative="1">
      <w:start w:val="1"/>
      <w:numFmt w:val="lowerLetter"/>
      <w:lvlText w:val="%5."/>
      <w:lvlJc w:val="left"/>
      <w:pPr>
        <w:ind w:left="3600" w:hanging="360"/>
      </w:pPr>
    </w:lvl>
    <w:lvl w:ilvl="5" w:tplc="96306211" w:tentative="1">
      <w:start w:val="1"/>
      <w:numFmt w:val="lowerRoman"/>
      <w:lvlText w:val="%6."/>
      <w:lvlJc w:val="right"/>
      <w:pPr>
        <w:ind w:left="4320" w:hanging="180"/>
      </w:pPr>
    </w:lvl>
    <w:lvl w:ilvl="6" w:tplc="96306211" w:tentative="1">
      <w:start w:val="1"/>
      <w:numFmt w:val="decimal"/>
      <w:lvlText w:val="%7."/>
      <w:lvlJc w:val="left"/>
      <w:pPr>
        <w:ind w:left="5040" w:hanging="360"/>
      </w:pPr>
    </w:lvl>
    <w:lvl w:ilvl="7" w:tplc="96306211" w:tentative="1">
      <w:start w:val="1"/>
      <w:numFmt w:val="lowerLetter"/>
      <w:lvlText w:val="%8."/>
      <w:lvlJc w:val="left"/>
      <w:pPr>
        <w:ind w:left="5760" w:hanging="360"/>
      </w:pPr>
    </w:lvl>
    <w:lvl w:ilvl="8" w:tplc="96306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3">
    <w:multiLevelType w:val="hybridMultilevel"/>
    <w:lvl w:ilvl="0" w:tplc="17662953">
      <w:start w:val="1"/>
      <w:numFmt w:val="decimal"/>
      <w:lvlText w:val="%1."/>
      <w:lvlJc w:val="left"/>
      <w:pPr>
        <w:ind w:left="720" w:hanging="360"/>
      </w:pPr>
    </w:lvl>
    <w:lvl w:ilvl="1" w:tplc="17662953" w:tentative="1">
      <w:start w:val="1"/>
      <w:numFmt w:val="lowerLetter"/>
      <w:lvlText w:val="%2."/>
      <w:lvlJc w:val="left"/>
      <w:pPr>
        <w:ind w:left="1440" w:hanging="360"/>
      </w:pPr>
    </w:lvl>
    <w:lvl w:ilvl="2" w:tplc="17662953" w:tentative="1">
      <w:start w:val="1"/>
      <w:numFmt w:val="lowerRoman"/>
      <w:lvlText w:val="%3."/>
      <w:lvlJc w:val="right"/>
      <w:pPr>
        <w:ind w:left="2160" w:hanging="180"/>
      </w:pPr>
    </w:lvl>
    <w:lvl w:ilvl="3" w:tplc="17662953" w:tentative="1">
      <w:start w:val="1"/>
      <w:numFmt w:val="decimal"/>
      <w:lvlText w:val="%4."/>
      <w:lvlJc w:val="left"/>
      <w:pPr>
        <w:ind w:left="2880" w:hanging="360"/>
      </w:pPr>
    </w:lvl>
    <w:lvl w:ilvl="4" w:tplc="17662953" w:tentative="1">
      <w:start w:val="1"/>
      <w:numFmt w:val="lowerLetter"/>
      <w:lvlText w:val="%5."/>
      <w:lvlJc w:val="left"/>
      <w:pPr>
        <w:ind w:left="3600" w:hanging="360"/>
      </w:pPr>
    </w:lvl>
    <w:lvl w:ilvl="5" w:tplc="17662953" w:tentative="1">
      <w:start w:val="1"/>
      <w:numFmt w:val="lowerRoman"/>
      <w:lvlText w:val="%6."/>
      <w:lvlJc w:val="right"/>
      <w:pPr>
        <w:ind w:left="4320" w:hanging="180"/>
      </w:pPr>
    </w:lvl>
    <w:lvl w:ilvl="6" w:tplc="17662953" w:tentative="1">
      <w:start w:val="1"/>
      <w:numFmt w:val="decimal"/>
      <w:lvlText w:val="%7."/>
      <w:lvlJc w:val="left"/>
      <w:pPr>
        <w:ind w:left="5040" w:hanging="360"/>
      </w:pPr>
    </w:lvl>
    <w:lvl w:ilvl="7" w:tplc="17662953" w:tentative="1">
      <w:start w:val="1"/>
      <w:numFmt w:val="lowerLetter"/>
      <w:lvlText w:val="%8."/>
      <w:lvlJc w:val="left"/>
      <w:pPr>
        <w:ind w:left="5760" w:hanging="360"/>
      </w:pPr>
    </w:lvl>
    <w:lvl w:ilvl="8" w:tplc="17662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2">
    <w:multiLevelType w:val="hybridMultilevel"/>
    <w:lvl w:ilvl="0" w:tplc="41637233">
      <w:start w:val="1"/>
      <w:numFmt w:val="decimal"/>
      <w:lvlText w:val="%1."/>
      <w:lvlJc w:val="left"/>
      <w:pPr>
        <w:ind w:left="720" w:hanging="360"/>
      </w:pPr>
    </w:lvl>
    <w:lvl w:ilvl="1" w:tplc="41637233" w:tentative="1">
      <w:start w:val="1"/>
      <w:numFmt w:val="lowerLetter"/>
      <w:lvlText w:val="%2."/>
      <w:lvlJc w:val="left"/>
      <w:pPr>
        <w:ind w:left="1440" w:hanging="360"/>
      </w:pPr>
    </w:lvl>
    <w:lvl w:ilvl="2" w:tplc="41637233" w:tentative="1">
      <w:start w:val="1"/>
      <w:numFmt w:val="lowerRoman"/>
      <w:lvlText w:val="%3."/>
      <w:lvlJc w:val="right"/>
      <w:pPr>
        <w:ind w:left="2160" w:hanging="180"/>
      </w:pPr>
    </w:lvl>
    <w:lvl w:ilvl="3" w:tplc="41637233" w:tentative="1">
      <w:start w:val="1"/>
      <w:numFmt w:val="decimal"/>
      <w:lvlText w:val="%4."/>
      <w:lvlJc w:val="left"/>
      <w:pPr>
        <w:ind w:left="2880" w:hanging="360"/>
      </w:pPr>
    </w:lvl>
    <w:lvl w:ilvl="4" w:tplc="41637233" w:tentative="1">
      <w:start w:val="1"/>
      <w:numFmt w:val="lowerLetter"/>
      <w:lvlText w:val="%5."/>
      <w:lvlJc w:val="left"/>
      <w:pPr>
        <w:ind w:left="3600" w:hanging="360"/>
      </w:pPr>
    </w:lvl>
    <w:lvl w:ilvl="5" w:tplc="41637233" w:tentative="1">
      <w:start w:val="1"/>
      <w:numFmt w:val="lowerRoman"/>
      <w:lvlText w:val="%6."/>
      <w:lvlJc w:val="right"/>
      <w:pPr>
        <w:ind w:left="4320" w:hanging="180"/>
      </w:pPr>
    </w:lvl>
    <w:lvl w:ilvl="6" w:tplc="41637233" w:tentative="1">
      <w:start w:val="1"/>
      <w:numFmt w:val="decimal"/>
      <w:lvlText w:val="%7."/>
      <w:lvlJc w:val="left"/>
      <w:pPr>
        <w:ind w:left="5040" w:hanging="360"/>
      </w:pPr>
    </w:lvl>
    <w:lvl w:ilvl="7" w:tplc="41637233" w:tentative="1">
      <w:start w:val="1"/>
      <w:numFmt w:val="lowerLetter"/>
      <w:lvlText w:val="%8."/>
      <w:lvlJc w:val="left"/>
      <w:pPr>
        <w:ind w:left="5760" w:hanging="360"/>
      </w:pPr>
    </w:lvl>
    <w:lvl w:ilvl="8" w:tplc="4163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1">
    <w:multiLevelType w:val="hybridMultilevel"/>
    <w:lvl w:ilvl="0" w:tplc="82300720">
      <w:start w:val="1"/>
      <w:numFmt w:val="decimal"/>
      <w:lvlText w:val="%1."/>
      <w:lvlJc w:val="left"/>
      <w:pPr>
        <w:ind w:left="720" w:hanging="360"/>
      </w:pPr>
    </w:lvl>
    <w:lvl w:ilvl="1" w:tplc="82300720" w:tentative="1">
      <w:start w:val="1"/>
      <w:numFmt w:val="lowerLetter"/>
      <w:lvlText w:val="%2."/>
      <w:lvlJc w:val="left"/>
      <w:pPr>
        <w:ind w:left="1440" w:hanging="360"/>
      </w:pPr>
    </w:lvl>
    <w:lvl w:ilvl="2" w:tplc="82300720" w:tentative="1">
      <w:start w:val="1"/>
      <w:numFmt w:val="lowerRoman"/>
      <w:lvlText w:val="%3."/>
      <w:lvlJc w:val="right"/>
      <w:pPr>
        <w:ind w:left="2160" w:hanging="180"/>
      </w:pPr>
    </w:lvl>
    <w:lvl w:ilvl="3" w:tplc="82300720" w:tentative="1">
      <w:start w:val="1"/>
      <w:numFmt w:val="decimal"/>
      <w:lvlText w:val="%4."/>
      <w:lvlJc w:val="left"/>
      <w:pPr>
        <w:ind w:left="2880" w:hanging="360"/>
      </w:pPr>
    </w:lvl>
    <w:lvl w:ilvl="4" w:tplc="82300720" w:tentative="1">
      <w:start w:val="1"/>
      <w:numFmt w:val="lowerLetter"/>
      <w:lvlText w:val="%5."/>
      <w:lvlJc w:val="left"/>
      <w:pPr>
        <w:ind w:left="3600" w:hanging="360"/>
      </w:pPr>
    </w:lvl>
    <w:lvl w:ilvl="5" w:tplc="82300720" w:tentative="1">
      <w:start w:val="1"/>
      <w:numFmt w:val="lowerRoman"/>
      <w:lvlText w:val="%6."/>
      <w:lvlJc w:val="right"/>
      <w:pPr>
        <w:ind w:left="4320" w:hanging="180"/>
      </w:pPr>
    </w:lvl>
    <w:lvl w:ilvl="6" w:tplc="82300720" w:tentative="1">
      <w:start w:val="1"/>
      <w:numFmt w:val="decimal"/>
      <w:lvlText w:val="%7."/>
      <w:lvlJc w:val="left"/>
      <w:pPr>
        <w:ind w:left="5040" w:hanging="360"/>
      </w:pPr>
    </w:lvl>
    <w:lvl w:ilvl="7" w:tplc="82300720" w:tentative="1">
      <w:start w:val="1"/>
      <w:numFmt w:val="lowerLetter"/>
      <w:lvlText w:val="%8."/>
      <w:lvlJc w:val="left"/>
      <w:pPr>
        <w:ind w:left="5760" w:hanging="360"/>
      </w:pPr>
    </w:lvl>
    <w:lvl w:ilvl="8" w:tplc="82300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0">
    <w:multiLevelType w:val="hybridMultilevel"/>
    <w:lvl w:ilvl="0" w:tplc="68574007">
      <w:start w:val="1"/>
      <w:numFmt w:val="decimal"/>
      <w:lvlText w:val="%1."/>
      <w:lvlJc w:val="left"/>
      <w:pPr>
        <w:ind w:left="720" w:hanging="360"/>
      </w:pPr>
    </w:lvl>
    <w:lvl w:ilvl="1" w:tplc="68574007" w:tentative="1">
      <w:start w:val="1"/>
      <w:numFmt w:val="lowerLetter"/>
      <w:lvlText w:val="%2."/>
      <w:lvlJc w:val="left"/>
      <w:pPr>
        <w:ind w:left="1440" w:hanging="360"/>
      </w:pPr>
    </w:lvl>
    <w:lvl w:ilvl="2" w:tplc="68574007" w:tentative="1">
      <w:start w:val="1"/>
      <w:numFmt w:val="lowerRoman"/>
      <w:lvlText w:val="%3."/>
      <w:lvlJc w:val="right"/>
      <w:pPr>
        <w:ind w:left="2160" w:hanging="180"/>
      </w:pPr>
    </w:lvl>
    <w:lvl w:ilvl="3" w:tplc="68574007" w:tentative="1">
      <w:start w:val="1"/>
      <w:numFmt w:val="decimal"/>
      <w:lvlText w:val="%4."/>
      <w:lvlJc w:val="left"/>
      <w:pPr>
        <w:ind w:left="2880" w:hanging="360"/>
      </w:pPr>
    </w:lvl>
    <w:lvl w:ilvl="4" w:tplc="68574007" w:tentative="1">
      <w:start w:val="1"/>
      <w:numFmt w:val="lowerLetter"/>
      <w:lvlText w:val="%5."/>
      <w:lvlJc w:val="left"/>
      <w:pPr>
        <w:ind w:left="3600" w:hanging="360"/>
      </w:pPr>
    </w:lvl>
    <w:lvl w:ilvl="5" w:tplc="68574007" w:tentative="1">
      <w:start w:val="1"/>
      <w:numFmt w:val="lowerRoman"/>
      <w:lvlText w:val="%6."/>
      <w:lvlJc w:val="right"/>
      <w:pPr>
        <w:ind w:left="4320" w:hanging="180"/>
      </w:pPr>
    </w:lvl>
    <w:lvl w:ilvl="6" w:tplc="68574007" w:tentative="1">
      <w:start w:val="1"/>
      <w:numFmt w:val="decimal"/>
      <w:lvlText w:val="%7."/>
      <w:lvlJc w:val="left"/>
      <w:pPr>
        <w:ind w:left="5040" w:hanging="360"/>
      </w:pPr>
    </w:lvl>
    <w:lvl w:ilvl="7" w:tplc="68574007" w:tentative="1">
      <w:start w:val="1"/>
      <w:numFmt w:val="lowerLetter"/>
      <w:lvlText w:val="%8."/>
      <w:lvlJc w:val="left"/>
      <w:pPr>
        <w:ind w:left="5760" w:hanging="360"/>
      </w:pPr>
    </w:lvl>
    <w:lvl w:ilvl="8" w:tplc="6857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9">
    <w:multiLevelType w:val="hybridMultilevel"/>
    <w:lvl w:ilvl="0" w:tplc="86511855">
      <w:start w:val="1"/>
      <w:numFmt w:val="decimal"/>
      <w:lvlText w:val="%1."/>
      <w:lvlJc w:val="left"/>
      <w:pPr>
        <w:ind w:left="720" w:hanging="360"/>
      </w:pPr>
    </w:lvl>
    <w:lvl w:ilvl="1" w:tplc="86511855" w:tentative="1">
      <w:start w:val="1"/>
      <w:numFmt w:val="lowerLetter"/>
      <w:lvlText w:val="%2."/>
      <w:lvlJc w:val="left"/>
      <w:pPr>
        <w:ind w:left="1440" w:hanging="360"/>
      </w:pPr>
    </w:lvl>
    <w:lvl w:ilvl="2" w:tplc="86511855" w:tentative="1">
      <w:start w:val="1"/>
      <w:numFmt w:val="lowerRoman"/>
      <w:lvlText w:val="%3."/>
      <w:lvlJc w:val="right"/>
      <w:pPr>
        <w:ind w:left="2160" w:hanging="180"/>
      </w:pPr>
    </w:lvl>
    <w:lvl w:ilvl="3" w:tplc="86511855" w:tentative="1">
      <w:start w:val="1"/>
      <w:numFmt w:val="decimal"/>
      <w:lvlText w:val="%4."/>
      <w:lvlJc w:val="left"/>
      <w:pPr>
        <w:ind w:left="2880" w:hanging="360"/>
      </w:pPr>
    </w:lvl>
    <w:lvl w:ilvl="4" w:tplc="86511855" w:tentative="1">
      <w:start w:val="1"/>
      <w:numFmt w:val="lowerLetter"/>
      <w:lvlText w:val="%5."/>
      <w:lvlJc w:val="left"/>
      <w:pPr>
        <w:ind w:left="3600" w:hanging="360"/>
      </w:pPr>
    </w:lvl>
    <w:lvl w:ilvl="5" w:tplc="86511855" w:tentative="1">
      <w:start w:val="1"/>
      <w:numFmt w:val="lowerRoman"/>
      <w:lvlText w:val="%6."/>
      <w:lvlJc w:val="right"/>
      <w:pPr>
        <w:ind w:left="4320" w:hanging="180"/>
      </w:pPr>
    </w:lvl>
    <w:lvl w:ilvl="6" w:tplc="86511855" w:tentative="1">
      <w:start w:val="1"/>
      <w:numFmt w:val="decimal"/>
      <w:lvlText w:val="%7."/>
      <w:lvlJc w:val="left"/>
      <w:pPr>
        <w:ind w:left="5040" w:hanging="360"/>
      </w:pPr>
    </w:lvl>
    <w:lvl w:ilvl="7" w:tplc="86511855" w:tentative="1">
      <w:start w:val="1"/>
      <w:numFmt w:val="lowerLetter"/>
      <w:lvlText w:val="%8."/>
      <w:lvlJc w:val="left"/>
      <w:pPr>
        <w:ind w:left="5760" w:hanging="360"/>
      </w:pPr>
    </w:lvl>
    <w:lvl w:ilvl="8" w:tplc="8651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8">
    <w:multiLevelType w:val="hybridMultilevel"/>
    <w:lvl w:ilvl="0" w:tplc="689389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518">
    <w:abstractNumId w:val="12518"/>
  </w:num>
  <w:num w:numId="12519">
    <w:abstractNumId w:val="12519"/>
  </w:num>
  <w:num w:numId="12520">
    <w:abstractNumId w:val="12520"/>
  </w:num>
  <w:num w:numId="12521">
    <w:abstractNumId w:val="12521"/>
  </w:num>
  <w:num w:numId="12522">
    <w:abstractNumId w:val="12522"/>
  </w:num>
  <w:num w:numId="12523">
    <w:abstractNumId w:val="12523"/>
  </w:num>
  <w:num w:numId="12524">
    <w:abstractNumId w:val="12524"/>
  </w:num>
  <w:num w:numId="12525">
    <w:abstractNumId w:val="12525"/>
  </w:num>
  <w:num w:numId="12526">
    <w:abstractNumId w:val="12526"/>
  </w:num>
  <w:num w:numId="12527">
    <w:abstractNumId w:val="12527"/>
  </w:num>
  <w:num w:numId="12528">
    <w:abstractNumId w:val="12528"/>
  </w:num>
  <w:num w:numId="12529">
    <w:abstractNumId w:val="12529"/>
  </w:num>
  <w:num w:numId="12530">
    <w:abstractNumId w:val="12530"/>
  </w:num>
  <w:num w:numId="12531">
    <w:abstractNumId w:val="12531"/>
  </w:num>
  <w:num w:numId="12532">
    <w:abstractNumId w:val="12532"/>
  </w:num>
  <w:num w:numId="12533">
    <w:abstractNumId w:val="12533"/>
  </w:num>
  <w:num w:numId="12534">
    <w:abstractNumId w:val="12534"/>
  </w:num>
  <w:num w:numId="12535">
    <w:abstractNumId w:val="12535"/>
  </w:num>
  <w:num w:numId="12536">
    <w:abstractNumId w:val="12536"/>
  </w:num>
  <w:num w:numId="12537">
    <w:abstractNumId w:val="12537"/>
  </w:num>
  <w:num w:numId="12538">
    <w:abstractNumId w:val="12538"/>
  </w:num>
  <w:num w:numId="12539">
    <w:abstractNumId w:val="12539"/>
  </w:num>
  <w:num w:numId="12540">
    <w:abstractNumId w:val="12540"/>
  </w:num>
  <w:num w:numId="12541">
    <w:abstractNumId w:val="12541"/>
  </w:num>
  <w:num w:numId="12542">
    <w:abstractNumId w:val="12542"/>
  </w:num>
  <w:num w:numId="12543">
    <w:abstractNumId w:val="12543"/>
  </w:num>
  <w:num w:numId="12544">
    <w:abstractNumId w:val="12544"/>
  </w:num>
  <w:num w:numId="12545">
    <w:abstractNumId w:val="12545"/>
  </w:num>
  <w:num w:numId="12546">
    <w:abstractNumId w:val="12546"/>
  </w:num>
  <w:num w:numId="12547">
    <w:abstractNumId w:val="12547"/>
  </w:num>
  <w:num w:numId="12548">
    <w:abstractNumId w:val="12548"/>
  </w:num>
  <w:num w:numId="12549">
    <w:abstractNumId w:val="12549"/>
  </w:num>
  <w:num w:numId="12550">
    <w:abstractNumId w:val="12550"/>
  </w:num>
  <w:num w:numId="12551">
    <w:abstractNumId w:val="12551"/>
  </w:num>
  <w:num w:numId="12552">
    <w:abstractNumId w:val="12552"/>
  </w:num>
  <w:num w:numId="12553">
    <w:abstractNumId w:val="12553"/>
  </w:num>
  <w:num w:numId="12554">
    <w:abstractNumId w:val="12554"/>
  </w:num>
  <w:num w:numId="12555">
    <w:abstractNumId w:val="12555"/>
  </w:num>
  <w:num w:numId="12556">
    <w:abstractNumId w:val="12556"/>
  </w:num>
  <w:num w:numId="12557">
    <w:abstractNumId w:val="12557"/>
  </w:num>
  <w:num w:numId="12558">
    <w:abstractNumId w:val="12558"/>
  </w:num>
  <w:num w:numId="12559">
    <w:abstractNumId w:val="12559"/>
  </w:num>
  <w:num w:numId="12560">
    <w:abstractNumId w:val="12560"/>
  </w:num>
  <w:num w:numId="12561">
    <w:abstractNumId w:val="12561"/>
  </w:num>
  <w:num w:numId="12562">
    <w:abstractNumId w:val="12562"/>
  </w:num>
  <w:num w:numId="12563">
    <w:abstractNumId w:val="12563"/>
  </w:num>
  <w:num w:numId="12564">
    <w:abstractNumId w:val="12564"/>
  </w:num>
  <w:num w:numId="12565">
    <w:abstractNumId w:val="12565"/>
  </w:num>
  <w:num w:numId="12566">
    <w:abstractNumId w:val="12566"/>
  </w:num>
  <w:num w:numId="12567">
    <w:abstractNumId w:val="12567"/>
  </w:num>
  <w:num w:numId="12568">
    <w:abstractNumId w:val="12568"/>
  </w:num>
  <w:num w:numId="12569">
    <w:abstractNumId w:val="12569"/>
  </w:num>
  <w:num w:numId="12570">
    <w:abstractNumId w:val="12570"/>
  </w:num>
  <w:num w:numId="12571">
    <w:abstractNumId w:val="12571"/>
  </w:num>
  <w:num w:numId="12572">
    <w:abstractNumId w:val="12572"/>
  </w:num>
  <w:num w:numId="12573">
    <w:abstractNumId w:val="12573"/>
  </w:num>
  <w:num w:numId="12574">
    <w:abstractNumId w:val="12574"/>
  </w:num>
  <w:num w:numId="12575">
    <w:abstractNumId w:val="12575"/>
  </w:num>
  <w:num w:numId="12576">
    <w:abstractNumId w:val="12576"/>
  </w:num>
  <w:num w:numId="12577">
    <w:abstractNumId w:val="12577"/>
  </w:num>
  <w:num w:numId="12578">
    <w:abstractNumId w:val="12578"/>
  </w:num>
  <w:num w:numId="12579">
    <w:abstractNumId w:val="12579"/>
  </w:num>
  <w:num w:numId="12580">
    <w:abstractNumId w:val="12580"/>
  </w:num>
  <w:num w:numId="12581">
    <w:abstractNumId w:val="12581"/>
  </w:num>
  <w:num w:numId="12582">
    <w:abstractNumId w:val="12582"/>
  </w:num>
  <w:num w:numId="12583">
    <w:abstractNumId w:val="12583"/>
  </w:num>
  <w:num w:numId="12584">
    <w:abstractNumId w:val="12584"/>
  </w:num>
  <w:num w:numId="12585">
    <w:abstractNumId w:val="12585"/>
  </w:num>
  <w:num w:numId="12586">
    <w:abstractNumId w:val="12586"/>
  </w:num>
  <w:num w:numId="12587">
    <w:abstractNumId w:val="12587"/>
  </w:num>
  <w:num w:numId="12588">
    <w:abstractNumId w:val="12588"/>
  </w:num>
  <w:num w:numId="12589">
    <w:abstractNumId w:val="12589"/>
  </w:num>
  <w:num w:numId="12590">
    <w:abstractNumId w:val="12590"/>
  </w:num>
  <w:num w:numId="12591">
    <w:abstractNumId w:val="12591"/>
  </w:num>
  <w:num w:numId="12592">
    <w:abstractNumId w:val="12592"/>
  </w:num>
  <w:num w:numId="12593">
    <w:abstractNumId w:val="12593"/>
  </w:num>
  <w:num w:numId="12594">
    <w:abstractNumId w:val="12594"/>
  </w:num>
  <w:num w:numId="12595">
    <w:abstractNumId w:val="12595"/>
  </w:num>
  <w:num w:numId="12596">
    <w:abstractNumId w:val="12596"/>
  </w:num>
  <w:num w:numId="12597">
    <w:abstractNumId w:val="12597"/>
  </w:num>
  <w:num w:numId="12598">
    <w:abstractNumId w:val="12598"/>
  </w:num>
  <w:num w:numId="12599">
    <w:abstractNumId w:val="12599"/>
  </w:num>
  <w:num w:numId="12600">
    <w:abstractNumId w:val="12600"/>
  </w:num>
  <w:num w:numId="12601">
    <w:abstractNumId w:val="12601"/>
  </w:num>
  <w:num w:numId="12602">
    <w:abstractNumId w:val="12602"/>
  </w:num>
  <w:num w:numId="12603">
    <w:abstractNumId w:val="12603"/>
  </w:num>
  <w:num w:numId="12604">
    <w:abstractNumId w:val="12604"/>
  </w:num>
  <w:num w:numId="12605">
    <w:abstractNumId w:val="12605"/>
  </w:num>
  <w:num w:numId="12606">
    <w:abstractNumId w:val="12606"/>
  </w:num>
  <w:num w:numId="12607">
    <w:abstractNumId w:val="12607"/>
  </w:num>
  <w:num w:numId="12608">
    <w:abstractNumId w:val="12608"/>
  </w:num>
  <w:num w:numId="12609">
    <w:abstractNumId w:val="12609"/>
  </w:num>
  <w:num w:numId="12610">
    <w:abstractNumId w:val="12610"/>
  </w:num>
  <w:num w:numId="12611">
    <w:abstractNumId w:val="12611"/>
  </w:num>
  <w:num w:numId="12612">
    <w:abstractNumId w:val="12612"/>
  </w:num>
  <w:num w:numId="12613">
    <w:abstractNumId w:val="12613"/>
  </w:num>
  <w:num w:numId="12614">
    <w:abstractNumId w:val="12614"/>
  </w:num>
  <w:num w:numId="12615">
    <w:abstractNumId w:val="12615"/>
  </w:num>
  <w:num w:numId="12616">
    <w:abstractNumId w:val="12616"/>
  </w:num>
  <w:num w:numId="12617">
    <w:abstractNumId w:val="12617"/>
  </w:num>
  <w:num w:numId="12618">
    <w:abstractNumId w:val="12618"/>
  </w:num>
  <w:num w:numId="12619">
    <w:abstractNumId w:val="12619"/>
  </w:num>
  <w:num w:numId="12620">
    <w:abstractNumId w:val="12620"/>
  </w:num>
  <w:num w:numId="12621">
    <w:abstractNumId w:val="12621"/>
  </w:num>
  <w:num w:numId="12622">
    <w:abstractNumId w:val="12622"/>
  </w:num>
  <w:num w:numId="12623">
    <w:abstractNumId w:val="12623"/>
  </w:num>
  <w:num w:numId="12624">
    <w:abstractNumId w:val="12624"/>
  </w:num>
  <w:num w:numId="12625">
    <w:abstractNumId w:val="12625"/>
  </w:num>
  <w:num w:numId="12626">
    <w:abstractNumId w:val="12626"/>
  </w:num>
  <w:num w:numId="12627">
    <w:abstractNumId w:val="12627"/>
  </w:num>
  <w:num w:numId="12628">
    <w:abstractNumId w:val="126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7158336" Type="http://schemas.openxmlformats.org/officeDocument/2006/relationships/comments" Target="comments.xml"/><Relationship Id="rId436570043" Type="http://schemas.microsoft.com/office/2011/relationships/commentsExtended" Target="commentsExtended.xml"/><Relationship Id="rId10359355" Type="http://schemas.openxmlformats.org/officeDocument/2006/relationships/image" Target="media/imgrId10359355.jpg"/><Relationship Id="rId737661a54dd0b266b" Type="http://schemas.openxmlformats.org/officeDocument/2006/relationships/hyperlink" Target="https://iservice.lombardini.it/jsp/Template2/manuale.jsp?id=198&amp;parent=1000" TargetMode="External"/><Relationship Id="rId179561a54dd148aec" Type="http://schemas.openxmlformats.org/officeDocument/2006/relationships/hyperlink" Target="https://iservice.lombardini.it/jsp/Template2/manuale.jsp?id=198&amp;parent=1000" TargetMode="External"/><Relationship Id="rId122661a54dd194300" Type="http://schemas.openxmlformats.org/officeDocument/2006/relationships/hyperlink" Target="https://iservice.lombardini.it/jsp/Template2/manuale.jsp?id=198&amp;parent=1000" TargetMode="External"/><Relationship Id="rId107261a54dd216de2" Type="http://schemas.openxmlformats.org/officeDocument/2006/relationships/hyperlink" Target="https://iservice.lombardini.it/jsp/Template2/manuale.jsp?id=198&amp;parent=1000" TargetMode="External"/><Relationship Id="rId601861a54dd217841" Type="http://schemas.openxmlformats.org/officeDocument/2006/relationships/hyperlink" Target="https://iservice.lombardini.it/jsp/Template2/manuale.jsp?id=178&amp;parent=1000" TargetMode="External"/><Relationship Id="rId724461a54dd217a6c" Type="http://schemas.openxmlformats.org/officeDocument/2006/relationships/hyperlink" Target="https://iservice.lombardini.it/jsp/Template2/manuale.jsp?id=178&amp;parent=1000" TargetMode="External"/><Relationship Id="rId228361a54dd217f45" Type="http://schemas.openxmlformats.org/officeDocument/2006/relationships/hyperlink" Target="https://iservice.lombardini.it/jsp/Template2/manuale.jsp?id=178&amp;parent=1000" TargetMode="External"/><Relationship Id="rId328561a54dd2ca57d" Type="http://schemas.openxmlformats.org/officeDocument/2006/relationships/hyperlink" Target="https://iservice.lombardini.it/jsp/Template2/manuale.jsp?id=198&amp;parent=1000" TargetMode="External"/><Relationship Id="rId389861a54dd35fffb" Type="http://schemas.openxmlformats.org/officeDocument/2006/relationships/hyperlink" Target="https://iservice.lombardini.it/jsp/Template2/manuale.jsp?id=198&amp;parent=1000" TargetMode="External"/><Relationship Id="rId851261a54dd4548b4" Type="http://schemas.openxmlformats.org/officeDocument/2006/relationships/hyperlink" Target="https://iservice.lombardini.it/jsp/Template2/manuale.jsp?id=198&amp;parent=1000" TargetMode="External"/><Relationship Id="rId133561a54dd559ac9" Type="http://schemas.openxmlformats.org/officeDocument/2006/relationships/hyperlink" Target="https://iservice.lombardini.it/jsp/Template2/manuale.jsp?id=822&amp;parent=1000" TargetMode="External"/><Relationship Id="rId393261a54dd5cde8d" Type="http://schemas.openxmlformats.org/officeDocument/2006/relationships/hyperlink" Target="https://iservice.lombardini.it/jsp/Template2/manuale.jsp?id=180&amp;parent=1000" TargetMode="External"/><Relationship Id="rId639961a54dd5cdf37" Type="http://schemas.openxmlformats.org/officeDocument/2006/relationships/hyperlink" Target="https://iservice.lombardini.it/jsp/Template2/manuale.jsp?id=181&amp;parent=1000" TargetMode="External"/><Relationship Id="rId990961a54dd5cdfd9" Type="http://schemas.openxmlformats.org/officeDocument/2006/relationships/hyperlink" Target="https://iservice.lombardini.it/jsp/Template2/manuale.jsp?id=182&amp;parent=1000" TargetMode="External"/><Relationship Id="rId529661a54dd6004fe" Type="http://schemas.openxmlformats.org/officeDocument/2006/relationships/hyperlink" Target="https://iservice.lombardini.it/jsp/Template2/manuale.jsp?id=283&amp;parent=1136" TargetMode="External"/><Relationship Id="rId391161a54dd600ba3" Type="http://schemas.openxmlformats.org/officeDocument/2006/relationships/hyperlink" Target="https://iservice.lombardini.it/jsp/Template2/manuale.jsp?id=121&amp;parent=1000" TargetMode="External"/><Relationship Id="rId695961a54dd68e00a" Type="http://schemas.openxmlformats.org/officeDocument/2006/relationships/hyperlink" Target="https://iservice.lombardini.it/jsp/Template2/manuale.jsp?id=191&amp;parent=1000" TargetMode="External"/><Relationship Id="rId895861a54dd68e1e3" Type="http://schemas.openxmlformats.org/officeDocument/2006/relationships/hyperlink" Target="https://iservice.lombardini.it/jsp/Template2/manuale.jsp?id=191&amp;parent=1000" TargetMode="External"/><Relationship Id="rId747061a54dd69dd84" Type="http://schemas.openxmlformats.org/officeDocument/2006/relationships/hyperlink" Target="https://iservice.lombardini.it/jsp/Template2/manuale.jsp?id=822&amp;parent=1000" TargetMode="External"/><Relationship Id="rId223761a54dd6b39dd" Type="http://schemas.openxmlformats.org/officeDocument/2006/relationships/hyperlink" Target="https://iservice.lombardini.it/jsp/Template2/manuale.jsp?id=822&amp;parent=1000" TargetMode="External"/><Relationship Id="rId815461a54dd6d6275" Type="http://schemas.openxmlformats.org/officeDocument/2006/relationships/hyperlink" Target="https://iservice.lombardini.it/jsp/Template2/manuale.jsp?id=822&amp;parent=1000" TargetMode="External"/><Relationship Id="rId690861a54dd6d6b93" Type="http://schemas.openxmlformats.org/officeDocument/2006/relationships/hyperlink" Target="https://iservice.lombardini.it/jsp/Template2/manuale.jsp?id=161&amp;parent=1000" TargetMode="External"/><Relationship Id="rId595661a54dd7036eb" Type="http://schemas.openxmlformats.org/officeDocument/2006/relationships/hyperlink" Target="https://iservice.lombardini.it/jsp/Template2/manuale.jsp?id=198&amp;parent=1000" TargetMode="External"/><Relationship Id="rId200161a54dd726ed3" Type="http://schemas.openxmlformats.org/officeDocument/2006/relationships/hyperlink" Target="https://iservice.lombardini.it/jsp/Template2/manuale.jsp?id=121&amp;parent=1000" TargetMode="External"/><Relationship Id="rId628661a54dd73552e" Type="http://schemas.openxmlformats.org/officeDocument/2006/relationships/hyperlink" Target="https://iservice.lombardini.it/jsp/Template2/manuale.jsp?id=283&amp;parent=1136" TargetMode="External"/><Relationship Id="rId598961a54dd7f0015" Type="http://schemas.openxmlformats.org/officeDocument/2006/relationships/hyperlink" Target="https://iservice.lombardini.it/jsp/Template2/manuale.jsp?id=121&amp;parent=1000" TargetMode="External"/><Relationship Id="rId662661a54dd7f024e" Type="http://schemas.openxmlformats.org/officeDocument/2006/relationships/hyperlink" Target="https://iservice.lombardini.it/jsp/Template2/manuale.jsp?id=121&amp;parent=1000" TargetMode="External"/><Relationship Id="rId507061a54dd80b1f5" Type="http://schemas.openxmlformats.org/officeDocument/2006/relationships/hyperlink" Target="https://iservice.lombardini.it/jsp/Template2/manuale.jsp?id=283&amp;parent=1136" TargetMode="External"/><Relationship Id="rId562461a54dd8ebbe6" Type="http://schemas.openxmlformats.org/officeDocument/2006/relationships/hyperlink" Target="https://iservice.lombardini.it/jsp/Template2/manuale.jsp?id=121&amp;parent=1000" TargetMode="External"/><Relationship Id="rId630661a54dd91b2d4" Type="http://schemas.openxmlformats.org/officeDocument/2006/relationships/hyperlink" Target="https://iservice.lombardini.it/jsp/Template2/manuale.jsp?id=145&amp;parent=1000" TargetMode="External"/><Relationship Id="rId262161a54dd91b853" Type="http://schemas.openxmlformats.org/officeDocument/2006/relationships/hyperlink" Target="https://iservice.lombardini.it/jsp/Template2/manuale.jsp?id=145&amp;parent=1000" TargetMode="External"/><Relationship Id="rId437461a54dd93003a" Type="http://schemas.openxmlformats.org/officeDocument/2006/relationships/hyperlink" Target="https://iservice.lombardini.it/jsp/Template2/manuale.jsp?id=121&amp;parent=1000" TargetMode="External"/><Relationship Id="rId494861a54dd9470ed" Type="http://schemas.openxmlformats.org/officeDocument/2006/relationships/hyperlink" Target="https://iservice.lombardini.it/jsp/Template2/manuale.jsp?id=822&amp;parent=1000" TargetMode="External"/><Relationship Id="rId106661a54dd9df556" Type="http://schemas.openxmlformats.org/officeDocument/2006/relationships/hyperlink" Target="https://iservice.lombardini.it/jsp/Template2/manuale.jsp?id=162&amp;parent=1000" TargetMode="External"/><Relationship Id="rId515761a54ddc580e3" Type="http://schemas.openxmlformats.org/officeDocument/2006/relationships/hyperlink" Target="https://iservice.lombardini.it/jsp/Template2/manuale.jsp?id=121&amp;parent=1000" TargetMode="External"/><Relationship Id="rId637561a54ddc7eaf2" Type="http://schemas.openxmlformats.org/officeDocument/2006/relationships/hyperlink" Target="https://iservice.lombardini.it/jsp/Template2/manuale.jsp?id=822&amp;parent=1000" TargetMode="External"/><Relationship Id="rId279361a54ddccc182" Type="http://schemas.openxmlformats.org/officeDocument/2006/relationships/hyperlink" Target="https://iservice.lombardini.it/jsp/Template2/manuale.jsp?id=822&amp;parent=1000" TargetMode="External"/><Relationship Id="rId838961a54ddd10fe7" Type="http://schemas.openxmlformats.org/officeDocument/2006/relationships/hyperlink" Target="https://iservice.lombardini.it/jsp/Template2/manuale.jsp?id=121&amp;parent=1000" TargetMode="External"/><Relationship Id="rId904461a54ddd49f35" Type="http://schemas.openxmlformats.org/officeDocument/2006/relationships/hyperlink" Target="https://iservice.lombardini.it/jsp/Template2/manuale.jsp?id=822&amp;parent=1000" TargetMode="External"/><Relationship Id="rId748361a54ddda8815" Type="http://schemas.openxmlformats.org/officeDocument/2006/relationships/hyperlink" Target="https://iservice.lombardini.it/jsp/Template2/manuale.jsp?id=822&amp;parent=1000" TargetMode="External"/><Relationship Id="rId399261a54ddeef0b4" Type="http://schemas.openxmlformats.org/officeDocument/2006/relationships/hyperlink" Target="https://iservice.lombardini.it/jsp/Template4/manuale.jsp?id=822&amp;parent=1088" TargetMode="External"/><Relationship Id="rId367461a54ddf3c93a" Type="http://schemas.openxmlformats.org/officeDocument/2006/relationships/hyperlink" Target="https://iservice.lombardini.it/jsp/Template2/manuale.jsp?id=822&amp;parent=1000" TargetMode="External"/><Relationship Id="rId575861a54dd0b2306" Type="http://schemas.openxmlformats.org/officeDocument/2006/relationships/image" Target="media/imgrId575861a54dd0b2306.jpg"/><Relationship Id="rId864061a54dd0cd3b0" Type="http://schemas.openxmlformats.org/officeDocument/2006/relationships/image" Target="media/imgrId864061a54dd0cd3b0.png"/><Relationship Id="rId369861a54dd0e08c3" Type="http://schemas.openxmlformats.org/officeDocument/2006/relationships/image" Target="media/imgrId369861a54dd0e08c3.jpg"/><Relationship Id="rId511261a54dd0eeebf" Type="http://schemas.openxmlformats.org/officeDocument/2006/relationships/image" Target="media/imgrId511261a54dd0eeebf.jpg"/><Relationship Id="rId263861a54dd10f831" Type="http://schemas.openxmlformats.org/officeDocument/2006/relationships/image" Target="media/imgrId263861a54dd10f831.jpg"/><Relationship Id="rId266461a54dd122696" Type="http://schemas.openxmlformats.org/officeDocument/2006/relationships/image" Target="media/imgrId266461a54dd122696.jpg"/><Relationship Id="rId225261a54dd13b12a" Type="http://schemas.openxmlformats.org/officeDocument/2006/relationships/image" Target="media/imgrId225261a54dd13b12a.jpg"/><Relationship Id="rId647261a54dd14839f" Type="http://schemas.openxmlformats.org/officeDocument/2006/relationships/image" Target="media/imgrId647261a54dd14839f.jpg"/><Relationship Id="rId161861a54dd15c644" Type="http://schemas.openxmlformats.org/officeDocument/2006/relationships/image" Target="media/imgrId161861a54dd15c644.png"/><Relationship Id="rId763061a54dd16c7b7" Type="http://schemas.openxmlformats.org/officeDocument/2006/relationships/image" Target="media/imgrId763061a54dd16c7b7.jpg"/><Relationship Id="rId791161a54dd1862a8" Type="http://schemas.openxmlformats.org/officeDocument/2006/relationships/image" Target="media/imgrId791161a54dd1862a8.jpg"/><Relationship Id="rId119761a54dd193d81" Type="http://schemas.openxmlformats.org/officeDocument/2006/relationships/image" Target="media/imgrId119761a54dd193d81.jpg"/><Relationship Id="rId382661a54dd1aba2a" Type="http://schemas.openxmlformats.org/officeDocument/2006/relationships/image" Target="media/imgrId382661a54dd1aba2a.png"/><Relationship Id="rId815461a54dd1be34b" Type="http://schemas.openxmlformats.org/officeDocument/2006/relationships/image" Target="media/imgrId815461a54dd1be34b.png"/><Relationship Id="rId975761a54dd1d35e2" Type="http://schemas.openxmlformats.org/officeDocument/2006/relationships/image" Target="media/imgrId975761a54dd1d35e2.png"/><Relationship Id="rId705961a54dd1e89cb" Type="http://schemas.openxmlformats.org/officeDocument/2006/relationships/image" Target="media/imgrId705961a54dd1e89cb.png"/><Relationship Id="rId427061a54dd20511d" Type="http://schemas.openxmlformats.org/officeDocument/2006/relationships/image" Target="media/imgrId427061a54dd20511d.png"/><Relationship Id="rId655761a54dd2164a1" Type="http://schemas.openxmlformats.org/officeDocument/2006/relationships/image" Target="media/imgrId655761a54dd2164a1.jpg"/><Relationship Id="rId750761a54dd22de14" Type="http://schemas.openxmlformats.org/officeDocument/2006/relationships/image" Target="media/imgrId750761a54dd22de14.png"/><Relationship Id="rId438961a54dd240fe8" Type="http://schemas.openxmlformats.org/officeDocument/2006/relationships/image" Target="media/imgrId438961a54dd240fe8.jpg"/><Relationship Id="rId114661a54dd252e7d" Type="http://schemas.openxmlformats.org/officeDocument/2006/relationships/image" Target="media/imgrId114661a54dd252e7d.jpg"/><Relationship Id="rId735461a54dd26763f" Type="http://schemas.openxmlformats.org/officeDocument/2006/relationships/image" Target="media/imgrId735461a54dd26763f.jpg"/><Relationship Id="rId317061a54dd27a823" Type="http://schemas.openxmlformats.org/officeDocument/2006/relationships/image" Target="media/imgrId317061a54dd27a823.jpg"/><Relationship Id="rId992161a54dd28e71b" Type="http://schemas.openxmlformats.org/officeDocument/2006/relationships/image" Target="media/imgrId992161a54dd28e71b.jpg"/><Relationship Id="rId208061a54dd2a396e" Type="http://schemas.openxmlformats.org/officeDocument/2006/relationships/image" Target="media/imgrId208061a54dd2a396e.jpg"/><Relationship Id="rId987461a54dd2b9f58" Type="http://schemas.openxmlformats.org/officeDocument/2006/relationships/image" Target="media/imgrId987461a54dd2b9f58.png"/><Relationship Id="rId711761a54dd2ca0a1" Type="http://schemas.openxmlformats.org/officeDocument/2006/relationships/image" Target="media/imgrId711761a54dd2ca0a1.jpg"/><Relationship Id="rId950861a54dd2dde62" Type="http://schemas.openxmlformats.org/officeDocument/2006/relationships/image" Target="media/imgrId950861a54dd2dde62.jpg"/><Relationship Id="rId564761a54dd3024cc" Type="http://schemas.openxmlformats.org/officeDocument/2006/relationships/image" Target="media/imgrId564761a54dd3024cc.jpg"/><Relationship Id="rId296961a54dd316b67" Type="http://schemas.openxmlformats.org/officeDocument/2006/relationships/image" Target="media/imgrId296961a54dd316b67.jpg"/><Relationship Id="rId299661a54dd3253c3" Type="http://schemas.openxmlformats.org/officeDocument/2006/relationships/image" Target="media/imgrId299661a54dd3253c3.jpg"/><Relationship Id="rId872661a54dd33b3ba" Type="http://schemas.openxmlformats.org/officeDocument/2006/relationships/image" Target="media/imgrId872661a54dd33b3ba.jpg"/><Relationship Id="rId621661a54dd34d457" Type="http://schemas.openxmlformats.org/officeDocument/2006/relationships/image" Target="media/imgrId621661a54dd34d457.jpg"/><Relationship Id="rId866161a54dd35fc57" Type="http://schemas.openxmlformats.org/officeDocument/2006/relationships/image" Target="media/imgrId866161a54dd35fc57.jpg"/><Relationship Id="rId471361a54dd371539" Type="http://schemas.openxmlformats.org/officeDocument/2006/relationships/image" Target="media/imgrId471361a54dd371539.jpg"/><Relationship Id="rId575961a54dd38467e" Type="http://schemas.openxmlformats.org/officeDocument/2006/relationships/image" Target="media/imgrId575961a54dd38467e.jpg"/><Relationship Id="rId942861a54dd39a952" Type="http://schemas.openxmlformats.org/officeDocument/2006/relationships/image" Target="media/imgrId942861a54dd39a952.jpg"/><Relationship Id="rId270161a54dd3b0ad4" Type="http://schemas.openxmlformats.org/officeDocument/2006/relationships/image" Target="media/imgrId270161a54dd3b0ad4.jpg"/><Relationship Id="rId665061a54dd3bf347" Type="http://schemas.openxmlformats.org/officeDocument/2006/relationships/image" Target="media/imgrId665061a54dd3bf347.jpg"/><Relationship Id="rId204461a54dd3d690a" Type="http://schemas.openxmlformats.org/officeDocument/2006/relationships/image" Target="media/imgrId204461a54dd3d690a.jpg"/><Relationship Id="rId800361a54dd3ea9a1" Type="http://schemas.openxmlformats.org/officeDocument/2006/relationships/image" Target="media/imgrId800361a54dd3ea9a1.jpg"/><Relationship Id="rId275261a54dd40f17b" Type="http://schemas.openxmlformats.org/officeDocument/2006/relationships/image" Target="media/imgrId275261a54dd40f17b.jpg"/><Relationship Id="rId791861a54dd41f4a6" Type="http://schemas.openxmlformats.org/officeDocument/2006/relationships/image" Target="media/imgrId791861a54dd41f4a6.jpg"/><Relationship Id="rId262461a54dd432447" Type="http://schemas.openxmlformats.org/officeDocument/2006/relationships/image" Target="media/imgrId262461a54dd432447.jpg"/><Relationship Id="rId741961a54dd44499e" Type="http://schemas.openxmlformats.org/officeDocument/2006/relationships/image" Target="media/imgrId741961a54dd44499e.jpg"/><Relationship Id="rId558161a54dd453e89" Type="http://schemas.openxmlformats.org/officeDocument/2006/relationships/image" Target="media/imgrId558161a54dd453e89.jpg"/><Relationship Id="rId872861a54dd46c554" Type="http://schemas.openxmlformats.org/officeDocument/2006/relationships/image" Target="media/imgrId872861a54dd46c554.jpg"/><Relationship Id="rId760461a54dd48bd87" Type="http://schemas.openxmlformats.org/officeDocument/2006/relationships/image" Target="media/imgrId760461a54dd48bd87.jpg"/><Relationship Id="rId220761a54dd4a3bb7" Type="http://schemas.openxmlformats.org/officeDocument/2006/relationships/image" Target="media/imgrId220761a54dd4a3bb7.jpg"/><Relationship Id="rId522461a54dd4b9f2c" Type="http://schemas.openxmlformats.org/officeDocument/2006/relationships/image" Target="media/imgrId522461a54dd4b9f2c.jpg"/><Relationship Id="rId655561a54dd4ce33d" Type="http://schemas.openxmlformats.org/officeDocument/2006/relationships/image" Target="media/imgrId655561a54dd4ce33d.jpg"/><Relationship Id="rId227361a54dd4db598" Type="http://schemas.openxmlformats.org/officeDocument/2006/relationships/image" Target="media/imgrId227361a54dd4db598.jpg"/><Relationship Id="rId707061a54dd4f0d4c" Type="http://schemas.openxmlformats.org/officeDocument/2006/relationships/image" Target="media/imgrId707061a54dd4f0d4c.jpg"/><Relationship Id="rId201761a54dd50ac9a" Type="http://schemas.openxmlformats.org/officeDocument/2006/relationships/image" Target="media/imgrId201761a54dd50ac9a.jpg"/><Relationship Id="rId348761a54dd523714" Type="http://schemas.openxmlformats.org/officeDocument/2006/relationships/image" Target="media/imgrId348761a54dd523714.jpg"/><Relationship Id="rId386661a54dd532829" Type="http://schemas.openxmlformats.org/officeDocument/2006/relationships/image" Target="media/imgrId386661a54dd532829.jpg"/><Relationship Id="rId144161a54dd549e1d" Type="http://schemas.openxmlformats.org/officeDocument/2006/relationships/image" Target="media/imgrId144161a54dd549e1d.jpg"/><Relationship Id="rId385761a54dd55863f" Type="http://schemas.openxmlformats.org/officeDocument/2006/relationships/image" Target="media/imgrId385761a54dd55863f.jpg"/><Relationship Id="rId102861a54dd5758ca" Type="http://schemas.openxmlformats.org/officeDocument/2006/relationships/image" Target="media/imgrId102861a54dd5758ca.jpg"/><Relationship Id="rId218861a54dd587726" Type="http://schemas.openxmlformats.org/officeDocument/2006/relationships/image" Target="media/imgrId218861a54dd587726.jpg"/><Relationship Id="rId918561a54dd59e671" Type="http://schemas.openxmlformats.org/officeDocument/2006/relationships/image" Target="media/imgrId918561a54dd59e671.jpg"/><Relationship Id="rId258261a54dd5bdef8" Type="http://schemas.openxmlformats.org/officeDocument/2006/relationships/image" Target="media/imgrId258261a54dd5bdef8.jpg"/><Relationship Id="rId954961a54dd5cdb29" Type="http://schemas.openxmlformats.org/officeDocument/2006/relationships/image" Target="media/imgrId954961a54dd5cdb29.jpg"/><Relationship Id="rId869761a54dd5e2f77" Type="http://schemas.openxmlformats.org/officeDocument/2006/relationships/image" Target="media/imgrId869761a54dd5e2f77.jpg"/><Relationship Id="rId208261a54dd5f4040" Type="http://schemas.openxmlformats.org/officeDocument/2006/relationships/image" Target="media/imgrId208261a54dd5f4040.jpg"/><Relationship Id="rId328761a54dd610258" Type="http://schemas.openxmlformats.org/officeDocument/2006/relationships/image" Target="media/imgrId328761a54dd610258.jpg"/><Relationship Id="rId375161a54dd620f85" Type="http://schemas.openxmlformats.org/officeDocument/2006/relationships/image" Target="media/imgrId375161a54dd620f85.jpg"/><Relationship Id="rId750561a54dd635532" Type="http://schemas.openxmlformats.org/officeDocument/2006/relationships/image" Target="media/imgrId750561a54dd635532.jpg"/><Relationship Id="rId566161a54dd647022" Type="http://schemas.openxmlformats.org/officeDocument/2006/relationships/image" Target="media/imgrId566161a54dd647022.jpg"/><Relationship Id="rId234261a54dd65a145" Type="http://schemas.openxmlformats.org/officeDocument/2006/relationships/image" Target="media/imgrId234261a54dd65a145.jpg"/><Relationship Id="rId413461a54dd66cc49" Type="http://schemas.openxmlformats.org/officeDocument/2006/relationships/image" Target="media/imgrId413461a54dd66cc49.jpg"/><Relationship Id="rId691761a54dd67eeed" Type="http://schemas.openxmlformats.org/officeDocument/2006/relationships/image" Target="media/imgrId691761a54dd67eeed.jpg"/><Relationship Id="rId568661a54dd68dc78" Type="http://schemas.openxmlformats.org/officeDocument/2006/relationships/image" Target="media/imgrId568661a54dd68dc78.jpg"/><Relationship Id="rId295761a54dd69d971" Type="http://schemas.openxmlformats.org/officeDocument/2006/relationships/image" Target="media/imgrId295761a54dd69d971.jpg"/><Relationship Id="rId717861a54dd6b2f62" Type="http://schemas.openxmlformats.org/officeDocument/2006/relationships/image" Target="media/imgrId717861a54dd6b2f62.jpg"/><Relationship Id="rId946161a54dd6c42d3" Type="http://schemas.openxmlformats.org/officeDocument/2006/relationships/image" Target="media/imgrId946161a54dd6c42d3.jpg"/><Relationship Id="rId238061a54dd6d5e72" Type="http://schemas.openxmlformats.org/officeDocument/2006/relationships/image" Target="media/imgrId238061a54dd6d5e72.jpg"/><Relationship Id="rId178961a54dd6e780b" Type="http://schemas.openxmlformats.org/officeDocument/2006/relationships/image" Target="media/imgrId178961a54dd6e780b.jpg"/><Relationship Id="rId243161a54dd7032c7" Type="http://schemas.openxmlformats.org/officeDocument/2006/relationships/image" Target="media/imgrId243161a54dd7032c7.jpg"/><Relationship Id="rId821361a54dd718557" Type="http://schemas.openxmlformats.org/officeDocument/2006/relationships/image" Target="media/imgrId821361a54dd718557.png"/><Relationship Id="rId827361a54dd7267f6" Type="http://schemas.openxmlformats.org/officeDocument/2006/relationships/image" Target="media/imgrId827361a54dd7267f6.jpg"/><Relationship Id="rId313161a54dd735029" Type="http://schemas.openxmlformats.org/officeDocument/2006/relationships/image" Target="media/imgrId313161a54dd735029.jpg"/><Relationship Id="rId756761a54dd74c759" Type="http://schemas.openxmlformats.org/officeDocument/2006/relationships/image" Target="media/imgrId756761a54dd74c759.jpg"/><Relationship Id="rId134661a54dd75f20f" Type="http://schemas.openxmlformats.org/officeDocument/2006/relationships/image" Target="media/imgrId134661a54dd75f20f.jpg"/><Relationship Id="rId262661a54dd772fce" Type="http://schemas.openxmlformats.org/officeDocument/2006/relationships/image" Target="media/imgrId262661a54dd772fce.jpg"/><Relationship Id="rId903061a54dd781e8e" Type="http://schemas.openxmlformats.org/officeDocument/2006/relationships/image" Target="media/imgrId903061a54dd781e8e.jpg"/><Relationship Id="rId295961a54dd79775f" Type="http://schemas.openxmlformats.org/officeDocument/2006/relationships/image" Target="media/imgrId295961a54dd79775f.jpg"/><Relationship Id="rId447961a54dd7a8fa3" Type="http://schemas.openxmlformats.org/officeDocument/2006/relationships/image" Target="media/imgrId447961a54dd7a8fa3.jpg"/><Relationship Id="rId835761a54dd7b8ce1" Type="http://schemas.openxmlformats.org/officeDocument/2006/relationships/image" Target="media/imgrId835761a54dd7b8ce1.jpg"/><Relationship Id="rId715461a54dd7ccb62" Type="http://schemas.openxmlformats.org/officeDocument/2006/relationships/image" Target="media/imgrId715461a54dd7ccb62.jpg"/><Relationship Id="rId622961a54dd7dca74" Type="http://schemas.openxmlformats.org/officeDocument/2006/relationships/image" Target="media/imgrId622961a54dd7dca74.jpg"/><Relationship Id="rId687661a54dd7ef74c" Type="http://schemas.openxmlformats.org/officeDocument/2006/relationships/image" Target="media/imgrId687661a54dd7ef74c.jpg"/><Relationship Id="rId413661a54dd80aaa0" Type="http://schemas.openxmlformats.org/officeDocument/2006/relationships/image" Target="media/imgrId413661a54dd80aaa0.jpg"/><Relationship Id="rId772761a54dd8223dd" Type="http://schemas.openxmlformats.org/officeDocument/2006/relationships/image" Target="media/imgrId772761a54dd8223dd.png"/><Relationship Id="rId170261a54dd835873" Type="http://schemas.openxmlformats.org/officeDocument/2006/relationships/image" Target="media/imgrId170261a54dd835873.png"/><Relationship Id="rId819661a54dd849191" Type="http://schemas.openxmlformats.org/officeDocument/2006/relationships/image" Target="media/imgrId819661a54dd849191.png"/><Relationship Id="rId252661a54dd8591f6" Type="http://schemas.openxmlformats.org/officeDocument/2006/relationships/image" Target="media/imgrId252661a54dd8591f6.png"/><Relationship Id="rId447061a54dd86bc4f" Type="http://schemas.openxmlformats.org/officeDocument/2006/relationships/image" Target="media/imgrId447061a54dd86bc4f.png"/><Relationship Id="rId563561a54dd87bf74" Type="http://schemas.openxmlformats.org/officeDocument/2006/relationships/image" Target="media/imgrId563561a54dd87bf74.png"/><Relationship Id="rId768661a54dd88ca55" Type="http://schemas.openxmlformats.org/officeDocument/2006/relationships/image" Target="media/imgrId768661a54dd88ca55.jpg"/><Relationship Id="rId575261a54dd89f47b" Type="http://schemas.openxmlformats.org/officeDocument/2006/relationships/image" Target="media/imgrId575261a54dd89f47b.png"/><Relationship Id="rId131261a54dd8b5bdf" Type="http://schemas.openxmlformats.org/officeDocument/2006/relationships/image" Target="media/imgrId131261a54dd8b5bdf.png"/><Relationship Id="rId258261a54dd8c96fa" Type="http://schemas.openxmlformats.org/officeDocument/2006/relationships/image" Target="media/imgrId258261a54dd8c96fa.png"/><Relationship Id="rId790961a54dd8dc1b0" Type="http://schemas.openxmlformats.org/officeDocument/2006/relationships/image" Target="media/imgrId790961a54dd8dc1b0.png"/><Relationship Id="rId191361a54dd8eb0bb" Type="http://schemas.openxmlformats.org/officeDocument/2006/relationships/image" Target="media/imgrId191361a54dd8eb0bb.png"/><Relationship Id="rId137861a54dd9092dc" Type="http://schemas.openxmlformats.org/officeDocument/2006/relationships/image" Target="media/imgrId137861a54dd9092dc.png"/><Relationship Id="rId787061a54dd919d08" Type="http://schemas.openxmlformats.org/officeDocument/2006/relationships/image" Target="media/imgrId787061a54dd919d08.png"/><Relationship Id="rId128361a54dd92f5f1" Type="http://schemas.openxmlformats.org/officeDocument/2006/relationships/image" Target="media/imgrId128361a54dd92f5f1.jpg"/><Relationship Id="rId705961a54dd9456e6" Type="http://schemas.openxmlformats.org/officeDocument/2006/relationships/image" Target="media/imgrId705961a54dd9456e6.jpg"/><Relationship Id="rId570361a54dd95cb42" Type="http://schemas.openxmlformats.org/officeDocument/2006/relationships/image" Target="media/imgrId570361a54dd95cb42.jpg"/><Relationship Id="rId481761a54dd976d8b" Type="http://schemas.openxmlformats.org/officeDocument/2006/relationships/image" Target="media/imgrId481761a54dd976d8b.jpg"/><Relationship Id="rId427161a54dd98c127" Type="http://schemas.openxmlformats.org/officeDocument/2006/relationships/image" Target="media/imgrId427161a54dd98c127.jpg"/><Relationship Id="rId762361a54dd9a4b5c" Type="http://schemas.openxmlformats.org/officeDocument/2006/relationships/image" Target="media/imgrId762361a54dd9a4b5c.jpg"/><Relationship Id="rId564361a54dd9b64fb" Type="http://schemas.openxmlformats.org/officeDocument/2006/relationships/image" Target="media/imgrId564361a54dd9b64fb.png"/><Relationship Id="rId557261a54dd9c9d12" Type="http://schemas.openxmlformats.org/officeDocument/2006/relationships/image" Target="media/imgrId557261a54dd9c9d12.jpg"/><Relationship Id="rId372361a54dd9dd548" Type="http://schemas.openxmlformats.org/officeDocument/2006/relationships/image" Target="media/imgrId372361a54dd9dd548.jpg"/><Relationship Id="rId574661a54dda0113f" Type="http://schemas.openxmlformats.org/officeDocument/2006/relationships/image" Target="media/imgrId574661a54dda0113f.jpg"/><Relationship Id="rId364361a54dda12170" Type="http://schemas.openxmlformats.org/officeDocument/2006/relationships/image" Target="media/imgrId364361a54dda12170.jpg"/><Relationship Id="rId696461a54dda290b6" Type="http://schemas.openxmlformats.org/officeDocument/2006/relationships/image" Target="media/imgrId696461a54dda290b6.png"/><Relationship Id="rId983461a54dda3a723" Type="http://schemas.openxmlformats.org/officeDocument/2006/relationships/image" Target="media/imgrId983461a54dda3a723.png"/><Relationship Id="rId761561a54dda4a09b" Type="http://schemas.openxmlformats.org/officeDocument/2006/relationships/image" Target="media/imgrId761561a54dda4a09b.jpg"/><Relationship Id="rId873261a54dda5a9b9" Type="http://schemas.openxmlformats.org/officeDocument/2006/relationships/image" Target="media/imgrId873261a54dda5a9b9.png"/><Relationship Id="rId405461a54dda71c02" Type="http://schemas.openxmlformats.org/officeDocument/2006/relationships/image" Target="media/imgrId405461a54dda71c02.png"/><Relationship Id="rId378761a54dda80aed" Type="http://schemas.openxmlformats.org/officeDocument/2006/relationships/image" Target="media/imgrId378761a54dda80aed.jpg"/><Relationship Id="rId608261a54dda96332" Type="http://schemas.openxmlformats.org/officeDocument/2006/relationships/image" Target="media/imgrId608261a54dda96332.png"/><Relationship Id="rId395961a54ddaac2a6" Type="http://schemas.openxmlformats.org/officeDocument/2006/relationships/image" Target="media/imgrId395961a54ddaac2a6.png"/><Relationship Id="rId537161a54ddabffff" Type="http://schemas.openxmlformats.org/officeDocument/2006/relationships/image" Target="media/imgrId537161a54ddabffff.png"/><Relationship Id="rId674061a54ddad0d64" Type="http://schemas.openxmlformats.org/officeDocument/2006/relationships/image" Target="media/imgrId674061a54ddad0d64.jpg"/><Relationship Id="rId225361a54ddae7c7d" Type="http://schemas.openxmlformats.org/officeDocument/2006/relationships/image" Target="media/imgrId225361a54ddae7c7d.png"/><Relationship Id="rId560861a54ddb07a21" Type="http://schemas.openxmlformats.org/officeDocument/2006/relationships/image" Target="media/imgrId560861a54ddb07a21.png"/><Relationship Id="rId201261a54ddb245c9" Type="http://schemas.openxmlformats.org/officeDocument/2006/relationships/image" Target="media/imgrId201261a54ddb245c9.png"/><Relationship Id="rId345461a54ddb370b9" Type="http://schemas.openxmlformats.org/officeDocument/2006/relationships/image" Target="media/imgrId345461a54ddb370b9.png"/><Relationship Id="rId930961a54ddb4c27b" Type="http://schemas.openxmlformats.org/officeDocument/2006/relationships/image" Target="media/imgrId930961a54ddb4c27b.png"/><Relationship Id="rId649461a54ddb5da57" Type="http://schemas.openxmlformats.org/officeDocument/2006/relationships/image" Target="media/imgrId649461a54ddb5da57.png"/><Relationship Id="rId594261a54ddb727af" Type="http://schemas.openxmlformats.org/officeDocument/2006/relationships/image" Target="media/imgrId594261a54ddb727af.png"/><Relationship Id="rId716961a54ddb7fc7e" Type="http://schemas.openxmlformats.org/officeDocument/2006/relationships/image" Target="media/imgrId716961a54ddb7fc7e.jpg"/><Relationship Id="rId402761a54ddb9170d" Type="http://schemas.openxmlformats.org/officeDocument/2006/relationships/image" Target="media/imgrId402761a54ddb9170d.png"/><Relationship Id="rId692161a54ddba52ce" Type="http://schemas.openxmlformats.org/officeDocument/2006/relationships/image" Target="media/imgrId692161a54ddba52ce.png"/><Relationship Id="rId461261a54ddbb2685" Type="http://schemas.openxmlformats.org/officeDocument/2006/relationships/image" Target="media/imgrId461261a54ddbb2685.jpg"/><Relationship Id="rId256461a54ddbcce93" Type="http://schemas.openxmlformats.org/officeDocument/2006/relationships/image" Target="media/imgrId256461a54ddbcce93.png"/><Relationship Id="rId738361a54ddbdfc6d" Type="http://schemas.openxmlformats.org/officeDocument/2006/relationships/image" Target="media/imgrId738361a54ddbdfc6d.jpg"/><Relationship Id="rId851961a54ddbf23f3" Type="http://schemas.openxmlformats.org/officeDocument/2006/relationships/image" Target="media/imgrId851961a54ddbf23f3.png"/><Relationship Id="rId315661a54ddc152c4" Type="http://schemas.openxmlformats.org/officeDocument/2006/relationships/image" Target="media/imgrId315661a54ddc152c4.png"/><Relationship Id="rId168261a54ddc2c95d" Type="http://schemas.openxmlformats.org/officeDocument/2006/relationships/image" Target="media/imgrId168261a54ddc2c95d.png"/><Relationship Id="rId612661a54ddc42942" Type="http://schemas.openxmlformats.org/officeDocument/2006/relationships/image" Target="media/imgrId612661a54ddc42942.png"/><Relationship Id="rId628461a54ddc5705a" Type="http://schemas.openxmlformats.org/officeDocument/2006/relationships/image" Target="media/imgrId628461a54ddc5705a.png"/><Relationship Id="rId626261a54ddc6bb8a" Type="http://schemas.openxmlformats.org/officeDocument/2006/relationships/image" Target="media/imgrId626261a54ddc6bb8a.png"/><Relationship Id="rId168561a54ddc7d1fe" Type="http://schemas.openxmlformats.org/officeDocument/2006/relationships/image" Target="media/imgrId168561a54ddc7d1fe.png"/><Relationship Id="rId226161a54ddc8eafa" Type="http://schemas.openxmlformats.org/officeDocument/2006/relationships/image" Target="media/imgrId226161a54ddc8eafa.png"/><Relationship Id="rId396361a54ddca2880" Type="http://schemas.openxmlformats.org/officeDocument/2006/relationships/image" Target="media/imgrId396361a54ddca2880.png"/><Relationship Id="rId858161a54ddcb7fdc" Type="http://schemas.openxmlformats.org/officeDocument/2006/relationships/image" Target="media/imgrId858161a54ddcb7fdc.png"/><Relationship Id="rId882261a54ddccace3" Type="http://schemas.openxmlformats.org/officeDocument/2006/relationships/image" Target="media/imgrId882261a54ddccace3.png"/><Relationship Id="rId246061a54ddce0f58" Type="http://schemas.openxmlformats.org/officeDocument/2006/relationships/image" Target="media/imgrId246061a54ddce0f58.png"/><Relationship Id="rId330761a54ddcf3d58" Type="http://schemas.openxmlformats.org/officeDocument/2006/relationships/image" Target="media/imgrId330761a54ddcf3d58.png"/><Relationship Id="rId584961a54ddd10719" Type="http://schemas.openxmlformats.org/officeDocument/2006/relationships/image" Target="media/imgrId584961a54ddd10719.png"/><Relationship Id="rId614361a54ddd269e3" Type="http://schemas.openxmlformats.org/officeDocument/2006/relationships/image" Target="media/imgrId614361a54ddd269e3.png"/><Relationship Id="rId927661a54ddd48c78" Type="http://schemas.openxmlformats.org/officeDocument/2006/relationships/image" Target="media/imgrId927661a54ddd48c78.png"/><Relationship Id="rId468461a54ddd5bf6f" Type="http://schemas.openxmlformats.org/officeDocument/2006/relationships/image" Target="media/imgrId468461a54ddd5bf6f.png"/><Relationship Id="rId666661a54ddd7710f" Type="http://schemas.openxmlformats.org/officeDocument/2006/relationships/image" Target="media/imgrId666661a54ddd7710f.png"/><Relationship Id="rId139661a54ddd879f4" Type="http://schemas.openxmlformats.org/officeDocument/2006/relationships/image" Target="media/imgrId139661a54ddd879f4.png"/><Relationship Id="rId715861a54ddda77d5" Type="http://schemas.openxmlformats.org/officeDocument/2006/relationships/image" Target="media/imgrId715861a54ddda77d5.png"/><Relationship Id="rId996061a54dddbc7be" Type="http://schemas.openxmlformats.org/officeDocument/2006/relationships/image" Target="media/imgrId996061a54dddbc7be.png"/><Relationship Id="rId367961a54dddd47d0" Type="http://schemas.openxmlformats.org/officeDocument/2006/relationships/image" Target="media/imgrId367961a54dddd47d0.png"/><Relationship Id="rId620661a54ddde79f6" Type="http://schemas.openxmlformats.org/officeDocument/2006/relationships/image" Target="media/imgrId620661a54ddde79f6.png"/><Relationship Id="rId478761a54dde064fe" Type="http://schemas.openxmlformats.org/officeDocument/2006/relationships/image" Target="media/imgrId478761a54dde064fe.png"/><Relationship Id="rId212061a54dde193de" Type="http://schemas.openxmlformats.org/officeDocument/2006/relationships/image" Target="media/imgrId212061a54dde193de.png"/><Relationship Id="rId999761a54dde3175f" Type="http://schemas.openxmlformats.org/officeDocument/2006/relationships/image" Target="media/imgrId999761a54dde3175f.png"/><Relationship Id="rId846261a54dde45ec8" Type="http://schemas.openxmlformats.org/officeDocument/2006/relationships/image" Target="media/imgrId846261a54dde45ec8.png"/><Relationship Id="rId218561a54dde65772" Type="http://schemas.openxmlformats.org/officeDocument/2006/relationships/image" Target="media/imgrId218561a54dde65772.png"/><Relationship Id="rId771561a54dde7b6ba" Type="http://schemas.openxmlformats.org/officeDocument/2006/relationships/image" Target="media/imgrId771561a54dde7b6ba.png"/><Relationship Id="rId790761a54dde98aaa" Type="http://schemas.openxmlformats.org/officeDocument/2006/relationships/image" Target="media/imgrId790761a54dde98aaa.png"/><Relationship Id="rId317161a54ddeaa5d4" Type="http://schemas.openxmlformats.org/officeDocument/2006/relationships/image" Target="media/imgrId317161a54ddeaa5d4.png"/><Relationship Id="rId488761a54ddebb910" Type="http://schemas.openxmlformats.org/officeDocument/2006/relationships/image" Target="media/imgrId488761a54ddebb910.png"/><Relationship Id="rId781861a54ddecd45d" Type="http://schemas.openxmlformats.org/officeDocument/2006/relationships/image" Target="media/imgrId781861a54ddecd45d.png"/><Relationship Id="rId967561a54ddeed9f7" Type="http://schemas.openxmlformats.org/officeDocument/2006/relationships/image" Target="media/imgrId967561a54ddeed9f7.png"/><Relationship Id="rId604761a54ddf0b77a" Type="http://schemas.openxmlformats.org/officeDocument/2006/relationships/image" Target="media/imgrId604761a54ddf0b77a.jpg"/><Relationship Id="rId246661a54ddf283cc" Type="http://schemas.openxmlformats.org/officeDocument/2006/relationships/image" Target="media/imgrId246661a54ddf283cc.png"/><Relationship Id="rId539461a54ddf3b586" Type="http://schemas.openxmlformats.org/officeDocument/2006/relationships/image" Target="media/imgrId539461a54ddf3b586.png"/><Relationship Id="rId867761a54ddf5f274" Type="http://schemas.openxmlformats.org/officeDocument/2006/relationships/image" Target="media/imgrId867761a54ddf5f274.png"/><Relationship Id="rId775361a54ddf721c3" Type="http://schemas.openxmlformats.org/officeDocument/2006/relationships/image" Target="media/imgrId775361a54ddf721c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59355" Type="http://schemas.openxmlformats.org/officeDocument/2006/relationships/image" Target="media/imgrId103593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59355" Type="http://schemas.openxmlformats.org/officeDocument/2006/relationships/image" Target="media/imgrId103593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59355" Type="http://schemas.openxmlformats.org/officeDocument/2006/relationships/image" Target="media/imgrId103593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59355" Type="http://schemas.openxmlformats.org/officeDocument/2006/relationships/image" Target="media/imgrId103593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59355" Type="http://schemas.openxmlformats.org/officeDocument/2006/relationships/image" Target="media/imgrId103593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59355" Type="http://schemas.openxmlformats.org/officeDocument/2006/relationships/image" Target="media/imgrId103593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