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2134313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67124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0198895" w:name="ctxt"/>
    <w:bookmarkEnd w:id="80198895"/>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15288"/>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5288"/>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411061a5f405896ce"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256661a5f4058976d"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5288"/>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528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5288"/>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5288"/>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5288"/>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827961a5f4058a168"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872361a5f4058a20a"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15288"/>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5288"/>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5288"/>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33874440" name="name477361a5f405afb5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77761a5f405afb4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5288"/>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5288"/>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15288"/>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934461a5f405b078d"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4932000" cy="2772000"/>
            <wp:effectExtent b="0" l="0" r="0" t="0"/>
            <wp:docPr id="22694693" name="name590461a5f405c3540"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281861a5f405c353a"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23456742" name="name921561a5f405d6db4"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895561a5f405d6db0"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78268734" name="name652261a5f405f134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31261a5f405f1348"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32497370" name="name593361a5f40617df4"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96661a5f40617de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22730485" name="name843261a5f406360e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17961a5f406360e3"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932000" cy="3196800"/>
            <wp:effectExtent b="0" l="0" r="0" t="0"/>
            <wp:docPr id="56332429" name="name123061a5f40659314"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18861a5f4065930c"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1172443" name="name301461a5f4066d6a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63261a5f4066d69e"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2162134" name="name312761a5f4067d4f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28461a5f4067d4e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4215507" name="name768561a5f4068fe5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81761a5f4068fe59"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1644367" name="name561461a5f406a2fb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62361a5f406a2fa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62692213" name="name621561a5f406bb69f"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60461a5f406bb69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23175273" name="name116261a5f406d35ed"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871361a5f406d35e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DISTRIBUZIONE - SCARICO</w:t>
      </w:r>
      <w:r>
        <w:drawing>
          <wp:inline distT="0" distB="0" distL="0" distR="0">
            <wp:extent cx="5544000" cy="3600000"/>
            <wp:effectExtent b="0" l="0" r="0" t="0"/>
            <wp:docPr id="3861478" name="name563661a5f4070698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46761a5f4070697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92478832" name="name317861a5f407226ad"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43161a5f407226a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485861a5f40722e08"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97007285" name="name498561a5f4074e28e"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09761a5f4074e28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30945221" name="name623361a5f4076e679"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17561a5f4076e670"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3419825" name="name867661a5f407945cd"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07861a5f407945c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289">
    <w:multiLevelType w:val="hybridMultilevel"/>
    <w:lvl w:ilvl="0" w:tplc="51659881">
      <w:start w:val="1"/>
      <w:numFmt w:val="decimal"/>
      <w:lvlText w:val="%1."/>
      <w:lvlJc w:val="left"/>
      <w:pPr>
        <w:ind w:left="720" w:hanging="360"/>
      </w:pPr>
    </w:lvl>
    <w:lvl w:ilvl="1" w:tplc="51659881" w:tentative="1">
      <w:start w:val="1"/>
      <w:numFmt w:val="lowerLetter"/>
      <w:lvlText w:val="%2."/>
      <w:lvlJc w:val="left"/>
      <w:pPr>
        <w:ind w:left="1440" w:hanging="360"/>
      </w:pPr>
    </w:lvl>
    <w:lvl w:ilvl="2" w:tplc="51659881" w:tentative="1">
      <w:start w:val="1"/>
      <w:numFmt w:val="lowerRoman"/>
      <w:lvlText w:val="%3."/>
      <w:lvlJc w:val="right"/>
      <w:pPr>
        <w:ind w:left="2160" w:hanging="180"/>
      </w:pPr>
    </w:lvl>
    <w:lvl w:ilvl="3" w:tplc="51659881" w:tentative="1">
      <w:start w:val="1"/>
      <w:numFmt w:val="decimal"/>
      <w:lvlText w:val="%4."/>
      <w:lvlJc w:val="left"/>
      <w:pPr>
        <w:ind w:left="2880" w:hanging="360"/>
      </w:pPr>
    </w:lvl>
    <w:lvl w:ilvl="4" w:tplc="51659881" w:tentative="1">
      <w:start w:val="1"/>
      <w:numFmt w:val="lowerLetter"/>
      <w:lvlText w:val="%5."/>
      <w:lvlJc w:val="left"/>
      <w:pPr>
        <w:ind w:left="3600" w:hanging="360"/>
      </w:pPr>
    </w:lvl>
    <w:lvl w:ilvl="5" w:tplc="51659881" w:tentative="1">
      <w:start w:val="1"/>
      <w:numFmt w:val="lowerRoman"/>
      <w:lvlText w:val="%6."/>
      <w:lvlJc w:val="right"/>
      <w:pPr>
        <w:ind w:left="4320" w:hanging="180"/>
      </w:pPr>
    </w:lvl>
    <w:lvl w:ilvl="6" w:tplc="51659881" w:tentative="1">
      <w:start w:val="1"/>
      <w:numFmt w:val="decimal"/>
      <w:lvlText w:val="%7."/>
      <w:lvlJc w:val="left"/>
      <w:pPr>
        <w:ind w:left="5040" w:hanging="360"/>
      </w:pPr>
    </w:lvl>
    <w:lvl w:ilvl="7" w:tplc="51659881" w:tentative="1">
      <w:start w:val="1"/>
      <w:numFmt w:val="lowerLetter"/>
      <w:lvlText w:val="%8."/>
      <w:lvlJc w:val="left"/>
      <w:pPr>
        <w:ind w:left="5760" w:hanging="360"/>
      </w:pPr>
    </w:lvl>
    <w:lvl w:ilvl="8" w:tplc="51659881" w:tentative="1">
      <w:start w:val="1"/>
      <w:numFmt w:val="lowerRoman"/>
      <w:lvlText w:val="%9."/>
      <w:lvlJc w:val="right"/>
      <w:pPr>
        <w:ind w:left="6480" w:hanging="180"/>
      </w:pPr>
    </w:lvl>
  </w:abstractNum>
  <w:abstractNum w:abstractNumId="15288">
    <w:multiLevelType w:val="hybridMultilevel"/>
    <w:lvl w:ilvl="0" w:tplc="383104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288">
    <w:abstractNumId w:val="15288"/>
  </w:num>
  <w:num w:numId="15289">
    <w:abstractNumId w:val="152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74723906" Type="http://schemas.openxmlformats.org/officeDocument/2006/relationships/comments" Target="comments.xml"/><Relationship Id="rId260006762" Type="http://schemas.microsoft.com/office/2011/relationships/commentsExtended" Target="commentsExtended.xml"/><Relationship Id="rId21671244" Type="http://schemas.openxmlformats.org/officeDocument/2006/relationships/image" Target="media/imgrId21671244.jpg"/><Relationship Id="rId411061a5f405896ce" Type="http://schemas.openxmlformats.org/officeDocument/2006/relationships/hyperlink" Target="https://iservice.lombardini.it/jsp/Template2/manuale.jsp?id=96&amp;parent=1000" TargetMode="External"/><Relationship Id="rId256661a5f4058976d" Type="http://schemas.openxmlformats.org/officeDocument/2006/relationships/hyperlink" Target="https://iservice.lombardini.it/jsp/Template2/manuale.jsp?id=97&amp;parent=1000" TargetMode="External"/><Relationship Id="rId827961a5f4058a168" Type="http://schemas.openxmlformats.org/officeDocument/2006/relationships/hyperlink" Target="https://iservice.lombardini.it/jsp/Template2/manuale.jsp?id=193&amp;parent=1000" TargetMode="External"/><Relationship Id="rId872361a5f4058a20a" Type="http://schemas.openxmlformats.org/officeDocument/2006/relationships/hyperlink" Target="https://iservice.lombardini.it/jsp/Template2/manuale.jsp?id=193&amp;parent=1000" TargetMode="External"/><Relationship Id="rId934461a5f405b078d" Type="http://schemas.openxmlformats.org/officeDocument/2006/relationships/hyperlink" Target="https://iservice.lombardini.it/jsp/Template2/manuale.jsp?id=114&amp;parent=1000" TargetMode="External"/><Relationship Id="rId485861a5f40722e08" Type="http://schemas.openxmlformats.org/officeDocument/2006/relationships/hyperlink" Target="https://iservice.lombardini.it/jsp/Template2/manuale.jsp?id=176&amp;parent=1000" TargetMode="External"/><Relationship Id="rId277761a5f405afb4c" Type="http://schemas.openxmlformats.org/officeDocument/2006/relationships/image" Target="media/imgrId277761a5f405afb4c.gif"/><Relationship Id="rId281861a5f405c353a" Type="http://schemas.openxmlformats.org/officeDocument/2006/relationships/image" Target="media/imgrId281861a5f405c353a.jpg"/><Relationship Id="rId895561a5f405d6db0" Type="http://schemas.openxmlformats.org/officeDocument/2006/relationships/image" Target="media/imgrId895561a5f405d6db0.jpg"/><Relationship Id="rId531261a5f405f1348" Type="http://schemas.openxmlformats.org/officeDocument/2006/relationships/image" Target="media/imgrId531261a5f405f1348.jpg"/><Relationship Id="rId196661a5f40617dee" Type="http://schemas.openxmlformats.org/officeDocument/2006/relationships/image" Target="media/imgrId196661a5f40617dee.jpg"/><Relationship Id="rId917961a5f406360e3" Type="http://schemas.openxmlformats.org/officeDocument/2006/relationships/image" Target="media/imgrId917961a5f406360e3.jpg"/><Relationship Id="rId618861a5f4065930c" Type="http://schemas.openxmlformats.org/officeDocument/2006/relationships/image" Target="media/imgrId618861a5f4065930c.jpg"/><Relationship Id="rId463261a5f4066d69e" Type="http://schemas.openxmlformats.org/officeDocument/2006/relationships/image" Target="media/imgrId463261a5f4066d69e.gif"/><Relationship Id="rId528461a5f4067d4ec" Type="http://schemas.openxmlformats.org/officeDocument/2006/relationships/image" Target="media/imgrId528461a5f4067d4ec.gif"/><Relationship Id="rId781761a5f4068fe59" Type="http://schemas.openxmlformats.org/officeDocument/2006/relationships/image" Target="media/imgrId781761a5f4068fe59.gif"/><Relationship Id="rId562361a5f406a2fab" Type="http://schemas.openxmlformats.org/officeDocument/2006/relationships/image" Target="media/imgrId562361a5f406a2fab.gif"/><Relationship Id="rId360461a5f406bb699" Type="http://schemas.openxmlformats.org/officeDocument/2006/relationships/image" Target="media/imgrId360461a5f406bb699.jpg"/><Relationship Id="rId871361a5f406d35e5" Type="http://schemas.openxmlformats.org/officeDocument/2006/relationships/image" Target="media/imgrId871361a5f406d35e5.jpg"/><Relationship Id="rId546761a5f4070697b" Type="http://schemas.openxmlformats.org/officeDocument/2006/relationships/image" Target="media/imgrId546761a5f4070697b.png"/><Relationship Id="rId743161a5f407226a5" Type="http://schemas.openxmlformats.org/officeDocument/2006/relationships/image" Target="media/imgrId743161a5f407226a5.png"/><Relationship Id="rId409761a5f4074e288" Type="http://schemas.openxmlformats.org/officeDocument/2006/relationships/image" Target="media/imgrId409761a5f4074e288.png"/><Relationship Id="rId217561a5f4076e670" Type="http://schemas.openxmlformats.org/officeDocument/2006/relationships/image" Target="media/imgrId217561a5f4076e670.png"/><Relationship Id="rId907861a5f407945c8" Type="http://schemas.openxmlformats.org/officeDocument/2006/relationships/image" Target="media/imgrId907861a5f407945c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1671244" Type="http://schemas.openxmlformats.org/officeDocument/2006/relationships/image" Target="media/imgrId2167124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1671244" Type="http://schemas.openxmlformats.org/officeDocument/2006/relationships/image" Target="media/imgrId2167124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1671244" Type="http://schemas.openxmlformats.org/officeDocument/2006/relationships/image" Target="media/imgrId2167124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1671244" Type="http://schemas.openxmlformats.org/officeDocument/2006/relationships/image" Target="media/imgrId2167124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1671244" Type="http://schemas.openxmlformats.org/officeDocument/2006/relationships/image" Target="media/imgrId2167124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1671244" Type="http://schemas.openxmlformats.org/officeDocument/2006/relationships/image" Target="media/imgrId216712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