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4388017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431578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2281940" w:name="ctxt"/>
    <w:bookmarkEnd w:id="62281940"/>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2910"/>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2910"/>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2910"/>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2910"/>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2910"/>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291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2910"/>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2910"/>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2910"/>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2910"/>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580061a5f4c94db5a"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887961a5f4c94dc03"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2910"/>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695161a5f4c94de12"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component identification</w:t>
      </w:r>
    </w:p>
    <w:p>
      <w:pPr>
        <w:widowControl w:val="on"/>
        <w:pBdr/>
        <w:spacing w:before="225" w:after="225" w:line="262" w:lineRule="auto"/>
        <w:ind w:left="0" w:right="0"/>
        <w:jc w:val="left"/>
        <w:textDirection w:val="lrTb"/>
      </w:pPr>
      <w:r>
        <w:drawing>
          <wp:inline distT="0" distB="0" distL="0" distR="0">
            <wp:extent cx="4752000" cy="6516000"/>
            <wp:effectExtent b="0" l="0" r="0" t="0"/>
            <wp:docPr id="449946" name="name873561a5f4c983c9f"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317961a5f4c983c9a"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86"/>
              </w:rPr>
              <w:drawing>
                <wp:inline distT="0" distB="0" distL="0" distR="0">
                  <wp:extent cx="5544000" cy="3636000"/>
                  <wp:effectExtent b="0" l="0" r="0" t="0"/>
                  <wp:docPr id="42279917" name="name154361a5f4c9a33b7"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820861a5f4c9a33b0"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 Turbine exhaust pipe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Mar>
              <w:top w:w="150" w:type="dxa"/>
              <w:left w:w="150" w:type="dxa"/>
              <w:bottom w:w="150" w:type="dxa"/>
              <w:right w:w="150" w:type="dxa"/>
            </w:tcMar>
            <w:textDirection w:val="lrTb"/>
            <w:vAlign w:val="top"/>
          </w:tcPr>
          <w:p>
            <w:pPr>
              <w:numPr>
                <w:ilvl w:val="0"/>
                <w:numId w:val="22910"/>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2910"/>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2910"/>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motor identification data</w:t>
      </w:r>
    </w:p>
    <w:p>
      <w:pPr>
        <w:widowControl w:val="on"/>
        <w:pBdr/>
        <w:spacing w:before="0" w:after="0" w:line="262" w:lineRule="auto"/>
        <w:ind w:left="0" w:right="0"/>
        <w:jc w:val="left"/>
        <w:textDirection w:val="lrTb"/>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3211200"/>
            <wp:effectExtent b="0" l="0" r="0" t="0"/>
            <wp:docPr id="2897346" name="name144461a5f4c9beaaa"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579361a5f4c9beaa5"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42700862" name="name592061a5f4c9d3884"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603861a5f4c9d387c"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74654280" name="name687161a5f4c9eef24"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36461a5f4c9eef1e"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30598343" name="name229961a5f4ca144ef"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668561a5f4ca144e5"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63743088" name="name702461a5f4ca35917"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22861a5f4ca3590d"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2911">
    <w:multiLevelType w:val="hybridMultilevel"/>
    <w:lvl w:ilvl="0" w:tplc="88199245">
      <w:start w:val="1"/>
      <w:numFmt w:val="decimal"/>
      <w:lvlText w:val="%1."/>
      <w:lvlJc w:val="left"/>
      <w:pPr>
        <w:ind w:left="720" w:hanging="360"/>
      </w:pPr>
    </w:lvl>
    <w:lvl w:ilvl="1" w:tplc="88199245" w:tentative="1">
      <w:start w:val="1"/>
      <w:numFmt w:val="lowerLetter"/>
      <w:lvlText w:val="%2."/>
      <w:lvlJc w:val="left"/>
      <w:pPr>
        <w:ind w:left="1440" w:hanging="360"/>
      </w:pPr>
    </w:lvl>
    <w:lvl w:ilvl="2" w:tplc="88199245" w:tentative="1">
      <w:start w:val="1"/>
      <w:numFmt w:val="lowerRoman"/>
      <w:lvlText w:val="%3."/>
      <w:lvlJc w:val="right"/>
      <w:pPr>
        <w:ind w:left="2160" w:hanging="180"/>
      </w:pPr>
    </w:lvl>
    <w:lvl w:ilvl="3" w:tplc="88199245" w:tentative="1">
      <w:start w:val="1"/>
      <w:numFmt w:val="decimal"/>
      <w:lvlText w:val="%4."/>
      <w:lvlJc w:val="left"/>
      <w:pPr>
        <w:ind w:left="2880" w:hanging="360"/>
      </w:pPr>
    </w:lvl>
    <w:lvl w:ilvl="4" w:tplc="88199245" w:tentative="1">
      <w:start w:val="1"/>
      <w:numFmt w:val="lowerLetter"/>
      <w:lvlText w:val="%5."/>
      <w:lvlJc w:val="left"/>
      <w:pPr>
        <w:ind w:left="3600" w:hanging="360"/>
      </w:pPr>
    </w:lvl>
    <w:lvl w:ilvl="5" w:tplc="88199245" w:tentative="1">
      <w:start w:val="1"/>
      <w:numFmt w:val="lowerRoman"/>
      <w:lvlText w:val="%6."/>
      <w:lvlJc w:val="right"/>
      <w:pPr>
        <w:ind w:left="4320" w:hanging="180"/>
      </w:pPr>
    </w:lvl>
    <w:lvl w:ilvl="6" w:tplc="88199245" w:tentative="1">
      <w:start w:val="1"/>
      <w:numFmt w:val="decimal"/>
      <w:lvlText w:val="%7."/>
      <w:lvlJc w:val="left"/>
      <w:pPr>
        <w:ind w:left="5040" w:hanging="360"/>
      </w:pPr>
    </w:lvl>
    <w:lvl w:ilvl="7" w:tplc="88199245" w:tentative="1">
      <w:start w:val="1"/>
      <w:numFmt w:val="lowerLetter"/>
      <w:lvlText w:val="%8."/>
      <w:lvlJc w:val="left"/>
      <w:pPr>
        <w:ind w:left="5760" w:hanging="360"/>
      </w:pPr>
    </w:lvl>
    <w:lvl w:ilvl="8" w:tplc="88199245" w:tentative="1">
      <w:start w:val="1"/>
      <w:numFmt w:val="lowerRoman"/>
      <w:lvlText w:val="%9."/>
      <w:lvlJc w:val="right"/>
      <w:pPr>
        <w:ind w:left="6480" w:hanging="180"/>
      </w:pPr>
    </w:lvl>
  </w:abstractNum>
  <w:abstractNum w:abstractNumId="22910">
    <w:multiLevelType w:val="hybridMultilevel"/>
    <w:lvl w:ilvl="0" w:tplc="3301185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2910">
    <w:abstractNumId w:val="22910"/>
  </w:num>
  <w:num w:numId="22911">
    <w:abstractNumId w:val="229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35856904" Type="http://schemas.openxmlformats.org/officeDocument/2006/relationships/comments" Target="comments.xml"/><Relationship Id="rId451984670" Type="http://schemas.microsoft.com/office/2011/relationships/commentsExtended" Target="commentsExtended.xml"/><Relationship Id="rId64315784" Type="http://schemas.openxmlformats.org/officeDocument/2006/relationships/image" Target="media/imgrId64315784.jpg"/><Relationship Id="rId580061a5f4c94db5a" Type="http://schemas.openxmlformats.org/officeDocument/2006/relationships/hyperlink" Target="http://www.kohlerengines.com/home.htm" TargetMode="External"/><Relationship Id="rId887961a5f4c94dc03" Type="http://schemas.openxmlformats.org/officeDocument/2006/relationships/hyperlink" Target="http://dealers.kohlerpower.it/" TargetMode="External"/><Relationship Id="rId695161a5f4c94de12" Type="http://schemas.openxmlformats.org/officeDocument/2006/relationships/hyperlink" Target="http://www.kohlerengines.com/home.htm" TargetMode="External"/><Relationship Id="rId317961a5f4c983c9a" Type="http://schemas.openxmlformats.org/officeDocument/2006/relationships/image" Target="media/imgrId317961a5f4c983c9a.jpg"/><Relationship Id="rId820861a5f4c9a33b0" Type="http://schemas.openxmlformats.org/officeDocument/2006/relationships/image" Target="media/imgrId820861a5f4c9a33b0.jpg"/><Relationship Id="rId579361a5f4c9beaa5" Type="http://schemas.openxmlformats.org/officeDocument/2006/relationships/image" Target="media/imgrId579361a5f4c9beaa5.jpg"/><Relationship Id="rId603861a5f4c9d387c" Type="http://schemas.openxmlformats.org/officeDocument/2006/relationships/image" Target="media/imgrId603861a5f4c9d387c.jpg"/><Relationship Id="rId436461a5f4c9eef1e" Type="http://schemas.openxmlformats.org/officeDocument/2006/relationships/image" Target="media/imgrId436461a5f4c9eef1e.jpg"/><Relationship Id="rId668561a5f4ca144e5" Type="http://schemas.openxmlformats.org/officeDocument/2006/relationships/image" Target="media/imgrId668561a5f4ca144e5.jpg"/><Relationship Id="rId822861a5f4ca3590d" Type="http://schemas.openxmlformats.org/officeDocument/2006/relationships/image" Target="media/imgrId822861a5f4ca3590d.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4315784" Type="http://schemas.openxmlformats.org/officeDocument/2006/relationships/image" Target="media/imgrId6431578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4315784" Type="http://schemas.openxmlformats.org/officeDocument/2006/relationships/image" Target="media/imgrId6431578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4315784" Type="http://schemas.openxmlformats.org/officeDocument/2006/relationships/image" Target="media/imgrId6431578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4315784" Type="http://schemas.openxmlformats.org/officeDocument/2006/relationships/image" Target="media/imgrId6431578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4315784" Type="http://schemas.openxmlformats.org/officeDocument/2006/relationships/image" Target="media/imgrId6431578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4315784" Type="http://schemas.openxmlformats.org/officeDocument/2006/relationships/image" Target="media/imgrId6431578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