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2693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547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815576" w:name="ctxt"/>
    <w:bookmarkEnd w:id="19815576"/>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404561a62499e9f9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961761a62499eb12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39185498" name="name519861a6249a2648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88261a6249a2648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8716766" name="name721561a6249a3f1b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46961a6249a3f1a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25416" name="name904961a6249a53c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361a6249a53c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04827" name="name814061a6249a637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461a6249a637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81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881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881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881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881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85303" name="name736961a6249a71c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861a6249a71c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1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881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881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2881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881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81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881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881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18499" name="name644261a6249a88b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661a6249a88b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1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881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88742" name="name114361a6249a9dd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7261a6249a9dd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81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881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2881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2881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2881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881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881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881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2881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881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1761858" name="name653261a6249ab40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5161a6249ab3f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environnementale difficile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66617" name="name308561a6249ad59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861a6249ad5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6864905" name="name463861a6249aebf8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86261a6249aebf7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3827688" name="name951861a6249b0fd9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80661a6249b0fd8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65666" name="name622161a6249b201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261a6249b20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482761a6249b207d2" w:history="1">
              <w:r>
                <w:rPr>
                  <w:rStyle w:val="DefaultParagraphFontPHPDOCX"/>
                  <w:b/>
                  <w:bCs/>
                  <w:color w:val="0000FF"/>
                  <w:position w:val="-2"/>
                  <w:sz w:val="20"/>
                  <w:szCs w:val="20"/>
                  <w:u w:val="none"/>
                </w:rPr>
                <w:t xml:space="preserve">Par. 2.17.1</w:t>
              </w:r>
            </w:hyperlink>
          </w:p>
          <w:p>
            <w:pPr>
              <w:numPr>
                <w:ilvl w:val="0"/>
                <w:numId w:val="28818"/>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123875" name="name961461a6249b3920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72561a6249b392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1701026" name="name788461a6249b4eae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68461a6249b4ea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20675" name="name151461a6249b66b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661a6249b66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897561a6249b67998" w:history="1">
              <w:r>
                <w:rPr>
                  <w:rStyle w:val="DefaultParagraphFontPHPDOCX"/>
                  <w:b/>
                  <w:bCs/>
                  <w:color w:val="0000FF"/>
                  <w:position w:val="-2"/>
                  <w:sz w:val="20"/>
                  <w:szCs w:val="20"/>
                  <w:u w:val="none"/>
                </w:rPr>
                <w:t xml:space="preserve">(ST_01).</w:t>
              </w:r>
            </w:hyperlink>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8969168" name="name515761a6249b7aab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13361a6249b7aab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7256" name="name213461a6249b8d8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461a6249b8d8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56566564" name="name907361a6249ba0d8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29661a6249ba0d8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6090478" name="name960161a6249bbed2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08961a6249bbed2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8820"/>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8820"/>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8820"/>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882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8820"/>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604709" name="name979761a6249bce78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31061a6249bce7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88561a6249bcee2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548061a6249bcf2e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4850" name="name110161a6249bda7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1a6249bda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7328488" name="name825661a6249beee9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0161a6249beee9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0170094" name="name542761a6249c0e10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61261a6249c0e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701709" name="name756061a6249c2055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7761a6249c205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96458885" name="name168561a6249c37a4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93861a6249c37a4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6794613" name="name702261a6249c4a8a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97261a6249c4a8a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12361a6249c4b15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15090352" name="name470461a6249c6f48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04461a6249c6f484"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9434942" name="name764361a6249c8ab5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26461a6249c8ab5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3611072" name="name874361a6249ca949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31961a6249ca949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3608109" name="name799861a6249cc585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45761a6249cc582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3489486" name="name116961a6249ce253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20361a6249ce253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1051784" name="name695961a6249d0520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82061a6249d051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3083104" name="name165161a6249d1c9f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31861a6249d1c9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8983116" name="name496561a6249d30c6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17561a6249d30c5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018900" name="name145861a6249d45f4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46361a6249d45f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19884" name="name139161a6249d557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461a6249d557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Consulter au </w:t>
            </w:r>
            <w:hyperlink r:id="rId879161a6249d55b6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615371" name="name786561a6249d734c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58261a6249d734b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0694" name="name712361a6249d891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761a6249d89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1815577" name="name712061a6249da89c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0861a6249da89b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18893779" name="name370061a6249dc003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66361a6249dc002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7236319" name="name473661a6249dd5f2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61361a6249dd5f2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2303" name="name474061a6249de88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361a6249de88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9506761" name="name587161a6249e1ddd0"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94361a6249e1ddc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9479462" name="name629961a6249e353b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6461a6249e353a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6610100" name="name204161a6249e453d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9661a6249e453d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88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7691755" name="name541961a6249e5873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3561a6249e5873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90109" name="name810961a6249e6b1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261a6249e6b1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2771611" name="name790361a6249e8cf8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92161a6249e8cf7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31377" name="name105261a6249ea05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061a6249ea0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4971751" name="name659461a6249eb7eb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44861a6249eb7eb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6469" name="name100161a6249ed07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661a6249ed06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57752844" name="name341261a6249eead8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05561a6249eead8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8818"/>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00730" name="name709961a6249f13ad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52561a6249f13ad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53250696" name="name288361a6249f2797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13761a6249f2797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888044" name="name398461a6249f448b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04461a6249f448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0920213" name="name134961a6249f56f6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07961a6249f56f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6261a6249f575e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43163935" name="name793561a6249f6dad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02161a6249f6dac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3501839" name="name223161a6249f81db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12261a6249f81db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188752" name="name657461a6249f913e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50661a6249f913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9632975" name="name974461a6249fa43a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63561a6249fa43a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52291" name="name306861a6249fb8c8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06461a6249fb8c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3847387" name="name541861a6249fc743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03761a6249fc743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971669" name="name536761a6249fdb2f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29261a6249fdb2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1302300" name="name254361a6249feca7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79361a6249feca7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406391" name="name282361a624a00a31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86961a624a00a3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8508843" name="name446161a624a01c47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17461a624a01c47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7708355" name="name880761a624a02c8a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02861a624a02c8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546170" name="name153361a624a03fa2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44361a624a03fa2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9553693" name="name456261a624a0557c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29661a624a0557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090733" name="name573661a624a06c46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44261a624a06c4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127861a624a06e74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212286" name="name165861a624a0822f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52061a624a0822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953661a624a082e8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815616" name="name304561a624a0967b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98961a624a0967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9807636" name="name865861a624a0aed8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08761a624a0aed8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3866949" name="name799561a624a0c666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1861a624a0c66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063731" name="name846461a624a0e126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87861a624a0e12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347227" name="name718861a624a10971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93561a624a1097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38087" name="name614861a624a11ba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661a624a11b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014973" name="name972561a624a13476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46861a624a1347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417832" name="name125561a624a14fad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73861a624a14fa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1178" name="name345361a624a1605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561a624a1605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Consulter le </w:t>
            </w:r>
            <w:hyperlink r:id="rId938161a624a16095a"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2995252" name="name510561a624a17221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67961a624a17220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66289" name="name776261a624a189d7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42561a624a189d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91745" name="name384361a624a19b6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361a624a19b6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Consulter le </w:t>
            </w:r>
            <w:hyperlink r:id="rId619561a624a19bf2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61722" name="name562361a624a1b247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7561a624a1b24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396843" name="name328761a624a1ca04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00361a624a1ca0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89965683" name="name896861a624a1e55d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2661a624a1e55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357862" name="name530061a624a206fc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1561a624a206fc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224786" name="name422761a624a220d8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10161a624a220d7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9951362" name="name477861a624a23b7b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84961a624a23b7b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301187" name="name512661a624a25038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6261a624a2503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465256" name="name689661a624a2602f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70161a624a2602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4264180" name="name589761a624a2718e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68061a624a271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26964" name="name307761a624a28853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27561a624a2885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269550" name="name401761a624a29e96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6861a624a29e9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050134" name="name470461a624a2b59a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10361a624a2b59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41297" name="name404061a624a2c7d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261a624a2c7d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Consulter le </w:t>
            </w:r>
            <w:hyperlink r:id="rId365161a624a2c85f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310219" name="name464761a624a2de99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3161a624a2de9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392982" name="name291161a624a30d99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07361a624a30d9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2664711" name="name547061a624a31fa3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86761a624a31fa3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7751393" name="name309161a624a3333b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23561a624a3333b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8552558" name="name835961a624a344e4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56461a624a344e3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0818266" name="name986961a624a35cc5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76361a624a35cc4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781787" name="name204561a624a3720b5"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09861a624a3720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86235658" name="name723261a624a385ec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53261a624a385ec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8345415" name="name864161a624a3a1d0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48261a624a3a1cf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7180611" name="name880961a624a3b44c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41861a624a3b44c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4575561" name="name372661a624a3cec5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02761a624a3cec5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6987856" name="name936861a624a3e761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63461a624a3e761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6170961" name="name926561a624a408e3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00561a624a408e2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882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404461a624a409d0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82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372390" name="name498861a624a42153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11461a624a4215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215021" name="name680661a624a4352b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01761a624a4352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770367" name="name699361a624a4495a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40961a624a4495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73121" name="name956561a624a4580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761a624a458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Consulter le </w:t>
            </w:r>
            <w:hyperlink r:id="rId707761a624a45881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51046346" name="name570161a624a46e23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68161a624a46e22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127565" name="name747961a624a48080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36261a624a4807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466544" name="name558861a624a495ae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04761a624a495a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685972" name="name882261a624a4a7c8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04161a624a4a7c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463061a624a4aadd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386161a624a4ab2a4" w:history="1">
              <w:r>
                <w:rPr>
                  <w:rStyle w:val="DefaultParagraphFontPHPDOCX"/>
                  <w:b/>
                  <w:bCs/>
                  <w:color w:val="0000FF"/>
                  <w:position w:val="-2"/>
                  <w:sz w:val="20"/>
                  <w:szCs w:val="20"/>
                  <w:u w:val="single" w:color=""/>
                </w:rPr>
                <w:t xml:space="preserve">Tab. 2.8 et 2.9.</w:t>
              </w:r>
            </w:hyperlink>
          </w:p>
          <w:p>
            <w:pPr>
              <w:numPr>
                <w:ilvl w:val="0"/>
                <w:numId w:val="2881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882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882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882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882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882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673024" name="name646461a624a4bf0a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61761a624a4bf0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127607" name="name935361a624a4d0ba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36461a624a4d0b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00303" name="name138461a624a4e27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561a624a4e27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542661a624a4e2c7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365594" name="name530261a624a50148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25261a624a5014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882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882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4952076" name="name484961a624a5136f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72261a624a5136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882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882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882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057620" name="name873161a624a5269c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35861a624a5269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882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1577379" name="name140461a624a53917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23661a624a53916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882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0835772" name="name117061a624a54c60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6661a624a54c6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74161" name="name528961a624a55fb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261a624a55fb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881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21470389" name="name654061a624a57b4e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12661a624a57b4e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826">
    <w:multiLevelType w:val="hybridMultilevel"/>
    <w:lvl w:ilvl="0" w:tplc="53149919">
      <w:start w:val="1"/>
      <w:numFmt w:val="decimal"/>
      <w:lvlText w:val="%1."/>
      <w:lvlJc w:val="left"/>
      <w:pPr>
        <w:ind w:left="720" w:hanging="360"/>
      </w:pPr>
    </w:lvl>
    <w:lvl w:ilvl="1" w:tplc="53149919" w:tentative="1">
      <w:start w:val="1"/>
      <w:numFmt w:val="lowerLetter"/>
      <w:lvlText w:val="%2."/>
      <w:lvlJc w:val="left"/>
      <w:pPr>
        <w:ind w:left="1440" w:hanging="360"/>
      </w:pPr>
    </w:lvl>
    <w:lvl w:ilvl="2" w:tplc="53149919" w:tentative="1">
      <w:start w:val="1"/>
      <w:numFmt w:val="lowerRoman"/>
      <w:lvlText w:val="%3."/>
      <w:lvlJc w:val="right"/>
      <w:pPr>
        <w:ind w:left="2160" w:hanging="180"/>
      </w:pPr>
    </w:lvl>
    <w:lvl w:ilvl="3" w:tplc="53149919" w:tentative="1">
      <w:start w:val="1"/>
      <w:numFmt w:val="decimal"/>
      <w:lvlText w:val="%4."/>
      <w:lvlJc w:val="left"/>
      <w:pPr>
        <w:ind w:left="2880" w:hanging="360"/>
      </w:pPr>
    </w:lvl>
    <w:lvl w:ilvl="4" w:tplc="53149919" w:tentative="1">
      <w:start w:val="1"/>
      <w:numFmt w:val="lowerLetter"/>
      <w:lvlText w:val="%5."/>
      <w:lvlJc w:val="left"/>
      <w:pPr>
        <w:ind w:left="3600" w:hanging="360"/>
      </w:pPr>
    </w:lvl>
    <w:lvl w:ilvl="5" w:tplc="53149919" w:tentative="1">
      <w:start w:val="1"/>
      <w:numFmt w:val="lowerRoman"/>
      <w:lvlText w:val="%6."/>
      <w:lvlJc w:val="right"/>
      <w:pPr>
        <w:ind w:left="4320" w:hanging="180"/>
      </w:pPr>
    </w:lvl>
    <w:lvl w:ilvl="6" w:tplc="53149919" w:tentative="1">
      <w:start w:val="1"/>
      <w:numFmt w:val="decimal"/>
      <w:lvlText w:val="%7."/>
      <w:lvlJc w:val="left"/>
      <w:pPr>
        <w:ind w:left="5040" w:hanging="360"/>
      </w:pPr>
    </w:lvl>
    <w:lvl w:ilvl="7" w:tplc="53149919" w:tentative="1">
      <w:start w:val="1"/>
      <w:numFmt w:val="lowerLetter"/>
      <w:lvlText w:val="%8."/>
      <w:lvlJc w:val="left"/>
      <w:pPr>
        <w:ind w:left="5760" w:hanging="360"/>
      </w:pPr>
    </w:lvl>
    <w:lvl w:ilvl="8" w:tplc="53149919" w:tentative="1">
      <w:start w:val="1"/>
      <w:numFmt w:val="lowerRoman"/>
      <w:lvlText w:val="%9."/>
      <w:lvlJc w:val="right"/>
      <w:pPr>
        <w:ind w:left="6480" w:hanging="180"/>
      </w:pPr>
    </w:lvl>
  </w:abstractNum>
  <w:abstractNum w:abstractNumId="28825">
    <w:multiLevelType w:val="hybridMultilevel"/>
    <w:lvl w:ilvl="0" w:tplc="11647401">
      <w:start w:val="1"/>
      <w:numFmt w:val="decimal"/>
      <w:lvlText w:val="%1."/>
      <w:lvlJc w:val="left"/>
      <w:pPr>
        <w:ind w:left="720" w:hanging="360"/>
      </w:pPr>
    </w:lvl>
    <w:lvl w:ilvl="1" w:tplc="11647401" w:tentative="1">
      <w:start w:val="1"/>
      <w:numFmt w:val="lowerLetter"/>
      <w:lvlText w:val="%2."/>
      <w:lvlJc w:val="left"/>
      <w:pPr>
        <w:ind w:left="1440" w:hanging="360"/>
      </w:pPr>
    </w:lvl>
    <w:lvl w:ilvl="2" w:tplc="11647401" w:tentative="1">
      <w:start w:val="1"/>
      <w:numFmt w:val="lowerRoman"/>
      <w:lvlText w:val="%3."/>
      <w:lvlJc w:val="right"/>
      <w:pPr>
        <w:ind w:left="2160" w:hanging="180"/>
      </w:pPr>
    </w:lvl>
    <w:lvl w:ilvl="3" w:tplc="11647401" w:tentative="1">
      <w:start w:val="1"/>
      <w:numFmt w:val="decimal"/>
      <w:lvlText w:val="%4."/>
      <w:lvlJc w:val="left"/>
      <w:pPr>
        <w:ind w:left="2880" w:hanging="360"/>
      </w:pPr>
    </w:lvl>
    <w:lvl w:ilvl="4" w:tplc="11647401" w:tentative="1">
      <w:start w:val="1"/>
      <w:numFmt w:val="lowerLetter"/>
      <w:lvlText w:val="%5."/>
      <w:lvlJc w:val="left"/>
      <w:pPr>
        <w:ind w:left="3600" w:hanging="360"/>
      </w:pPr>
    </w:lvl>
    <w:lvl w:ilvl="5" w:tplc="11647401" w:tentative="1">
      <w:start w:val="1"/>
      <w:numFmt w:val="lowerRoman"/>
      <w:lvlText w:val="%6."/>
      <w:lvlJc w:val="right"/>
      <w:pPr>
        <w:ind w:left="4320" w:hanging="180"/>
      </w:pPr>
    </w:lvl>
    <w:lvl w:ilvl="6" w:tplc="11647401" w:tentative="1">
      <w:start w:val="1"/>
      <w:numFmt w:val="decimal"/>
      <w:lvlText w:val="%7."/>
      <w:lvlJc w:val="left"/>
      <w:pPr>
        <w:ind w:left="5040" w:hanging="360"/>
      </w:pPr>
    </w:lvl>
    <w:lvl w:ilvl="7" w:tplc="11647401" w:tentative="1">
      <w:start w:val="1"/>
      <w:numFmt w:val="lowerLetter"/>
      <w:lvlText w:val="%8."/>
      <w:lvlJc w:val="left"/>
      <w:pPr>
        <w:ind w:left="5760" w:hanging="360"/>
      </w:pPr>
    </w:lvl>
    <w:lvl w:ilvl="8" w:tplc="11647401" w:tentative="1">
      <w:start w:val="1"/>
      <w:numFmt w:val="lowerRoman"/>
      <w:lvlText w:val="%9."/>
      <w:lvlJc w:val="right"/>
      <w:pPr>
        <w:ind w:left="6480" w:hanging="180"/>
      </w:pPr>
    </w:lvl>
  </w:abstractNum>
  <w:abstractNum w:abstractNumId="28824">
    <w:multiLevelType w:val="hybridMultilevel"/>
    <w:lvl w:ilvl="0" w:tplc="55761479">
      <w:start w:val="1"/>
      <w:numFmt w:val="decimal"/>
      <w:lvlText w:val="%1."/>
      <w:lvlJc w:val="left"/>
      <w:pPr>
        <w:ind w:left="720" w:hanging="360"/>
      </w:pPr>
    </w:lvl>
    <w:lvl w:ilvl="1" w:tplc="55761479" w:tentative="1">
      <w:start w:val="1"/>
      <w:numFmt w:val="lowerLetter"/>
      <w:lvlText w:val="%2."/>
      <w:lvlJc w:val="left"/>
      <w:pPr>
        <w:ind w:left="1440" w:hanging="360"/>
      </w:pPr>
    </w:lvl>
    <w:lvl w:ilvl="2" w:tplc="55761479" w:tentative="1">
      <w:start w:val="1"/>
      <w:numFmt w:val="lowerRoman"/>
      <w:lvlText w:val="%3."/>
      <w:lvlJc w:val="right"/>
      <w:pPr>
        <w:ind w:left="2160" w:hanging="180"/>
      </w:pPr>
    </w:lvl>
    <w:lvl w:ilvl="3" w:tplc="55761479" w:tentative="1">
      <w:start w:val="1"/>
      <w:numFmt w:val="decimal"/>
      <w:lvlText w:val="%4."/>
      <w:lvlJc w:val="left"/>
      <w:pPr>
        <w:ind w:left="2880" w:hanging="360"/>
      </w:pPr>
    </w:lvl>
    <w:lvl w:ilvl="4" w:tplc="55761479" w:tentative="1">
      <w:start w:val="1"/>
      <w:numFmt w:val="lowerLetter"/>
      <w:lvlText w:val="%5."/>
      <w:lvlJc w:val="left"/>
      <w:pPr>
        <w:ind w:left="3600" w:hanging="360"/>
      </w:pPr>
    </w:lvl>
    <w:lvl w:ilvl="5" w:tplc="55761479" w:tentative="1">
      <w:start w:val="1"/>
      <w:numFmt w:val="lowerRoman"/>
      <w:lvlText w:val="%6."/>
      <w:lvlJc w:val="right"/>
      <w:pPr>
        <w:ind w:left="4320" w:hanging="180"/>
      </w:pPr>
    </w:lvl>
    <w:lvl w:ilvl="6" w:tplc="55761479" w:tentative="1">
      <w:start w:val="1"/>
      <w:numFmt w:val="decimal"/>
      <w:lvlText w:val="%7."/>
      <w:lvlJc w:val="left"/>
      <w:pPr>
        <w:ind w:left="5040" w:hanging="360"/>
      </w:pPr>
    </w:lvl>
    <w:lvl w:ilvl="7" w:tplc="55761479" w:tentative="1">
      <w:start w:val="1"/>
      <w:numFmt w:val="lowerLetter"/>
      <w:lvlText w:val="%8."/>
      <w:lvlJc w:val="left"/>
      <w:pPr>
        <w:ind w:left="5760" w:hanging="360"/>
      </w:pPr>
    </w:lvl>
    <w:lvl w:ilvl="8" w:tplc="55761479" w:tentative="1">
      <w:start w:val="1"/>
      <w:numFmt w:val="lowerRoman"/>
      <w:lvlText w:val="%9."/>
      <w:lvlJc w:val="right"/>
      <w:pPr>
        <w:ind w:left="6480" w:hanging="180"/>
      </w:pPr>
    </w:lvl>
  </w:abstractNum>
  <w:abstractNum w:abstractNumId="28823">
    <w:multiLevelType w:val="hybridMultilevel"/>
    <w:lvl w:ilvl="0" w:tplc="49892572">
      <w:start w:val="1"/>
      <w:numFmt w:val="decimal"/>
      <w:lvlText w:val="%1."/>
      <w:lvlJc w:val="left"/>
      <w:pPr>
        <w:ind w:left="720" w:hanging="360"/>
      </w:pPr>
    </w:lvl>
    <w:lvl w:ilvl="1" w:tplc="49892572" w:tentative="1">
      <w:start w:val="1"/>
      <w:numFmt w:val="lowerLetter"/>
      <w:lvlText w:val="%2."/>
      <w:lvlJc w:val="left"/>
      <w:pPr>
        <w:ind w:left="1440" w:hanging="360"/>
      </w:pPr>
    </w:lvl>
    <w:lvl w:ilvl="2" w:tplc="49892572" w:tentative="1">
      <w:start w:val="1"/>
      <w:numFmt w:val="lowerRoman"/>
      <w:lvlText w:val="%3."/>
      <w:lvlJc w:val="right"/>
      <w:pPr>
        <w:ind w:left="2160" w:hanging="180"/>
      </w:pPr>
    </w:lvl>
    <w:lvl w:ilvl="3" w:tplc="49892572" w:tentative="1">
      <w:start w:val="1"/>
      <w:numFmt w:val="decimal"/>
      <w:lvlText w:val="%4."/>
      <w:lvlJc w:val="left"/>
      <w:pPr>
        <w:ind w:left="2880" w:hanging="360"/>
      </w:pPr>
    </w:lvl>
    <w:lvl w:ilvl="4" w:tplc="49892572" w:tentative="1">
      <w:start w:val="1"/>
      <w:numFmt w:val="lowerLetter"/>
      <w:lvlText w:val="%5."/>
      <w:lvlJc w:val="left"/>
      <w:pPr>
        <w:ind w:left="3600" w:hanging="360"/>
      </w:pPr>
    </w:lvl>
    <w:lvl w:ilvl="5" w:tplc="49892572" w:tentative="1">
      <w:start w:val="1"/>
      <w:numFmt w:val="lowerRoman"/>
      <w:lvlText w:val="%6."/>
      <w:lvlJc w:val="right"/>
      <w:pPr>
        <w:ind w:left="4320" w:hanging="180"/>
      </w:pPr>
    </w:lvl>
    <w:lvl w:ilvl="6" w:tplc="49892572" w:tentative="1">
      <w:start w:val="1"/>
      <w:numFmt w:val="decimal"/>
      <w:lvlText w:val="%7."/>
      <w:lvlJc w:val="left"/>
      <w:pPr>
        <w:ind w:left="5040" w:hanging="360"/>
      </w:pPr>
    </w:lvl>
    <w:lvl w:ilvl="7" w:tplc="49892572" w:tentative="1">
      <w:start w:val="1"/>
      <w:numFmt w:val="lowerLetter"/>
      <w:lvlText w:val="%8."/>
      <w:lvlJc w:val="left"/>
      <w:pPr>
        <w:ind w:left="5760" w:hanging="360"/>
      </w:pPr>
    </w:lvl>
    <w:lvl w:ilvl="8" w:tplc="49892572" w:tentative="1">
      <w:start w:val="1"/>
      <w:numFmt w:val="lowerRoman"/>
      <w:lvlText w:val="%9."/>
      <w:lvlJc w:val="right"/>
      <w:pPr>
        <w:ind w:left="6480" w:hanging="180"/>
      </w:pPr>
    </w:lvl>
  </w:abstractNum>
  <w:abstractNum w:abstractNumId="28822">
    <w:multiLevelType w:val="hybridMultilevel"/>
    <w:lvl w:ilvl="0" w:tplc="54638722">
      <w:start w:val="1"/>
      <w:numFmt w:val="decimal"/>
      <w:lvlText w:val="%1."/>
      <w:lvlJc w:val="left"/>
      <w:pPr>
        <w:ind w:left="720" w:hanging="360"/>
      </w:pPr>
    </w:lvl>
    <w:lvl w:ilvl="1" w:tplc="54638722" w:tentative="1">
      <w:start w:val="1"/>
      <w:numFmt w:val="lowerLetter"/>
      <w:lvlText w:val="%2."/>
      <w:lvlJc w:val="left"/>
      <w:pPr>
        <w:ind w:left="1440" w:hanging="360"/>
      </w:pPr>
    </w:lvl>
    <w:lvl w:ilvl="2" w:tplc="54638722" w:tentative="1">
      <w:start w:val="1"/>
      <w:numFmt w:val="lowerRoman"/>
      <w:lvlText w:val="%3."/>
      <w:lvlJc w:val="right"/>
      <w:pPr>
        <w:ind w:left="2160" w:hanging="180"/>
      </w:pPr>
    </w:lvl>
    <w:lvl w:ilvl="3" w:tplc="54638722" w:tentative="1">
      <w:start w:val="1"/>
      <w:numFmt w:val="decimal"/>
      <w:lvlText w:val="%4."/>
      <w:lvlJc w:val="left"/>
      <w:pPr>
        <w:ind w:left="2880" w:hanging="360"/>
      </w:pPr>
    </w:lvl>
    <w:lvl w:ilvl="4" w:tplc="54638722" w:tentative="1">
      <w:start w:val="1"/>
      <w:numFmt w:val="lowerLetter"/>
      <w:lvlText w:val="%5."/>
      <w:lvlJc w:val="left"/>
      <w:pPr>
        <w:ind w:left="3600" w:hanging="360"/>
      </w:pPr>
    </w:lvl>
    <w:lvl w:ilvl="5" w:tplc="54638722" w:tentative="1">
      <w:start w:val="1"/>
      <w:numFmt w:val="lowerRoman"/>
      <w:lvlText w:val="%6."/>
      <w:lvlJc w:val="right"/>
      <w:pPr>
        <w:ind w:left="4320" w:hanging="180"/>
      </w:pPr>
    </w:lvl>
    <w:lvl w:ilvl="6" w:tplc="54638722" w:tentative="1">
      <w:start w:val="1"/>
      <w:numFmt w:val="decimal"/>
      <w:lvlText w:val="%7."/>
      <w:lvlJc w:val="left"/>
      <w:pPr>
        <w:ind w:left="5040" w:hanging="360"/>
      </w:pPr>
    </w:lvl>
    <w:lvl w:ilvl="7" w:tplc="54638722" w:tentative="1">
      <w:start w:val="1"/>
      <w:numFmt w:val="lowerLetter"/>
      <w:lvlText w:val="%8."/>
      <w:lvlJc w:val="left"/>
      <w:pPr>
        <w:ind w:left="5760" w:hanging="360"/>
      </w:pPr>
    </w:lvl>
    <w:lvl w:ilvl="8" w:tplc="54638722" w:tentative="1">
      <w:start w:val="1"/>
      <w:numFmt w:val="lowerRoman"/>
      <w:lvlText w:val="%9."/>
      <w:lvlJc w:val="right"/>
      <w:pPr>
        <w:ind w:left="6480" w:hanging="180"/>
      </w:pPr>
    </w:lvl>
  </w:abstractNum>
  <w:abstractNum w:abstractNumId="28821">
    <w:multiLevelType w:val="hybridMultilevel"/>
    <w:lvl w:ilvl="0" w:tplc="15684932">
      <w:start w:val="1"/>
      <w:numFmt w:val="decimal"/>
      <w:lvlText w:val="%1."/>
      <w:lvlJc w:val="left"/>
      <w:pPr>
        <w:ind w:left="720" w:hanging="360"/>
      </w:pPr>
    </w:lvl>
    <w:lvl w:ilvl="1" w:tplc="15684932" w:tentative="1">
      <w:start w:val="1"/>
      <w:numFmt w:val="lowerLetter"/>
      <w:lvlText w:val="%2."/>
      <w:lvlJc w:val="left"/>
      <w:pPr>
        <w:ind w:left="1440" w:hanging="360"/>
      </w:pPr>
    </w:lvl>
    <w:lvl w:ilvl="2" w:tplc="15684932" w:tentative="1">
      <w:start w:val="1"/>
      <w:numFmt w:val="lowerRoman"/>
      <w:lvlText w:val="%3."/>
      <w:lvlJc w:val="right"/>
      <w:pPr>
        <w:ind w:left="2160" w:hanging="180"/>
      </w:pPr>
    </w:lvl>
    <w:lvl w:ilvl="3" w:tplc="15684932" w:tentative="1">
      <w:start w:val="1"/>
      <w:numFmt w:val="decimal"/>
      <w:lvlText w:val="%4."/>
      <w:lvlJc w:val="left"/>
      <w:pPr>
        <w:ind w:left="2880" w:hanging="360"/>
      </w:pPr>
    </w:lvl>
    <w:lvl w:ilvl="4" w:tplc="15684932" w:tentative="1">
      <w:start w:val="1"/>
      <w:numFmt w:val="lowerLetter"/>
      <w:lvlText w:val="%5."/>
      <w:lvlJc w:val="left"/>
      <w:pPr>
        <w:ind w:left="3600" w:hanging="360"/>
      </w:pPr>
    </w:lvl>
    <w:lvl w:ilvl="5" w:tplc="15684932" w:tentative="1">
      <w:start w:val="1"/>
      <w:numFmt w:val="lowerRoman"/>
      <w:lvlText w:val="%6."/>
      <w:lvlJc w:val="right"/>
      <w:pPr>
        <w:ind w:left="4320" w:hanging="180"/>
      </w:pPr>
    </w:lvl>
    <w:lvl w:ilvl="6" w:tplc="15684932" w:tentative="1">
      <w:start w:val="1"/>
      <w:numFmt w:val="decimal"/>
      <w:lvlText w:val="%7."/>
      <w:lvlJc w:val="left"/>
      <w:pPr>
        <w:ind w:left="5040" w:hanging="360"/>
      </w:pPr>
    </w:lvl>
    <w:lvl w:ilvl="7" w:tplc="15684932" w:tentative="1">
      <w:start w:val="1"/>
      <w:numFmt w:val="lowerLetter"/>
      <w:lvlText w:val="%8."/>
      <w:lvlJc w:val="left"/>
      <w:pPr>
        <w:ind w:left="5760" w:hanging="360"/>
      </w:pPr>
    </w:lvl>
    <w:lvl w:ilvl="8" w:tplc="15684932" w:tentative="1">
      <w:start w:val="1"/>
      <w:numFmt w:val="lowerRoman"/>
      <w:lvlText w:val="%9."/>
      <w:lvlJc w:val="right"/>
      <w:pPr>
        <w:ind w:left="6480" w:hanging="180"/>
      </w:pPr>
    </w:lvl>
  </w:abstractNum>
  <w:abstractNum w:abstractNumId="28820">
    <w:multiLevelType w:val="hybridMultilevel"/>
    <w:lvl w:ilvl="0" w:tplc="26452347">
      <w:start w:val="1"/>
      <w:numFmt w:val="decimal"/>
      <w:lvlText w:val="%1."/>
      <w:lvlJc w:val="left"/>
      <w:pPr>
        <w:ind w:left="720" w:hanging="360"/>
      </w:pPr>
    </w:lvl>
    <w:lvl w:ilvl="1" w:tplc="26452347" w:tentative="1">
      <w:start w:val="1"/>
      <w:numFmt w:val="lowerLetter"/>
      <w:lvlText w:val="%2."/>
      <w:lvlJc w:val="left"/>
      <w:pPr>
        <w:ind w:left="1440" w:hanging="360"/>
      </w:pPr>
    </w:lvl>
    <w:lvl w:ilvl="2" w:tplc="26452347" w:tentative="1">
      <w:start w:val="1"/>
      <w:numFmt w:val="lowerRoman"/>
      <w:lvlText w:val="%3."/>
      <w:lvlJc w:val="right"/>
      <w:pPr>
        <w:ind w:left="2160" w:hanging="180"/>
      </w:pPr>
    </w:lvl>
    <w:lvl w:ilvl="3" w:tplc="26452347" w:tentative="1">
      <w:start w:val="1"/>
      <w:numFmt w:val="decimal"/>
      <w:lvlText w:val="%4."/>
      <w:lvlJc w:val="left"/>
      <w:pPr>
        <w:ind w:left="2880" w:hanging="360"/>
      </w:pPr>
    </w:lvl>
    <w:lvl w:ilvl="4" w:tplc="26452347" w:tentative="1">
      <w:start w:val="1"/>
      <w:numFmt w:val="lowerLetter"/>
      <w:lvlText w:val="%5."/>
      <w:lvlJc w:val="left"/>
      <w:pPr>
        <w:ind w:left="3600" w:hanging="360"/>
      </w:pPr>
    </w:lvl>
    <w:lvl w:ilvl="5" w:tplc="26452347" w:tentative="1">
      <w:start w:val="1"/>
      <w:numFmt w:val="lowerRoman"/>
      <w:lvlText w:val="%6."/>
      <w:lvlJc w:val="right"/>
      <w:pPr>
        <w:ind w:left="4320" w:hanging="180"/>
      </w:pPr>
    </w:lvl>
    <w:lvl w:ilvl="6" w:tplc="26452347" w:tentative="1">
      <w:start w:val="1"/>
      <w:numFmt w:val="decimal"/>
      <w:lvlText w:val="%7."/>
      <w:lvlJc w:val="left"/>
      <w:pPr>
        <w:ind w:left="5040" w:hanging="360"/>
      </w:pPr>
    </w:lvl>
    <w:lvl w:ilvl="7" w:tplc="26452347" w:tentative="1">
      <w:start w:val="1"/>
      <w:numFmt w:val="lowerLetter"/>
      <w:lvlText w:val="%8."/>
      <w:lvlJc w:val="left"/>
      <w:pPr>
        <w:ind w:left="5760" w:hanging="360"/>
      </w:pPr>
    </w:lvl>
    <w:lvl w:ilvl="8" w:tplc="26452347" w:tentative="1">
      <w:start w:val="1"/>
      <w:numFmt w:val="lowerRoman"/>
      <w:lvlText w:val="%9."/>
      <w:lvlJc w:val="right"/>
      <w:pPr>
        <w:ind w:left="6480" w:hanging="180"/>
      </w:pPr>
    </w:lvl>
  </w:abstractNum>
  <w:abstractNum w:abstractNumId="28819">
    <w:multiLevelType w:val="hybridMultilevel"/>
    <w:lvl w:ilvl="0" w:tplc="19114411">
      <w:start w:val="1"/>
      <w:numFmt w:val="decimal"/>
      <w:lvlText w:val="%1."/>
      <w:lvlJc w:val="left"/>
      <w:pPr>
        <w:ind w:left="720" w:hanging="360"/>
      </w:pPr>
    </w:lvl>
    <w:lvl w:ilvl="1" w:tplc="19114411" w:tentative="1">
      <w:start w:val="1"/>
      <w:numFmt w:val="lowerLetter"/>
      <w:lvlText w:val="%2."/>
      <w:lvlJc w:val="left"/>
      <w:pPr>
        <w:ind w:left="1440" w:hanging="360"/>
      </w:pPr>
    </w:lvl>
    <w:lvl w:ilvl="2" w:tplc="19114411" w:tentative="1">
      <w:start w:val="1"/>
      <w:numFmt w:val="lowerRoman"/>
      <w:lvlText w:val="%3."/>
      <w:lvlJc w:val="right"/>
      <w:pPr>
        <w:ind w:left="2160" w:hanging="180"/>
      </w:pPr>
    </w:lvl>
    <w:lvl w:ilvl="3" w:tplc="19114411" w:tentative="1">
      <w:start w:val="1"/>
      <w:numFmt w:val="decimal"/>
      <w:lvlText w:val="%4."/>
      <w:lvlJc w:val="left"/>
      <w:pPr>
        <w:ind w:left="2880" w:hanging="360"/>
      </w:pPr>
    </w:lvl>
    <w:lvl w:ilvl="4" w:tplc="19114411" w:tentative="1">
      <w:start w:val="1"/>
      <w:numFmt w:val="lowerLetter"/>
      <w:lvlText w:val="%5."/>
      <w:lvlJc w:val="left"/>
      <w:pPr>
        <w:ind w:left="3600" w:hanging="360"/>
      </w:pPr>
    </w:lvl>
    <w:lvl w:ilvl="5" w:tplc="19114411" w:tentative="1">
      <w:start w:val="1"/>
      <w:numFmt w:val="lowerRoman"/>
      <w:lvlText w:val="%6."/>
      <w:lvlJc w:val="right"/>
      <w:pPr>
        <w:ind w:left="4320" w:hanging="180"/>
      </w:pPr>
    </w:lvl>
    <w:lvl w:ilvl="6" w:tplc="19114411" w:tentative="1">
      <w:start w:val="1"/>
      <w:numFmt w:val="decimal"/>
      <w:lvlText w:val="%7."/>
      <w:lvlJc w:val="left"/>
      <w:pPr>
        <w:ind w:left="5040" w:hanging="360"/>
      </w:pPr>
    </w:lvl>
    <w:lvl w:ilvl="7" w:tplc="19114411" w:tentative="1">
      <w:start w:val="1"/>
      <w:numFmt w:val="lowerLetter"/>
      <w:lvlText w:val="%8."/>
      <w:lvlJc w:val="left"/>
      <w:pPr>
        <w:ind w:left="5760" w:hanging="360"/>
      </w:pPr>
    </w:lvl>
    <w:lvl w:ilvl="8" w:tplc="19114411" w:tentative="1">
      <w:start w:val="1"/>
      <w:numFmt w:val="lowerRoman"/>
      <w:lvlText w:val="%9."/>
      <w:lvlJc w:val="right"/>
      <w:pPr>
        <w:ind w:left="6480" w:hanging="180"/>
      </w:pPr>
    </w:lvl>
  </w:abstractNum>
  <w:abstractNum w:abstractNumId="28818">
    <w:multiLevelType w:val="hybridMultilevel"/>
    <w:lvl w:ilvl="0" w:tplc="921130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818">
    <w:abstractNumId w:val="28818"/>
  </w:num>
  <w:num w:numId="28819">
    <w:abstractNumId w:val="28819"/>
  </w:num>
  <w:num w:numId="28820">
    <w:abstractNumId w:val="28820"/>
  </w:num>
  <w:num w:numId="28821">
    <w:abstractNumId w:val="28821"/>
  </w:num>
  <w:num w:numId="28822">
    <w:abstractNumId w:val="28822"/>
  </w:num>
  <w:num w:numId="28823">
    <w:abstractNumId w:val="28823"/>
  </w:num>
  <w:num w:numId="28824">
    <w:abstractNumId w:val="28824"/>
  </w:num>
  <w:num w:numId="28825">
    <w:abstractNumId w:val="28825"/>
  </w:num>
  <w:num w:numId="28826">
    <w:abstractNumId w:val="288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6858678" Type="http://schemas.openxmlformats.org/officeDocument/2006/relationships/comments" Target="comments.xml"/><Relationship Id="rId714154056" Type="http://schemas.microsoft.com/office/2011/relationships/commentsExtended" Target="commentsExtended.xml"/><Relationship Id="rId15154776" Type="http://schemas.openxmlformats.org/officeDocument/2006/relationships/image" Target="media/imgrId15154776.jpg"/><Relationship Id="rId404561a62499e9f99" Type="http://schemas.openxmlformats.org/officeDocument/2006/relationships/hyperlink" Target="https://iservice.lombardini.it/jsp/Template2/manuale.jsp?id=55&amp;parent=1000" TargetMode="External"/><Relationship Id="rId961761a62499eb12b" Type="http://schemas.openxmlformats.org/officeDocument/2006/relationships/hyperlink" Target="https://iservice.lombardini.it/jsp/Template2/manuale.jsp?id=195&amp;parent=1000" TargetMode="External"/><Relationship Id="rId482761a6249b207d2" Type="http://schemas.openxmlformats.org/officeDocument/2006/relationships/hyperlink" Target="https://iservice.lombardini.it/jsp/Template2/manuale.jsp?id=112&amp;parent=1000" TargetMode="External"/><Relationship Id="rId897561a6249b67998" Type="http://schemas.openxmlformats.org/officeDocument/2006/relationships/hyperlink" Target="https://iservice.lombardini.it/jsp/Template2/manuale.jsp?id=822&amp;parent=1000" TargetMode="External"/><Relationship Id="rId288561a6249bcee2e" Type="http://schemas.openxmlformats.org/officeDocument/2006/relationships/hyperlink" Target="https://iservice.lombardini.it/jsp/Template2/manuale.jsp?id=822&amp;parent=1000" TargetMode="External"/><Relationship Id="rId548061a6249bcf2e2" Type="http://schemas.openxmlformats.org/officeDocument/2006/relationships/hyperlink" Target="https://iservice.lombardini.it/jsp/Template2/manuale.jsp?id=822&amp;parent=1000" TargetMode="External"/><Relationship Id="rId712361a6249c4b150" Type="http://schemas.openxmlformats.org/officeDocument/2006/relationships/hyperlink" Target="https://www.youtube.com/embed/Ig3XosQ8h0s?rel=0" TargetMode="External"/><Relationship Id="rId879161a6249d55b63" Type="http://schemas.openxmlformats.org/officeDocument/2006/relationships/hyperlink" Target="https://iservice.lombardini.it/jsp/Template2/manuale.jsp?id=113&amp;parent=1000" TargetMode="External"/><Relationship Id="rId486261a6249f575ed" Type="http://schemas.openxmlformats.org/officeDocument/2006/relationships/hyperlink" Target="https://www.youtube.com/embed/6-0TbYG2EkY?rel=0" TargetMode="External"/><Relationship Id="rId127861a624a06e74e" Type="http://schemas.openxmlformats.org/officeDocument/2006/relationships/hyperlink" Target="https://iservice.lombardini.it/jsp/Template2/manuale.jsp?id=171&amp;parent=1000" TargetMode="External"/><Relationship Id="rId953661a624a082e80" Type="http://schemas.openxmlformats.org/officeDocument/2006/relationships/hyperlink" Target="https://iservice.lombardini.it/jsp/Template2/manuale.jsp?id=171&amp;parent=1000" TargetMode="External"/><Relationship Id="rId938161a624a16095a" Type="http://schemas.openxmlformats.org/officeDocument/2006/relationships/hyperlink" Target="https://iservice.lombardini.it/jsp/Template2/manuale.jsp?id=103&amp;parent=1000" TargetMode="External"/><Relationship Id="rId619561a624a19bf29" Type="http://schemas.openxmlformats.org/officeDocument/2006/relationships/hyperlink" Target="https://iservice.lombardini.it/jsp/Template2/manuale.jsp?id=103&amp;parent=1000" TargetMode="External"/><Relationship Id="rId365161a624a2c85fa" Type="http://schemas.openxmlformats.org/officeDocument/2006/relationships/hyperlink" Target="https://iservice.lombardini.it/jsp/Template2/manuale.jsp?id=103&amp;parent=1000" TargetMode="External"/><Relationship Id="rId404461a624a409d03" Type="http://schemas.openxmlformats.org/officeDocument/2006/relationships/hyperlink" Target="https://iservice.lombardini.it/jsp/Template2/manuale.jsp?id=55&amp;parent=1000" TargetMode="External"/><Relationship Id="rId707761a624a458818" Type="http://schemas.openxmlformats.org/officeDocument/2006/relationships/hyperlink" Target="https://iservice.lombardini.it/jsp/Template2/manuale.jsp?id=113&amp;parent=1000" TargetMode="External"/><Relationship Id="rId463061a624a4aadd3" Type="http://schemas.openxmlformats.org/officeDocument/2006/relationships/hyperlink" Target="https://iservice.lombardini.it/jsp/Template2/manuale.jsp?id=55&amp;parent=1000" TargetMode="External"/><Relationship Id="rId386161a624a4ab2a4" Type="http://schemas.openxmlformats.org/officeDocument/2006/relationships/hyperlink" Target="https://iservice.lombardini.it/jsp/Template2/manuale.jsp?id=102&amp;parent=1000" TargetMode="External"/><Relationship Id="rId542661a624a4e2c7a" Type="http://schemas.openxmlformats.org/officeDocument/2006/relationships/hyperlink" Target="https://iservice.lombardini.it/jsp/Template2/manuale.jsp?id=112&amp;parent=1000" TargetMode="External"/><Relationship Id="rId688261a6249a2648a" Type="http://schemas.openxmlformats.org/officeDocument/2006/relationships/image" Target="media/imgrId688261a6249a2648a.jpg"/><Relationship Id="rId346961a6249a3f1a9" Type="http://schemas.openxmlformats.org/officeDocument/2006/relationships/image" Target="media/imgrId346961a6249a3f1a9.jpg"/><Relationship Id="rId781361a6249a53c9b" Type="http://schemas.openxmlformats.org/officeDocument/2006/relationships/image" Target="media/imgrId781361a6249a53c9b.jpg"/><Relationship Id="rId274461a6249a637ef" Type="http://schemas.openxmlformats.org/officeDocument/2006/relationships/image" Target="media/imgrId274461a6249a637ef.jpg"/><Relationship Id="rId379861a6249a71cce" Type="http://schemas.openxmlformats.org/officeDocument/2006/relationships/image" Target="media/imgrId379861a6249a71cce.jpg"/><Relationship Id="rId593661a6249a88ba9" Type="http://schemas.openxmlformats.org/officeDocument/2006/relationships/image" Target="media/imgrId593661a6249a88ba9.jpg"/><Relationship Id="rId867261a6249a9ddda" Type="http://schemas.openxmlformats.org/officeDocument/2006/relationships/image" Target="media/imgrId867261a6249a9ddda.jpg"/><Relationship Id="rId345161a6249ab3ff9" Type="http://schemas.openxmlformats.org/officeDocument/2006/relationships/image" Target="media/imgrId345161a6249ab3ff9.png"/><Relationship Id="rId187861a6249ad5917" Type="http://schemas.openxmlformats.org/officeDocument/2006/relationships/image" Target="media/imgrId187861a6249ad5917.jpg"/><Relationship Id="rId786261a6249aebf7d" Type="http://schemas.openxmlformats.org/officeDocument/2006/relationships/image" Target="media/imgrId786261a6249aebf7d.jpg"/><Relationship Id="rId480661a6249b0fd88" Type="http://schemas.openxmlformats.org/officeDocument/2006/relationships/image" Target="media/imgrId480661a6249b0fd88.jpg"/><Relationship Id="rId385261a6249b20185" Type="http://schemas.openxmlformats.org/officeDocument/2006/relationships/image" Target="media/imgrId385261a6249b20185.jpg"/><Relationship Id="rId372561a6249b39202" Type="http://schemas.openxmlformats.org/officeDocument/2006/relationships/image" Target="media/imgrId372561a6249b39202.jpg"/><Relationship Id="rId568461a6249b4eae4" Type="http://schemas.openxmlformats.org/officeDocument/2006/relationships/image" Target="media/imgrId568461a6249b4eae4.jpg"/><Relationship Id="rId768661a6249b66bc2" Type="http://schemas.openxmlformats.org/officeDocument/2006/relationships/image" Target="media/imgrId768661a6249b66bc2.jpg"/><Relationship Id="rId213361a6249b7aab3" Type="http://schemas.openxmlformats.org/officeDocument/2006/relationships/image" Target="media/imgrId213361a6249b7aab3.jpg"/><Relationship Id="rId997461a6249b8d896" Type="http://schemas.openxmlformats.org/officeDocument/2006/relationships/image" Target="media/imgrId997461a6249b8d896.jpg"/><Relationship Id="rId429661a6249ba0d85" Type="http://schemas.openxmlformats.org/officeDocument/2006/relationships/image" Target="media/imgrId429661a6249ba0d85.jpg"/><Relationship Id="rId408961a6249bbed22" Type="http://schemas.openxmlformats.org/officeDocument/2006/relationships/image" Target="media/imgrId408961a6249bbed22.jpg"/><Relationship Id="rId731061a6249bce78b" Type="http://schemas.openxmlformats.org/officeDocument/2006/relationships/image" Target="media/imgrId731061a6249bce78b.jpg"/><Relationship Id="rId819161a6249bda7ec" Type="http://schemas.openxmlformats.org/officeDocument/2006/relationships/image" Target="media/imgrId819161a6249bda7ec.jpg"/><Relationship Id="rId320161a6249beee98" Type="http://schemas.openxmlformats.org/officeDocument/2006/relationships/image" Target="media/imgrId320161a6249beee98.jpg"/><Relationship Id="rId261261a6249c0e109" Type="http://schemas.openxmlformats.org/officeDocument/2006/relationships/image" Target="media/imgrId261261a6249c0e109.jpg"/><Relationship Id="rId877761a6249c20556" Type="http://schemas.openxmlformats.org/officeDocument/2006/relationships/image" Target="media/imgrId877761a6249c20556.jpg"/><Relationship Id="rId793861a6249c37a47" Type="http://schemas.openxmlformats.org/officeDocument/2006/relationships/image" Target="media/imgrId793861a6249c37a47.jpg"/><Relationship Id="rId297261a6249c4a8a8" Type="http://schemas.openxmlformats.org/officeDocument/2006/relationships/image" Target="media/imgrId297261a6249c4a8a8.jpg"/><Relationship Id="rId104461a6249c6f484" Type="http://schemas.openxmlformats.org/officeDocument/2006/relationships/image" Target="media/imgrId104461a6249c6f484.jpg"/><Relationship Id="rId526461a6249c8ab55" Type="http://schemas.openxmlformats.org/officeDocument/2006/relationships/image" Target="media/imgrId526461a6249c8ab55.jpg"/><Relationship Id="rId931961a6249ca9496" Type="http://schemas.openxmlformats.org/officeDocument/2006/relationships/image" Target="media/imgrId931961a6249ca9496.jpg"/><Relationship Id="rId645761a6249cc582a" Type="http://schemas.openxmlformats.org/officeDocument/2006/relationships/image" Target="media/imgrId645761a6249cc582a.jpg"/><Relationship Id="rId520361a6249ce2533" Type="http://schemas.openxmlformats.org/officeDocument/2006/relationships/image" Target="media/imgrId520361a6249ce2533.jpg"/><Relationship Id="rId782061a6249d051f5" Type="http://schemas.openxmlformats.org/officeDocument/2006/relationships/image" Target="media/imgrId782061a6249d051f5.jpg"/><Relationship Id="rId931861a6249d1c9f4" Type="http://schemas.openxmlformats.org/officeDocument/2006/relationships/image" Target="media/imgrId931861a6249d1c9f4.png"/><Relationship Id="rId217561a6249d30c5b" Type="http://schemas.openxmlformats.org/officeDocument/2006/relationships/image" Target="media/imgrId217561a6249d30c5b.jpg"/><Relationship Id="rId846361a6249d45f42" Type="http://schemas.openxmlformats.org/officeDocument/2006/relationships/image" Target="media/imgrId846361a6249d45f42.jpg"/><Relationship Id="rId976461a6249d557a1" Type="http://schemas.openxmlformats.org/officeDocument/2006/relationships/image" Target="media/imgrId976461a6249d557a1.jpg"/><Relationship Id="rId358261a6249d734be" Type="http://schemas.openxmlformats.org/officeDocument/2006/relationships/image" Target="media/imgrId358261a6249d734be.png"/><Relationship Id="rId862761a6249d89159" Type="http://schemas.openxmlformats.org/officeDocument/2006/relationships/image" Target="media/imgrId862761a6249d89159.jpg"/><Relationship Id="rId120861a6249da89bd" Type="http://schemas.openxmlformats.org/officeDocument/2006/relationships/image" Target="media/imgrId120861a6249da89bd.png"/><Relationship Id="rId966361a6249dc002b" Type="http://schemas.openxmlformats.org/officeDocument/2006/relationships/image" Target="media/imgrId966361a6249dc002b.jpg"/><Relationship Id="rId861361a6249dd5f24" Type="http://schemas.openxmlformats.org/officeDocument/2006/relationships/image" Target="media/imgrId861361a6249dd5f24.jpg"/><Relationship Id="rId985361a6249de8830" Type="http://schemas.openxmlformats.org/officeDocument/2006/relationships/image" Target="media/imgrId985361a6249de8830.jpg"/><Relationship Id="rId994361a6249e1ddc6" Type="http://schemas.openxmlformats.org/officeDocument/2006/relationships/image" Target="media/imgrId994361a6249e1ddc6.png"/><Relationship Id="rId576461a6249e353ab" Type="http://schemas.openxmlformats.org/officeDocument/2006/relationships/image" Target="media/imgrId576461a6249e353ab.png"/><Relationship Id="rId619661a6249e453d7" Type="http://schemas.openxmlformats.org/officeDocument/2006/relationships/image" Target="media/imgrId619661a6249e453d7.png"/><Relationship Id="rId123561a6249e58737" Type="http://schemas.openxmlformats.org/officeDocument/2006/relationships/image" Target="media/imgrId123561a6249e58737.png"/><Relationship Id="rId397261a6249e6b1f3" Type="http://schemas.openxmlformats.org/officeDocument/2006/relationships/image" Target="media/imgrId397261a6249e6b1f3.jpg"/><Relationship Id="rId392161a6249e8cf7f" Type="http://schemas.openxmlformats.org/officeDocument/2006/relationships/image" Target="media/imgrId392161a6249e8cf7f.png"/><Relationship Id="rId294061a6249ea05ec" Type="http://schemas.openxmlformats.org/officeDocument/2006/relationships/image" Target="media/imgrId294061a6249ea05ec.jpg"/><Relationship Id="rId644861a6249eb7eb8" Type="http://schemas.openxmlformats.org/officeDocument/2006/relationships/image" Target="media/imgrId644861a6249eb7eb8.png"/><Relationship Id="rId395661a6249ed06fe" Type="http://schemas.openxmlformats.org/officeDocument/2006/relationships/image" Target="media/imgrId395661a6249ed06fe.jpg"/><Relationship Id="rId505561a6249eead85" Type="http://schemas.openxmlformats.org/officeDocument/2006/relationships/image" Target="media/imgrId505561a6249eead85.jpg"/><Relationship Id="rId952561a6249f13ad1" Type="http://schemas.openxmlformats.org/officeDocument/2006/relationships/image" Target="media/imgrId952561a6249f13ad1.png"/><Relationship Id="rId113761a6249f27972" Type="http://schemas.openxmlformats.org/officeDocument/2006/relationships/image" Target="media/imgrId113761a6249f27972.png"/><Relationship Id="rId404461a6249f448b3" Type="http://schemas.openxmlformats.org/officeDocument/2006/relationships/image" Target="media/imgrId404461a6249f448b3.jpg"/><Relationship Id="rId507961a6249f56f67" Type="http://schemas.openxmlformats.org/officeDocument/2006/relationships/image" Target="media/imgrId507961a6249f56f67.jpg"/><Relationship Id="rId202161a6249f6dace" Type="http://schemas.openxmlformats.org/officeDocument/2006/relationships/image" Target="media/imgrId202161a6249f6dace.jpg"/><Relationship Id="rId812261a6249f81db9" Type="http://schemas.openxmlformats.org/officeDocument/2006/relationships/image" Target="media/imgrId812261a6249f81db9.jpg"/><Relationship Id="rId150661a6249f913e2" Type="http://schemas.openxmlformats.org/officeDocument/2006/relationships/image" Target="media/imgrId150661a6249f913e2.jpg"/><Relationship Id="rId863561a6249fa43a1" Type="http://schemas.openxmlformats.org/officeDocument/2006/relationships/image" Target="media/imgrId863561a6249fa43a1.jpg"/><Relationship Id="rId906461a6249fb8c7c" Type="http://schemas.openxmlformats.org/officeDocument/2006/relationships/image" Target="media/imgrId906461a6249fb8c7c.jpg"/><Relationship Id="rId503761a6249fc7431" Type="http://schemas.openxmlformats.org/officeDocument/2006/relationships/image" Target="media/imgrId503761a6249fc7431.jpg"/><Relationship Id="rId729261a6249fdb2f1" Type="http://schemas.openxmlformats.org/officeDocument/2006/relationships/image" Target="media/imgrId729261a6249fdb2f1.jpg"/><Relationship Id="rId879361a6249feca78" Type="http://schemas.openxmlformats.org/officeDocument/2006/relationships/image" Target="media/imgrId879361a6249feca78.jpg"/><Relationship Id="rId686961a624a00a313" Type="http://schemas.openxmlformats.org/officeDocument/2006/relationships/image" Target="media/imgrId686961a624a00a313.jpg"/><Relationship Id="rId317461a624a01c470" Type="http://schemas.openxmlformats.org/officeDocument/2006/relationships/image" Target="media/imgrId317461a624a01c470.jpg"/><Relationship Id="rId602861a624a02c89f" Type="http://schemas.openxmlformats.org/officeDocument/2006/relationships/image" Target="media/imgrId602861a624a02c89f.jpg"/><Relationship Id="rId244361a624a03fa24" Type="http://schemas.openxmlformats.org/officeDocument/2006/relationships/image" Target="media/imgrId244361a624a03fa24.jpg"/><Relationship Id="rId729661a624a0557c8" Type="http://schemas.openxmlformats.org/officeDocument/2006/relationships/image" Target="media/imgrId729661a624a0557c8.jpg"/><Relationship Id="rId144261a624a06c468" Type="http://schemas.openxmlformats.org/officeDocument/2006/relationships/image" Target="media/imgrId144261a624a06c468.jpg"/><Relationship Id="rId352061a624a0822ec" Type="http://schemas.openxmlformats.org/officeDocument/2006/relationships/image" Target="media/imgrId352061a624a0822ec.jpg"/><Relationship Id="rId998961a624a0967ba" Type="http://schemas.openxmlformats.org/officeDocument/2006/relationships/image" Target="media/imgrId998961a624a0967ba.jpg"/><Relationship Id="rId808761a624a0aed87" Type="http://schemas.openxmlformats.org/officeDocument/2006/relationships/image" Target="media/imgrId808761a624a0aed87.png"/><Relationship Id="rId881861a624a0c6669" Type="http://schemas.openxmlformats.org/officeDocument/2006/relationships/image" Target="media/imgrId881861a624a0c6669.png"/><Relationship Id="rId187861a624a0e1265" Type="http://schemas.openxmlformats.org/officeDocument/2006/relationships/image" Target="media/imgrId187861a624a0e1265.png"/><Relationship Id="rId593561a624a10970d" Type="http://schemas.openxmlformats.org/officeDocument/2006/relationships/image" Target="media/imgrId593561a624a10970d.png"/><Relationship Id="rId714661a624a11bad5" Type="http://schemas.openxmlformats.org/officeDocument/2006/relationships/image" Target="media/imgrId714661a624a11bad5.jpg"/><Relationship Id="rId246861a624a134762" Type="http://schemas.openxmlformats.org/officeDocument/2006/relationships/image" Target="media/imgrId246861a624a134762.png"/><Relationship Id="rId773861a624a14facd" Type="http://schemas.openxmlformats.org/officeDocument/2006/relationships/image" Target="media/imgrId773861a624a14facd.png"/><Relationship Id="rId209561a624a160510" Type="http://schemas.openxmlformats.org/officeDocument/2006/relationships/image" Target="media/imgrId209561a624a160510.jpg"/><Relationship Id="rId367961a624a17220d" Type="http://schemas.openxmlformats.org/officeDocument/2006/relationships/image" Target="media/imgrId367961a624a17220d.jpg"/><Relationship Id="rId142561a624a189d6c" Type="http://schemas.openxmlformats.org/officeDocument/2006/relationships/image" Target="media/imgrId142561a624a189d6c.jpg"/><Relationship Id="rId900361a624a19b6b5" Type="http://schemas.openxmlformats.org/officeDocument/2006/relationships/image" Target="media/imgrId900361a624a19b6b5.jpg"/><Relationship Id="rId527561a624a1b246b" Type="http://schemas.openxmlformats.org/officeDocument/2006/relationships/image" Target="media/imgrId527561a624a1b246b.jpg"/><Relationship Id="rId400361a624a1ca042" Type="http://schemas.openxmlformats.org/officeDocument/2006/relationships/image" Target="media/imgrId400361a624a1ca042.jpg"/><Relationship Id="rId142661a624a1e55c9" Type="http://schemas.openxmlformats.org/officeDocument/2006/relationships/image" Target="media/imgrId142661a624a1e55c9.jpg"/><Relationship Id="rId251561a624a206fc1" Type="http://schemas.openxmlformats.org/officeDocument/2006/relationships/image" Target="media/imgrId251561a624a206fc1.png"/><Relationship Id="rId910161a624a220d7b" Type="http://schemas.openxmlformats.org/officeDocument/2006/relationships/image" Target="media/imgrId910161a624a220d7b.png"/><Relationship Id="rId484961a624a23b7b4" Type="http://schemas.openxmlformats.org/officeDocument/2006/relationships/image" Target="media/imgrId484961a624a23b7b4.png"/><Relationship Id="rId786261a624a250380" Type="http://schemas.openxmlformats.org/officeDocument/2006/relationships/image" Target="media/imgrId786261a624a250380.jpg"/><Relationship Id="rId770161a624a2602f0" Type="http://schemas.openxmlformats.org/officeDocument/2006/relationships/image" Target="media/imgrId770161a624a2602f0.jpg"/><Relationship Id="rId468061a624a2718e6" Type="http://schemas.openxmlformats.org/officeDocument/2006/relationships/image" Target="media/imgrId468061a624a2718e6.jpg"/><Relationship Id="rId727561a624a28852b" Type="http://schemas.openxmlformats.org/officeDocument/2006/relationships/image" Target="media/imgrId727561a624a28852b.png"/><Relationship Id="rId876861a624a29e95b" Type="http://schemas.openxmlformats.org/officeDocument/2006/relationships/image" Target="media/imgrId876861a624a29e95b.jpg"/><Relationship Id="rId310361a624a2b5998" Type="http://schemas.openxmlformats.org/officeDocument/2006/relationships/image" Target="media/imgrId310361a624a2b5998.jpg"/><Relationship Id="rId460261a624a2c7d3e" Type="http://schemas.openxmlformats.org/officeDocument/2006/relationships/image" Target="media/imgrId460261a624a2c7d3e.jpg"/><Relationship Id="rId503161a624a2de98d" Type="http://schemas.openxmlformats.org/officeDocument/2006/relationships/image" Target="media/imgrId503161a624a2de98d.jpg"/><Relationship Id="rId107361a624a30d993" Type="http://schemas.openxmlformats.org/officeDocument/2006/relationships/image" Target="media/imgrId107361a624a30d993.png"/><Relationship Id="rId786761a624a31fa35" Type="http://schemas.openxmlformats.org/officeDocument/2006/relationships/image" Target="media/imgrId786761a624a31fa35.png"/><Relationship Id="rId523561a624a3333b4" Type="http://schemas.openxmlformats.org/officeDocument/2006/relationships/image" Target="media/imgrId523561a624a3333b4.png"/><Relationship Id="rId456461a624a344e3c" Type="http://schemas.openxmlformats.org/officeDocument/2006/relationships/image" Target="media/imgrId456461a624a344e3c.png"/><Relationship Id="rId576361a624a35cc4c" Type="http://schemas.openxmlformats.org/officeDocument/2006/relationships/image" Target="media/imgrId576361a624a35cc4c.png"/><Relationship Id="rId309861a624a3720b0" Type="http://schemas.openxmlformats.org/officeDocument/2006/relationships/image" Target="media/imgrId309861a624a3720b0.png"/><Relationship Id="rId453261a624a385ec4" Type="http://schemas.openxmlformats.org/officeDocument/2006/relationships/image" Target="media/imgrId453261a624a385ec4.jpg"/><Relationship Id="rId748261a624a3a1cf9" Type="http://schemas.openxmlformats.org/officeDocument/2006/relationships/image" Target="media/imgrId748261a624a3a1cf9.jpg"/><Relationship Id="rId941861a624a3b44c5" Type="http://schemas.openxmlformats.org/officeDocument/2006/relationships/image" Target="media/imgrId941861a624a3b44c5.jpg"/><Relationship Id="rId602761a624a3cec59" Type="http://schemas.openxmlformats.org/officeDocument/2006/relationships/image" Target="media/imgrId602761a624a3cec59.jpg"/><Relationship Id="rId163461a624a3e761a" Type="http://schemas.openxmlformats.org/officeDocument/2006/relationships/image" Target="media/imgrId163461a624a3e761a.jpg"/><Relationship Id="rId900561a624a408e2f" Type="http://schemas.openxmlformats.org/officeDocument/2006/relationships/image" Target="media/imgrId900561a624a408e2f.jpg"/><Relationship Id="rId111461a624a421528" Type="http://schemas.openxmlformats.org/officeDocument/2006/relationships/image" Target="media/imgrId111461a624a421528.jpg"/><Relationship Id="rId501761a624a4352b4" Type="http://schemas.openxmlformats.org/officeDocument/2006/relationships/image" Target="media/imgrId501761a624a4352b4.jpg"/><Relationship Id="rId340961a624a44959f" Type="http://schemas.openxmlformats.org/officeDocument/2006/relationships/image" Target="media/imgrId340961a624a44959f.jpg"/><Relationship Id="rId563761a624a458044" Type="http://schemas.openxmlformats.org/officeDocument/2006/relationships/image" Target="media/imgrId563761a624a458044.jpg"/><Relationship Id="rId268161a624a46e22c" Type="http://schemas.openxmlformats.org/officeDocument/2006/relationships/image" Target="media/imgrId268161a624a46e22c.jpg"/><Relationship Id="rId936261a624a4807fd" Type="http://schemas.openxmlformats.org/officeDocument/2006/relationships/image" Target="media/imgrId936261a624a4807fd.png"/><Relationship Id="rId204761a624a495aeb" Type="http://schemas.openxmlformats.org/officeDocument/2006/relationships/image" Target="media/imgrId204761a624a495aeb.png"/><Relationship Id="rId204161a624a4a7c85" Type="http://schemas.openxmlformats.org/officeDocument/2006/relationships/image" Target="media/imgrId204161a624a4a7c85.png"/><Relationship Id="rId461761a624a4bf09e" Type="http://schemas.openxmlformats.org/officeDocument/2006/relationships/image" Target="media/imgrId461761a624a4bf09e.jpg"/><Relationship Id="rId336461a624a4d0ba6" Type="http://schemas.openxmlformats.org/officeDocument/2006/relationships/image" Target="media/imgrId336461a624a4d0ba6.jpg"/><Relationship Id="rId733561a624a4e2772" Type="http://schemas.openxmlformats.org/officeDocument/2006/relationships/image" Target="media/imgrId733561a624a4e2772.jpg"/><Relationship Id="rId825261a624a501485" Type="http://schemas.openxmlformats.org/officeDocument/2006/relationships/image" Target="media/imgrId825261a624a501485.jpg"/><Relationship Id="rId572261a624a5136ea" Type="http://schemas.openxmlformats.org/officeDocument/2006/relationships/image" Target="media/imgrId572261a624a5136ea.jpg"/><Relationship Id="rId235861a624a5269c4" Type="http://schemas.openxmlformats.org/officeDocument/2006/relationships/image" Target="media/imgrId235861a624a5269c4.jpg"/><Relationship Id="rId523661a624a53916a" Type="http://schemas.openxmlformats.org/officeDocument/2006/relationships/image" Target="media/imgrId523661a624a53916a.jpg"/><Relationship Id="rId166661a624a54c606" Type="http://schemas.openxmlformats.org/officeDocument/2006/relationships/image" Target="media/imgrId166661a624a54c606.jpg"/><Relationship Id="rId361261a624a55fb16" Type="http://schemas.openxmlformats.org/officeDocument/2006/relationships/image" Target="media/imgrId361261a624a55fb16.jpg"/><Relationship Id="rId512661a624a57b4e6" Type="http://schemas.openxmlformats.org/officeDocument/2006/relationships/image" Target="media/imgrId512661a624a57b4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54776" Type="http://schemas.openxmlformats.org/officeDocument/2006/relationships/image" Target="media/imgrId151547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