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99966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895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5802022" w:name="ctxt"/>
    <w:bookmarkEnd w:id="3580202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611424" name="name397961a628b144ae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68061a628b144a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15966220" name="name296561a628b174b6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42561a628b174b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453">
    <w:multiLevelType w:val="hybridMultilevel"/>
    <w:lvl w:ilvl="0" w:tplc="36517345">
      <w:start w:val="1"/>
      <w:numFmt w:val="decimal"/>
      <w:lvlText w:val="%1."/>
      <w:lvlJc w:val="left"/>
      <w:pPr>
        <w:ind w:left="720" w:hanging="360"/>
      </w:pPr>
    </w:lvl>
    <w:lvl w:ilvl="1" w:tplc="36517345" w:tentative="1">
      <w:start w:val="1"/>
      <w:numFmt w:val="lowerLetter"/>
      <w:lvlText w:val="%2."/>
      <w:lvlJc w:val="left"/>
      <w:pPr>
        <w:ind w:left="1440" w:hanging="360"/>
      </w:pPr>
    </w:lvl>
    <w:lvl w:ilvl="2" w:tplc="36517345" w:tentative="1">
      <w:start w:val="1"/>
      <w:numFmt w:val="lowerRoman"/>
      <w:lvlText w:val="%3."/>
      <w:lvlJc w:val="right"/>
      <w:pPr>
        <w:ind w:left="2160" w:hanging="180"/>
      </w:pPr>
    </w:lvl>
    <w:lvl w:ilvl="3" w:tplc="36517345" w:tentative="1">
      <w:start w:val="1"/>
      <w:numFmt w:val="decimal"/>
      <w:lvlText w:val="%4."/>
      <w:lvlJc w:val="left"/>
      <w:pPr>
        <w:ind w:left="2880" w:hanging="360"/>
      </w:pPr>
    </w:lvl>
    <w:lvl w:ilvl="4" w:tplc="36517345" w:tentative="1">
      <w:start w:val="1"/>
      <w:numFmt w:val="lowerLetter"/>
      <w:lvlText w:val="%5."/>
      <w:lvlJc w:val="left"/>
      <w:pPr>
        <w:ind w:left="3600" w:hanging="360"/>
      </w:pPr>
    </w:lvl>
    <w:lvl w:ilvl="5" w:tplc="36517345" w:tentative="1">
      <w:start w:val="1"/>
      <w:numFmt w:val="lowerRoman"/>
      <w:lvlText w:val="%6."/>
      <w:lvlJc w:val="right"/>
      <w:pPr>
        <w:ind w:left="4320" w:hanging="180"/>
      </w:pPr>
    </w:lvl>
    <w:lvl w:ilvl="6" w:tplc="36517345" w:tentative="1">
      <w:start w:val="1"/>
      <w:numFmt w:val="decimal"/>
      <w:lvlText w:val="%7."/>
      <w:lvlJc w:val="left"/>
      <w:pPr>
        <w:ind w:left="5040" w:hanging="360"/>
      </w:pPr>
    </w:lvl>
    <w:lvl w:ilvl="7" w:tplc="36517345" w:tentative="1">
      <w:start w:val="1"/>
      <w:numFmt w:val="lowerLetter"/>
      <w:lvlText w:val="%8."/>
      <w:lvlJc w:val="left"/>
      <w:pPr>
        <w:ind w:left="5760" w:hanging="360"/>
      </w:pPr>
    </w:lvl>
    <w:lvl w:ilvl="8" w:tplc="3651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2">
    <w:multiLevelType w:val="hybridMultilevel"/>
    <w:lvl w:ilvl="0" w:tplc="42474264">
      <w:start w:val="1"/>
      <w:numFmt w:val="decimal"/>
      <w:lvlText w:val="%1."/>
      <w:lvlJc w:val="left"/>
      <w:pPr>
        <w:ind w:left="720" w:hanging="360"/>
      </w:pPr>
    </w:lvl>
    <w:lvl w:ilvl="1" w:tplc="42474264" w:tentative="1">
      <w:start w:val="1"/>
      <w:numFmt w:val="lowerLetter"/>
      <w:lvlText w:val="%2."/>
      <w:lvlJc w:val="left"/>
      <w:pPr>
        <w:ind w:left="1440" w:hanging="360"/>
      </w:pPr>
    </w:lvl>
    <w:lvl w:ilvl="2" w:tplc="42474264" w:tentative="1">
      <w:start w:val="1"/>
      <w:numFmt w:val="lowerRoman"/>
      <w:lvlText w:val="%3."/>
      <w:lvlJc w:val="right"/>
      <w:pPr>
        <w:ind w:left="2160" w:hanging="180"/>
      </w:pPr>
    </w:lvl>
    <w:lvl w:ilvl="3" w:tplc="42474264" w:tentative="1">
      <w:start w:val="1"/>
      <w:numFmt w:val="decimal"/>
      <w:lvlText w:val="%4."/>
      <w:lvlJc w:val="left"/>
      <w:pPr>
        <w:ind w:left="2880" w:hanging="360"/>
      </w:pPr>
    </w:lvl>
    <w:lvl w:ilvl="4" w:tplc="42474264" w:tentative="1">
      <w:start w:val="1"/>
      <w:numFmt w:val="lowerLetter"/>
      <w:lvlText w:val="%5."/>
      <w:lvlJc w:val="left"/>
      <w:pPr>
        <w:ind w:left="3600" w:hanging="360"/>
      </w:pPr>
    </w:lvl>
    <w:lvl w:ilvl="5" w:tplc="42474264" w:tentative="1">
      <w:start w:val="1"/>
      <w:numFmt w:val="lowerRoman"/>
      <w:lvlText w:val="%6."/>
      <w:lvlJc w:val="right"/>
      <w:pPr>
        <w:ind w:left="4320" w:hanging="180"/>
      </w:pPr>
    </w:lvl>
    <w:lvl w:ilvl="6" w:tplc="42474264" w:tentative="1">
      <w:start w:val="1"/>
      <w:numFmt w:val="decimal"/>
      <w:lvlText w:val="%7."/>
      <w:lvlJc w:val="left"/>
      <w:pPr>
        <w:ind w:left="5040" w:hanging="360"/>
      </w:pPr>
    </w:lvl>
    <w:lvl w:ilvl="7" w:tplc="42474264" w:tentative="1">
      <w:start w:val="1"/>
      <w:numFmt w:val="lowerLetter"/>
      <w:lvlText w:val="%8."/>
      <w:lvlJc w:val="left"/>
      <w:pPr>
        <w:ind w:left="5760" w:hanging="360"/>
      </w:pPr>
    </w:lvl>
    <w:lvl w:ilvl="8" w:tplc="4247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1">
    <w:multiLevelType w:val="hybridMultilevel"/>
    <w:lvl w:ilvl="0" w:tplc="44109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451">
    <w:abstractNumId w:val="21451"/>
  </w:num>
  <w:num w:numId="21452">
    <w:abstractNumId w:val="21452"/>
  </w:num>
  <w:num w:numId="21453">
    <w:abstractNumId w:val="214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0204726" Type="http://schemas.openxmlformats.org/officeDocument/2006/relationships/comments" Target="comments.xml"/><Relationship Id="rId814489348" Type="http://schemas.microsoft.com/office/2011/relationships/commentsExtended" Target="commentsExtended.xml"/><Relationship Id="rId74895092" Type="http://schemas.openxmlformats.org/officeDocument/2006/relationships/image" Target="media/imgrId74895092.jpg"/><Relationship Id="rId968061a628b144ae0" Type="http://schemas.openxmlformats.org/officeDocument/2006/relationships/image" Target="media/imgrId968061a628b144ae0.jpg"/><Relationship Id="rId742561a628b174b57" Type="http://schemas.openxmlformats.org/officeDocument/2006/relationships/image" Target="media/imgrId742561a628b174b5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95092" Type="http://schemas.openxmlformats.org/officeDocument/2006/relationships/image" Target="media/imgrId748950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95092" Type="http://schemas.openxmlformats.org/officeDocument/2006/relationships/image" Target="media/imgrId748950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95092" Type="http://schemas.openxmlformats.org/officeDocument/2006/relationships/image" Target="media/imgrId748950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95092" Type="http://schemas.openxmlformats.org/officeDocument/2006/relationships/image" Target="media/imgrId748950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95092" Type="http://schemas.openxmlformats.org/officeDocument/2006/relationships/image" Target="media/imgrId748950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95092" Type="http://schemas.openxmlformats.org/officeDocument/2006/relationships/image" Target="media/imgrId748950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