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82631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3484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555106" w:name="ctxt"/>
    <w:bookmarkEnd w:id="5155510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30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061"/>
        </w:numPr>
        <w:spacing w:before="0" w:after="0" w:line="240" w:lineRule="auto"/>
        <w:jc w:val="left"/>
        <w:rPr>
          <w:color w:val="00274C"/>
          <w:sz w:val="20"/>
          <w:szCs w:val="20"/>
        </w:rPr>
      </w:pPr>
      <w:bookmarkStart w:id="14878003" w:name="result_box"/>
      <w:bookmarkEnd w:id="1487800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25161a65b329f5b5"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98361a65b329f63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30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0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0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06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0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91361a65b329ffd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31361a65b32a004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0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06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06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306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6532445" name="name652961a65b32c37c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1561a65b32c37c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0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0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7449718" w:name="result_box"/>
      <w:bookmarkEnd w:id="774497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21957" w:name="result_box"/>
      <w:bookmarkEnd w:id="13219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6473486" w:name="result_box"/>
      <w:bookmarkEnd w:id="4647348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061"/>
        </w:numPr>
        <w:spacing w:before="0" w:after="0" w:line="240" w:lineRule="auto"/>
        <w:jc w:val="left"/>
        <w:rPr>
          <w:color w:val="00274C"/>
          <w:sz w:val="20"/>
          <w:szCs w:val="20"/>
        </w:rPr>
      </w:pPr>
      <w:bookmarkStart w:id="46968566" w:name="result_box"/>
      <w:bookmarkEnd w:id="4696856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80361a65b32c538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1700162" w:name="result_box"/>
      <w:bookmarkEnd w:id="7170016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37156902" name="name666061a65b32e9ca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70461a65b32e9ca7"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74546359" name="name268161a65b331604d"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61261a65b331604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1563981" name="name691161a65b3328e6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21861a65b3328e5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8550183" name="name675661a65b3345a0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35061a65b33459f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1907992" name="name777461a65b33645e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75561a65b33645d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6640567" name="name463061a65b3385d0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93061a65b3385cf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8661947" name="name356761a65b3394f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2761a65b3394ef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725445" name="name286661a65b33a7d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0061a65b33a7d7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419962" name="name377361a65b33b90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1961a65b33b905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8077334" name="name792361a65b33cc2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9161a65b33cc27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44501499" name="name513461a65b33e8a8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74461a65b33e8a8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46791722" name="name674361a65b341c5e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16361a65b341c5e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099010" name="name560561a65b343ea7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7761a65b343ea7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26861a65b343f23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9572567" name="name540561a65b346c15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48561a65b346c14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20975427" name="name344861a65b348231e"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16961a65b3482319"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28616691" name="name857061a65b349c06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07161a65b349c05b"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31827262" name="name208561a65b34bb82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52761a65b34bb81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2338232" name="name723061a65b34d0e3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09661a65b34d0e2b"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6350534" name="name918561a65b34ec2e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05361a65b34ec2e7"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7847659" name="name567461a65b3518a0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67261a65b35189fb"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062">
    <w:multiLevelType w:val="hybridMultilevel"/>
    <w:lvl w:ilvl="0" w:tplc="76785435">
      <w:start w:val="1"/>
      <w:numFmt w:val="decimal"/>
      <w:lvlText w:val="%1."/>
      <w:lvlJc w:val="left"/>
      <w:pPr>
        <w:ind w:left="720" w:hanging="360"/>
      </w:pPr>
    </w:lvl>
    <w:lvl w:ilvl="1" w:tplc="76785435" w:tentative="1">
      <w:start w:val="1"/>
      <w:numFmt w:val="lowerLetter"/>
      <w:lvlText w:val="%2."/>
      <w:lvlJc w:val="left"/>
      <w:pPr>
        <w:ind w:left="1440" w:hanging="360"/>
      </w:pPr>
    </w:lvl>
    <w:lvl w:ilvl="2" w:tplc="76785435" w:tentative="1">
      <w:start w:val="1"/>
      <w:numFmt w:val="lowerRoman"/>
      <w:lvlText w:val="%3."/>
      <w:lvlJc w:val="right"/>
      <w:pPr>
        <w:ind w:left="2160" w:hanging="180"/>
      </w:pPr>
    </w:lvl>
    <w:lvl w:ilvl="3" w:tplc="76785435" w:tentative="1">
      <w:start w:val="1"/>
      <w:numFmt w:val="decimal"/>
      <w:lvlText w:val="%4."/>
      <w:lvlJc w:val="left"/>
      <w:pPr>
        <w:ind w:left="2880" w:hanging="360"/>
      </w:pPr>
    </w:lvl>
    <w:lvl w:ilvl="4" w:tplc="76785435" w:tentative="1">
      <w:start w:val="1"/>
      <w:numFmt w:val="lowerLetter"/>
      <w:lvlText w:val="%5."/>
      <w:lvlJc w:val="left"/>
      <w:pPr>
        <w:ind w:left="3600" w:hanging="360"/>
      </w:pPr>
    </w:lvl>
    <w:lvl w:ilvl="5" w:tplc="76785435" w:tentative="1">
      <w:start w:val="1"/>
      <w:numFmt w:val="lowerRoman"/>
      <w:lvlText w:val="%6."/>
      <w:lvlJc w:val="right"/>
      <w:pPr>
        <w:ind w:left="4320" w:hanging="180"/>
      </w:pPr>
    </w:lvl>
    <w:lvl w:ilvl="6" w:tplc="76785435" w:tentative="1">
      <w:start w:val="1"/>
      <w:numFmt w:val="decimal"/>
      <w:lvlText w:val="%7."/>
      <w:lvlJc w:val="left"/>
      <w:pPr>
        <w:ind w:left="5040" w:hanging="360"/>
      </w:pPr>
    </w:lvl>
    <w:lvl w:ilvl="7" w:tplc="76785435" w:tentative="1">
      <w:start w:val="1"/>
      <w:numFmt w:val="lowerLetter"/>
      <w:lvlText w:val="%8."/>
      <w:lvlJc w:val="left"/>
      <w:pPr>
        <w:ind w:left="5760" w:hanging="360"/>
      </w:pPr>
    </w:lvl>
    <w:lvl w:ilvl="8" w:tplc="76785435" w:tentative="1">
      <w:start w:val="1"/>
      <w:numFmt w:val="lowerRoman"/>
      <w:lvlText w:val="%9."/>
      <w:lvlJc w:val="right"/>
      <w:pPr>
        <w:ind w:left="6480" w:hanging="180"/>
      </w:pPr>
    </w:lvl>
  </w:abstractNum>
  <w:abstractNum w:abstractNumId="13061">
    <w:multiLevelType w:val="hybridMultilevel"/>
    <w:lvl w:ilvl="0" w:tplc="616672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061">
    <w:abstractNumId w:val="13061"/>
  </w:num>
  <w:num w:numId="13062">
    <w:abstractNumId w:val="13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1766791" Type="http://schemas.openxmlformats.org/officeDocument/2006/relationships/comments" Target="comments.xml"/><Relationship Id="rId645806017" Type="http://schemas.microsoft.com/office/2011/relationships/commentsExtended" Target="commentsExtended.xml"/><Relationship Id="rId23348409" Type="http://schemas.openxmlformats.org/officeDocument/2006/relationships/image" Target="media/imgrId23348409.jpg"/><Relationship Id="rId325161a65b329f5b5" Type="http://schemas.openxmlformats.org/officeDocument/2006/relationships/hyperlink" Target="https://iservice.lombardini.it/jsp/Template2/manuale.jsp?id=547&amp;parent=1273" TargetMode="External"/><Relationship Id="rId898361a65b329f63f" Type="http://schemas.openxmlformats.org/officeDocument/2006/relationships/hyperlink" Target="https://iservice.lombardini.it/jsp/Template2/manuale.jsp?id=548&amp;parent=1273" TargetMode="External"/><Relationship Id="rId791361a65b329ffd1" Type="http://schemas.openxmlformats.org/officeDocument/2006/relationships/hyperlink" Target="https://iservice.lombardini.it/jsp/Template2/manuale.jsp?id=193&amp;parent=1273" TargetMode="External"/><Relationship Id="rId731361a65b32a004a" Type="http://schemas.openxmlformats.org/officeDocument/2006/relationships/hyperlink" Target="https://iservice.lombardini.it/jsp/Template2/manuale.jsp?id=193&amp;parent=1273" TargetMode="External"/><Relationship Id="rId380361a65b32c5382" Type="http://schemas.openxmlformats.org/officeDocument/2006/relationships/hyperlink" Target="https://iservice.lombardini.it/jsp/Template2/manuale.jsp?id=114&amp;parent=1273" TargetMode="External"/><Relationship Id="rId626861a65b343f23f" Type="http://schemas.openxmlformats.org/officeDocument/2006/relationships/hyperlink" Target="https://iservice.lombardini.it/jsp/Template2/manuale.jsp?id=624&amp;parent=1273" TargetMode="External"/><Relationship Id="rId721561a65b32c37c6" Type="http://schemas.openxmlformats.org/officeDocument/2006/relationships/image" Target="media/imgrId721561a65b32c37c6.gif"/><Relationship Id="rId870461a65b32e9ca7" Type="http://schemas.openxmlformats.org/officeDocument/2006/relationships/image" Target="media/imgrId870461a65b32e9ca7.png"/><Relationship Id="rId661261a65b3316046" Type="http://schemas.openxmlformats.org/officeDocument/2006/relationships/image" Target="media/imgrId661261a65b3316046.png"/><Relationship Id="rId921861a65b3328e58" Type="http://schemas.openxmlformats.org/officeDocument/2006/relationships/image" Target="media/imgrId921861a65b3328e58.jpg"/><Relationship Id="rId335061a65b33459ff" Type="http://schemas.openxmlformats.org/officeDocument/2006/relationships/image" Target="media/imgrId335061a65b33459ff.jpg"/><Relationship Id="rId575561a65b33645dc" Type="http://schemas.openxmlformats.org/officeDocument/2006/relationships/image" Target="media/imgrId575561a65b33645dc.jpg"/><Relationship Id="rId293061a65b3385cfb" Type="http://schemas.openxmlformats.org/officeDocument/2006/relationships/image" Target="media/imgrId293061a65b3385cfb.png"/><Relationship Id="rId822761a65b3394efd" Type="http://schemas.openxmlformats.org/officeDocument/2006/relationships/image" Target="media/imgrId822761a65b3394efd.gif"/><Relationship Id="rId100061a65b33a7d76" Type="http://schemas.openxmlformats.org/officeDocument/2006/relationships/image" Target="media/imgrId100061a65b33a7d76.gif"/><Relationship Id="rId181961a65b33b9057" Type="http://schemas.openxmlformats.org/officeDocument/2006/relationships/image" Target="media/imgrId181961a65b33b9057.gif"/><Relationship Id="rId839161a65b33cc27a" Type="http://schemas.openxmlformats.org/officeDocument/2006/relationships/image" Target="media/imgrId839161a65b33cc27a.gif"/><Relationship Id="rId874461a65b33e8a80" Type="http://schemas.openxmlformats.org/officeDocument/2006/relationships/image" Target="media/imgrId874461a65b33e8a80.png"/><Relationship Id="rId916361a65b341c5e5" Type="http://schemas.openxmlformats.org/officeDocument/2006/relationships/image" Target="media/imgrId916361a65b341c5e5.png"/><Relationship Id="rId777761a65b343ea77" Type="http://schemas.openxmlformats.org/officeDocument/2006/relationships/image" Target="media/imgrId777761a65b343ea77.png"/><Relationship Id="rId948561a65b346c14f" Type="http://schemas.openxmlformats.org/officeDocument/2006/relationships/image" Target="media/imgrId948561a65b346c14f.png"/><Relationship Id="rId316961a65b3482319" Type="http://schemas.openxmlformats.org/officeDocument/2006/relationships/image" Target="media/imgrId316961a65b3482319.jpg"/><Relationship Id="rId707161a65b349c05b" Type="http://schemas.openxmlformats.org/officeDocument/2006/relationships/image" Target="media/imgrId707161a65b349c05b.jpg"/><Relationship Id="rId752761a65b34bb81a" Type="http://schemas.openxmlformats.org/officeDocument/2006/relationships/image" Target="media/imgrId752761a65b34bb81a.jpg"/><Relationship Id="rId109661a65b34d0e2b" Type="http://schemas.openxmlformats.org/officeDocument/2006/relationships/image" Target="media/imgrId109661a65b34d0e2b.jpg"/><Relationship Id="rId405361a65b34ec2e7" Type="http://schemas.openxmlformats.org/officeDocument/2006/relationships/image" Target="media/imgrId405361a65b34ec2e7.jpg"/><Relationship Id="rId967261a65b35189fb" Type="http://schemas.openxmlformats.org/officeDocument/2006/relationships/image" Target="media/imgrId967261a65b35189f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348409" Type="http://schemas.openxmlformats.org/officeDocument/2006/relationships/image" Target="media/imgrId233484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