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05231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0595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628130" w:name="ctxt"/>
    <w:bookmarkEnd w:id="45628130"/>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48061a925ce65da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7761a925ce66eb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74328176" name="name502061a925ce98d1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55061a925ce98d14"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29486811" w:name="__mcenew"/>
            <w:bookmarkEnd w:id="29486811"/>
            <w:r>
              <w:rPr>
                <w:position w:val="-379"/>
              </w:rPr>
              <w:drawing>
                <wp:inline distT="0" distB="0" distL="0" distR="0">
                  <wp:extent cx="4168800" cy="4780800"/>
                  <wp:effectExtent b="0" l="0" r="0" t="0"/>
                  <wp:docPr id="43334102" name="name603161a925ceafee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99661a925ceafee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9421" name="name720361a925cec53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361a925cec53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24617" name="name128561a925ced4c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761a925ced4c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62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62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62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62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62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71424" name="name643861a925cee5a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761a925cee5a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62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62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62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962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62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62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62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62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55614" name="name815961a925cf023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1a925cf023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62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62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04436" name="name287561a925cf12e8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161a925cf12e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62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62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96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96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96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62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62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62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962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62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7660522" name="name892561a925cf2a1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6861a925cf2a1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91261" name="name614661a925cf42b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661a925cf42b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6003706" name="name294261a925cf55a8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89461a925cf55a7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8526258" name="name104361a925cf6c3c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73061a925cf6c3c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58703" name="name420761a925cf84f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061a925cf84f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43561a925cf857c3" w:history="1">
              <w:r>
                <w:rPr>
                  <w:rStyle w:val="DefaultParagraphFontPHPDOCX"/>
                  <w:b/>
                  <w:bCs/>
                  <w:color w:val="0000FF"/>
                  <w:position w:val="-2"/>
                  <w:sz w:val="20"/>
                  <w:szCs w:val="20"/>
                  <w:u w:val="none"/>
                </w:rPr>
                <w:t xml:space="preserve">Par. 2.17.1.</w:t>
              </w:r>
            </w:hyperlink>
          </w:p>
          <w:p>
            <w:pPr>
              <w:numPr>
                <w:ilvl w:val="0"/>
                <w:numId w:val="962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365281" name="name944761a925cf9a2f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6161a925cf9a2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9592232" name="name104061a925cfb013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46161a925cfb01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98728" name="name796661a925cfbcb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1a925cfbcb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14161a925cfbd59c" w:history="1">
              <w:r>
                <w:rPr>
                  <w:rStyle w:val="DefaultParagraphFontPHPDOCX"/>
                  <w:b/>
                  <w:bCs/>
                  <w:color w:val="0000FF"/>
                  <w:position w:val="-2"/>
                  <w:sz w:val="20"/>
                  <w:szCs w:val="20"/>
                  <w:u w:val="none"/>
                </w:rPr>
                <w:t xml:space="preserve">(ST_01).</w:t>
              </w:r>
            </w:hyperlink>
          </w:p>
          <w:p>
            <w:pPr>
              <w:numPr>
                <w:ilvl w:val="0"/>
                <w:numId w:val="96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64770074" name="name568461a925cfd133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06961a925cfd132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04524" name="name544461a925cfe79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261a925cfe79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958131" name="name219461a925d0089e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56661a925d0089d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042814" name="name368861a925d01dcc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50961a925d01dcc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62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62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62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62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62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542203" name="name153561a925d0339f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83961a925d0339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315861a925d03403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22761a925d03430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74761" name="name261561a925d0444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461a925d0444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7226622" name="name807261a925d0594a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57261a925d0594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7357894" name="name632361a925d06e34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79561a925d06e3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7241191" name="name962261a925d08121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8261a925d0812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7122446" name="name472561a925d099e8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61961a925d099e7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9766901" name="name717861a925d0afed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36861a925d0afec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2761a925d0b076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2807530" name="name485361a925d0cb5c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1161a925d0cb5c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2185336" name="name197661a925d0e1d5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96161a925d0e1d5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1355668" name="name260261a925d10a00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59061a925d10a00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4911636" name="name738861a925d121d4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91461a925d121d3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2697012" name="name874261a925d13c49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06761a925d13c48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4080368" name="name406161a925d1533b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33861a925d1533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347223" name="name994261a925d1725a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83061a925d1725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5873062" name="name271961a925d1865d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17161a925d1865c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193757" name="name415061a925d19944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60661a925d1994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42182" name="name300861a925d1ab5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361a925d1ab5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See </w:t>
            </w:r>
            <w:hyperlink r:id="rId198461a925d1abb2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942871" name="name461761a925d1c95b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71361a925d1c95b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8957" name="name376161a925d1da5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261a925d1da5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81186625" name="name728961a925d1f20d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68461a925d1f20d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842636" name="name329261a925d21317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24261a925d21316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3370056" name="name970261a925d22b33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71461a925d22b32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04318" name="name134561a925d23bd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261a925d23b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9667579" name="name234961a925d26419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33661a925d26419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7499116" name="name455761a925d2833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1661a925d28338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3418884" name="name106661a925d294f2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1861a925d294f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6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3962167" name="name484261a925d2a7e5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1761a925d2a7e5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973" name="name677161a925d2b56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061a925d2b56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4039781" name="name820761a925d2d6f0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44861a925d2d6f0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99549" name="name363361a925d2ed2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161a925d2ed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6754261" name="name489461a925d30b85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41461a925d30b85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45948" name="name810461a925d3273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061a925d3273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3707160" name="name107961a925d33d07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23061a925d33d07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1254733" w:name="result_box"/>
            <w:bookmarkEnd w:id="2125473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62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70975539" name="name115161a925d3577d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34161a925d3577c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1460871" name="name176361a925d3698f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64861a925d3698f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455146" name="name435661a925d3839a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94861a925d3839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4010392" name="name228161a925d39764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18661a925d3976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37261a925d3987d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7422982" name="name107361a925d3b09c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61861a925d3b09c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9344365" name="name259761a925d3c5be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60861a925d3c5be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891339" name="name871061a925d3d545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92561a925d3d54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3244776" name="name252461a925d3e7a2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91861a925d3e7a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730701" name="name398361a925d40494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61661a925d4049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5290164" name="name891061a925d41be7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98961a925d41be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509982" name="name149861a925d42bf7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53461a925d42bf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9848638" name="name140161a925d4410a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62861a925d4410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128648" name="name487461a925d4522e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12361a925d4522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1916107" name="name525861a925d4642a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68161a925d4642a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9641424" name="name606061a925d47488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6461a925d47488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6710050" name="name924661a925d486a4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90961a925d486a3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2507699" name="name802861a925d49bd2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43861a925d49bd2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2756033" name="name878261a925d4afbf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94861a925d4afbf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97961a925d4b116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679478" name="name335361a925d4c43d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05061a925d4c43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29161a925d4c4c7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260853" name="name940061a925d4d567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72361a925d4d56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166392" name="name141561a925d4ec16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93861a925d4ec15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540865" name="name809361a925d50970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91861a925d5097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994482" name="name520061a925d51f1f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95461a925d51f1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982262" name="name234761a925d53cac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18661a925d53ca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3801" name="name890361a925d54ba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561a925d54ba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833669" name="name213461a925d56007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34361a925d5600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79651" name="name751661a925d572e0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7261a925d572e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5845" name="name122361a925d5811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361a925d5811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Refer to </w:t>
            </w:r>
            <w:hyperlink r:id="rId448761a925d5813d8"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6724723" name="name508261a925d592c3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23961a925d592c3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093258" name="name888961a925d5a6d7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21361a925d5a6d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52955" name="name148061a925d5b6e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861a925d5b6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Refer to </w:t>
            </w:r>
            <w:hyperlink r:id="rId995861a925d5b7356"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366720" name="name955561a925d5c685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71261a925d5c68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619905" name="name222361a925d5da45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23861a925d5da4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4608103" name="name156261a925d60323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32761a925d6032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1310558" name="name355861a925d61867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26161a925d6186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7907974" name="name886761a925d633ab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40661a925d633ab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1231442" name="name194861a925d64f33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6161a925d64f3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965602" name="name548661a925d65e3d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38561a925d65e3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244909" name="name386261a925d67271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45361a925d6727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3615677" name="name973161a925d68926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01661a925d6892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808314" name="name516261a925d69bb2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49661a925d69bb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906717" name="name235161a925d6ae4c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27061a925d6ae4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286272" name="name911461a925d6c353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75661a925d6c35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07550" name="name990261a925d6d68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161a925d6d68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Refer to </w:t>
            </w:r>
            <w:hyperlink r:id="rId860661a925d6d6b5e"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830495" name="name685661a925d6e98c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84461a925d6e98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347867" name="name888261a925d7139b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90161a925d7139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2816120" name="name860361a925d727dd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32561a925d727dd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1326837" name="name208461a925d73914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86461a925d73913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7577754" name="name411461a925d7475d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27161a925d7475d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1590366" name="name603261a925d75b8a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62461a925d75b89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809619" name="name834361a925d76e2f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12161a925d76e2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6691169" name="name626861a925d780b1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78161a925d780b0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450458" name="name363861a925d79792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13161a925d79791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5555747" name="name751361a925d7a9b6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36661a925d7a9b6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2872346" name="name912161a925d7bd1b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00961a925d7bd1a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2631971" name="name664761a925d7d1c4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43161a925d7d1c4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9982625" name="name250061a925d7ec6a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59461a925d7ec6a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63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25161a925d7ef24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63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062204" name="name519161a925d81164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04661a925d8116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29708" name="name594461a925d82364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28761a925d8236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754143" name="name802361a925d83935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5561a925d8393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43978" name="name595861a925d849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461a925d8491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Refer to </w:t>
            </w:r>
            <w:hyperlink r:id="rId402761a925d8495f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5013707" name="name565761a925d858cf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40461a925d858ce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891366" name="name548261a925d86cb0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93661a925d86ca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853013" name="name751661a925d87dee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70361a925d87de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395433" name="name749661a925d88c03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69261a925d88c0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96161a925d88d6e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89561a925d88d98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62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63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63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63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63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63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274034" name="name449061a925d8a367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55961a925d8a36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8195606" name="name741461a925d8b2e7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50361a925d8b2e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83149" name="name280161a925d8c23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1a925d8c23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91861a925d8c28ae"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920516" name="name686161a925d8d4d2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90761a925d8d4d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963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63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469446" name="name194261a925d8e6d8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86261a925d8e6d7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963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63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63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597556" name="name644061a925d90614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1161a925d9061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963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892760" name="name355561a925d917ee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18461a925d917e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963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535169" name="name892861a925d92d78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01661a925d92d7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25810" name="name581661a925d93b8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761a925d93b8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62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35">
    <w:multiLevelType w:val="hybridMultilevel"/>
    <w:lvl w:ilvl="0" w:tplc="38419583">
      <w:start w:val="1"/>
      <w:numFmt w:val="decimal"/>
      <w:lvlText w:val="%1."/>
      <w:lvlJc w:val="left"/>
      <w:pPr>
        <w:ind w:left="720" w:hanging="360"/>
      </w:pPr>
    </w:lvl>
    <w:lvl w:ilvl="1" w:tplc="38419583" w:tentative="1">
      <w:start w:val="1"/>
      <w:numFmt w:val="lowerLetter"/>
      <w:lvlText w:val="%2."/>
      <w:lvlJc w:val="left"/>
      <w:pPr>
        <w:ind w:left="1440" w:hanging="360"/>
      </w:pPr>
    </w:lvl>
    <w:lvl w:ilvl="2" w:tplc="38419583" w:tentative="1">
      <w:start w:val="1"/>
      <w:numFmt w:val="lowerRoman"/>
      <w:lvlText w:val="%3."/>
      <w:lvlJc w:val="right"/>
      <w:pPr>
        <w:ind w:left="2160" w:hanging="180"/>
      </w:pPr>
    </w:lvl>
    <w:lvl w:ilvl="3" w:tplc="38419583" w:tentative="1">
      <w:start w:val="1"/>
      <w:numFmt w:val="decimal"/>
      <w:lvlText w:val="%4."/>
      <w:lvlJc w:val="left"/>
      <w:pPr>
        <w:ind w:left="2880" w:hanging="360"/>
      </w:pPr>
    </w:lvl>
    <w:lvl w:ilvl="4" w:tplc="38419583" w:tentative="1">
      <w:start w:val="1"/>
      <w:numFmt w:val="lowerLetter"/>
      <w:lvlText w:val="%5."/>
      <w:lvlJc w:val="left"/>
      <w:pPr>
        <w:ind w:left="3600" w:hanging="360"/>
      </w:pPr>
    </w:lvl>
    <w:lvl w:ilvl="5" w:tplc="38419583" w:tentative="1">
      <w:start w:val="1"/>
      <w:numFmt w:val="lowerRoman"/>
      <w:lvlText w:val="%6."/>
      <w:lvlJc w:val="right"/>
      <w:pPr>
        <w:ind w:left="4320" w:hanging="180"/>
      </w:pPr>
    </w:lvl>
    <w:lvl w:ilvl="6" w:tplc="38419583" w:tentative="1">
      <w:start w:val="1"/>
      <w:numFmt w:val="decimal"/>
      <w:lvlText w:val="%7."/>
      <w:lvlJc w:val="left"/>
      <w:pPr>
        <w:ind w:left="5040" w:hanging="360"/>
      </w:pPr>
    </w:lvl>
    <w:lvl w:ilvl="7" w:tplc="38419583" w:tentative="1">
      <w:start w:val="1"/>
      <w:numFmt w:val="lowerLetter"/>
      <w:lvlText w:val="%8."/>
      <w:lvlJc w:val="left"/>
      <w:pPr>
        <w:ind w:left="5760" w:hanging="360"/>
      </w:pPr>
    </w:lvl>
    <w:lvl w:ilvl="8" w:tplc="38419583" w:tentative="1">
      <w:start w:val="1"/>
      <w:numFmt w:val="lowerRoman"/>
      <w:lvlText w:val="%9."/>
      <w:lvlJc w:val="right"/>
      <w:pPr>
        <w:ind w:left="6480" w:hanging="180"/>
      </w:pPr>
    </w:lvl>
  </w:abstractNum>
  <w:abstractNum w:abstractNumId="9634">
    <w:multiLevelType w:val="hybridMultilevel"/>
    <w:lvl w:ilvl="0" w:tplc="38370269">
      <w:start w:val="1"/>
      <w:numFmt w:val="decimal"/>
      <w:lvlText w:val="%1."/>
      <w:lvlJc w:val="left"/>
      <w:pPr>
        <w:ind w:left="720" w:hanging="360"/>
      </w:pPr>
    </w:lvl>
    <w:lvl w:ilvl="1" w:tplc="38370269" w:tentative="1">
      <w:start w:val="1"/>
      <w:numFmt w:val="lowerLetter"/>
      <w:lvlText w:val="%2."/>
      <w:lvlJc w:val="left"/>
      <w:pPr>
        <w:ind w:left="1440" w:hanging="360"/>
      </w:pPr>
    </w:lvl>
    <w:lvl w:ilvl="2" w:tplc="38370269" w:tentative="1">
      <w:start w:val="1"/>
      <w:numFmt w:val="lowerRoman"/>
      <w:lvlText w:val="%3."/>
      <w:lvlJc w:val="right"/>
      <w:pPr>
        <w:ind w:left="2160" w:hanging="180"/>
      </w:pPr>
    </w:lvl>
    <w:lvl w:ilvl="3" w:tplc="38370269" w:tentative="1">
      <w:start w:val="1"/>
      <w:numFmt w:val="decimal"/>
      <w:lvlText w:val="%4."/>
      <w:lvlJc w:val="left"/>
      <w:pPr>
        <w:ind w:left="2880" w:hanging="360"/>
      </w:pPr>
    </w:lvl>
    <w:lvl w:ilvl="4" w:tplc="38370269" w:tentative="1">
      <w:start w:val="1"/>
      <w:numFmt w:val="lowerLetter"/>
      <w:lvlText w:val="%5."/>
      <w:lvlJc w:val="left"/>
      <w:pPr>
        <w:ind w:left="3600" w:hanging="360"/>
      </w:pPr>
    </w:lvl>
    <w:lvl w:ilvl="5" w:tplc="38370269" w:tentative="1">
      <w:start w:val="1"/>
      <w:numFmt w:val="lowerRoman"/>
      <w:lvlText w:val="%6."/>
      <w:lvlJc w:val="right"/>
      <w:pPr>
        <w:ind w:left="4320" w:hanging="180"/>
      </w:pPr>
    </w:lvl>
    <w:lvl w:ilvl="6" w:tplc="38370269" w:tentative="1">
      <w:start w:val="1"/>
      <w:numFmt w:val="decimal"/>
      <w:lvlText w:val="%7."/>
      <w:lvlJc w:val="left"/>
      <w:pPr>
        <w:ind w:left="5040" w:hanging="360"/>
      </w:pPr>
    </w:lvl>
    <w:lvl w:ilvl="7" w:tplc="38370269" w:tentative="1">
      <w:start w:val="1"/>
      <w:numFmt w:val="lowerLetter"/>
      <w:lvlText w:val="%8."/>
      <w:lvlJc w:val="left"/>
      <w:pPr>
        <w:ind w:left="5760" w:hanging="360"/>
      </w:pPr>
    </w:lvl>
    <w:lvl w:ilvl="8" w:tplc="38370269" w:tentative="1">
      <w:start w:val="1"/>
      <w:numFmt w:val="lowerRoman"/>
      <w:lvlText w:val="%9."/>
      <w:lvlJc w:val="right"/>
      <w:pPr>
        <w:ind w:left="6480" w:hanging="180"/>
      </w:pPr>
    </w:lvl>
  </w:abstractNum>
  <w:abstractNum w:abstractNumId="9633">
    <w:multiLevelType w:val="hybridMultilevel"/>
    <w:lvl w:ilvl="0" w:tplc="68892927">
      <w:start w:val="1"/>
      <w:numFmt w:val="decimal"/>
      <w:lvlText w:val="%1."/>
      <w:lvlJc w:val="left"/>
      <w:pPr>
        <w:ind w:left="720" w:hanging="360"/>
      </w:pPr>
    </w:lvl>
    <w:lvl w:ilvl="1" w:tplc="68892927" w:tentative="1">
      <w:start w:val="1"/>
      <w:numFmt w:val="lowerLetter"/>
      <w:lvlText w:val="%2."/>
      <w:lvlJc w:val="left"/>
      <w:pPr>
        <w:ind w:left="1440" w:hanging="360"/>
      </w:pPr>
    </w:lvl>
    <w:lvl w:ilvl="2" w:tplc="68892927" w:tentative="1">
      <w:start w:val="1"/>
      <w:numFmt w:val="lowerRoman"/>
      <w:lvlText w:val="%3."/>
      <w:lvlJc w:val="right"/>
      <w:pPr>
        <w:ind w:left="2160" w:hanging="180"/>
      </w:pPr>
    </w:lvl>
    <w:lvl w:ilvl="3" w:tplc="68892927" w:tentative="1">
      <w:start w:val="1"/>
      <w:numFmt w:val="decimal"/>
      <w:lvlText w:val="%4."/>
      <w:lvlJc w:val="left"/>
      <w:pPr>
        <w:ind w:left="2880" w:hanging="360"/>
      </w:pPr>
    </w:lvl>
    <w:lvl w:ilvl="4" w:tplc="68892927" w:tentative="1">
      <w:start w:val="1"/>
      <w:numFmt w:val="lowerLetter"/>
      <w:lvlText w:val="%5."/>
      <w:lvlJc w:val="left"/>
      <w:pPr>
        <w:ind w:left="3600" w:hanging="360"/>
      </w:pPr>
    </w:lvl>
    <w:lvl w:ilvl="5" w:tplc="68892927" w:tentative="1">
      <w:start w:val="1"/>
      <w:numFmt w:val="lowerRoman"/>
      <w:lvlText w:val="%6."/>
      <w:lvlJc w:val="right"/>
      <w:pPr>
        <w:ind w:left="4320" w:hanging="180"/>
      </w:pPr>
    </w:lvl>
    <w:lvl w:ilvl="6" w:tplc="68892927" w:tentative="1">
      <w:start w:val="1"/>
      <w:numFmt w:val="decimal"/>
      <w:lvlText w:val="%7."/>
      <w:lvlJc w:val="left"/>
      <w:pPr>
        <w:ind w:left="5040" w:hanging="360"/>
      </w:pPr>
    </w:lvl>
    <w:lvl w:ilvl="7" w:tplc="68892927" w:tentative="1">
      <w:start w:val="1"/>
      <w:numFmt w:val="lowerLetter"/>
      <w:lvlText w:val="%8."/>
      <w:lvlJc w:val="left"/>
      <w:pPr>
        <w:ind w:left="5760" w:hanging="360"/>
      </w:pPr>
    </w:lvl>
    <w:lvl w:ilvl="8" w:tplc="68892927" w:tentative="1">
      <w:start w:val="1"/>
      <w:numFmt w:val="lowerRoman"/>
      <w:lvlText w:val="%9."/>
      <w:lvlJc w:val="right"/>
      <w:pPr>
        <w:ind w:left="6480" w:hanging="180"/>
      </w:pPr>
    </w:lvl>
  </w:abstractNum>
  <w:abstractNum w:abstractNumId="9632">
    <w:multiLevelType w:val="hybridMultilevel"/>
    <w:lvl w:ilvl="0" w:tplc="35747602">
      <w:start w:val="1"/>
      <w:numFmt w:val="decimal"/>
      <w:lvlText w:val="%1."/>
      <w:lvlJc w:val="left"/>
      <w:pPr>
        <w:ind w:left="720" w:hanging="360"/>
      </w:pPr>
    </w:lvl>
    <w:lvl w:ilvl="1" w:tplc="35747602" w:tentative="1">
      <w:start w:val="1"/>
      <w:numFmt w:val="lowerLetter"/>
      <w:lvlText w:val="%2."/>
      <w:lvlJc w:val="left"/>
      <w:pPr>
        <w:ind w:left="1440" w:hanging="360"/>
      </w:pPr>
    </w:lvl>
    <w:lvl w:ilvl="2" w:tplc="35747602" w:tentative="1">
      <w:start w:val="1"/>
      <w:numFmt w:val="lowerRoman"/>
      <w:lvlText w:val="%3."/>
      <w:lvlJc w:val="right"/>
      <w:pPr>
        <w:ind w:left="2160" w:hanging="180"/>
      </w:pPr>
    </w:lvl>
    <w:lvl w:ilvl="3" w:tplc="35747602" w:tentative="1">
      <w:start w:val="1"/>
      <w:numFmt w:val="decimal"/>
      <w:lvlText w:val="%4."/>
      <w:lvlJc w:val="left"/>
      <w:pPr>
        <w:ind w:left="2880" w:hanging="360"/>
      </w:pPr>
    </w:lvl>
    <w:lvl w:ilvl="4" w:tplc="35747602" w:tentative="1">
      <w:start w:val="1"/>
      <w:numFmt w:val="lowerLetter"/>
      <w:lvlText w:val="%5."/>
      <w:lvlJc w:val="left"/>
      <w:pPr>
        <w:ind w:left="3600" w:hanging="360"/>
      </w:pPr>
    </w:lvl>
    <w:lvl w:ilvl="5" w:tplc="35747602" w:tentative="1">
      <w:start w:val="1"/>
      <w:numFmt w:val="lowerRoman"/>
      <w:lvlText w:val="%6."/>
      <w:lvlJc w:val="right"/>
      <w:pPr>
        <w:ind w:left="4320" w:hanging="180"/>
      </w:pPr>
    </w:lvl>
    <w:lvl w:ilvl="6" w:tplc="35747602" w:tentative="1">
      <w:start w:val="1"/>
      <w:numFmt w:val="decimal"/>
      <w:lvlText w:val="%7."/>
      <w:lvlJc w:val="left"/>
      <w:pPr>
        <w:ind w:left="5040" w:hanging="360"/>
      </w:pPr>
    </w:lvl>
    <w:lvl w:ilvl="7" w:tplc="35747602" w:tentative="1">
      <w:start w:val="1"/>
      <w:numFmt w:val="lowerLetter"/>
      <w:lvlText w:val="%8."/>
      <w:lvlJc w:val="left"/>
      <w:pPr>
        <w:ind w:left="5760" w:hanging="360"/>
      </w:pPr>
    </w:lvl>
    <w:lvl w:ilvl="8" w:tplc="35747602" w:tentative="1">
      <w:start w:val="1"/>
      <w:numFmt w:val="lowerRoman"/>
      <w:lvlText w:val="%9."/>
      <w:lvlJc w:val="right"/>
      <w:pPr>
        <w:ind w:left="6480" w:hanging="180"/>
      </w:pPr>
    </w:lvl>
  </w:abstractNum>
  <w:abstractNum w:abstractNumId="9631">
    <w:multiLevelType w:val="hybridMultilevel"/>
    <w:lvl w:ilvl="0" w:tplc="71734079">
      <w:start w:val="1"/>
      <w:numFmt w:val="decimal"/>
      <w:lvlText w:val="%1."/>
      <w:lvlJc w:val="left"/>
      <w:pPr>
        <w:ind w:left="720" w:hanging="360"/>
      </w:pPr>
    </w:lvl>
    <w:lvl w:ilvl="1" w:tplc="71734079" w:tentative="1">
      <w:start w:val="1"/>
      <w:numFmt w:val="lowerLetter"/>
      <w:lvlText w:val="%2."/>
      <w:lvlJc w:val="left"/>
      <w:pPr>
        <w:ind w:left="1440" w:hanging="360"/>
      </w:pPr>
    </w:lvl>
    <w:lvl w:ilvl="2" w:tplc="71734079" w:tentative="1">
      <w:start w:val="1"/>
      <w:numFmt w:val="lowerRoman"/>
      <w:lvlText w:val="%3."/>
      <w:lvlJc w:val="right"/>
      <w:pPr>
        <w:ind w:left="2160" w:hanging="180"/>
      </w:pPr>
    </w:lvl>
    <w:lvl w:ilvl="3" w:tplc="71734079" w:tentative="1">
      <w:start w:val="1"/>
      <w:numFmt w:val="decimal"/>
      <w:lvlText w:val="%4."/>
      <w:lvlJc w:val="left"/>
      <w:pPr>
        <w:ind w:left="2880" w:hanging="360"/>
      </w:pPr>
    </w:lvl>
    <w:lvl w:ilvl="4" w:tplc="71734079" w:tentative="1">
      <w:start w:val="1"/>
      <w:numFmt w:val="lowerLetter"/>
      <w:lvlText w:val="%5."/>
      <w:lvlJc w:val="left"/>
      <w:pPr>
        <w:ind w:left="3600" w:hanging="360"/>
      </w:pPr>
    </w:lvl>
    <w:lvl w:ilvl="5" w:tplc="71734079" w:tentative="1">
      <w:start w:val="1"/>
      <w:numFmt w:val="lowerRoman"/>
      <w:lvlText w:val="%6."/>
      <w:lvlJc w:val="right"/>
      <w:pPr>
        <w:ind w:left="4320" w:hanging="180"/>
      </w:pPr>
    </w:lvl>
    <w:lvl w:ilvl="6" w:tplc="71734079" w:tentative="1">
      <w:start w:val="1"/>
      <w:numFmt w:val="decimal"/>
      <w:lvlText w:val="%7."/>
      <w:lvlJc w:val="left"/>
      <w:pPr>
        <w:ind w:left="5040" w:hanging="360"/>
      </w:pPr>
    </w:lvl>
    <w:lvl w:ilvl="7" w:tplc="71734079" w:tentative="1">
      <w:start w:val="1"/>
      <w:numFmt w:val="lowerLetter"/>
      <w:lvlText w:val="%8."/>
      <w:lvlJc w:val="left"/>
      <w:pPr>
        <w:ind w:left="5760" w:hanging="360"/>
      </w:pPr>
    </w:lvl>
    <w:lvl w:ilvl="8" w:tplc="71734079" w:tentative="1">
      <w:start w:val="1"/>
      <w:numFmt w:val="lowerRoman"/>
      <w:lvlText w:val="%9."/>
      <w:lvlJc w:val="right"/>
      <w:pPr>
        <w:ind w:left="6480" w:hanging="180"/>
      </w:pPr>
    </w:lvl>
  </w:abstractNum>
  <w:abstractNum w:abstractNumId="9630">
    <w:multiLevelType w:val="hybridMultilevel"/>
    <w:lvl w:ilvl="0" w:tplc="40077214">
      <w:start w:val="1"/>
      <w:numFmt w:val="decimal"/>
      <w:lvlText w:val="%1."/>
      <w:lvlJc w:val="left"/>
      <w:pPr>
        <w:ind w:left="720" w:hanging="360"/>
      </w:pPr>
    </w:lvl>
    <w:lvl w:ilvl="1" w:tplc="40077214" w:tentative="1">
      <w:start w:val="1"/>
      <w:numFmt w:val="lowerLetter"/>
      <w:lvlText w:val="%2."/>
      <w:lvlJc w:val="left"/>
      <w:pPr>
        <w:ind w:left="1440" w:hanging="360"/>
      </w:pPr>
    </w:lvl>
    <w:lvl w:ilvl="2" w:tplc="40077214" w:tentative="1">
      <w:start w:val="1"/>
      <w:numFmt w:val="lowerRoman"/>
      <w:lvlText w:val="%3."/>
      <w:lvlJc w:val="right"/>
      <w:pPr>
        <w:ind w:left="2160" w:hanging="180"/>
      </w:pPr>
    </w:lvl>
    <w:lvl w:ilvl="3" w:tplc="40077214" w:tentative="1">
      <w:start w:val="1"/>
      <w:numFmt w:val="decimal"/>
      <w:lvlText w:val="%4."/>
      <w:lvlJc w:val="left"/>
      <w:pPr>
        <w:ind w:left="2880" w:hanging="360"/>
      </w:pPr>
    </w:lvl>
    <w:lvl w:ilvl="4" w:tplc="40077214" w:tentative="1">
      <w:start w:val="1"/>
      <w:numFmt w:val="lowerLetter"/>
      <w:lvlText w:val="%5."/>
      <w:lvlJc w:val="left"/>
      <w:pPr>
        <w:ind w:left="3600" w:hanging="360"/>
      </w:pPr>
    </w:lvl>
    <w:lvl w:ilvl="5" w:tplc="40077214" w:tentative="1">
      <w:start w:val="1"/>
      <w:numFmt w:val="lowerRoman"/>
      <w:lvlText w:val="%6."/>
      <w:lvlJc w:val="right"/>
      <w:pPr>
        <w:ind w:left="4320" w:hanging="180"/>
      </w:pPr>
    </w:lvl>
    <w:lvl w:ilvl="6" w:tplc="40077214" w:tentative="1">
      <w:start w:val="1"/>
      <w:numFmt w:val="decimal"/>
      <w:lvlText w:val="%7."/>
      <w:lvlJc w:val="left"/>
      <w:pPr>
        <w:ind w:left="5040" w:hanging="360"/>
      </w:pPr>
    </w:lvl>
    <w:lvl w:ilvl="7" w:tplc="40077214" w:tentative="1">
      <w:start w:val="1"/>
      <w:numFmt w:val="lowerLetter"/>
      <w:lvlText w:val="%8."/>
      <w:lvlJc w:val="left"/>
      <w:pPr>
        <w:ind w:left="5760" w:hanging="360"/>
      </w:pPr>
    </w:lvl>
    <w:lvl w:ilvl="8" w:tplc="40077214" w:tentative="1">
      <w:start w:val="1"/>
      <w:numFmt w:val="lowerRoman"/>
      <w:lvlText w:val="%9."/>
      <w:lvlJc w:val="right"/>
      <w:pPr>
        <w:ind w:left="6480" w:hanging="180"/>
      </w:pPr>
    </w:lvl>
  </w:abstractNum>
  <w:abstractNum w:abstractNumId="9629">
    <w:multiLevelType w:val="hybridMultilevel"/>
    <w:lvl w:ilvl="0" w:tplc="70803155">
      <w:start w:val="1"/>
      <w:numFmt w:val="decimal"/>
      <w:lvlText w:val="%1."/>
      <w:lvlJc w:val="left"/>
      <w:pPr>
        <w:ind w:left="720" w:hanging="360"/>
      </w:pPr>
    </w:lvl>
    <w:lvl w:ilvl="1" w:tplc="70803155" w:tentative="1">
      <w:start w:val="1"/>
      <w:numFmt w:val="lowerLetter"/>
      <w:lvlText w:val="%2."/>
      <w:lvlJc w:val="left"/>
      <w:pPr>
        <w:ind w:left="1440" w:hanging="360"/>
      </w:pPr>
    </w:lvl>
    <w:lvl w:ilvl="2" w:tplc="70803155" w:tentative="1">
      <w:start w:val="1"/>
      <w:numFmt w:val="lowerRoman"/>
      <w:lvlText w:val="%3."/>
      <w:lvlJc w:val="right"/>
      <w:pPr>
        <w:ind w:left="2160" w:hanging="180"/>
      </w:pPr>
    </w:lvl>
    <w:lvl w:ilvl="3" w:tplc="70803155" w:tentative="1">
      <w:start w:val="1"/>
      <w:numFmt w:val="decimal"/>
      <w:lvlText w:val="%4."/>
      <w:lvlJc w:val="left"/>
      <w:pPr>
        <w:ind w:left="2880" w:hanging="360"/>
      </w:pPr>
    </w:lvl>
    <w:lvl w:ilvl="4" w:tplc="70803155" w:tentative="1">
      <w:start w:val="1"/>
      <w:numFmt w:val="lowerLetter"/>
      <w:lvlText w:val="%5."/>
      <w:lvlJc w:val="left"/>
      <w:pPr>
        <w:ind w:left="3600" w:hanging="360"/>
      </w:pPr>
    </w:lvl>
    <w:lvl w:ilvl="5" w:tplc="70803155" w:tentative="1">
      <w:start w:val="1"/>
      <w:numFmt w:val="lowerRoman"/>
      <w:lvlText w:val="%6."/>
      <w:lvlJc w:val="right"/>
      <w:pPr>
        <w:ind w:left="4320" w:hanging="180"/>
      </w:pPr>
    </w:lvl>
    <w:lvl w:ilvl="6" w:tplc="70803155" w:tentative="1">
      <w:start w:val="1"/>
      <w:numFmt w:val="decimal"/>
      <w:lvlText w:val="%7."/>
      <w:lvlJc w:val="left"/>
      <w:pPr>
        <w:ind w:left="5040" w:hanging="360"/>
      </w:pPr>
    </w:lvl>
    <w:lvl w:ilvl="7" w:tplc="70803155" w:tentative="1">
      <w:start w:val="1"/>
      <w:numFmt w:val="lowerLetter"/>
      <w:lvlText w:val="%8."/>
      <w:lvlJc w:val="left"/>
      <w:pPr>
        <w:ind w:left="5760" w:hanging="360"/>
      </w:pPr>
    </w:lvl>
    <w:lvl w:ilvl="8" w:tplc="70803155" w:tentative="1">
      <w:start w:val="1"/>
      <w:numFmt w:val="lowerRoman"/>
      <w:lvlText w:val="%9."/>
      <w:lvlJc w:val="right"/>
      <w:pPr>
        <w:ind w:left="6480" w:hanging="180"/>
      </w:pPr>
    </w:lvl>
  </w:abstractNum>
  <w:abstractNum w:abstractNumId="9628">
    <w:multiLevelType w:val="hybridMultilevel"/>
    <w:lvl w:ilvl="0" w:tplc="37787734">
      <w:start w:val="1"/>
      <w:numFmt w:val="decimal"/>
      <w:lvlText w:val="%1."/>
      <w:lvlJc w:val="left"/>
      <w:pPr>
        <w:ind w:left="720" w:hanging="360"/>
      </w:pPr>
    </w:lvl>
    <w:lvl w:ilvl="1" w:tplc="37787734" w:tentative="1">
      <w:start w:val="1"/>
      <w:numFmt w:val="lowerLetter"/>
      <w:lvlText w:val="%2."/>
      <w:lvlJc w:val="left"/>
      <w:pPr>
        <w:ind w:left="1440" w:hanging="360"/>
      </w:pPr>
    </w:lvl>
    <w:lvl w:ilvl="2" w:tplc="37787734" w:tentative="1">
      <w:start w:val="1"/>
      <w:numFmt w:val="lowerRoman"/>
      <w:lvlText w:val="%3."/>
      <w:lvlJc w:val="right"/>
      <w:pPr>
        <w:ind w:left="2160" w:hanging="180"/>
      </w:pPr>
    </w:lvl>
    <w:lvl w:ilvl="3" w:tplc="37787734" w:tentative="1">
      <w:start w:val="1"/>
      <w:numFmt w:val="decimal"/>
      <w:lvlText w:val="%4."/>
      <w:lvlJc w:val="left"/>
      <w:pPr>
        <w:ind w:left="2880" w:hanging="360"/>
      </w:pPr>
    </w:lvl>
    <w:lvl w:ilvl="4" w:tplc="37787734" w:tentative="1">
      <w:start w:val="1"/>
      <w:numFmt w:val="lowerLetter"/>
      <w:lvlText w:val="%5."/>
      <w:lvlJc w:val="left"/>
      <w:pPr>
        <w:ind w:left="3600" w:hanging="360"/>
      </w:pPr>
    </w:lvl>
    <w:lvl w:ilvl="5" w:tplc="37787734" w:tentative="1">
      <w:start w:val="1"/>
      <w:numFmt w:val="lowerRoman"/>
      <w:lvlText w:val="%6."/>
      <w:lvlJc w:val="right"/>
      <w:pPr>
        <w:ind w:left="4320" w:hanging="180"/>
      </w:pPr>
    </w:lvl>
    <w:lvl w:ilvl="6" w:tplc="37787734" w:tentative="1">
      <w:start w:val="1"/>
      <w:numFmt w:val="decimal"/>
      <w:lvlText w:val="%7."/>
      <w:lvlJc w:val="left"/>
      <w:pPr>
        <w:ind w:left="5040" w:hanging="360"/>
      </w:pPr>
    </w:lvl>
    <w:lvl w:ilvl="7" w:tplc="37787734" w:tentative="1">
      <w:start w:val="1"/>
      <w:numFmt w:val="lowerLetter"/>
      <w:lvlText w:val="%8."/>
      <w:lvlJc w:val="left"/>
      <w:pPr>
        <w:ind w:left="5760" w:hanging="360"/>
      </w:pPr>
    </w:lvl>
    <w:lvl w:ilvl="8" w:tplc="37787734" w:tentative="1">
      <w:start w:val="1"/>
      <w:numFmt w:val="lowerRoman"/>
      <w:lvlText w:val="%9."/>
      <w:lvlJc w:val="right"/>
      <w:pPr>
        <w:ind w:left="6480" w:hanging="180"/>
      </w:pPr>
    </w:lvl>
  </w:abstractNum>
  <w:abstractNum w:abstractNumId="9627">
    <w:multiLevelType w:val="hybridMultilevel"/>
    <w:lvl w:ilvl="0" w:tplc="618963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627">
    <w:abstractNumId w:val="9627"/>
  </w:num>
  <w:num w:numId="9628">
    <w:abstractNumId w:val="9628"/>
  </w:num>
  <w:num w:numId="9629">
    <w:abstractNumId w:val="9629"/>
  </w:num>
  <w:num w:numId="9630">
    <w:abstractNumId w:val="9630"/>
  </w:num>
  <w:num w:numId="9631">
    <w:abstractNumId w:val="9631"/>
  </w:num>
  <w:num w:numId="9632">
    <w:abstractNumId w:val="9632"/>
  </w:num>
  <w:num w:numId="9633">
    <w:abstractNumId w:val="9633"/>
  </w:num>
  <w:num w:numId="9634">
    <w:abstractNumId w:val="9634"/>
  </w:num>
  <w:num w:numId="9635">
    <w:abstractNumId w:val="96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4665224" Type="http://schemas.openxmlformats.org/officeDocument/2006/relationships/comments" Target="comments.xml"/><Relationship Id="rId823229616" Type="http://schemas.microsoft.com/office/2011/relationships/commentsExtended" Target="commentsExtended.xml"/><Relationship Id="rId69059562" Type="http://schemas.openxmlformats.org/officeDocument/2006/relationships/image" Target="media/imgrId69059562.jpg"/><Relationship Id="rId448061a925ce65da0" Type="http://schemas.openxmlformats.org/officeDocument/2006/relationships/hyperlink" Target="https://iservice.lombardini.it/jsp/Template2/manuale.jsp?id=55&amp;parent=1000" TargetMode="External"/><Relationship Id="rId167761a925ce66eb2" Type="http://schemas.openxmlformats.org/officeDocument/2006/relationships/hyperlink" Target="https://iservice.lombardini.it/jsp/Template2/manuale.jsp?id=195&amp;parent=1000" TargetMode="External"/><Relationship Id="rId143561a925cf857c3" Type="http://schemas.openxmlformats.org/officeDocument/2006/relationships/hyperlink" Target="https://iservice.lombardini.it/jsp/Template2/manuale.jsp?id=112&amp;parent=1000" TargetMode="External"/><Relationship Id="rId214161a925cfbd59c" Type="http://schemas.openxmlformats.org/officeDocument/2006/relationships/hyperlink" Target="https://iservice.lombardini.it/jsp/Template2/manuale.jsp?id=822&amp;parent=1000" TargetMode="External"/><Relationship Id="rId315861a925d034039" Type="http://schemas.openxmlformats.org/officeDocument/2006/relationships/hyperlink" Target="https://iservice.lombardini.it/jsp/Template2/manuale.jsp?id=822&amp;parent=1000" TargetMode="External"/><Relationship Id="rId622761a925d034305" Type="http://schemas.openxmlformats.org/officeDocument/2006/relationships/hyperlink" Target="https://iservice.lombardini.it/jsp/Template2/manuale.jsp?id=822&amp;parent=1000" TargetMode="External"/><Relationship Id="rId632761a925d0b0760" Type="http://schemas.openxmlformats.org/officeDocument/2006/relationships/hyperlink" Target="https://www.youtube.com/embed/Ig3XosQ8h0s?rel=0" TargetMode="External"/><Relationship Id="rId198461a925d1abb29" Type="http://schemas.openxmlformats.org/officeDocument/2006/relationships/hyperlink" Target="https://iservice.lombardini.it/jsp/Template2/manuale.jsp?id=113&amp;parent=1000" TargetMode="External"/><Relationship Id="rId137261a925d3987d9" Type="http://schemas.openxmlformats.org/officeDocument/2006/relationships/hyperlink" Target="https://www.youtube.com/embed/6-0TbYG2EkY?rel=0" TargetMode="External"/><Relationship Id="rId897961a925d4b1168" Type="http://schemas.openxmlformats.org/officeDocument/2006/relationships/hyperlink" Target="https://iservice.lombardini.it/jsp/Template2/manuale.jsp?id=171&amp;parent=1000" TargetMode="External"/><Relationship Id="rId229161a925d4c4c7e" Type="http://schemas.openxmlformats.org/officeDocument/2006/relationships/hyperlink" Target="https://iservice.lombardini.it/jsp/Template2/manuale.jsp?id=171&amp;parent=1000" TargetMode="External"/><Relationship Id="rId448761a925d5813d8" Type="http://schemas.openxmlformats.org/officeDocument/2006/relationships/hyperlink" Target="https://iservice.lombardini.it/jsp/Template2/manuale.jsp?id=103&amp;parent=1000" TargetMode="External"/><Relationship Id="rId995861a925d5b7356" Type="http://schemas.openxmlformats.org/officeDocument/2006/relationships/hyperlink" Target="https://iservice.lombardini.it/jsp/Template2/manuale.jsp?id=103&amp;parent=1000" TargetMode="External"/><Relationship Id="rId860661a925d6d6b5e" Type="http://schemas.openxmlformats.org/officeDocument/2006/relationships/hyperlink" Target="https://iservice.lombardini.it/jsp/Template2/manuale.jsp?id=103&amp;parent=1000" TargetMode="External"/><Relationship Id="rId725161a925d7ef24b" Type="http://schemas.openxmlformats.org/officeDocument/2006/relationships/hyperlink" Target="https://iservice.lombardini.it/jsp/Template2/manuale.jsp?id=55&amp;parent=1000" TargetMode="External"/><Relationship Id="rId402761a925d8495f1" Type="http://schemas.openxmlformats.org/officeDocument/2006/relationships/hyperlink" Target="https://iservice.lombardini.it/jsp/Template2/manuale.jsp?id=113&amp;parent=1000" TargetMode="External"/><Relationship Id="rId796161a925d88d6e8" Type="http://schemas.openxmlformats.org/officeDocument/2006/relationships/hyperlink" Target="https://iservice.lombardini.it/jsp/Template2/manuale.jsp?id=55&amp;parent=1000" TargetMode="External"/><Relationship Id="rId889561a925d88d986" Type="http://schemas.openxmlformats.org/officeDocument/2006/relationships/hyperlink" Target="https://iservice.lombardini.it/jsp/Template2/manuale.jsp?id=102&amp;parent=1000" TargetMode="External"/><Relationship Id="rId191861a925d8c28ae" Type="http://schemas.openxmlformats.org/officeDocument/2006/relationships/hyperlink" Target="https://iservice.lombardini.it/jsp/Template2/manuale.jsp?id=112&amp;parent=1000" TargetMode="External"/><Relationship Id="rId755061a925ce98d14" Type="http://schemas.openxmlformats.org/officeDocument/2006/relationships/image" Target="media/imgrId755061a925ce98d14.jpg"/><Relationship Id="rId999661a925ceafee0" Type="http://schemas.openxmlformats.org/officeDocument/2006/relationships/image" Target="media/imgrId999661a925ceafee0.jpg"/><Relationship Id="rId164361a925cec5308" Type="http://schemas.openxmlformats.org/officeDocument/2006/relationships/image" Target="media/imgrId164361a925cec5308.jpg"/><Relationship Id="rId304761a925ced4cf6" Type="http://schemas.openxmlformats.org/officeDocument/2006/relationships/image" Target="media/imgrId304761a925ced4cf6.jpg"/><Relationship Id="rId285761a925cee5aab" Type="http://schemas.openxmlformats.org/officeDocument/2006/relationships/image" Target="media/imgrId285761a925cee5aab.jpg"/><Relationship Id="rId819161a925cf023ed" Type="http://schemas.openxmlformats.org/officeDocument/2006/relationships/image" Target="media/imgrId819161a925cf023ed.jpg"/><Relationship Id="rId160161a925cf12e7d" Type="http://schemas.openxmlformats.org/officeDocument/2006/relationships/image" Target="media/imgrId160161a925cf12e7d.jpg"/><Relationship Id="rId816861a925cf2a11b" Type="http://schemas.openxmlformats.org/officeDocument/2006/relationships/image" Target="media/imgrId816861a925cf2a11b.png"/><Relationship Id="rId105661a925cf42b58" Type="http://schemas.openxmlformats.org/officeDocument/2006/relationships/image" Target="media/imgrId105661a925cf42b58.jpg"/><Relationship Id="rId989461a925cf55a7a" Type="http://schemas.openxmlformats.org/officeDocument/2006/relationships/image" Target="media/imgrId989461a925cf55a7a.jpg"/><Relationship Id="rId573061a925cf6c3c3" Type="http://schemas.openxmlformats.org/officeDocument/2006/relationships/image" Target="media/imgrId573061a925cf6c3c3.jpg"/><Relationship Id="rId423061a925cf84f2b" Type="http://schemas.openxmlformats.org/officeDocument/2006/relationships/image" Target="media/imgrId423061a925cf84f2b.jpg"/><Relationship Id="rId676161a925cf9a2ed" Type="http://schemas.openxmlformats.org/officeDocument/2006/relationships/image" Target="media/imgrId676161a925cf9a2ed.jpg"/><Relationship Id="rId446161a925cfb0130" Type="http://schemas.openxmlformats.org/officeDocument/2006/relationships/image" Target="media/imgrId446161a925cfb0130.jpg"/><Relationship Id="rId229661a925cfbcb9c" Type="http://schemas.openxmlformats.org/officeDocument/2006/relationships/image" Target="media/imgrId229661a925cfbcb9c.jpg"/><Relationship Id="rId506961a925cfd132e" Type="http://schemas.openxmlformats.org/officeDocument/2006/relationships/image" Target="media/imgrId506961a925cfd132e.jpg"/><Relationship Id="rId276261a925cfe79cb" Type="http://schemas.openxmlformats.org/officeDocument/2006/relationships/image" Target="media/imgrId276261a925cfe79cb.jpg"/><Relationship Id="rId456661a925d0089df" Type="http://schemas.openxmlformats.org/officeDocument/2006/relationships/image" Target="media/imgrId456661a925d0089df.jpg"/><Relationship Id="rId450961a925d01dcc6" Type="http://schemas.openxmlformats.org/officeDocument/2006/relationships/image" Target="media/imgrId450961a925d01dcc6.jpg"/><Relationship Id="rId783961a925d0339ef" Type="http://schemas.openxmlformats.org/officeDocument/2006/relationships/image" Target="media/imgrId783961a925d0339ef.jpg"/><Relationship Id="rId310461a925d044430" Type="http://schemas.openxmlformats.org/officeDocument/2006/relationships/image" Target="media/imgrId310461a925d044430.jpg"/><Relationship Id="rId457261a925d0594a1" Type="http://schemas.openxmlformats.org/officeDocument/2006/relationships/image" Target="media/imgrId457261a925d0594a1.jpg"/><Relationship Id="rId579561a925d06e33f" Type="http://schemas.openxmlformats.org/officeDocument/2006/relationships/image" Target="media/imgrId579561a925d06e33f.jpg"/><Relationship Id="rId708261a925d08121b" Type="http://schemas.openxmlformats.org/officeDocument/2006/relationships/image" Target="media/imgrId708261a925d08121b.jpg"/><Relationship Id="rId661961a925d099e7c" Type="http://schemas.openxmlformats.org/officeDocument/2006/relationships/image" Target="media/imgrId661961a925d099e7c.jpg"/><Relationship Id="rId136861a925d0afece" Type="http://schemas.openxmlformats.org/officeDocument/2006/relationships/image" Target="media/imgrId136861a925d0afece.jpg"/><Relationship Id="rId651161a925d0cb5c3" Type="http://schemas.openxmlformats.org/officeDocument/2006/relationships/image" Target="media/imgrId651161a925d0cb5c3.jpg"/><Relationship Id="rId496161a925d0e1d55" Type="http://schemas.openxmlformats.org/officeDocument/2006/relationships/image" Target="media/imgrId496161a925d0e1d55.jpg"/><Relationship Id="rId959061a925d10a002" Type="http://schemas.openxmlformats.org/officeDocument/2006/relationships/image" Target="media/imgrId959061a925d10a002.jpg"/><Relationship Id="rId391461a925d121d3d" Type="http://schemas.openxmlformats.org/officeDocument/2006/relationships/image" Target="media/imgrId391461a925d121d3d.jpg"/><Relationship Id="rId106761a925d13c489" Type="http://schemas.openxmlformats.org/officeDocument/2006/relationships/image" Target="media/imgrId106761a925d13c489.jpg"/><Relationship Id="rId333861a925d1533aa" Type="http://schemas.openxmlformats.org/officeDocument/2006/relationships/image" Target="media/imgrId333861a925d1533aa.jpg"/><Relationship Id="rId183061a925d17259e" Type="http://schemas.openxmlformats.org/officeDocument/2006/relationships/image" Target="media/imgrId183061a925d17259e.png"/><Relationship Id="rId217161a925d1865cc" Type="http://schemas.openxmlformats.org/officeDocument/2006/relationships/image" Target="media/imgrId217161a925d1865cc.jpg"/><Relationship Id="rId160661a925d19944b" Type="http://schemas.openxmlformats.org/officeDocument/2006/relationships/image" Target="media/imgrId160661a925d19944b.jpg"/><Relationship Id="rId120361a925d1ab5d9" Type="http://schemas.openxmlformats.org/officeDocument/2006/relationships/image" Target="media/imgrId120361a925d1ab5d9.jpg"/><Relationship Id="rId371361a925d1c95b2" Type="http://schemas.openxmlformats.org/officeDocument/2006/relationships/image" Target="media/imgrId371361a925d1c95b2.png"/><Relationship Id="rId364261a925d1da59e" Type="http://schemas.openxmlformats.org/officeDocument/2006/relationships/image" Target="media/imgrId364261a925d1da59e.jpg"/><Relationship Id="rId868461a925d1f20d8" Type="http://schemas.openxmlformats.org/officeDocument/2006/relationships/image" Target="media/imgrId868461a925d1f20d8.png"/><Relationship Id="rId624261a925d21316a" Type="http://schemas.openxmlformats.org/officeDocument/2006/relationships/image" Target="media/imgrId624261a925d21316a.jpg"/><Relationship Id="rId671461a925d22b32f" Type="http://schemas.openxmlformats.org/officeDocument/2006/relationships/image" Target="media/imgrId671461a925d22b32f.jpg"/><Relationship Id="rId109261a925d23bdf0" Type="http://schemas.openxmlformats.org/officeDocument/2006/relationships/image" Target="media/imgrId109261a925d23bdf0.jpg"/><Relationship Id="rId233661a925d264199" Type="http://schemas.openxmlformats.org/officeDocument/2006/relationships/image" Target="media/imgrId233661a925d264199.png"/><Relationship Id="rId931661a925d283389" Type="http://schemas.openxmlformats.org/officeDocument/2006/relationships/image" Target="media/imgrId931661a925d283389.png"/><Relationship Id="rId731861a925d294f25" Type="http://schemas.openxmlformats.org/officeDocument/2006/relationships/image" Target="media/imgrId731861a925d294f25.png"/><Relationship Id="rId121761a925d2a7e55" Type="http://schemas.openxmlformats.org/officeDocument/2006/relationships/image" Target="media/imgrId121761a925d2a7e55.png"/><Relationship Id="rId432061a925d2b566d" Type="http://schemas.openxmlformats.org/officeDocument/2006/relationships/image" Target="media/imgrId432061a925d2b566d.jpg"/><Relationship Id="rId144861a925d2d6f02" Type="http://schemas.openxmlformats.org/officeDocument/2006/relationships/image" Target="media/imgrId144861a925d2d6f02.png"/><Relationship Id="rId991161a925d2ed21e" Type="http://schemas.openxmlformats.org/officeDocument/2006/relationships/image" Target="media/imgrId991161a925d2ed21e.jpg"/><Relationship Id="rId141461a925d30b854" Type="http://schemas.openxmlformats.org/officeDocument/2006/relationships/image" Target="media/imgrId141461a925d30b854.png"/><Relationship Id="rId605061a925d327336" Type="http://schemas.openxmlformats.org/officeDocument/2006/relationships/image" Target="media/imgrId605061a925d327336.jpg"/><Relationship Id="rId723061a925d33d075" Type="http://schemas.openxmlformats.org/officeDocument/2006/relationships/image" Target="media/imgrId723061a925d33d075.jpg"/><Relationship Id="rId134161a925d3577cf" Type="http://schemas.openxmlformats.org/officeDocument/2006/relationships/image" Target="media/imgrId134161a925d3577cf.png"/><Relationship Id="rId764861a925d3698f9" Type="http://schemas.openxmlformats.org/officeDocument/2006/relationships/image" Target="media/imgrId764861a925d3698f9.png"/><Relationship Id="rId694861a925d38399f" Type="http://schemas.openxmlformats.org/officeDocument/2006/relationships/image" Target="media/imgrId694861a925d38399f.jpg"/><Relationship Id="rId318661a925d397646" Type="http://schemas.openxmlformats.org/officeDocument/2006/relationships/image" Target="media/imgrId318661a925d397646.jpg"/><Relationship Id="rId261861a925d3b09c0" Type="http://schemas.openxmlformats.org/officeDocument/2006/relationships/image" Target="media/imgrId261861a925d3b09c0.jpg"/><Relationship Id="rId960861a925d3c5be1" Type="http://schemas.openxmlformats.org/officeDocument/2006/relationships/image" Target="media/imgrId960861a925d3c5be1.jpg"/><Relationship Id="rId592561a925d3d5452" Type="http://schemas.openxmlformats.org/officeDocument/2006/relationships/image" Target="media/imgrId592561a925d3d5452.jpg"/><Relationship Id="rId891861a925d3e7a20" Type="http://schemas.openxmlformats.org/officeDocument/2006/relationships/image" Target="media/imgrId891861a925d3e7a20.jpg"/><Relationship Id="rId161661a925d40493a" Type="http://schemas.openxmlformats.org/officeDocument/2006/relationships/image" Target="media/imgrId161661a925d40493a.jpg"/><Relationship Id="rId698961a925d41be6d" Type="http://schemas.openxmlformats.org/officeDocument/2006/relationships/image" Target="media/imgrId698961a925d41be6d.jpg"/><Relationship Id="rId353461a925d42bf6f" Type="http://schemas.openxmlformats.org/officeDocument/2006/relationships/image" Target="media/imgrId353461a925d42bf6f.jpg"/><Relationship Id="rId162861a925d4410a7" Type="http://schemas.openxmlformats.org/officeDocument/2006/relationships/image" Target="media/imgrId162861a925d4410a7.jpg"/><Relationship Id="rId312361a925d4522dc" Type="http://schemas.openxmlformats.org/officeDocument/2006/relationships/image" Target="media/imgrId312361a925d4522dc.jpg"/><Relationship Id="rId168161a925d4642a0" Type="http://schemas.openxmlformats.org/officeDocument/2006/relationships/image" Target="media/imgrId168161a925d4642a0.jpg"/><Relationship Id="rId666461a925d474881" Type="http://schemas.openxmlformats.org/officeDocument/2006/relationships/image" Target="media/imgrId666461a925d474881.jpg"/><Relationship Id="rId590961a925d486a37" Type="http://schemas.openxmlformats.org/officeDocument/2006/relationships/image" Target="media/imgrId590961a925d486a37.jpg"/><Relationship Id="rId443861a925d49bd23" Type="http://schemas.openxmlformats.org/officeDocument/2006/relationships/image" Target="media/imgrId443861a925d49bd23.jpg"/><Relationship Id="rId694861a925d4afbf8" Type="http://schemas.openxmlformats.org/officeDocument/2006/relationships/image" Target="media/imgrId694861a925d4afbf8.jpg"/><Relationship Id="rId205061a925d4c43d7" Type="http://schemas.openxmlformats.org/officeDocument/2006/relationships/image" Target="media/imgrId205061a925d4c43d7.jpg"/><Relationship Id="rId272361a925d4d5672" Type="http://schemas.openxmlformats.org/officeDocument/2006/relationships/image" Target="media/imgrId272361a925d4d5672.jpg"/><Relationship Id="rId993861a925d4ec15f" Type="http://schemas.openxmlformats.org/officeDocument/2006/relationships/image" Target="media/imgrId993861a925d4ec15f.png"/><Relationship Id="rId991861a925d509700" Type="http://schemas.openxmlformats.org/officeDocument/2006/relationships/image" Target="media/imgrId991861a925d509700.png"/><Relationship Id="rId195461a925d51f1f7" Type="http://schemas.openxmlformats.org/officeDocument/2006/relationships/image" Target="media/imgrId195461a925d51f1f7.png"/><Relationship Id="rId918661a925d53caba" Type="http://schemas.openxmlformats.org/officeDocument/2006/relationships/image" Target="media/imgrId918661a925d53caba.png"/><Relationship Id="rId351561a925d54ba22" Type="http://schemas.openxmlformats.org/officeDocument/2006/relationships/image" Target="media/imgrId351561a925d54ba22.jpg"/><Relationship Id="rId234361a925d560075" Type="http://schemas.openxmlformats.org/officeDocument/2006/relationships/image" Target="media/imgrId234361a925d560075.png"/><Relationship Id="rId867261a925d572e03" Type="http://schemas.openxmlformats.org/officeDocument/2006/relationships/image" Target="media/imgrId867261a925d572e03.png"/><Relationship Id="rId201361a925d581123" Type="http://schemas.openxmlformats.org/officeDocument/2006/relationships/image" Target="media/imgrId201361a925d581123.jpg"/><Relationship Id="rId423961a925d592c35" Type="http://schemas.openxmlformats.org/officeDocument/2006/relationships/image" Target="media/imgrId423961a925d592c35.jpg"/><Relationship Id="rId621361a925d5a6d7a" Type="http://schemas.openxmlformats.org/officeDocument/2006/relationships/image" Target="media/imgrId621361a925d5a6d7a.jpg"/><Relationship Id="rId488861a925d5b6e9d" Type="http://schemas.openxmlformats.org/officeDocument/2006/relationships/image" Target="media/imgrId488861a925d5b6e9d.jpg"/><Relationship Id="rId171261a925d5c6856" Type="http://schemas.openxmlformats.org/officeDocument/2006/relationships/image" Target="media/imgrId171261a925d5c6856.jpg"/><Relationship Id="rId223861a925d5da44d" Type="http://schemas.openxmlformats.org/officeDocument/2006/relationships/image" Target="media/imgrId223861a925d5da44d.jpg"/><Relationship Id="rId632761a925d60322a" Type="http://schemas.openxmlformats.org/officeDocument/2006/relationships/image" Target="media/imgrId632761a925d60322a.jpg"/><Relationship Id="rId826161a925d61866a" Type="http://schemas.openxmlformats.org/officeDocument/2006/relationships/image" Target="media/imgrId826161a925d61866a.png"/><Relationship Id="rId940661a925d633ab7" Type="http://schemas.openxmlformats.org/officeDocument/2006/relationships/image" Target="media/imgrId940661a925d633ab7.png"/><Relationship Id="rId856161a925d64f32b" Type="http://schemas.openxmlformats.org/officeDocument/2006/relationships/image" Target="media/imgrId856161a925d64f32b.png"/><Relationship Id="rId638561a925d65e3d2" Type="http://schemas.openxmlformats.org/officeDocument/2006/relationships/image" Target="media/imgrId638561a925d65e3d2.jpg"/><Relationship Id="rId745361a925d672716" Type="http://schemas.openxmlformats.org/officeDocument/2006/relationships/image" Target="media/imgrId745361a925d672716.jpg"/><Relationship Id="rId101661a925d68925e" Type="http://schemas.openxmlformats.org/officeDocument/2006/relationships/image" Target="media/imgrId101661a925d68925e.jpg"/><Relationship Id="rId149661a925d69bb21" Type="http://schemas.openxmlformats.org/officeDocument/2006/relationships/image" Target="media/imgrId149661a925d69bb21.png"/><Relationship Id="rId127061a925d6ae4bf" Type="http://schemas.openxmlformats.org/officeDocument/2006/relationships/image" Target="media/imgrId127061a925d6ae4bf.jpg"/><Relationship Id="rId775661a925d6c3535" Type="http://schemas.openxmlformats.org/officeDocument/2006/relationships/image" Target="media/imgrId775661a925d6c3535.jpg"/><Relationship Id="rId443161a925d6d6801" Type="http://schemas.openxmlformats.org/officeDocument/2006/relationships/image" Target="media/imgrId443161a925d6d6801.jpg"/><Relationship Id="rId684461a925d6e98c2" Type="http://schemas.openxmlformats.org/officeDocument/2006/relationships/image" Target="media/imgrId684461a925d6e98c2.jpg"/><Relationship Id="rId690161a925d7139af" Type="http://schemas.openxmlformats.org/officeDocument/2006/relationships/image" Target="media/imgrId690161a925d7139af.png"/><Relationship Id="rId532561a925d727dd1" Type="http://schemas.openxmlformats.org/officeDocument/2006/relationships/image" Target="media/imgrId532561a925d727dd1.png"/><Relationship Id="rId986461a925d73913c" Type="http://schemas.openxmlformats.org/officeDocument/2006/relationships/image" Target="media/imgrId986461a925d73913c.png"/><Relationship Id="rId627161a925d7475d8" Type="http://schemas.openxmlformats.org/officeDocument/2006/relationships/image" Target="media/imgrId627161a925d7475d8.png"/><Relationship Id="rId862461a925d75b89f" Type="http://schemas.openxmlformats.org/officeDocument/2006/relationships/image" Target="media/imgrId862461a925d75b89f.png"/><Relationship Id="rId312161a925d76e2f8" Type="http://schemas.openxmlformats.org/officeDocument/2006/relationships/image" Target="media/imgrId312161a925d76e2f8.png"/><Relationship Id="rId678161a925d780b0f" Type="http://schemas.openxmlformats.org/officeDocument/2006/relationships/image" Target="media/imgrId678161a925d780b0f.jpg"/><Relationship Id="rId513161a925d79791e" Type="http://schemas.openxmlformats.org/officeDocument/2006/relationships/image" Target="media/imgrId513161a925d79791e.jpg"/><Relationship Id="rId636661a925d7a9b66" Type="http://schemas.openxmlformats.org/officeDocument/2006/relationships/image" Target="media/imgrId636661a925d7a9b66.jpg"/><Relationship Id="rId800961a925d7bd1ad" Type="http://schemas.openxmlformats.org/officeDocument/2006/relationships/image" Target="media/imgrId800961a925d7bd1ad.jpg"/><Relationship Id="rId643161a925d7d1c41" Type="http://schemas.openxmlformats.org/officeDocument/2006/relationships/image" Target="media/imgrId643161a925d7d1c41.jpg"/><Relationship Id="rId759461a925d7ec6a3" Type="http://schemas.openxmlformats.org/officeDocument/2006/relationships/image" Target="media/imgrId759461a925d7ec6a3.jpg"/><Relationship Id="rId104661a925d811647" Type="http://schemas.openxmlformats.org/officeDocument/2006/relationships/image" Target="media/imgrId104661a925d811647.jpg"/><Relationship Id="rId428761a925d823644" Type="http://schemas.openxmlformats.org/officeDocument/2006/relationships/image" Target="media/imgrId428761a925d823644.jpg"/><Relationship Id="rId275561a925d839359" Type="http://schemas.openxmlformats.org/officeDocument/2006/relationships/image" Target="media/imgrId275561a925d839359.jpg"/><Relationship Id="rId212461a925d849139" Type="http://schemas.openxmlformats.org/officeDocument/2006/relationships/image" Target="media/imgrId212461a925d849139.jpg"/><Relationship Id="rId640461a925d858ced" Type="http://schemas.openxmlformats.org/officeDocument/2006/relationships/image" Target="media/imgrId640461a925d858ced.jpg"/><Relationship Id="rId193661a925d86cafe" Type="http://schemas.openxmlformats.org/officeDocument/2006/relationships/image" Target="media/imgrId193661a925d86cafe.png"/><Relationship Id="rId970361a925d87dedd" Type="http://schemas.openxmlformats.org/officeDocument/2006/relationships/image" Target="media/imgrId970361a925d87dedd.png"/><Relationship Id="rId869261a925d88c031" Type="http://schemas.openxmlformats.org/officeDocument/2006/relationships/image" Target="media/imgrId869261a925d88c031.png"/><Relationship Id="rId555961a925d8a3673" Type="http://schemas.openxmlformats.org/officeDocument/2006/relationships/image" Target="media/imgrId555961a925d8a3673.jpg"/><Relationship Id="rId150361a925d8b2e6d" Type="http://schemas.openxmlformats.org/officeDocument/2006/relationships/image" Target="media/imgrId150361a925d8b2e6d.jpg"/><Relationship Id="rId196361a925d8c2339" Type="http://schemas.openxmlformats.org/officeDocument/2006/relationships/image" Target="media/imgrId196361a925d8c2339.jpg"/><Relationship Id="rId590761a925d8d4d23" Type="http://schemas.openxmlformats.org/officeDocument/2006/relationships/image" Target="media/imgrId590761a925d8d4d23.jpg"/><Relationship Id="rId986261a925d8e6d7f" Type="http://schemas.openxmlformats.org/officeDocument/2006/relationships/image" Target="media/imgrId986261a925d8e6d7f.jpg"/><Relationship Id="rId271161a925d90614b" Type="http://schemas.openxmlformats.org/officeDocument/2006/relationships/image" Target="media/imgrId271161a925d90614b.jpg"/><Relationship Id="rId918461a925d917ede" Type="http://schemas.openxmlformats.org/officeDocument/2006/relationships/image" Target="media/imgrId918461a925d917ede.jpg"/><Relationship Id="rId301661a925d92d77c" Type="http://schemas.openxmlformats.org/officeDocument/2006/relationships/image" Target="media/imgrId301661a925d92d77c.jpg"/><Relationship Id="rId888761a925d93b819" Type="http://schemas.openxmlformats.org/officeDocument/2006/relationships/image" Target="media/imgrId888761a925d93b81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059562" Type="http://schemas.openxmlformats.org/officeDocument/2006/relationships/image" Target="media/imgrId690595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