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04111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559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812934" w:name="ctxt"/>
    <w:bookmarkEnd w:id="4481293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590159" name="name161061aa300a3b6b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0161aa300a3b6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18861aa300a3ba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0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20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20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20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2134635" name="name634761aa300a61fd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57861aa300a61f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8641" name="name688761aa300a72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861aa300a72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78461aa300a72f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8691913" name="name402761aa300a8be8f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415161aa300a8b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9801260" name="name832761aa300aa3967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914661aa300aa3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99907" name="name618861aa300ab7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1aa300ab7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5961aa300ab8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30006" name="name357261aa300acdd57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657361aa300acd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57905" name="name806961aa300ade3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361aa300ade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1261aa300ade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533224" name="name363061aa300b04c51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573261aa300b04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573349" name="name237761aa300b1acb2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855761aa300b1a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3731" name="name440661aa300b27d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461aa300b27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77661aa300b28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0982789" name="name331761aa300b45485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974861aa300b45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247723" name="name934561aa300b5b48e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557961aa300b5b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89236" name="name474061aa300b71999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178861aa300b71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314152" name="name539661aa300b86ac9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276061aa300b86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80722" name="name250161aa300b9c324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261461aa300b9c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68743" name="name459061aa300baf4d3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756361aa300baf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948">
    <w:multiLevelType w:val="hybridMultilevel"/>
    <w:lvl w:ilvl="0" w:tplc="99019858">
      <w:start w:val="1"/>
      <w:numFmt w:val="decimal"/>
      <w:lvlText w:val="%1."/>
      <w:lvlJc w:val="left"/>
      <w:pPr>
        <w:ind w:left="720" w:hanging="360"/>
      </w:pPr>
    </w:lvl>
    <w:lvl w:ilvl="1" w:tplc="99019858" w:tentative="1">
      <w:start w:val="1"/>
      <w:numFmt w:val="lowerLetter"/>
      <w:lvlText w:val="%2."/>
      <w:lvlJc w:val="left"/>
      <w:pPr>
        <w:ind w:left="1440" w:hanging="360"/>
      </w:pPr>
    </w:lvl>
    <w:lvl w:ilvl="2" w:tplc="99019858" w:tentative="1">
      <w:start w:val="1"/>
      <w:numFmt w:val="lowerRoman"/>
      <w:lvlText w:val="%3."/>
      <w:lvlJc w:val="right"/>
      <w:pPr>
        <w:ind w:left="2160" w:hanging="180"/>
      </w:pPr>
    </w:lvl>
    <w:lvl w:ilvl="3" w:tplc="99019858" w:tentative="1">
      <w:start w:val="1"/>
      <w:numFmt w:val="decimal"/>
      <w:lvlText w:val="%4."/>
      <w:lvlJc w:val="left"/>
      <w:pPr>
        <w:ind w:left="2880" w:hanging="360"/>
      </w:pPr>
    </w:lvl>
    <w:lvl w:ilvl="4" w:tplc="99019858" w:tentative="1">
      <w:start w:val="1"/>
      <w:numFmt w:val="lowerLetter"/>
      <w:lvlText w:val="%5."/>
      <w:lvlJc w:val="left"/>
      <w:pPr>
        <w:ind w:left="3600" w:hanging="360"/>
      </w:pPr>
    </w:lvl>
    <w:lvl w:ilvl="5" w:tplc="99019858" w:tentative="1">
      <w:start w:val="1"/>
      <w:numFmt w:val="lowerRoman"/>
      <w:lvlText w:val="%6."/>
      <w:lvlJc w:val="right"/>
      <w:pPr>
        <w:ind w:left="4320" w:hanging="180"/>
      </w:pPr>
    </w:lvl>
    <w:lvl w:ilvl="6" w:tplc="99019858" w:tentative="1">
      <w:start w:val="1"/>
      <w:numFmt w:val="decimal"/>
      <w:lvlText w:val="%7."/>
      <w:lvlJc w:val="left"/>
      <w:pPr>
        <w:ind w:left="5040" w:hanging="360"/>
      </w:pPr>
    </w:lvl>
    <w:lvl w:ilvl="7" w:tplc="99019858" w:tentative="1">
      <w:start w:val="1"/>
      <w:numFmt w:val="lowerLetter"/>
      <w:lvlText w:val="%8."/>
      <w:lvlJc w:val="left"/>
      <w:pPr>
        <w:ind w:left="5760" w:hanging="360"/>
      </w:pPr>
    </w:lvl>
    <w:lvl w:ilvl="8" w:tplc="9901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7">
    <w:multiLevelType w:val="hybridMultilevel"/>
    <w:lvl w:ilvl="0" w:tplc="72522056">
      <w:start w:val="1"/>
      <w:numFmt w:val="decimal"/>
      <w:lvlText w:val="%1."/>
      <w:lvlJc w:val="left"/>
      <w:pPr>
        <w:ind w:left="720" w:hanging="360"/>
      </w:pPr>
    </w:lvl>
    <w:lvl w:ilvl="1" w:tplc="72522056" w:tentative="1">
      <w:start w:val="1"/>
      <w:numFmt w:val="lowerLetter"/>
      <w:lvlText w:val="%2."/>
      <w:lvlJc w:val="left"/>
      <w:pPr>
        <w:ind w:left="1440" w:hanging="360"/>
      </w:pPr>
    </w:lvl>
    <w:lvl w:ilvl="2" w:tplc="72522056" w:tentative="1">
      <w:start w:val="1"/>
      <w:numFmt w:val="lowerRoman"/>
      <w:lvlText w:val="%3."/>
      <w:lvlJc w:val="right"/>
      <w:pPr>
        <w:ind w:left="2160" w:hanging="180"/>
      </w:pPr>
    </w:lvl>
    <w:lvl w:ilvl="3" w:tplc="72522056" w:tentative="1">
      <w:start w:val="1"/>
      <w:numFmt w:val="decimal"/>
      <w:lvlText w:val="%4."/>
      <w:lvlJc w:val="left"/>
      <w:pPr>
        <w:ind w:left="2880" w:hanging="360"/>
      </w:pPr>
    </w:lvl>
    <w:lvl w:ilvl="4" w:tplc="72522056" w:tentative="1">
      <w:start w:val="1"/>
      <w:numFmt w:val="lowerLetter"/>
      <w:lvlText w:val="%5."/>
      <w:lvlJc w:val="left"/>
      <w:pPr>
        <w:ind w:left="3600" w:hanging="360"/>
      </w:pPr>
    </w:lvl>
    <w:lvl w:ilvl="5" w:tplc="72522056" w:tentative="1">
      <w:start w:val="1"/>
      <w:numFmt w:val="lowerRoman"/>
      <w:lvlText w:val="%6."/>
      <w:lvlJc w:val="right"/>
      <w:pPr>
        <w:ind w:left="4320" w:hanging="180"/>
      </w:pPr>
    </w:lvl>
    <w:lvl w:ilvl="6" w:tplc="72522056" w:tentative="1">
      <w:start w:val="1"/>
      <w:numFmt w:val="decimal"/>
      <w:lvlText w:val="%7."/>
      <w:lvlJc w:val="left"/>
      <w:pPr>
        <w:ind w:left="5040" w:hanging="360"/>
      </w:pPr>
    </w:lvl>
    <w:lvl w:ilvl="7" w:tplc="72522056" w:tentative="1">
      <w:start w:val="1"/>
      <w:numFmt w:val="lowerLetter"/>
      <w:lvlText w:val="%8."/>
      <w:lvlJc w:val="left"/>
      <w:pPr>
        <w:ind w:left="5760" w:hanging="360"/>
      </w:pPr>
    </w:lvl>
    <w:lvl w:ilvl="8" w:tplc="7252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6">
    <w:multiLevelType w:val="hybridMultilevel"/>
    <w:lvl w:ilvl="0" w:tplc="41766720">
      <w:start w:val="1"/>
      <w:numFmt w:val="decimal"/>
      <w:lvlText w:val="%1."/>
      <w:lvlJc w:val="left"/>
      <w:pPr>
        <w:ind w:left="720" w:hanging="360"/>
      </w:pPr>
    </w:lvl>
    <w:lvl w:ilvl="1" w:tplc="41766720" w:tentative="1">
      <w:start w:val="1"/>
      <w:numFmt w:val="lowerLetter"/>
      <w:lvlText w:val="%2."/>
      <w:lvlJc w:val="left"/>
      <w:pPr>
        <w:ind w:left="1440" w:hanging="360"/>
      </w:pPr>
    </w:lvl>
    <w:lvl w:ilvl="2" w:tplc="41766720" w:tentative="1">
      <w:start w:val="1"/>
      <w:numFmt w:val="lowerRoman"/>
      <w:lvlText w:val="%3."/>
      <w:lvlJc w:val="right"/>
      <w:pPr>
        <w:ind w:left="2160" w:hanging="180"/>
      </w:pPr>
    </w:lvl>
    <w:lvl w:ilvl="3" w:tplc="41766720" w:tentative="1">
      <w:start w:val="1"/>
      <w:numFmt w:val="decimal"/>
      <w:lvlText w:val="%4."/>
      <w:lvlJc w:val="left"/>
      <w:pPr>
        <w:ind w:left="2880" w:hanging="360"/>
      </w:pPr>
    </w:lvl>
    <w:lvl w:ilvl="4" w:tplc="41766720" w:tentative="1">
      <w:start w:val="1"/>
      <w:numFmt w:val="lowerLetter"/>
      <w:lvlText w:val="%5."/>
      <w:lvlJc w:val="left"/>
      <w:pPr>
        <w:ind w:left="3600" w:hanging="360"/>
      </w:pPr>
    </w:lvl>
    <w:lvl w:ilvl="5" w:tplc="41766720" w:tentative="1">
      <w:start w:val="1"/>
      <w:numFmt w:val="lowerRoman"/>
      <w:lvlText w:val="%6."/>
      <w:lvlJc w:val="right"/>
      <w:pPr>
        <w:ind w:left="4320" w:hanging="180"/>
      </w:pPr>
    </w:lvl>
    <w:lvl w:ilvl="6" w:tplc="41766720" w:tentative="1">
      <w:start w:val="1"/>
      <w:numFmt w:val="decimal"/>
      <w:lvlText w:val="%7."/>
      <w:lvlJc w:val="left"/>
      <w:pPr>
        <w:ind w:left="5040" w:hanging="360"/>
      </w:pPr>
    </w:lvl>
    <w:lvl w:ilvl="7" w:tplc="41766720" w:tentative="1">
      <w:start w:val="1"/>
      <w:numFmt w:val="lowerLetter"/>
      <w:lvlText w:val="%8."/>
      <w:lvlJc w:val="left"/>
      <w:pPr>
        <w:ind w:left="5760" w:hanging="360"/>
      </w:pPr>
    </w:lvl>
    <w:lvl w:ilvl="8" w:tplc="4176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5">
    <w:multiLevelType w:val="hybridMultilevel"/>
    <w:lvl w:ilvl="0" w:tplc="35591415">
      <w:start w:val="1"/>
      <w:numFmt w:val="decimal"/>
      <w:lvlText w:val="%1."/>
      <w:lvlJc w:val="left"/>
      <w:pPr>
        <w:ind w:left="720" w:hanging="360"/>
      </w:pPr>
    </w:lvl>
    <w:lvl w:ilvl="1" w:tplc="35591415" w:tentative="1">
      <w:start w:val="1"/>
      <w:numFmt w:val="lowerLetter"/>
      <w:lvlText w:val="%2."/>
      <w:lvlJc w:val="left"/>
      <w:pPr>
        <w:ind w:left="1440" w:hanging="360"/>
      </w:pPr>
    </w:lvl>
    <w:lvl w:ilvl="2" w:tplc="35591415" w:tentative="1">
      <w:start w:val="1"/>
      <w:numFmt w:val="lowerRoman"/>
      <w:lvlText w:val="%3."/>
      <w:lvlJc w:val="right"/>
      <w:pPr>
        <w:ind w:left="2160" w:hanging="180"/>
      </w:pPr>
    </w:lvl>
    <w:lvl w:ilvl="3" w:tplc="35591415" w:tentative="1">
      <w:start w:val="1"/>
      <w:numFmt w:val="decimal"/>
      <w:lvlText w:val="%4."/>
      <w:lvlJc w:val="left"/>
      <w:pPr>
        <w:ind w:left="2880" w:hanging="360"/>
      </w:pPr>
    </w:lvl>
    <w:lvl w:ilvl="4" w:tplc="35591415" w:tentative="1">
      <w:start w:val="1"/>
      <w:numFmt w:val="lowerLetter"/>
      <w:lvlText w:val="%5."/>
      <w:lvlJc w:val="left"/>
      <w:pPr>
        <w:ind w:left="3600" w:hanging="360"/>
      </w:pPr>
    </w:lvl>
    <w:lvl w:ilvl="5" w:tplc="35591415" w:tentative="1">
      <w:start w:val="1"/>
      <w:numFmt w:val="lowerRoman"/>
      <w:lvlText w:val="%6."/>
      <w:lvlJc w:val="right"/>
      <w:pPr>
        <w:ind w:left="4320" w:hanging="180"/>
      </w:pPr>
    </w:lvl>
    <w:lvl w:ilvl="6" w:tplc="35591415" w:tentative="1">
      <w:start w:val="1"/>
      <w:numFmt w:val="decimal"/>
      <w:lvlText w:val="%7."/>
      <w:lvlJc w:val="left"/>
      <w:pPr>
        <w:ind w:left="5040" w:hanging="360"/>
      </w:pPr>
    </w:lvl>
    <w:lvl w:ilvl="7" w:tplc="35591415" w:tentative="1">
      <w:start w:val="1"/>
      <w:numFmt w:val="lowerLetter"/>
      <w:lvlText w:val="%8."/>
      <w:lvlJc w:val="left"/>
      <w:pPr>
        <w:ind w:left="5760" w:hanging="360"/>
      </w:pPr>
    </w:lvl>
    <w:lvl w:ilvl="8" w:tplc="3559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4">
    <w:multiLevelType w:val="hybridMultilevel"/>
    <w:lvl w:ilvl="0" w:tplc="52506827">
      <w:start w:val="1"/>
      <w:numFmt w:val="decimal"/>
      <w:lvlText w:val="%1."/>
      <w:lvlJc w:val="left"/>
      <w:pPr>
        <w:ind w:left="720" w:hanging="360"/>
      </w:pPr>
    </w:lvl>
    <w:lvl w:ilvl="1" w:tplc="52506827" w:tentative="1">
      <w:start w:val="1"/>
      <w:numFmt w:val="lowerLetter"/>
      <w:lvlText w:val="%2."/>
      <w:lvlJc w:val="left"/>
      <w:pPr>
        <w:ind w:left="1440" w:hanging="360"/>
      </w:pPr>
    </w:lvl>
    <w:lvl w:ilvl="2" w:tplc="52506827" w:tentative="1">
      <w:start w:val="1"/>
      <w:numFmt w:val="lowerRoman"/>
      <w:lvlText w:val="%3."/>
      <w:lvlJc w:val="right"/>
      <w:pPr>
        <w:ind w:left="2160" w:hanging="180"/>
      </w:pPr>
    </w:lvl>
    <w:lvl w:ilvl="3" w:tplc="52506827" w:tentative="1">
      <w:start w:val="1"/>
      <w:numFmt w:val="decimal"/>
      <w:lvlText w:val="%4."/>
      <w:lvlJc w:val="left"/>
      <w:pPr>
        <w:ind w:left="2880" w:hanging="360"/>
      </w:pPr>
    </w:lvl>
    <w:lvl w:ilvl="4" w:tplc="52506827" w:tentative="1">
      <w:start w:val="1"/>
      <w:numFmt w:val="lowerLetter"/>
      <w:lvlText w:val="%5."/>
      <w:lvlJc w:val="left"/>
      <w:pPr>
        <w:ind w:left="3600" w:hanging="360"/>
      </w:pPr>
    </w:lvl>
    <w:lvl w:ilvl="5" w:tplc="52506827" w:tentative="1">
      <w:start w:val="1"/>
      <w:numFmt w:val="lowerRoman"/>
      <w:lvlText w:val="%6."/>
      <w:lvlJc w:val="right"/>
      <w:pPr>
        <w:ind w:left="4320" w:hanging="180"/>
      </w:pPr>
    </w:lvl>
    <w:lvl w:ilvl="6" w:tplc="52506827" w:tentative="1">
      <w:start w:val="1"/>
      <w:numFmt w:val="decimal"/>
      <w:lvlText w:val="%7."/>
      <w:lvlJc w:val="left"/>
      <w:pPr>
        <w:ind w:left="5040" w:hanging="360"/>
      </w:pPr>
    </w:lvl>
    <w:lvl w:ilvl="7" w:tplc="52506827" w:tentative="1">
      <w:start w:val="1"/>
      <w:numFmt w:val="lowerLetter"/>
      <w:lvlText w:val="%8."/>
      <w:lvlJc w:val="left"/>
      <w:pPr>
        <w:ind w:left="5760" w:hanging="360"/>
      </w:pPr>
    </w:lvl>
    <w:lvl w:ilvl="8" w:tplc="5250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3">
    <w:multiLevelType w:val="hybridMultilevel"/>
    <w:lvl w:ilvl="0" w:tplc="84485190">
      <w:start w:val="1"/>
      <w:numFmt w:val="decimal"/>
      <w:lvlText w:val="%1."/>
      <w:lvlJc w:val="left"/>
      <w:pPr>
        <w:ind w:left="720" w:hanging="360"/>
      </w:pPr>
    </w:lvl>
    <w:lvl w:ilvl="1" w:tplc="84485190" w:tentative="1">
      <w:start w:val="1"/>
      <w:numFmt w:val="lowerLetter"/>
      <w:lvlText w:val="%2."/>
      <w:lvlJc w:val="left"/>
      <w:pPr>
        <w:ind w:left="1440" w:hanging="360"/>
      </w:pPr>
    </w:lvl>
    <w:lvl w:ilvl="2" w:tplc="84485190" w:tentative="1">
      <w:start w:val="1"/>
      <w:numFmt w:val="lowerRoman"/>
      <w:lvlText w:val="%3."/>
      <w:lvlJc w:val="right"/>
      <w:pPr>
        <w:ind w:left="2160" w:hanging="180"/>
      </w:pPr>
    </w:lvl>
    <w:lvl w:ilvl="3" w:tplc="84485190" w:tentative="1">
      <w:start w:val="1"/>
      <w:numFmt w:val="decimal"/>
      <w:lvlText w:val="%4."/>
      <w:lvlJc w:val="left"/>
      <w:pPr>
        <w:ind w:left="2880" w:hanging="360"/>
      </w:pPr>
    </w:lvl>
    <w:lvl w:ilvl="4" w:tplc="84485190" w:tentative="1">
      <w:start w:val="1"/>
      <w:numFmt w:val="lowerLetter"/>
      <w:lvlText w:val="%5."/>
      <w:lvlJc w:val="left"/>
      <w:pPr>
        <w:ind w:left="3600" w:hanging="360"/>
      </w:pPr>
    </w:lvl>
    <w:lvl w:ilvl="5" w:tplc="84485190" w:tentative="1">
      <w:start w:val="1"/>
      <w:numFmt w:val="lowerRoman"/>
      <w:lvlText w:val="%6."/>
      <w:lvlJc w:val="right"/>
      <w:pPr>
        <w:ind w:left="4320" w:hanging="180"/>
      </w:pPr>
    </w:lvl>
    <w:lvl w:ilvl="6" w:tplc="84485190" w:tentative="1">
      <w:start w:val="1"/>
      <w:numFmt w:val="decimal"/>
      <w:lvlText w:val="%7."/>
      <w:lvlJc w:val="left"/>
      <w:pPr>
        <w:ind w:left="5040" w:hanging="360"/>
      </w:pPr>
    </w:lvl>
    <w:lvl w:ilvl="7" w:tplc="84485190" w:tentative="1">
      <w:start w:val="1"/>
      <w:numFmt w:val="lowerLetter"/>
      <w:lvlText w:val="%8."/>
      <w:lvlJc w:val="left"/>
      <w:pPr>
        <w:ind w:left="5760" w:hanging="360"/>
      </w:pPr>
    </w:lvl>
    <w:lvl w:ilvl="8" w:tplc="8448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2">
    <w:multiLevelType w:val="hybridMultilevel"/>
    <w:lvl w:ilvl="0" w:tplc="30726523">
      <w:start w:val="1"/>
      <w:numFmt w:val="decimal"/>
      <w:lvlText w:val="%1."/>
      <w:lvlJc w:val="left"/>
      <w:pPr>
        <w:ind w:left="720" w:hanging="360"/>
      </w:pPr>
    </w:lvl>
    <w:lvl w:ilvl="1" w:tplc="30726523" w:tentative="1">
      <w:start w:val="1"/>
      <w:numFmt w:val="lowerLetter"/>
      <w:lvlText w:val="%2."/>
      <w:lvlJc w:val="left"/>
      <w:pPr>
        <w:ind w:left="1440" w:hanging="360"/>
      </w:pPr>
    </w:lvl>
    <w:lvl w:ilvl="2" w:tplc="30726523" w:tentative="1">
      <w:start w:val="1"/>
      <w:numFmt w:val="lowerRoman"/>
      <w:lvlText w:val="%3."/>
      <w:lvlJc w:val="right"/>
      <w:pPr>
        <w:ind w:left="2160" w:hanging="180"/>
      </w:pPr>
    </w:lvl>
    <w:lvl w:ilvl="3" w:tplc="30726523" w:tentative="1">
      <w:start w:val="1"/>
      <w:numFmt w:val="decimal"/>
      <w:lvlText w:val="%4."/>
      <w:lvlJc w:val="left"/>
      <w:pPr>
        <w:ind w:left="2880" w:hanging="360"/>
      </w:pPr>
    </w:lvl>
    <w:lvl w:ilvl="4" w:tplc="30726523" w:tentative="1">
      <w:start w:val="1"/>
      <w:numFmt w:val="lowerLetter"/>
      <w:lvlText w:val="%5."/>
      <w:lvlJc w:val="left"/>
      <w:pPr>
        <w:ind w:left="3600" w:hanging="360"/>
      </w:pPr>
    </w:lvl>
    <w:lvl w:ilvl="5" w:tplc="30726523" w:tentative="1">
      <w:start w:val="1"/>
      <w:numFmt w:val="lowerRoman"/>
      <w:lvlText w:val="%6."/>
      <w:lvlJc w:val="right"/>
      <w:pPr>
        <w:ind w:left="4320" w:hanging="180"/>
      </w:pPr>
    </w:lvl>
    <w:lvl w:ilvl="6" w:tplc="30726523" w:tentative="1">
      <w:start w:val="1"/>
      <w:numFmt w:val="decimal"/>
      <w:lvlText w:val="%7."/>
      <w:lvlJc w:val="left"/>
      <w:pPr>
        <w:ind w:left="5040" w:hanging="360"/>
      </w:pPr>
    </w:lvl>
    <w:lvl w:ilvl="7" w:tplc="30726523" w:tentative="1">
      <w:start w:val="1"/>
      <w:numFmt w:val="lowerLetter"/>
      <w:lvlText w:val="%8."/>
      <w:lvlJc w:val="left"/>
      <w:pPr>
        <w:ind w:left="5760" w:hanging="360"/>
      </w:pPr>
    </w:lvl>
    <w:lvl w:ilvl="8" w:tplc="3072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1">
    <w:multiLevelType w:val="hybridMultilevel"/>
    <w:lvl w:ilvl="0" w:tplc="69830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941">
    <w:abstractNumId w:val="20941"/>
  </w:num>
  <w:num w:numId="20942">
    <w:abstractNumId w:val="20942"/>
  </w:num>
  <w:num w:numId="20943">
    <w:abstractNumId w:val="20943"/>
  </w:num>
  <w:num w:numId="20944">
    <w:abstractNumId w:val="20944"/>
  </w:num>
  <w:num w:numId="20945">
    <w:abstractNumId w:val="20945"/>
  </w:num>
  <w:num w:numId="20946">
    <w:abstractNumId w:val="20946"/>
  </w:num>
  <w:num w:numId="20947">
    <w:abstractNumId w:val="20947"/>
  </w:num>
  <w:num w:numId="20948">
    <w:abstractNumId w:val="209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3562339" Type="http://schemas.openxmlformats.org/officeDocument/2006/relationships/comments" Target="comments.xml"/><Relationship Id="rId827684209" Type="http://schemas.microsoft.com/office/2011/relationships/commentsExtended" Target="commentsExtended.xml"/><Relationship Id="rId66559940" Type="http://schemas.openxmlformats.org/officeDocument/2006/relationships/image" Target="media/imgrId66559940.jpg"/><Relationship Id="rId118861aa300a3ba1a" Type="http://schemas.openxmlformats.org/officeDocument/2006/relationships/hyperlink" Target="https://iservice.lombardini.it/jsp/Template2/manuale.jsp?id=642&amp;parent=1273&amp;txts=3.3.2" TargetMode="External"/><Relationship Id="rId678461aa300a72f95" Type="http://schemas.openxmlformats.org/officeDocument/2006/relationships/hyperlink" Target="https://iservice.lombardini.it/jsp/Template2/manuale.jsp?id=642&amp;parent=1273&amp;txts=3.3.2" TargetMode="External"/><Relationship Id="rId575961aa300ab80c0" Type="http://schemas.openxmlformats.org/officeDocument/2006/relationships/hyperlink" Target="https://iservice.lombardini.it/jsp/Template2/manuale.jsp?id=642&amp;parent=1273&amp;txts=3.3.2" TargetMode="External"/><Relationship Id="rId611261aa300adee7a" Type="http://schemas.openxmlformats.org/officeDocument/2006/relationships/hyperlink" Target="https://iservice.lombardini.it/jsp/Template2/manuale.jsp?id=642&amp;parent=1273&amp;txts=3.3.2" TargetMode="External"/><Relationship Id="rId677661aa300b28603" Type="http://schemas.openxmlformats.org/officeDocument/2006/relationships/hyperlink" Target="https://iservice.lombardini.it/jsp/Template2/manuale.jsp?id=642&amp;parent=1273&amp;txts=3.3.2" TargetMode="External"/><Relationship Id="rId530161aa300a3b6ab" Type="http://schemas.openxmlformats.org/officeDocument/2006/relationships/image" Target="media/imgrId530161aa300a3b6ab.jpg"/><Relationship Id="rId357861aa300a61fcd" Type="http://schemas.openxmlformats.org/officeDocument/2006/relationships/image" Target="media/imgrId357861aa300a61fcd.jpg"/><Relationship Id="rId110861aa300a72c10" Type="http://schemas.openxmlformats.org/officeDocument/2006/relationships/image" Target="media/imgrId110861aa300a72c10.jpg"/><Relationship Id="rId415161aa300a8be88" Type="http://schemas.openxmlformats.org/officeDocument/2006/relationships/image" Target="media/imgrId415161aa300a8be88.png"/><Relationship Id="rId914661aa300aa3961" Type="http://schemas.openxmlformats.org/officeDocument/2006/relationships/image" Target="media/imgrId914661aa300aa3961.png"/><Relationship Id="rId179861aa300ab7bdd" Type="http://schemas.openxmlformats.org/officeDocument/2006/relationships/image" Target="media/imgrId179861aa300ab7bdd.jpg"/><Relationship Id="rId657361aa300acdd50" Type="http://schemas.openxmlformats.org/officeDocument/2006/relationships/image" Target="media/imgrId657361aa300acdd50.jpg"/><Relationship Id="rId853361aa300ade3b3" Type="http://schemas.openxmlformats.org/officeDocument/2006/relationships/image" Target="media/imgrId853361aa300ade3b3.jpg"/><Relationship Id="rId573261aa300b04c4c" Type="http://schemas.openxmlformats.org/officeDocument/2006/relationships/image" Target="media/imgrId573261aa300b04c4c.jpg"/><Relationship Id="rId855761aa300b1acaa" Type="http://schemas.openxmlformats.org/officeDocument/2006/relationships/image" Target="media/imgrId855761aa300b1acaa.jpg"/><Relationship Id="rId470461aa300b27d1e" Type="http://schemas.openxmlformats.org/officeDocument/2006/relationships/image" Target="media/imgrId470461aa300b27d1e.jpg"/><Relationship Id="rId974861aa300b4547e" Type="http://schemas.openxmlformats.org/officeDocument/2006/relationships/image" Target="media/imgrId974861aa300b4547e.jpg"/><Relationship Id="rId557961aa300b5b486" Type="http://schemas.openxmlformats.org/officeDocument/2006/relationships/image" Target="media/imgrId557961aa300b5b486.jpg"/><Relationship Id="rId178861aa300b71995" Type="http://schemas.openxmlformats.org/officeDocument/2006/relationships/image" Target="media/imgrId178861aa300b71995.jpg"/><Relationship Id="rId276061aa300b86ac0" Type="http://schemas.openxmlformats.org/officeDocument/2006/relationships/image" Target="media/imgrId276061aa300b86ac0.jpg"/><Relationship Id="rId261461aa300b9c31d" Type="http://schemas.openxmlformats.org/officeDocument/2006/relationships/image" Target="media/imgrId261461aa300b9c31d.jpg"/><Relationship Id="rId756361aa300baf4cd" Type="http://schemas.openxmlformats.org/officeDocument/2006/relationships/image" Target="media/imgrId756361aa300baf4c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59940" Type="http://schemas.openxmlformats.org/officeDocument/2006/relationships/image" Target="media/imgrId665599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59940" Type="http://schemas.openxmlformats.org/officeDocument/2006/relationships/image" Target="media/imgrId665599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59940" Type="http://schemas.openxmlformats.org/officeDocument/2006/relationships/image" Target="media/imgrId665599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59940" Type="http://schemas.openxmlformats.org/officeDocument/2006/relationships/image" Target="media/imgrId665599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59940" Type="http://schemas.openxmlformats.org/officeDocument/2006/relationships/image" Target="media/imgrId665599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59940" Type="http://schemas.openxmlformats.org/officeDocument/2006/relationships/image" Target="media/imgrId665599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