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81785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792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765942" w:name="ctxt"/>
    <w:bookmarkEnd w:id="7776594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581502" name="name670361aa7153a602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5061aa7153a6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99363818" name="name195461aa7153df07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62161aa7153df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615">
    <w:multiLevelType w:val="hybridMultilevel"/>
    <w:lvl w:ilvl="0" w:tplc="63325015">
      <w:start w:val="1"/>
      <w:numFmt w:val="decimal"/>
      <w:lvlText w:val="%1."/>
      <w:lvlJc w:val="left"/>
      <w:pPr>
        <w:ind w:left="720" w:hanging="360"/>
      </w:pPr>
    </w:lvl>
    <w:lvl w:ilvl="1" w:tplc="63325015" w:tentative="1">
      <w:start w:val="1"/>
      <w:numFmt w:val="lowerLetter"/>
      <w:lvlText w:val="%2."/>
      <w:lvlJc w:val="left"/>
      <w:pPr>
        <w:ind w:left="1440" w:hanging="360"/>
      </w:pPr>
    </w:lvl>
    <w:lvl w:ilvl="2" w:tplc="63325015" w:tentative="1">
      <w:start w:val="1"/>
      <w:numFmt w:val="lowerRoman"/>
      <w:lvlText w:val="%3."/>
      <w:lvlJc w:val="right"/>
      <w:pPr>
        <w:ind w:left="2160" w:hanging="180"/>
      </w:pPr>
    </w:lvl>
    <w:lvl w:ilvl="3" w:tplc="63325015" w:tentative="1">
      <w:start w:val="1"/>
      <w:numFmt w:val="decimal"/>
      <w:lvlText w:val="%4."/>
      <w:lvlJc w:val="left"/>
      <w:pPr>
        <w:ind w:left="2880" w:hanging="360"/>
      </w:pPr>
    </w:lvl>
    <w:lvl w:ilvl="4" w:tplc="63325015" w:tentative="1">
      <w:start w:val="1"/>
      <w:numFmt w:val="lowerLetter"/>
      <w:lvlText w:val="%5."/>
      <w:lvlJc w:val="left"/>
      <w:pPr>
        <w:ind w:left="3600" w:hanging="360"/>
      </w:pPr>
    </w:lvl>
    <w:lvl w:ilvl="5" w:tplc="63325015" w:tentative="1">
      <w:start w:val="1"/>
      <w:numFmt w:val="lowerRoman"/>
      <w:lvlText w:val="%6."/>
      <w:lvlJc w:val="right"/>
      <w:pPr>
        <w:ind w:left="4320" w:hanging="180"/>
      </w:pPr>
    </w:lvl>
    <w:lvl w:ilvl="6" w:tplc="63325015" w:tentative="1">
      <w:start w:val="1"/>
      <w:numFmt w:val="decimal"/>
      <w:lvlText w:val="%7."/>
      <w:lvlJc w:val="left"/>
      <w:pPr>
        <w:ind w:left="5040" w:hanging="360"/>
      </w:pPr>
    </w:lvl>
    <w:lvl w:ilvl="7" w:tplc="63325015" w:tentative="1">
      <w:start w:val="1"/>
      <w:numFmt w:val="lowerLetter"/>
      <w:lvlText w:val="%8."/>
      <w:lvlJc w:val="left"/>
      <w:pPr>
        <w:ind w:left="5760" w:hanging="360"/>
      </w:pPr>
    </w:lvl>
    <w:lvl w:ilvl="8" w:tplc="6332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4">
    <w:multiLevelType w:val="hybridMultilevel"/>
    <w:lvl w:ilvl="0" w:tplc="41396909">
      <w:start w:val="1"/>
      <w:numFmt w:val="decimal"/>
      <w:lvlText w:val="%1."/>
      <w:lvlJc w:val="left"/>
      <w:pPr>
        <w:ind w:left="720" w:hanging="360"/>
      </w:pPr>
    </w:lvl>
    <w:lvl w:ilvl="1" w:tplc="41396909" w:tentative="1">
      <w:start w:val="1"/>
      <w:numFmt w:val="lowerLetter"/>
      <w:lvlText w:val="%2."/>
      <w:lvlJc w:val="left"/>
      <w:pPr>
        <w:ind w:left="1440" w:hanging="360"/>
      </w:pPr>
    </w:lvl>
    <w:lvl w:ilvl="2" w:tplc="41396909" w:tentative="1">
      <w:start w:val="1"/>
      <w:numFmt w:val="lowerRoman"/>
      <w:lvlText w:val="%3."/>
      <w:lvlJc w:val="right"/>
      <w:pPr>
        <w:ind w:left="2160" w:hanging="180"/>
      </w:pPr>
    </w:lvl>
    <w:lvl w:ilvl="3" w:tplc="41396909" w:tentative="1">
      <w:start w:val="1"/>
      <w:numFmt w:val="decimal"/>
      <w:lvlText w:val="%4."/>
      <w:lvlJc w:val="left"/>
      <w:pPr>
        <w:ind w:left="2880" w:hanging="360"/>
      </w:pPr>
    </w:lvl>
    <w:lvl w:ilvl="4" w:tplc="41396909" w:tentative="1">
      <w:start w:val="1"/>
      <w:numFmt w:val="lowerLetter"/>
      <w:lvlText w:val="%5."/>
      <w:lvlJc w:val="left"/>
      <w:pPr>
        <w:ind w:left="3600" w:hanging="360"/>
      </w:pPr>
    </w:lvl>
    <w:lvl w:ilvl="5" w:tplc="41396909" w:tentative="1">
      <w:start w:val="1"/>
      <w:numFmt w:val="lowerRoman"/>
      <w:lvlText w:val="%6."/>
      <w:lvlJc w:val="right"/>
      <w:pPr>
        <w:ind w:left="4320" w:hanging="180"/>
      </w:pPr>
    </w:lvl>
    <w:lvl w:ilvl="6" w:tplc="41396909" w:tentative="1">
      <w:start w:val="1"/>
      <w:numFmt w:val="decimal"/>
      <w:lvlText w:val="%7."/>
      <w:lvlJc w:val="left"/>
      <w:pPr>
        <w:ind w:left="5040" w:hanging="360"/>
      </w:pPr>
    </w:lvl>
    <w:lvl w:ilvl="7" w:tplc="41396909" w:tentative="1">
      <w:start w:val="1"/>
      <w:numFmt w:val="lowerLetter"/>
      <w:lvlText w:val="%8."/>
      <w:lvlJc w:val="left"/>
      <w:pPr>
        <w:ind w:left="5760" w:hanging="360"/>
      </w:pPr>
    </w:lvl>
    <w:lvl w:ilvl="8" w:tplc="4139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3">
    <w:multiLevelType w:val="hybridMultilevel"/>
    <w:lvl w:ilvl="0" w:tplc="48252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613">
    <w:abstractNumId w:val="25613"/>
  </w:num>
  <w:num w:numId="25614">
    <w:abstractNumId w:val="25614"/>
  </w:num>
  <w:num w:numId="25615">
    <w:abstractNumId w:val="256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5328578" Type="http://schemas.openxmlformats.org/officeDocument/2006/relationships/comments" Target="comments.xml"/><Relationship Id="rId186002529" Type="http://schemas.microsoft.com/office/2011/relationships/commentsExtended" Target="commentsExtended.xml"/><Relationship Id="rId69792041" Type="http://schemas.openxmlformats.org/officeDocument/2006/relationships/image" Target="media/imgrId69792041.jpg"/><Relationship Id="rId615061aa7153a6020" Type="http://schemas.openxmlformats.org/officeDocument/2006/relationships/image" Target="media/imgrId615061aa7153a6020.jpg"/><Relationship Id="rId662161aa7153df071" Type="http://schemas.openxmlformats.org/officeDocument/2006/relationships/image" Target="media/imgrId662161aa7153df0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92041" Type="http://schemas.openxmlformats.org/officeDocument/2006/relationships/image" Target="media/imgrId697920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