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66158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5070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296348" w:name="ctxt"/>
    <w:bookmarkEnd w:id="6529634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29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29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329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86561ae052274cc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9161ae052274d5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29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21061ae052274f8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42922874" name="name131161ae0522a94f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57161ae0522a94e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77055214" name="name994961ae0522c0e5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76661ae0522c0e5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329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29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29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111289" name="name176861ae0522d47d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28161ae0522d47d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1806437" name="name945561ae0522ec5c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92261ae0522ec5b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2688185" name="name388161ae052318b9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59261ae052318b9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2726891" name="name217061ae052331e6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00361ae052331e5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1963549" name="name681061ae05234faa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87261ae05234faa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294">
    <w:multiLevelType w:val="hybridMultilevel"/>
    <w:lvl w:ilvl="0" w:tplc="95408522">
      <w:start w:val="1"/>
      <w:numFmt w:val="decimal"/>
      <w:lvlText w:val="%1."/>
      <w:lvlJc w:val="left"/>
      <w:pPr>
        <w:ind w:left="720" w:hanging="360"/>
      </w:pPr>
    </w:lvl>
    <w:lvl w:ilvl="1" w:tplc="95408522" w:tentative="1">
      <w:start w:val="1"/>
      <w:numFmt w:val="lowerLetter"/>
      <w:lvlText w:val="%2."/>
      <w:lvlJc w:val="left"/>
      <w:pPr>
        <w:ind w:left="1440" w:hanging="360"/>
      </w:pPr>
    </w:lvl>
    <w:lvl w:ilvl="2" w:tplc="95408522" w:tentative="1">
      <w:start w:val="1"/>
      <w:numFmt w:val="lowerRoman"/>
      <w:lvlText w:val="%3."/>
      <w:lvlJc w:val="right"/>
      <w:pPr>
        <w:ind w:left="2160" w:hanging="180"/>
      </w:pPr>
    </w:lvl>
    <w:lvl w:ilvl="3" w:tplc="95408522" w:tentative="1">
      <w:start w:val="1"/>
      <w:numFmt w:val="decimal"/>
      <w:lvlText w:val="%4."/>
      <w:lvlJc w:val="left"/>
      <w:pPr>
        <w:ind w:left="2880" w:hanging="360"/>
      </w:pPr>
    </w:lvl>
    <w:lvl w:ilvl="4" w:tplc="95408522" w:tentative="1">
      <w:start w:val="1"/>
      <w:numFmt w:val="lowerLetter"/>
      <w:lvlText w:val="%5."/>
      <w:lvlJc w:val="left"/>
      <w:pPr>
        <w:ind w:left="3600" w:hanging="360"/>
      </w:pPr>
    </w:lvl>
    <w:lvl w:ilvl="5" w:tplc="95408522" w:tentative="1">
      <w:start w:val="1"/>
      <w:numFmt w:val="lowerRoman"/>
      <w:lvlText w:val="%6."/>
      <w:lvlJc w:val="right"/>
      <w:pPr>
        <w:ind w:left="4320" w:hanging="180"/>
      </w:pPr>
    </w:lvl>
    <w:lvl w:ilvl="6" w:tplc="95408522" w:tentative="1">
      <w:start w:val="1"/>
      <w:numFmt w:val="decimal"/>
      <w:lvlText w:val="%7."/>
      <w:lvlJc w:val="left"/>
      <w:pPr>
        <w:ind w:left="5040" w:hanging="360"/>
      </w:pPr>
    </w:lvl>
    <w:lvl w:ilvl="7" w:tplc="95408522" w:tentative="1">
      <w:start w:val="1"/>
      <w:numFmt w:val="lowerLetter"/>
      <w:lvlText w:val="%8."/>
      <w:lvlJc w:val="left"/>
      <w:pPr>
        <w:ind w:left="5760" w:hanging="360"/>
      </w:pPr>
    </w:lvl>
    <w:lvl w:ilvl="8" w:tplc="95408522" w:tentative="1">
      <w:start w:val="1"/>
      <w:numFmt w:val="lowerRoman"/>
      <w:lvlText w:val="%9."/>
      <w:lvlJc w:val="right"/>
      <w:pPr>
        <w:ind w:left="6480" w:hanging="180"/>
      </w:pPr>
    </w:lvl>
  </w:abstractNum>
  <w:abstractNum w:abstractNumId="13293">
    <w:multiLevelType w:val="hybridMultilevel"/>
    <w:lvl w:ilvl="0" w:tplc="473506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293">
    <w:abstractNumId w:val="13293"/>
  </w:num>
  <w:num w:numId="13294">
    <w:abstractNumId w:val="132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5486696" Type="http://schemas.openxmlformats.org/officeDocument/2006/relationships/comments" Target="comments.xml"/><Relationship Id="rId406132739" Type="http://schemas.microsoft.com/office/2011/relationships/commentsExtended" Target="commentsExtended.xml"/><Relationship Id="rId10507016" Type="http://schemas.openxmlformats.org/officeDocument/2006/relationships/image" Target="media/imgrId10507016.jpg"/><Relationship Id="rId686561ae052274ccb" Type="http://schemas.openxmlformats.org/officeDocument/2006/relationships/hyperlink" Target="http://www.kohlerengines.com/home.htm" TargetMode="External"/><Relationship Id="rId369161ae052274d50" Type="http://schemas.openxmlformats.org/officeDocument/2006/relationships/hyperlink" Target="http://dealers.kohlerpower.it/" TargetMode="External"/><Relationship Id="rId421061ae052274f80" Type="http://schemas.openxmlformats.org/officeDocument/2006/relationships/hyperlink" Target="http://www.kohlerengines.com/home.htm" TargetMode="External"/><Relationship Id="rId357161ae0522a94ed" Type="http://schemas.openxmlformats.org/officeDocument/2006/relationships/image" Target="media/imgrId357161ae0522a94ed.jpg"/><Relationship Id="rId476661ae0522c0e58" Type="http://schemas.openxmlformats.org/officeDocument/2006/relationships/image" Target="media/imgrId476661ae0522c0e58.jpg"/><Relationship Id="rId428161ae0522d47d3" Type="http://schemas.openxmlformats.org/officeDocument/2006/relationships/image" Target="media/imgrId428161ae0522d47d3.jpg"/><Relationship Id="rId692261ae0522ec5bd" Type="http://schemas.openxmlformats.org/officeDocument/2006/relationships/image" Target="media/imgrId692261ae0522ec5bd.jpg"/><Relationship Id="rId359261ae052318b91" Type="http://schemas.openxmlformats.org/officeDocument/2006/relationships/image" Target="media/imgrId359261ae052318b91.jpg"/><Relationship Id="rId300361ae052331e5d" Type="http://schemas.openxmlformats.org/officeDocument/2006/relationships/image" Target="media/imgrId300361ae052331e5d.jpg"/><Relationship Id="rId387261ae05234faa6" Type="http://schemas.openxmlformats.org/officeDocument/2006/relationships/image" Target="media/imgrId387261ae05234faa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507016" Type="http://schemas.openxmlformats.org/officeDocument/2006/relationships/image" Target="media/imgrId105070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507016" Type="http://schemas.openxmlformats.org/officeDocument/2006/relationships/image" Target="media/imgrId105070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507016" Type="http://schemas.openxmlformats.org/officeDocument/2006/relationships/image" Target="media/imgrId105070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507016" Type="http://schemas.openxmlformats.org/officeDocument/2006/relationships/image" Target="media/imgrId105070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507016" Type="http://schemas.openxmlformats.org/officeDocument/2006/relationships/image" Target="media/imgrId105070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507016" Type="http://schemas.openxmlformats.org/officeDocument/2006/relationships/image" Target="media/imgrId105070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