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1851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360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98323" w:name="ctxt"/>
    <w:bookmarkEnd w:id="439832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92336" name="name349161ae31d1cf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161ae31d1cf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1161ae31d1cf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16761ae31d1d02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658961ae31d1d0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9069284" name="name240061ae31d1e4b0f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22261ae31d1e4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8673501" name="name824861ae31d209c24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34761ae31d209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9782307" name="name332461ae31d221fc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92761ae31d221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5038822" name="name659361ae31d23938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75261ae31d239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976319" name="name172061ae31d24d8fe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10161ae31d24d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2361ae31d24e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8803004" name="name680561ae31d26917b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04361ae31d269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811724" name="name980261ae31d27e7ce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62361ae31d27e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77104" name="name803861ae31d291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1ae31d29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59661ae31d291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46661ae31d291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44761ae31d292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05961ae31d292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42561ae31d292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66687151" name="name600561ae31d2af74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34061ae31d2af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2725897" name="name386761ae31d2cdf64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29261ae31d2cd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188046" name="name729761ae31d2e1ab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28061ae31d2e1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890861ae31d2e2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176961ae31d2e2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605561ae31d2e2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64461ae31d2e2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8465449" name="name807461ae31d30824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67561ae31d308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0080592" name="name309061ae31d32555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85961ae31d325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65161ae31d325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79570" name="name668961ae31d334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961ae31d334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491061ae31d335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194261ae31d335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3561811" name="name518661ae31d34ce6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455161ae31d34c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61674939" name="name555661ae31d369448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49861ae31d369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570961ae31d369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01961ae31d36a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8928319" name="name206861ae31d3867d6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60661ae31d386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76661ae31d386b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05461ae31d387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38126" name="name226261ae31d397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1ae31d397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4204760" name="name967961ae31d3af3a5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80361ae31d3af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497154" name="name897661ae31d3cb64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02561ae31d3cb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596461ae31d3cc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36061ae31d3cc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0226779" name="name996761ae31d3e14c2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95661ae31d3e1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3200408" name="name515361ae31d40459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68561ae31d404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2561ae31d404b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12454" name="name544061ae31d410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561ae31d410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57161ae31d411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0595003" name="name552261ae31d4246f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15261ae31d424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3135003" name="name519861ae31d43bbd8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217661ae31d43b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0128881" name="name880461ae31d4537e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79061ae31d453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967761ae31d453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1102381" name="name849061ae31d465e4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94961ae31d465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7761ae31d4661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3342451" name="name590061ae31d479c72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13461ae31d479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0835" name="name805461ae31d489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361ae31d489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96361ae31d48a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55130" name="name631261ae31d49e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161ae31d49e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31261ae31d49f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2270111" name="name500761ae31d4b50c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22361ae31d4b5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9078950" name="name854461ae31d4caa6d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67061ae31d4ca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5587467" name="name999561ae31d4e35d6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96161ae31d4e3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2706043" name="name649361ae31d50a783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245261ae31d50a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5734" name="name226361ae31d519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1ae31d519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4534366" name="name209961ae31d530f0c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38461ae31d530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53362120" w:name="__mcenew"/>
            <w:bookmarkEnd w:id="5336212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420014" name="name717861ae31d549156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49461ae31d549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308561ae31d54a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6995" name="name105061ae31d55b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1ae31d55b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3161ae31d55b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9303314" name="name962761ae31d574a4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77761ae31d574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6074953" name="name255561ae31d5915da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89061ae31d591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8136" name="name163961ae31d5a2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1ae31d5a2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7130710" name="name680961ae31d5cf744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46861ae31d5cf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3578910" name="name342361ae31d5e9ac7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24461ae31d5e9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2940" name="name135061ae31d608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1ae31d608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0061ae31d608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4561ae31d609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106261ae31d609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6364266" name="name919261ae31d61dd77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79261ae31d61d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45265" name="name663161ae31d6335c4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95361ae31d633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10061ae31d634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116327" name="name680361ae31d64bf1f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649461ae31d64b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11444" name="name197161ae31d661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561ae31d66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19161ae31d661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29461ae31d662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9361ae31d662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0686" name="name140861ae31d671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261ae31d671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7461ae31d671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4777256" name="name141761ae31d68d20d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81761ae31d68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898497" name="name870461ae31d6a768b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77961ae31d6a7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7591032" name="name878561ae31d6bd4af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45761ae31d6bd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8790" name="name233261ae31d6cf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061ae31d6cf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95261ae31d6cf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69561ae31d6d0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3061ae31d6d1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3340673" name="name631161ae31d6eb40b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74461ae31d6eb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2074686" name="name201161ae31d70b1fd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217161ae31d70b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14725" name="name997261ae31d718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1ae31d718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2198579" name="name917661ae31d73918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35861ae31d739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44661ae31d739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306770" name="name893961ae31d7511bc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72661ae31d75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587600" name="name899461ae31d76bbe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47061ae31d76b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0961ae31d76c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5261ae31d76c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9244" name="name694761ae31d77e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1ae31d77e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5661ae31d77f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4791265" name="name701761ae31d79cd2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55561ae31d79c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4910" name="name588061ae31d7ae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1ae31d7ae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2961ae31d7af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5348177" name="name257561ae31d7c68b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82861ae31d7c6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7861ae31d7c8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3961ae31d7c8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1257" name="name644461ae31d7ddef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05861ae31d7dd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4193901" name="name653461ae31d7f0ef6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94661ae31d7f0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1924" name="name768861ae31d80c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461ae31d80c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5361ae31d80c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36414" name="name568461ae31d81fd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7461ae31d81f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10790" name="name425861ae31d832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961ae31d832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747404" name="name487861ae31d8491a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11661ae31d849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9906925" w:name="__mcenew"/>
            <w:bookmarkEnd w:id="8990692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75653" name="name333661ae31d861e3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36461ae31d861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5681" name="name253961ae31d87335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8561ae31d87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841308" name="name639961ae31d8871d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54361ae31d887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6404383" name="name893361ae31d8a176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46661ae31d8a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5861ae31d8a1c9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212">
    <w:multiLevelType w:val="hybridMultilevel"/>
    <w:lvl w:ilvl="0" w:tplc="38417700">
      <w:start w:val="1"/>
      <w:numFmt w:val="decimal"/>
      <w:lvlText w:val="%1."/>
      <w:lvlJc w:val="left"/>
      <w:pPr>
        <w:ind w:left="720" w:hanging="360"/>
      </w:pPr>
    </w:lvl>
    <w:lvl w:ilvl="1" w:tplc="38417700" w:tentative="1">
      <w:start w:val="1"/>
      <w:numFmt w:val="lowerLetter"/>
      <w:lvlText w:val="%2."/>
      <w:lvlJc w:val="left"/>
      <w:pPr>
        <w:ind w:left="1440" w:hanging="360"/>
      </w:pPr>
    </w:lvl>
    <w:lvl w:ilvl="2" w:tplc="38417700" w:tentative="1">
      <w:start w:val="1"/>
      <w:numFmt w:val="lowerRoman"/>
      <w:lvlText w:val="%3."/>
      <w:lvlJc w:val="right"/>
      <w:pPr>
        <w:ind w:left="2160" w:hanging="180"/>
      </w:pPr>
    </w:lvl>
    <w:lvl w:ilvl="3" w:tplc="38417700" w:tentative="1">
      <w:start w:val="1"/>
      <w:numFmt w:val="decimal"/>
      <w:lvlText w:val="%4."/>
      <w:lvlJc w:val="left"/>
      <w:pPr>
        <w:ind w:left="2880" w:hanging="360"/>
      </w:pPr>
    </w:lvl>
    <w:lvl w:ilvl="4" w:tplc="38417700" w:tentative="1">
      <w:start w:val="1"/>
      <w:numFmt w:val="lowerLetter"/>
      <w:lvlText w:val="%5."/>
      <w:lvlJc w:val="left"/>
      <w:pPr>
        <w:ind w:left="3600" w:hanging="360"/>
      </w:pPr>
    </w:lvl>
    <w:lvl w:ilvl="5" w:tplc="38417700" w:tentative="1">
      <w:start w:val="1"/>
      <w:numFmt w:val="lowerRoman"/>
      <w:lvlText w:val="%6."/>
      <w:lvlJc w:val="right"/>
      <w:pPr>
        <w:ind w:left="4320" w:hanging="180"/>
      </w:pPr>
    </w:lvl>
    <w:lvl w:ilvl="6" w:tplc="38417700" w:tentative="1">
      <w:start w:val="1"/>
      <w:numFmt w:val="decimal"/>
      <w:lvlText w:val="%7."/>
      <w:lvlJc w:val="left"/>
      <w:pPr>
        <w:ind w:left="5040" w:hanging="360"/>
      </w:pPr>
    </w:lvl>
    <w:lvl w:ilvl="7" w:tplc="38417700" w:tentative="1">
      <w:start w:val="1"/>
      <w:numFmt w:val="lowerLetter"/>
      <w:lvlText w:val="%8."/>
      <w:lvlJc w:val="left"/>
      <w:pPr>
        <w:ind w:left="5760" w:hanging="360"/>
      </w:pPr>
    </w:lvl>
    <w:lvl w:ilvl="8" w:tplc="38417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16801847">
      <w:start w:val="1"/>
      <w:numFmt w:val="decimal"/>
      <w:lvlText w:val="%1."/>
      <w:lvlJc w:val="left"/>
      <w:pPr>
        <w:ind w:left="720" w:hanging="360"/>
      </w:pPr>
    </w:lvl>
    <w:lvl w:ilvl="1" w:tplc="16801847" w:tentative="1">
      <w:start w:val="1"/>
      <w:numFmt w:val="lowerLetter"/>
      <w:lvlText w:val="%2."/>
      <w:lvlJc w:val="left"/>
      <w:pPr>
        <w:ind w:left="1440" w:hanging="360"/>
      </w:pPr>
    </w:lvl>
    <w:lvl w:ilvl="2" w:tplc="16801847" w:tentative="1">
      <w:start w:val="1"/>
      <w:numFmt w:val="lowerRoman"/>
      <w:lvlText w:val="%3."/>
      <w:lvlJc w:val="right"/>
      <w:pPr>
        <w:ind w:left="2160" w:hanging="180"/>
      </w:pPr>
    </w:lvl>
    <w:lvl w:ilvl="3" w:tplc="16801847" w:tentative="1">
      <w:start w:val="1"/>
      <w:numFmt w:val="decimal"/>
      <w:lvlText w:val="%4."/>
      <w:lvlJc w:val="left"/>
      <w:pPr>
        <w:ind w:left="2880" w:hanging="360"/>
      </w:pPr>
    </w:lvl>
    <w:lvl w:ilvl="4" w:tplc="16801847" w:tentative="1">
      <w:start w:val="1"/>
      <w:numFmt w:val="lowerLetter"/>
      <w:lvlText w:val="%5."/>
      <w:lvlJc w:val="left"/>
      <w:pPr>
        <w:ind w:left="3600" w:hanging="360"/>
      </w:pPr>
    </w:lvl>
    <w:lvl w:ilvl="5" w:tplc="16801847" w:tentative="1">
      <w:start w:val="1"/>
      <w:numFmt w:val="lowerRoman"/>
      <w:lvlText w:val="%6."/>
      <w:lvlJc w:val="right"/>
      <w:pPr>
        <w:ind w:left="4320" w:hanging="180"/>
      </w:pPr>
    </w:lvl>
    <w:lvl w:ilvl="6" w:tplc="16801847" w:tentative="1">
      <w:start w:val="1"/>
      <w:numFmt w:val="decimal"/>
      <w:lvlText w:val="%7."/>
      <w:lvlJc w:val="left"/>
      <w:pPr>
        <w:ind w:left="5040" w:hanging="360"/>
      </w:pPr>
    </w:lvl>
    <w:lvl w:ilvl="7" w:tplc="16801847" w:tentative="1">
      <w:start w:val="1"/>
      <w:numFmt w:val="lowerLetter"/>
      <w:lvlText w:val="%8."/>
      <w:lvlJc w:val="left"/>
      <w:pPr>
        <w:ind w:left="5760" w:hanging="360"/>
      </w:pPr>
    </w:lvl>
    <w:lvl w:ilvl="8" w:tplc="1680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73632053">
      <w:start w:val="1"/>
      <w:numFmt w:val="decimal"/>
      <w:lvlText w:val="%1."/>
      <w:lvlJc w:val="left"/>
      <w:pPr>
        <w:ind w:left="720" w:hanging="360"/>
      </w:pPr>
    </w:lvl>
    <w:lvl w:ilvl="1" w:tplc="73632053" w:tentative="1">
      <w:start w:val="1"/>
      <w:numFmt w:val="lowerLetter"/>
      <w:lvlText w:val="%2."/>
      <w:lvlJc w:val="left"/>
      <w:pPr>
        <w:ind w:left="1440" w:hanging="360"/>
      </w:pPr>
    </w:lvl>
    <w:lvl w:ilvl="2" w:tplc="73632053" w:tentative="1">
      <w:start w:val="1"/>
      <w:numFmt w:val="lowerRoman"/>
      <w:lvlText w:val="%3."/>
      <w:lvlJc w:val="right"/>
      <w:pPr>
        <w:ind w:left="2160" w:hanging="180"/>
      </w:pPr>
    </w:lvl>
    <w:lvl w:ilvl="3" w:tplc="73632053" w:tentative="1">
      <w:start w:val="1"/>
      <w:numFmt w:val="decimal"/>
      <w:lvlText w:val="%4."/>
      <w:lvlJc w:val="left"/>
      <w:pPr>
        <w:ind w:left="2880" w:hanging="360"/>
      </w:pPr>
    </w:lvl>
    <w:lvl w:ilvl="4" w:tplc="73632053" w:tentative="1">
      <w:start w:val="1"/>
      <w:numFmt w:val="lowerLetter"/>
      <w:lvlText w:val="%5."/>
      <w:lvlJc w:val="left"/>
      <w:pPr>
        <w:ind w:left="3600" w:hanging="360"/>
      </w:pPr>
    </w:lvl>
    <w:lvl w:ilvl="5" w:tplc="73632053" w:tentative="1">
      <w:start w:val="1"/>
      <w:numFmt w:val="lowerRoman"/>
      <w:lvlText w:val="%6."/>
      <w:lvlJc w:val="right"/>
      <w:pPr>
        <w:ind w:left="4320" w:hanging="180"/>
      </w:pPr>
    </w:lvl>
    <w:lvl w:ilvl="6" w:tplc="73632053" w:tentative="1">
      <w:start w:val="1"/>
      <w:numFmt w:val="decimal"/>
      <w:lvlText w:val="%7."/>
      <w:lvlJc w:val="left"/>
      <w:pPr>
        <w:ind w:left="5040" w:hanging="360"/>
      </w:pPr>
    </w:lvl>
    <w:lvl w:ilvl="7" w:tplc="73632053" w:tentative="1">
      <w:start w:val="1"/>
      <w:numFmt w:val="lowerLetter"/>
      <w:lvlText w:val="%8."/>
      <w:lvlJc w:val="left"/>
      <w:pPr>
        <w:ind w:left="5760" w:hanging="360"/>
      </w:pPr>
    </w:lvl>
    <w:lvl w:ilvl="8" w:tplc="7363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31589982">
      <w:start w:val="1"/>
      <w:numFmt w:val="decimal"/>
      <w:lvlText w:val="%1."/>
      <w:lvlJc w:val="left"/>
      <w:pPr>
        <w:ind w:left="720" w:hanging="360"/>
      </w:pPr>
    </w:lvl>
    <w:lvl w:ilvl="1" w:tplc="31589982" w:tentative="1">
      <w:start w:val="1"/>
      <w:numFmt w:val="lowerLetter"/>
      <w:lvlText w:val="%2."/>
      <w:lvlJc w:val="left"/>
      <w:pPr>
        <w:ind w:left="1440" w:hanging="360"/>
      </w:pPr>
    </w:lvl>
    <w:lvl w:ilvl="2" w:tplc="31589982" w:tentative="1">
      <w:start w:val="1"/>
      <w:numFmt w:val="lowerRoman"/>
      <w:lvlText w:val="%3."/>
      <w:lvlJc w:val="right"/>
      <w:pPr>
        <w:ind w:left="2160" w:hanging="180"/>
      </w:pPr>
    </w:lvl>
    <w:lvl w:ilvl="3" w:tplc="31589982" w:tentative="1">
      <w:start w:val="1"/>
      <w:numFmt w:val="decimal"/>
      <w:lvlText w:val="%4."/>
      <w:lvlJc w:val="left"/>
      <w:pPr>
        <w:ind w:left="2880" w:hanging="360"/>
      </w:pPr>
    </w:lvl>
    <w:lvl w:ilvl="4" w:tplc="31589982" w:tentative="1">
      <w:start w:val="1"/>
      <w:numFmt w:val="lowerLetter"/>
      <w:lvlText w:val="%5."/>
      <w:lvlJc w:val="left"/>
      <w:pPr>
        <w:ind w:left="3600" w:hanging="360"/>
      </w:pPr>
    </w:lvl>
    <w:lvl w:ilvl="5" w:tplc="31589982" w:tentative="1">
      <w:start w:val="1"/>
      <w:numFmt w:val="lowerRoman"/>
      <w:lvlText w:val="%6."/>
      <w:lvlJc w:val="right"/>
      <w:pPr>
        <w:ind w:left="4320" w:hanging="180"/>
      </w:pPr>
    </w:lvl>
    <w:lvl w:ilvl="6" w:tplc="31589982" w:tentative="1">
      <w:start w:val="1"/>
      <w:numFmt w:val="decimal"/>
      <w:lvlText w:val="%7."/>
      <w:lvlJc w:val="left"/>
      <w:pPr>
        <w:ind w:left="5040" w:hanging="360"/>
      </w:pPr>
    </w:lvl>
    <w:lvl w:ilvl="7" w:tplc="31589982" w:tentative="1">
      <w:start w:val="1"/>
      <w:numFmt w:val="lowerLetter"/>
      <w:lvlText w:val="%8."/>
      <w:lvlJc w:val="left"/>
      <w:pPr>
        <w:ind w:left="5760" w:hanging="360"/>
      </w:pPr>
    </w:lvl>
    <w:lvl w:ilvl="8" w:tplc="3158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51142067">
      <w:start w:val="1"/>
      <w:numFmt w:val="decimal"/>
      <w:lvlText w:val="%1."/>
      <w:lvlJc w:val="left"/>
      <w:pPr>
        <w:ind w:left="720" w:hanging="360"/>
      </w:pPr>
    </w:lvl>
    <w:lvl w:ilvl="1" w:tplc="51142067" w:tentative="1">
      <w:start w:val="1"/>
      <w:numFmt w:val="lowerLetter"/>
      <w:lvlText w:val="%2."/>
      <w:lvlJc w:val="left"/>
      <w:pPr>
        <w:ind w:left="1440" w:hanging="360"/>
      </w:pPr>
    </w:lvl>
    <w:lvl w:ilvl="2" w:tplc="51142067" w:tentative="1">
      <w:start w:val="1"/>
      <w:numFmt w:val="lowerRoman"/>
      <w:lvlText w:val="%3."/>
      <w:lvlJc w:val="right"/>
      <w:pPr>
        <w:ind w:left="2160" w:hanging="180"/>
      </w:pPr>
    </w:lvl>
    <w:lvl w:ilvl="3" w:tplc="51142067" w:tentative="1">
      <w:start w:val="1"/>
      <w:numFmt w:val="decimal"/>
      <w:lvlText w:val="%4."/>
      <w:lvlJc w:val="left"/>
      <w:pPr>
        <w:ind w:left="2880" w:hanging="360"/>
      </w:pPr>
    </w:lvl>
    <w:lvl w:ilvl="4" w:tplc="51142067" w:tentative="1">
      <w:start w:val="1"/>
      <w:numFmt w:val="lowerLetter"/>
      <w:lvlText w:val="%5."/>
      <w:lvlJc w:val="left"/>
      <w:pPr>
        <w:ind w:left="3600" w:hanging="360"/>
      </w:pPr>
    </w:lvl>
    <w:lvl w:ilvl="5" w:tplc="51142067" w:tentative="1">
      <w:start w:val="1"/>
      <w:numFmt w:val="lowerRoman"/>
      <w:lvlText w:val="%6."/>
      <w:lvlJc w:val="right"/>
      <w:pPr>
        <w:ind w:left="4320" w:hanging="180"/>
      </w:pPr>
    </w:lvl>
    <w:lvl w:ilvl="6" w:tplc="51142067" w:tentative="1">
      <w:start w:val="1"/>
      <w:numFmt w:val="decimal"/>
      <w:lvlText w:val="%7."/>
      <w:lvlJc w:val="left"/>
      <w:pPr>
        <w:ind w:left="5040" w:hanging="360"/>
      </w:pPr>
    </w:lvl>
    <w:lvl w:ilvl="7" w:tplc="51142067" w:tentative="1">
      <w:start w:val="1"/>
      <w:numFmt w:val="lowerLetter"/>
      <w:lvlText w:val="%8."/>
      <w:lvlJc w:val="left"/>
      <w:pPr>
        <w:ind w:left="5760" w:hanging="360"/>
      </w:pPr>
    </w:lvl>
    <w:lvl w:ilvl="8" w:tplc="5114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38440613">
      <w:start w:val="1"/>
      <w:numFmt w:val="decimal"/>
      <w:lvlText w:val="%1."/>
      <w:lvlJc w:val="left"/>
      <w:pPr>
        <w:ind w:left="720" w:hanging="360"/>
      </w:pPr>
    </w:lvl>
    <w:lvl w:ilvl="1" w:tplc="38440613" w:tentative="1">
      <w:start w:val="1"/>
      <w:numFmt w:val="lowerLetter"/>
      <w:lvlText w:val="%2."/>
      <w:lvlJc w:val="left"/>
      <w:pPr>
        <w:ind w:left="1440" w:hanging="360"/>
      </w:pPr>
    </w:lvl>
    <w:lvl w:ilvl="2" w:tplc="38440613" w:tentative="1">
      <w:start w:val="1"/>
      <w:numFmt w:val="lowerRoman"/>
      <w:lvlText w:val="%3."/>
      <w:lvlJc w:val="right"/>
      <w:pPr>
        <w:ind w:left="2160" w:hanging="180"/>
      </w:pPr>
    </w:lvl>
    <w:lvl w:ilvl="3" w:tplc="38440613" w:tentative="1">
      <w:start w:val="1"/>
      <w:numFmt w:val="decimal"/>
      <w:lvlText w:val="%4."/>
      <w:lvlJc w:val="left"/>
      <w:pPr>
        <w:ind w:left="2880" w:hanging="360"/>
      </w:pPr>
    </w:lvl>
    <w:lvl w:ilvl="4" w:tplc="38440613" w:tentative="1">
      <w:start w:val="1"/>
      <w:numFmt w:val="lowerLetter"/>
      <w:lvlText w:val="%5."/>
      <w:lvlJc w:val="left"/>
      <w:pPr>
        <w:ind w:left="3600" w:hanging="360"/>
      </w:pPr>
    </w:lvl>
    <w:lvl w:ilvl="5" w:tplc="38440613" w:tentative="1">
      <w:start w:val="1"/>
      <w:numFmt w:val="lowerRoman"/>
      <w:lvlText w:val="%6."/>
      <w:lvlJc w:val="right"/>
      <w:pPr>
        <w:ind w:left="4320" w:hanging="180"/>
      </w:pPr>
    </w:lvl>
    <w:lvl w:ilvl="6" w:tplc="38440613" w:tentative="1">
      <w:start w:val="1"/>
      <w:numFmt w:val="decimal"/>
      <w:lvlText w:val="%7."/>
      <w:lvlJc w:val="left"/>
      <w:pPr>
        <w:ind w:left="5040" w:hanging="360"/>
      </w:pPr>
    </w:lvl>
    <w:lvl w:ilvl="7" w:tplc="38440613" w:tentative="1">
      <w:start w:val="1"/>
      <w:numFmt w:val="lowerLetter"/>
      <w:lvlText w:val="%8."/>
      <w:lvlJc w:val="left"/>
      <w:pPr>
        <w:ind w:left="5760" w:hanging="360"/>
      </w:pPr>
    </w:lvl>
    <w:lvl w:ilvl="8" w:tplc="3844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63473648">
      <w:start w:val="1"/>
      <w:numFmt w:val="decimal"/>
      <w:lvlText w:val="%1."/>
      <w:lvlJc w:val="left"/>
      <w:pPr>
        <w:ind w:left="720" w:hanging="360"/>
      </w:pPr>
    </w:lvl>
    <w:lvl w:ilvl="1" w:tplc="63473648" w:tentative="1">
      <w:start w:val="1"/>
      <w:numFmt w:val="lowerLetter"/>
      <w:lvlText w:val="%2."/>
      <w:lvlJc w:val="left"/>
      <w:pPr>
        <w:ind w:left="1440" w:hanging="360"/>
      </w:pPr>
    </w:lvl>
    <w:lvl w:ilvl="2" w:tplc="63473648" w:tentative="1">
      <w:start w:val="1"/>
      <w:numFmt w:val="lowerRoman"/>
      <w:lvlText w:val="%3."/>
      <w:lvlJc w:val="right"/>
      <w:pPr>
        <w:ind w:left="2160" w:hanging="180"/>
      </w:pPr>
    </w:lvl>
    <w:lvl w:ilvl="3" w:tplc="63473648" w:tentative="1">
      <w:start w:val="1"/>
      <w:numFmt w:val="decimal"/>
      <w:lvlText w:val="%4."/>
      <w:lvlJc w:val="left"/>
      <w:pPr>
        <w:ind w:left="2880" w:hanging="360"/>
      </w:pPr>
    </w:lvl>
    <w:lvl w:ilvl="4" w:tplc="63473648" w:tentative="1">
      <w:start w:val="1"/>
      <w:numFmt w:val="lowerLetter"/>
      <w:lvlText w:val="%5."/>
      <w:lvlJc w:val="left"/>
      <w:pPr>
        <w:ind w:left="3600" w:hanging="360"/>
      </w:pPr>
    </w:lvl>
    <w:lvl w:ilvl="5" w:tplc="63473648" w:tentative="1">
      <w:start w:val="1"/>
      <w:numFmt w:val="lowerRoman"/>
      <w:lvlText w:val="%6."/>
      <w:lvlJc w:val="right"/>
      <w:pPr>
        <w:ind w:left="4320" w:hanging="180"/>
      </w:pPr>
    </w:lvl>
    <w:lvl w:ilvl="6" w:tplc="63473648" w:tentative="1">
      <w:start w:val="1"/>
      <w:numFmt w:val="decimal"/>
      <w:lvlText w:val="%7."/>
      <w:lvlJc w:val="left"/>
      <w:pPr>
        <w:ind w:left="5040" w:hanging="360"/>
      </w:pPr>
    </w:lvl>
    <w:lvl w:ilvl="7" w:tplc="63473648" w:tentative="1">
      <w:start w:val="1"/>
      <w:numFmt w:val="lowerLetter"/>
      <w:lvlText w:val="%8."/>
      <w:lvlJc w:val="left"/>
      <w:pPr>
        <w:ind w:left="5760" w:hanging="360"/>
      </w:pPr>
    </w:lvl>
    <w:lvl w:ilvl="8" w:tplc="6347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95405027">
      <w:start w:val="1"/>
      <w:numFmt w:val="decimal"/>
      <w:lvlText w:val="%1."/>
      <w:lvlJc w:val="left"/>
      <w:pPr>
        <w:ind w:left="720" w:hanging="360"/>
      </w:pPr>
    </w:lvl>
    <w:lvl w:ilvl="1" w:tplc="95405027" w:tentative="1">
      <w:start w:val="1"/>
      <w:numFmt w:val="lowerLetter"/>
      <w:lvlText w:val="%2."/>
      <w:lvlJc w:val="left"/>
      <w:pPr>
        <w:ind w:left="1440" w:hanging="360"/>
      </w:pPr>
    </w:lvl>
    <w:lvl w:ilvl="2" w:tplc="95405027" w:tentative="1">
      <w:start w:val="1"/>
      <w:numFmt w:val="lowerRoman"/>
      <w:lvlText w:val="%3."/>
      <w:lvlJc w:val="right"/>
      <w:pPr>
        <w:ind w:left="2160" w:hanging="180"/>
      </w:pPr>
    </w:lvl>
    <w:lvl w:ilvl="3" w:tplc="95405027" w:tentative="1">
      <w:start w:val="1"/>
      <w:numFmt w:val="decimal"/>
      <w:lvlText w:val="%4."/>
      <w:lvlJc w:val="left"/>
      <w:pPr>
        <w:ind w:left="2880" w:hanging="360"/>
      </w:pPr>
    </w:lvl>
    <w:lvl w:ilvl="4" w:tplc="95405027" w:tentative="1">
      <w:start w:val="1"/>
      <w:numFmt w:val="lowerLetter"/>
      <w:lvlText w:val="%5."/>
      <w:lvlJc w:val="left"/>
      <w:pPr>
        <w:ind w:left="3600" w:hanging="360"/>
      </w:pPr>
    </w:lvl>
    <w:lvl w:ilvl="5" w:tplc="95405027" w:tentative="1">
      <w:start w:val="1"/>
      <w:numFmt w:val="lowerRoman"/>
      <w:lvlText w:val="%6."/>
      <w:lvlJc w:val="right"/>
      <w:pPr>
        <w:ind w:left="4320" w:hanging="180"/>
      </w:pPr>
    </w:lvl>
    <w:lvl w:ilvl="6" w:tplc="95405027" w:tentative="1">
      <w:start w:val="1"/>
      <w:numFmt w:val="decimal"/>
      <w:lvlText w:val="%7."/>
      <w:lvlJc w:val="left"/>
      <w:pPr>
        <w:ind w:left="5040" w:hanging="360"/>
      </w:pPr>
    </w:lvl>
    <w:lvl w:ilvl="7" w:tplc="95405027" w:tentative="1">
      <w:start w:val="1"/>
      <w:numFmt w:val="lowerLetter"/>
      <w:lvlText w:val="%8."/>
      <w:lvlJc w:val="left"/>
      <w:pPr>
        <w:ind w:left="5760" w:hanging="360"/>
      </w:pPr>
    </w:lvl>
    <w:lvl w:ilvl="8" w:tplc="9540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59277601">
      <w:start w:val="1"/>
      <w:numFmt w:val="decimal"/>
      <w:lvlText w:val="%1."/>
      <w:lvlJc w:val="left"/>
      <w:pPr>
        <w:ind w:left="720" w:hanging="360"/>
      </w:pPr>
    </w:lvl>
    <w:lvl w:ilvl="1" w:tplc="59277601" w:tentative="1">
      <w:start w:val="1"/>
      <w:numFmt w:val="lowerLetter"/>
      <w:lvlText w:val="%2."/>
      <w:lvlJc w:val="left"/>
      <w:pPr>
        <w:ind w:left="1440" w:hanging="360"/>
      </w:pPr>
    </w:lvl>
    <w:lvl w:ilvl="2" w:tplc="59277601" w:tentative="1">
      <w:start w:val="1"/>
      <w:numFmt w:val="lowerRoman"/>
      <w:lvlText w:val="%3."/>
      <w:lvlJc w:val="right"/>
      <w:pPr>
        <w:ind w:left="2160" w:hanging="180"/>
      </w:pPr>
    </w:lvl>
    <w:lvl w:ilvl="3" w:tplc="59277601" w:tentative="1">
      <w:start w:val="1"/>
      <w:numFmt w:val="decimal"/>
      <w:lvlText w:val="%4."/>
      <w:lvlJc w:val="left"/>
      <w:pPr>
        <w:ind w:left="2880" w:hanging="360"/>
      </w:pPr>
    </w:lvl>
    <w:lvl w:ilvl="4" w:tplc="59277601" w:tentative="1">
      <w:start w:val="1"/>
      <w:numFmt w:val="lowerLetter"/>
      <w:lvlText w:val="%5."/>
      <w:lvlJc w:val="left"/>
      <w:pPr>
        <w:ind w:left="3600" w:hanging="360"/>
      </w:pPr>
    </w:lvl>
    <w:lvl w:ilvl="5" w:tplc="59277601" w:tentative="1">
      <w:start w:val="1"/>
      <w:numFmt w:val="lowerRoman"/>
      <w:lvlText w:val="%6."/>
      <w:lvlJc w:val="right"/>
      <w:pPr>
        <w:ind w:left="4320" w:hanging="180"/>
      </w:pPr>
    </w:lvl>
    <w:lvl w:ilvl="6" w:tplc="59277601" w:tentative="1">
      <w:start w:val="1"/>
      <w:numFmt w:val="decimal"/>
      <w:lvlText w:val="%7."/>
      <w:lvlJc w:val="left"/>
      <w:pPr>
        <w:ind w:left="5040" w:hanging="360"/>
      </w:pPr>
    </w:lvl>
    <w:lvl w:ilvl="7" w:tplc="59277601" w:tentative="1">
      <w:start w:val="1"/>
      <w:numFmt w:val="lowerLetter"/>
      <w:lvlText w:val="%8."/>
      <w:lvlJc w:val="left"/>
      <w:pPr>
        <w:ind w:left="5760" w:hanging="360"/>
      </w:pPr>
    </w:lvl>
    <w:lvl w:ilvl="8" w:tplc="5927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3">
    <w:multiLevelType w:val="hybridMultilevel"/>
    <w:lvl w:ilvl="0" w:tplc="62820268">
      <w:start w:val="1"/>
      <w:numFmt w:val="decimal"/>
      <w:lvlText w:val="%1."/>
      <w:lvlJc w:val="left"/>
      <w:pPr>
        <w:ind w:left="720" w:hanging="360"/>
      </w:pPr>
    </w:lvl>
    <w:lvl w:ilvl="1" w:tplc="62820268" w:tentative="1">
      <w:start w:val="1"/>
      <w:numFmt w:val="lowerLetter"/>
      <w:lvlText w:val="%2."/>
      <w:lvlJc w:val="left"/>
      <w:pPr>
        <w:ind w:left="1440" w:hanging="360"/>
      </w:pPr>
    </w:lvl>
    <w:lvl w:ilvl="2" w:tplc="62820268" w:tentative="1">
      <w:start w:val="1"/>
      <w:numFmt w:val="lowerRoman"/>
      <w:lvlText w:val="%3."/>
      <w:lvlJc w:val="right"/>
      <w:pPr>
        <w:ind w:left="2160" w:hanging="180"/>
      </w:pPr>
    </w:lvl>
    <w:lvl w:ilvl="3" w:tplc="62820268" w:tentative="1">
      <w:start w:val="1"/>
      <w:numFmt w:val="decimal"/>
      <w:lvlText w:val="%4."/>
      <w:lvlJc w:val="left"/>
      <w:pPr>
        <w:ind w:left="2880" w:hanging="360"/>
      </w:pPr>
    </w:lvl>
    <w:lvl w:ilvl="4" w:tplc="62820268" w:tentative="1">
      <w:start w:val="1"/>
      <w:numFmt w:val="lowerLetter"/>
      <w:lvlText w:val="%5."/>
      <w:lvlJc w:val="left"/>
      <w:pPr>
        <w:ind w:left="3600" w:hanging="360"/>
      </w:pPr>
    </w:lvl>
    <w:lvl w:ilvl="5" w:tplc="62820268" w:tentative="1">
      <w:start w:val="1"/>
      <w:numFmt w:val="lowerRoman"/>
      <w:lvlText w:val="%6."/>
      <w:lvlJc w:val="right"/>
      <w:pPr>
        <w:ind w:left="4320" w:hanging="180"/>
      </w:pPr>
    </w:lvl>
    <w:lvl w:ilvl="6" w:tplc="62820268" w:tentative="1">
      <w:start w:val="1"/>
      <w:numFmt w:val="decimal"/>
      <w:lvlText w:val="%7."/>
      <w:lvlJc w:val="left"/>
      <w:pPr>
        <w:ind w:left="5040" w:hanging="360"/>
      </w:pPr>
    </w:lvl>
    <w:lvl w:ilvl="7" w:tplc="62820268" w:tentative="1">
      <w:start w:val="1"/>
      <w:numFmt w:val="lowerLetter"/>
      <w:lvlText w:val="%8."/>
      <w:lvlJc w:val="left"/>
      <w:pPr>
        <w:ind w:left="5760" w:hanging="360"/>
      </w:pPr>
    </w:lvl>
    <w:lvl w:ilvl="8" w:tplc="6282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60032463">
      <w:start w:val="1"/>
      <w:numFmt w:val="decimal"/>
      <w:lvlText w:val="%1."/>
      <w:lvlJc w:val="left"/>
      <w:pPr>
        <w:ind w:left="720" w:hanging="360"/>
      </w:pPr>
    </w:lvl>
    <w:lvl w:ilvl="1" w:tplc="60032463" w:tentative="1">
      <w:start w:val="1"/>
      <w:numFmt w:val="lowerLetter"/>
      <w:lvlText w:val="%2."/>
      <w:lvlJc w:val="left"/>
      <w:pPr>
        <w:ind w:left="1440" w:hanging="360"/>
      </w:pPr>
    </w:lvl>
    <w:lvl w:ilvl="2" w:tplc="60032463" w:tentative="1">
      <w:start w:val="1"/>
      <w:numFmt w:val="lowerRoman"/>
      <w:lvlText w:val="%3."/>
      <w:lvlJc w:val="right"/>
      <w:pPr>
        <w:ind w:left="2160" w:hanging="180"/>
      </w:pPr>
    </w:lvl>
    <w:lvl w:ilvl="3" w:tplc="60032463" w:tentative="1">
      <w:start w:val="1"/>
      <w:numFmt w:val="decimal"/>
      <w:lvlText w:val="%4."/>
      <w:lvlJc w:val="left"/>
      <w:pPr>
        <w:ind w:left="2880" w:hanging="360"/>
      </w:pPr>
    </w:lvl>
    <w:lvl w:ilvl="4" w:tplc="60032463" w:tentative="1">
      <w:start w:val="1"/>
      <w:numFmt w:val="lowerLetter"/>
      <w:lvlText w:val="%5."/>
      <w:lvlJc w:val="left"/>
      <w:pPr>
        <w:ind w:left="3600" w:hanging="360"/>
      </w:pPr>
    </w:lvl>
    <w:lvl w:ilvl="5" w:tplc="60032463" w:tentative="1">
      <w:start w:val="1"/>
      <w:numFmt w:val="lowerRoman"/>
      <w:lvlText w:val="%6."/>
      <w:lvlJc w:val="right"/>
      <w:pPr>
        <w:ind w:left="4320" w:hanging="180"/>
      </w:pPr>
    </w:lvl>
    <w:lvl w:ilvl="6" w:tplc="60032463" w:tentative="1">
      <w:start w:val="1"/>
      <w:numFmt w:val="decimal"/>
      <w:lvlText w:val="%7."/>
      <w:lvlJc w:val="left"/>
      <w:pPr>
        <w:ind w:left="5040" w:hanging="360"/>
      </w:pPr>
    </w:lvl>
    <w:lvl w:ilvl="7" w:tplc="60032463" w:tentative="1">
      <w:start w:val="1"/>
      <w:numFmt w:val="lowerLetter"/>
      <w:lvlText w:val="%8."/>
      <w:lvlJc w:val="left"/>
      <w:pPr>
        <w:ind w:left="5760" w:hanging="360"/>
      </w:pPr>
    </w:lvl>
    <w:lvl w:ilvl="8" w:tplc="6003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81544260">
      <w:start w:val="1"/>
      <w:numFmt w:val="decimal"/>
      <w:lvlText w:val="%1."/>
      <w:lvlJc w:val="left"/>
      <w:pPr>
        <w:ind w:left="720" w:hanging="360"/>
      </w:pPr>
    </w:lvl>
    <w:lvl w:ilvl="1" w:tplc="81544260" w:tentative="1">
      <w:start w:val="1"/>
      <w:numFmt w:val="lowerLetter"/>
      <w:lvlText w:val="%2."/>
      <w:lvlJc w:val="left"/>
      <w:pPr>
        <w:ind w:left="1440" w:hanging="360"/>
      </w:pPr>
    </w:lvl>
    <w:lvl w:ilvl="2" w:tplc="81544260" w:tentative="1">
      <w:start w:val="1"/>
      <w:numFmt w:val="lowerRoman"/>
      <w:lvlText w:val="%3."/>
      <w:lvlJc w:val="right"/>
      <w:pPr>
        <w:ind w:left="2160" w:hanging="180"/>
      </w:pPr>
    </w:lvl>
    <w:lvl w:ilvl="3" w:tplc="81544260" w:tentative="1">
      <w:start w:val="1"/>
      <w:numFmt w:val="decimal"/>
      <w:lvlText w:val="%4."/>
      <w:lvlJc w:val="left"/>
      <w:pPr>
        <w:ind w:left="2880" w:hanging="360"/>
      </w:pPr>
    </w:lvl>
    <w:lvl w:ilvl="4" w:tplc="81544260" w:tentative="1">
      <w:start w:val="1"/>
      <w:numFmt w:val="lowerLetter"/>
      <w:lvlText w:val="%5."/>
      <w:lvlJc w:val="left"/>
      <w:pPr>
        <w:ind w:left="3600" w:hanging="360"/>
      </w:pPr>
    </w:lvl>
    <w:lvl w:ilvl="5" w:tplc="81544260" w:tentative="1">
      <w:start w:val="1"/>
      <w:numFmt w:val="lowerRoman"/>
      <w:lvlText w:val="%6."/>
      <w:lvlJc w:val="right"/>
      <w:pPr>
        <w:ind w:left="4320" w:hanging="180"/>
      </w:pPr>
    </w:lvl>
    <w:lvl w:ilvl="6" w:tplc="81544260" w:tentative="1">
      <w:start w:val="1"/>
      <w:numFmt w:val="decimal"/>
      <w:lvlText w:val="%7."/>
      <w:lvlJc w:val="left"/>
      <w:pPr>
        <w:ind w:left="5040" w:hanging="360"/>
      </w:pPr>
    </w:lvl>
    <w:lvl w:ilvl="7" w:tplc="81544260" w:tentative="1">
      <w:start w:val="1"/>
      <w:numFmt w:val="lowerLetter"/>
      <w:lvlText w:val="%8."/>
      <w:lvlJc w:val="left"/>
      <w:pPr>
        <w:ind w:left="5760" w:hanging="360"/>
      </w:pPr>
    </w:lvl>
    <w:lvl w:ilvl="8" w:tplc="81544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65357703">
      <w:start w:val="1"/>
      <w:numFmt w:val="decimal"/>
      <w:lvlText w:val="%1."/>
      <w:lvlJc w:val="left"/>
      <w:pPr>
        <w:ind w:left="720" w:hanging="360"/>
      </w:pPr>
    </w:lvl>
    <w:lvl w:ilvl="1" w:tplc="65357703" w:tentative="1">
      <w:start w:val="1"/>
      <w:numFmt w:val="lowerLetter"/>
      <w:lvlText w:val="%2."/>
      <w:lvlJc w:val="left"/>
      <w:pPr>
        <w:ind w:left="1440" w:hanging="360"/>
      </w:pPr>
    </w:lvl>
    <w:lvl w:ilvl="2" w:tplc="65357703" w:tentative="1">
      <w:start w:val="1"/>
      <w:numFmt w:val="lowerRoman"/>
      <w:lvlText w:val="%3."/>
      <w:lvlJc w:val="right"/>
      <w:pPr>
        <w:ind w:left="2160" w:hanging="180"/>
      </w:pPr>
    </w:lvl>
    <w:lvl w:ilvl="3" w:tplc="65357703" w:tentative="1">
      <w:start w:val="1"/>
      <w:numFmt w:val="decimal"/>
      <w:lvlText w:val="%4."/>
      <w:lvlJc w:val="left"/>
      <w:pPr>
        <w:ind w:left="2880" w:hanging="360"/>
      </w:pPr>
    </w:lvl>
    <w:lvl w:ilvl="4" w:tplc="65357703" w:tentative="1">
      <w:start w:val="1"/>
      <w:numFmt w:val="lowerLetter"/>
      <w:lvlText w:val="%5."/>
      <w:lvlJc w:val="left"/>
      <w:pPr>
        <w:ind w:left="3600" w:hanging="360"/>
      </w:pPr>
    </w:lvl>
    <w:lvl w:ilvl="5" w:tplc="65357703" w:tentative="1">
      <w:start w:val="1"/>
      <w:numFmt w:val="lowerRoman"/>
      <w:lvlText w:val="%6."/>
      <w:lvlJc w:val="right"/>
      <w:pPr>
        <w:ind w:left="4320" w:hanging="180"/>
      </w:pPr>
    </w:lvl>
    <w:lvl w:ilvl="6" w:tplc="65357703" w:tentative="1">
      <w:start w:val="1"/>
      <w:numFmt w:val="decimal"/>
      <w:lvlText w:val="%7."/>
      <w:lvlJc w:val="left"/>
      <w:pPr>
        <w:ind w:left="5040" w:hanging="360"/>
      </w:pPr>
    </w:lvl>
    <w:lvl w:ilvl="7" w:tplc="65357703" w:tentative="1">
      <w:start w:val="1"/>
      <w:numFmt w:val="lowerLetter"/>
      <w:lvlText w:val="%8."/>
      <w:lvlJc w:val="left"/>
      <w:pPr>
        <w:ind w:left="5760" w:hanging="360"/>
      </w:pPr>
    </w:lvl>
    <w:lvl w:ilvl="8" w:tplc="6535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32315595">
      <w:start w:val="1"/>
      <w:numFmt w:val="decimal"/>
      <w:lvlText w:val="%1."/>
      <w:lvlJc w:val="left"/>
      <w:pPr>
        <w:ind w:left="720" w:hanging="360"/>
      </w:pPr>
    </w:lvl>
    <w:lvl w:ilvl="1" w:tplc="32315595" w:tentative="1">
      <w:start w:val="1"/>
      <w:numFmt w:val="lowerLetter"/>
      <w:lvlText w:val="%2."/>
      <w:lvlJc w:val="left"/>
      <w:pPr>
        <w:ind w:left="1440" w:hanging="360"/>
      </w:pPr>
    </w:lvl>
    <w:lvl w:ilvl="2" w:tplc="32315595" w:tentative="1">
      <w:start w:val="1"/>
      <w:numFmt w:val="lowerRoman"/>
      <w:lvlText w:val="%3."/>
      <w:lvlJc w:val="right"/>
      <w:pPr>
        <w:ind w:left="2160" w:hanging="180"/>
      </w:pPr>
    </w:lvl>
    <w:lvl w:ilvl="3" w:tplc="32315595" w:tentative="1">
      <w:start w:val="1"/>
      <w:numFmt w:val="decimal"/>
      <w:lvlText w:val="%4."/>
      <w:lvlJc w:val="left"/>
      <w:pPr>
        <w:ind w:left="2880" w:hanging="360"/>
      </w:pPr>
    </w:lvl>
    <w:lvl w:ilvl="4" w:tplc="32315595" w:tentative="1">
      <w:start w:val="1"/>
      <w:numFmt w:val="lowerLetter"/>
      <w:lvlText w:val="%5."/>
      <w:lvlJc w:val="left"/>
      <w:pPr>
        <w:ind w:left="3600" w:hanging="360"/>
      </w:pPr>
    </w:lvl>
    <w:lvl w:ilvl="5" w:tplc="32315595" w:tentative="1">
      <w:start w:val="1"/>
      <w:numFmt w:val="lowerRoman"/>
      <w:lvlText w:val="%6."/>
      <w:lvlJc w:val="right"/>
      <w:pPr>
        <w:ind w:left="4320" w:hanging="180"/>
      </w:pPr>
    </w:lvl>
    <w:lvl w:ilvl="6" w:tplc="32315595" w:tentative="1">
      <w:start w:val="1"/>
      <w:numFmt w:val="decimal"/>
      <w:lvlText w:val="%7."/>
      <w:lvlJc w:val="left"/>
      <w:pPr>
        <w:ind w:left="5040" w:hanging="360"/>
      </w:pPr>
    </w:lvl>
    <w:lvl w:ilvl="7" w:tplc="32315595" w:tentative="1">
      <w:start w:val="1"/>
      <w:numFmt w:val="lowerLetter"/>
      <w:lvlText w:val="%8."/>
      <w:lvlJc w:val="left"/>
      <w:pPr>
        <w:ind w:left="5760" w:hanging="360"/>
      </w:pPr>
    </w:lvl>
    <w:lvl w:ilvl="8" w:tplc="3231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47970473">
      <w:start w:val="1"/>
      <w:numFmt w:val="decimal"/>
      <w:lvlText w:val="%1."/>
      <w:lvlJc w:val="left"/>
      <w:pPr>
        <w:ind w:left="720" w:hanging="360"/>
      </w:pPr>
    </w:lvl>
    <w:lvl w:ilvl="1" w:tplc="47970473" w:tentative="1">
      <w:start w:val="1"/>
      <w:numFmt w:val="lowerLetter"/>
      <w:lvlText w:val="%2."/>
      <w:lvlJc w:val="left"/>
      <w:pPr>
        <w:ind w:left="1440" w:hanging="360"/>
      </w:pPr>
    </w:lvl>
    <w:lvl w:ilvl="2" w:tplc="47970473" w:tentative="1">
      <w:start w:val="1"/>
      <w:numFmt w:val="lowerRoman"/>
      <w:lvlText w:val="%3."/>
      <w:lvlJc w:val="right"/>
      <w:pPr>
        <w:ind w:left="2160" w:hanging="180"/>
      </w:pPr>
    </w:lvl>
    <w:lvl w:ilvl="3" w:tplc="47970473" w:tentative="1">
      <w:start w:val="1"/>
      <w:numFmt w:val="decimal"/>
      <w:lvlText w:val="%4."/>
      <w:lvlJc w:val="left"/>
      <w:pPr>
        <w:ind w:left="2880" w:hanging="360"/>
      </w:pPr>
    </w:lvl>
    <w:lvl w:ilvl="4" w:tplc="47970473" w:tentative="1">
      <w:start w:val="1"/>
      <w:numFmt w:val="lowerLetter"/>
      <w:lvlText w:val="%5."/>
      <w:lvlJc w:val="left"/>
      <w:pPr>
        <w:ind w:left="3600" w:hanging="360"/>
      </w:pPr>
    </w:lvl>
    <w:lvl w:ilvl="5" w:tplc="47970473" w:tentative="1">
      <w:start w:val="1"/>
      <w:numFmt w:val="lowerRoman"/>
      <w:lvlText w:val="%6."/>
      <w:lvlJc w:val="right"/>
      <w:pPr>
        <w:ind w:left="4320" w:hanging="180"/>
      </w:pPr>
    </w:lvl>
    <w:lvl w:ilvl="6" w:tplc="47970473" w:tentative="1">
      <w:start w:val="1"/>
      <w:numFmt w:val="decimal"/>
      <w:lvlText w:val="%7."/>
      <w:lvlJc w:val="left"/>
      <w:pPr>
        <w:ind w:left="5040" w:hanging="360"/>
      </w:pPr>
    </w:lvl>
    <w:lvl w:ilvl="7" w:tplc="47970473" w:tentative="1">
      <w:start w:val="1"/>
      <w:numFmt w:val="lowerLetter"/>
      <w:lvlText w:val="%8."/>
      <w:lvlJc w:val="left"/>
      <w:pPr>
        <w:ind w:left="5760" w:hanging="360"/>
      </w:pPr>
    </w:lvl>
    <w:lvl w:ilvl="8" w:tplc="4797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12930340">
      <w:start w:val="1"/>
      <w:numFmt w:val="decimal"/>
      <w:lvlText w:val="%1."/>
      <w:lvlJc w:val="left"/>
      <w:pPr>
        <w:ind w:left="720" w:hanging="360"/>
      </w:pPr>
    </w:lvl>
    <w:lvl w:ilvl="1" w:tplc="12930340" w:tentative="1">
      <w:start w:val="1"/>
      <w:numFmt w:val="lowerLetter"/>
      <w:lvlText w:val="%2."/>
      <w:lvlJc w:val="left"/>
      <w:pPr>
        <w:ind w:left="1440" w:hanging="360"/>
      </w:pPr>
    </w:lvl>
    <w:lvl w:ilvl="2" w:tplc="12930340" w:tentative="1">
      <w:start w:val="1"/>
      <w:numFmt w:val="lowerRoman"/>
      <w:lvlText w:val="%3."/>
      <w:lvlJc w:val="right"/>
      <w:pPr>
        <w:ind w:left="2160" w:hanging="180"/>
      </w:pPr>
    </w:lvl>
    <w:lvl w:ilvl="3" w:tplc="12930340" w:tentative="1">
      <w:start w:val="1"/>
      <w:numFmt w:val="decimal"/>
      <w:lvlText w:val="%4."/>
      <w:lvlJc w:val="left"/>
      <w:pPr>
        <w:ind w:left="2880" w:hanging="360"/>
      </w:pPr>
    </w:lvl>
    <w:lvl w:ilvl="4" w:tplc="12930340" w:tentative="1">
      <w:start w:val="1"/>
      <w:numFmt w:val="lowerLetter"/>
      <w:lvlText w:val="%5."/>
      <w:lvlJc w:val="left"/>
      <w:pPr>
        <w:ind w:left="3600" w:hanging="360"/>
      </w:pPr>
    </w:lvl>
    <w:lvl w:ilvl="5" w:tplc="12930340" w:tentative="1">
      <w:start w:val="1"/>
      <w:numFmt w:val="lowerRoman"/>
      <w:lvlText w:val="%6."/>
      <w:lvlJc w:val="right"/>
      <w:pPr>
        <w:ind w:left="4320" w:hanging="180"/>
      </w:pPr>
    </w:lvl>
    <w:lvl w:ilvl="6" w:tplc="12930340" w:tentative="1">
      <w:start w:val="1"/>
      <w:numFmt w:val="decimal"/>
      <w:lvlText w:val="%7."/>
      <w:lvlJc w:val="left"/>
      <w:pPr>
        <w:ind w:left="5040" w:hanging="360"/>
      </w:pPr>
    </w:lvl>
    <w:lvl w:ilvl="7" w:tplc="12930340" w:tentative="1">
      <w:start w:val="1"/>
      <w:numFmt w:val="lowerLetter"/>
      <w:lvlText w:val="%8."/>
      <w:lvlJc w:val="left"/>
      <w:pPr>
        <w:ind w:left="5760" w:hanging="360"/>
      </w:pPr>
    </w:lvl>
    <w:lvl w:ilvl="8" w:tplc="1293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85687799">
      <w:start w:val="1"/>
      <w:numFmt w:val="decimal"/>
      <w:lvlText w:val="%1."/>
      <w:lvlJc w:val="left"/>
      <w:pPr>
        <w:ind w:left="720" w:hanging="360"/>
      </w:pPr>
    </w:lvl>
    <w:lvl w:ilvl="1" w:tplc="85687799" w:tentative="1">
      <w:start w:val="1"/>
      <w:numFmt w:val="lowerLetter"/>
      <w:lvlText w:val="%2."/>
      <w:lvlJc w:val="left"/>
      <w:pPr>
        <w:ind w:left="1440" w:hanging="360"/>
      </w:pPr>
    </w:lvl>
    <w:lvl w:ilvl="2" w:tplc="85687799" w:tentative="1">
      <w:start w:val="1"/>
      <w:numFmt w:val="lowerRoman"/>
      <w:lvlText w:val="%3."/>
      <w:lvlJc w:val="right"/>
      <w:pPr>
        <w:ind w:left="2160" w:hanging="180"/>
      </w:pPr>
    </w:lvl>
    <w:lvl w:ilvl="3" w:tplc="85687799" w:tentative="1">
      <w:start w:val="1"/>
      <w:numFmt w:val="decimal"/>
      <w:lvlText w:val="%4."/>
      <w:lvlJc w:val="left"/>
      <w:pPr>
        <w:ind w:left="2880" w:hanging="360"/>
      </w:pPr>
    </w:lvl>
    <w:lvl w:ilvl="4" w:tplc="85687799" w:tentative="1">
      <w:start w:val="1"/>
      <w:numFmt w:val="lowerLetter"/>
      <w:lvlText w:val="%5."/>
      <w:lvlJc w:val="left"/>
      <w:pPr>
        <w:ind w:left="3600" w:hanging="360"/>
      </w:pPr>
    </w:lvl>
    <w:lvl w:ilvl="5" w:tplc="85687799" w:tentative="1">
      <w:start w:val="1"/>
      <w:numFmt w:val="lowerRoman"/>
      <w:lvlText w:val="%6."/>
      <w:lvlJc w:val="right"/>
      <w:pPr>
        <w:ind w:left="4320" w:hanging="180"/>
      </w:pPr>
    </w:lvl>
    <w:lvl w:ilvl="6" w:tplc="85687799" w:tentative="1">
      <w:start w:val="1"/>
      <w:numFmt w:val="decimal"/>
      <w:lvlText w:val="%7."/>
      <w:lvlJc w:val="left"/>
      <w:pPr>
        <w:ind w:left="5040" w:hanging="360"/>
      </w:pPr>
    </w:lvl>
    <w:lvl w:ilvl="7" w:tplc="85687799" w:tentative="1">
      <w:start w:val="1"/>
      <w:numFmt w:val="lowerLetter"/>
      <w:lvlText w:val="%8."/>
      <w:lvlJc w:val="left"/>
      <w:pPr>
        <w:ind w:left="5760" w:hanging="360"/>
      </w:pPr>
    </w:lvl>
    <w:lvl w:ilvl="8" w:tplc="8568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30964722">
      <w:start w:val="1"/>
      <w:numFmt w:val="decimal"/>
      <w:lvlText w:val="%1."/>
      <w:lvlJc w:val="left"/>
      <w:pPr>
        <w:ind w:left="720" w:hanging="360"/>
      </w:pPr>
    </w:lvl>
    <w:lvl w:ilvl="1" w:tplc="30964722" w:tentative="1">
      <w:start w:val="1"/>
      <w:numFmt w:val="lowerLetter"/>
      <w:lvlText w:val="%2."/>
      <w:lvlJc w:val="left"/>
      <w:pPr>
        <w:ind w:left="1440" w:hanging="360"/>
      </w:pPr>
    </w:lvl>
    <w:lvl w:ilvl="2" w:tplc="30964722" w:tentative="1">
      <w:start w:val="1"/>
      <w:numFmt w:val="lowerRoman"/>
      <w:lvlText w:val="%3."/>
      <w:lvlJc w:val="right"/>
      <w:pPr>
        <w:ind w:left="2160" w:hanging="180"/>
      </w:pPr>
    </w:lvl>
    <w:lvl w:ilvl="3" w:tplc="30964722" w:tentative="1">
      <w:start w:val="1"/>
      <w:numFmt w:val="decimal"/>
      <w:lvlText w:val="%4."/>
      <w:lvlJc w:val="left"/>
      <w:pPr>
        <w:ind w:left="2880" w:hanging="360"/>
      </w:pPr>
    </w:lvl>
    <w:lvl w:ilvl="4" w:tplc="30964722" w:tentative="1">
      <w:start w:val="1"/>
      <w:numFmt w:val="lowerLetter"/>
      <w:lvlText w:val="%5."/>
      <w:lvlJc w:val="left"/>
      <w:pPr>
        <w:ind w:left="3600" w:hanging="360"/>
      </w:pPr>
    </w:lvl>
    <w:lvl w:ilvl="5" w:tplc="30964722" w:tentative="1">
      <w:start w:val="1"/>
      <w:numFmt w:val="lowerRoman"/>
      <w:lvlText w:val="%6."/>
      <w:lvlJc w:val="right"/>
      <w:pPr>
        <w:ind w:left="4320" w:hanging="180"/>
      </w:pPr>
    </w:lvl>
    <w:lvl w:ilvl="6" w:tplc="30964722" w:tentative="1">
      <w:start w:val="1"/>
      <w:numFmt w:val="decimal"/>
      <w:lvlText w:val="%7."/>
      <w:lvlJc w:val="left"/>
      <w:pPr>
        <w:ind w:left="5040" w:hanging="360"/>
      </w:pPr>
    </w:lvl>
    <w:lvl w:ilvl="7" w:tplc="30964722" w:tentative="1">
      <w:start w:val="1"/>
      <w:numFmt w:val="lowerLetter"/>
      <w:lvlText w:val="%8."/>
      <w:lvlJc w:val="left"/>
      <w:pPr>
        <w:ind w:left="5760" w:hanging="360"/>
      </w:pPr>
    </w:lvl>
    <w:lvl w:ilvl="8" w:tplc="3096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25213696">
      <w:start w:val="1"/>
      <w:numFmt w:val="decimal"/>
      <w:lvlText w:val="%1."/>
      <w:lvlJc w:val="left"/>
      <w:pPr>
        <w:ind w:left="720" w:hanging="360"/>
      </w:pPr>
    </w:lvl>
    <w:lvl w:ilvl="1" w:tplc="25213696" w:tentative="1">
      <w:start w:val="1"/>
      <w:numFmt w:val="lowerLetter"/>
      <w:lvlText w:val="%2."/>
      <w:lvlJc w:val="left"/>
      <w:pPr>
        <w:ind w:left="1440" w:hanging="360"/>
      </w:pPr>
    </w:lvl>
    <w:lvl w:ilvl="2" w:tplc="25213696" w:tentative="1">
      <w:start w:val="1"/>
      <w:numFmt w:val="lowerRoman"/>
      <w:lvlText w:val="%3."/>
      <w:lvlJc w:val="right"/>
      <w:pPr>
        <w:ind w:left="2160" w:hanging="180"/>
      </w:pPr>
    </w:lvl>
    <w:lvl w:ilvl="3" w:tplc="25213696" w:tentative="1">
      <w:start w:val="1"/>
      <w:numFmt w:val="decimal"/>
      <w:lvlText w:val="%4."/>
      <w:lvlJc w:val="left"/>
      <w:pPr>
        <w:ind w:left="2880" w:hanging="360"/>
      </w:pPr>
    </w:lvl>
    <w:lvl w:ilvl="4" w:tplc="25213696" w:tentative="1">
      <w:start w:val="1"/>
      <w:numFmt w:val="lowerLetter"/>
      <w:lvlText w:val="%5."/>
      <w:lvlJc w:val="left"/>
      <w:pPr>
        <w:ind w:left="3600" w:hanging="360"/>
      </w:pPr>
    </w:lvl>
    <w:lvl w:ilvl="5" w:tplc="25213696" w:tentative="1">
      <w:start w:val="1"/>
      <w:numFmt w:val="lowerRoman"/>
      <w:lvlText w:val="%6."/>
      <w:lvlJc w:val="right"/>
      <w:pPr>
        <w:ind w:left="4320" w:hanging="180"/>
      </w:pPr>
    </w:lvl>
    <w:lvl w:ilvl="6" w:tplc="25213696" w:tentative="1">
      <w:start w:val="1"/>
      <w:numFmt w:val="decimal"/>
      <w:lvlText w:val="%7."/>
      <w:lvlJc w:val="left"/>
      <w:pPr>
        <w:ind w:left="5040" w:hanging="360"/>
      </w:pPr>
    </w:lvl>
    <w:lvl w:ilvl="7" w:tplc="25213696" w:tentative="1">
      <w:start w:val="1"/>
      <w:numFmt w:val="lowerLetter"/>
      <w:lvlText w:val="%8."/>
      <w:lvlJc w:val="left"/>
      <w:pPr>
        <w:ind w:left="5760" w:hanging="360"/>
      </w:pPr>
    </w:lvl>
    <w:lvl w:ilvl="8" w:tplc="2521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12867294">
      <w:start w:val="1"/>
      <w:numFmt w:val="decimal"/>
      <w:lvlText w:val="%1."/>
      <w:lvlJc w:val="left"/>
      <w:pPr>
        <w:ind w:left="720" w:hanging="360"/>
      </w:pPr>
    </w:lvl>
    <w:lvl w:ilvl="1" w:tplc="12867294" w:tentative="1">
      <w:start w:val="1"/>
      <w:numFmt w:val="lowerLetter"/>
      <w:lvlText w:val="%2."/>
      <w:lvlJc w:val="left"/>
      <w:pPr>
        <w:ind w:left="1440" w:hanging="360"/>
      </w:pPr>
    </w:lvl>
    <w:lvl w:ilvl="2" w:tplc="12867294" w:tentative="1">
      <w:start w:val="1"/>
      <w:numFmt w:val="lowerRoman"/>
      <w:lvlText w:val="%3."/>
      <w:lvlJc w:val="right"/>
      <w:pPr>
        <w:ind w:left="2160" w:hanging="180"/>
      </w:pPr>
    </w:lvl>
    <w:lvl w:ilvl="3" w:tplc="12867294" w:tentative="1">
      <w:start w:val="1"/>
      <w:numFmt w:val="decimal"/>
      <w:lvlText w:val="%4."/>
      <w:lvlJc w:val="left"/>
      <w:pPr>
        <w:ind w:left="2880" w:hanging="360"/>
      </w:pPr>
    </w:lvl>
    <w:lvl w:ilvl="4" w:tplc="12867294" w:tentative="1">
      <w:start w:val="1"/>
      <w:numFmt w:val="lowerLetter"/>
      <w:lvlText w:val="%5."/>
      <w:lvlJc w:val="left"/>
      <w:pPr>
        <w:ind w:left="3600" w:hanging="360"/>
      </w:pPr>
    </w:lvl>
    <w:lvl w:ilvl="5" w:tplc="12867294" w:tentative="1">
      <w:start w:val="1"/>
      <w:numFmt w:val="lowerRoman"/>
      <w:lvlText w:val="%6."/>
      <w:lvlJc w:val="right"/>
      <w:pPr>
        <w:ind w:left="4320" w:hanging="180"/>
      </w:pPr>
    </w:lvl>
    <w:lvl w:ilvl="6" w:tplc="12867294" w:tentative="1">
      <w:start w:val="1"/>
      <w:numFmt w:val="decimal"/>
      <w:lvlText w:val="%7."/>
      <w:lvlJc w:val="left"/>
      <w:pPr>
        <w:ind w:left="5040" w:hanging="360"/>
      </w:pPr>
    </w:lvl>
    <w:lvl w:ilvl="7" w:tplc="12867294" w:tentative="1">
      <w:start w:val="1"/>
      <w:numFmt w:val="lowerLetter"/>
      <w:lvlText w:val="%8."/>
      <w:lvlJc w:val="left"/>
      <w:pPr>
        <w:ind w:left="5760" w:hanging="360"/>
      </w:pPr>
    </w:lvl>
    <w:lvl w:ilvl="8" w:tplc="12867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68155660">
      <w:start w:val="1"/>
      <w:numFmt w:val="decimal"/>
      <w:lvlText w:val="%1."/>
      <w:lvlJc w:val="left"/>
      <w:pPr>
        <w:ind w:left="720" w:hanging="360"/>
      </w:pPr>
    </w:lvl>
    <w:lvl w:ilvl="1" w:tplc="68155660" w:tentative="1">
      <w:start w:val="1"/>
      <w:numFmt w:val="lowerLetter"/>
      <w:lvlText w:val="%2."/>
      <w:lvlJc w:val="left"/>
      <w:pPr>
        <w:ind w:left="1440" w:hanging="360"/>
      </w:pPr>
    </w:lvl>
    <w:lvl w:ilvl="2" w:tplc="68155660" w:tentative="1">
      <w:start w:val="1"/>
      <w:numFmt w:val="lowerRoman"/>
      <w:lvlText w:val="%3."/>
      <w:lvlJc w:val="right"/>
      <w:pPr>
        <w:ind w:left="2160" w:hanging="180"/>
      </w:pPr>
    </w:lvl>
    <w:lvl w:ilvl="3" w:tplc="68155660" w:tentative="1">
      <w:start w:val="1"/>
      <w:numFmt w:val="decimal"/>
      <w:lvlText w:val="%4."/>
      <w:lvlJc w:val="left"/>
      <w:pPr>
        <w:ind w:left="2880" w:hanging="360"/>
      </w:pPr>
    </w:lvl>
    <w:lvl w:ilvl="4" w:tplc="68155660" w:tentative="1">
      <w:start w:val="1"/>
      <w:numFmt w:val="lowerLetter"/>
      <w:lvlText w:val="%5."/>
      <w:lvlJc w:val="left"/>
      <w:pPr>
        <w:ind w:left="3600" w:hanging="360"/>
      </w:pPr>
    </w:lvl>
    <w:lvl w:ilvl="5" w:tplc="68155660" w:tentative="1">
      <w:start w:val="1"/>
      <w:numFmt w:val="lowerRoman"/>
      <w:lvlText w:val="%6."/>
      <w:lvlJc w:val="right"/>
      <w:pPr>
        <w:ind w:left="4320" w:hanging="180"/>
      </w:pPr>
    </w:lvl>
    <w:lvl w:ilvl="6" w:tplc="68155660" w:tentative="1">
      <w:start w:val="1"/>
      <w:numFmt w:val="decimal"/>
      <w:lvlText w:val="%7."/>
      <w:lvlJc w:val="left"/>
      <w:pPr>
        <w:ind w:left="5040" w:hanging="360"/>
      </w:pPr>
    </w:lvl>
    <w:lvl w:ilvl="7" w:tplc="68155660" w:tentative="1">
      <w:start w:val="1"/>
      <w:numFmt w:val="lowerLetter"/>
      <w:lvlText w:val="%8."/>
      <w:lvlJc w:val="left"/>
      <w:pPr>
        <w:ind w:left="5760" w:hanging="360"/>
      </w:pPr>
    </w:lvl>
    <w:lvl w:ilvl="8" w:tplc="6815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97749838">
      <w:start w:val="1"/>
      <w:numFmt w:val="decimal"/>
      <w:lvlText w:val="%1."/>
      <w:lvlJc w:val="left"/>
      <w:pPr>
        <w:ind w:left="720" w:hanging="360"/>
      </w:pPr>
    </w:lvl>
    <w:lvl w:ilvl="1" w:tplc="97749838" w:tentative="1">
      <w:start w:val="1"/>
      <w:numFmt w:val="lowerLetter"/>
      <w:lvlText w:val="%2."/>
      <w:lvlJc w:val="left"/>
      <w:pPr>
        <w:ind w:left="1440" w:hanging="360"/>
      </w:pPr>
    </w:lvl>
    <w:lvl w:ilvl="2" w:tplc="97749838" w:tentative="1">
      <w:start w:val="1"/>
      <w:numFmt w:val="lowerRoman"/>
      <w:lvlText w:val="%3."/>
      <w:lvlJc w:val="right"/>
      <w:pPr>
        <w:ind w:left="2160" w:hanging="180"/>
      </w:pPr>
    </w:lvl>
    <w:lvl w:ilvl="3" w:tplc="97749838" w:tentative="1">
      <w:start w:val="1"/>
      <w:numFmt w:val="decimal"/>
      <w:lvlText w:val="%4."/>
      <w:lvlJc w:val="left"/>
      <w:pPr>
        <w:ind w:left="2880" w:hanging="360"/>
      </w:pPr>
    </w:lvl>
    <w:lvl w:ilvl="4" w:tplc="97749838" w:tentative="1">
      <w:start w:val="1"/>
      <w:numFmt w:val="lowerLetter"/>
      <w:lvlText w:val="%5."/>
      <w:lvlJc w:val="left"/>
      <w:pPr>
        <w:ind w:left="3600" w:hanging="360"/>
      </w:pPr>
    </w:lvl>
    <w:lvl w:ilvl="5" w:tplc="97749838" w:tentative="1">
      <w:start w:val="1"/>
      <w:numFmt w:val="lowerRoman"/>
      <w:lvlText w:val="%6."/>
      <w:lvlJc w:val="right"/>
      <w:pPr>
        <w:ind w:left="4320" w:hanging="180"/>
      </w:pPr>
    </w:lvl>
    <w:lvl w:ilvl="6" w:tplc="97749838" w:tentative="1">
      <w:start w:val="1"/>
      <w:numFmt w:val="decimal"/>
      <w:lvlText w:val="%7."/>
      <w:lvlJc w:val="left"/>
      <w:pPr>
        <w:ind w:left="5040" w:hanging="360"/>
      </w:pPr>
    </w:lvl>
    <w:lvl w:ilvl="7" w:tplc="97749838" w:tentative="1">
      <w:start w:val="1"/>
      <w:numFmt w:val="lowerLetter"/>
      <w:lvlText w:val="%8."/>
      <w:lvlJc w:val="left"/>
      <w:pPr>
        <w:ind w:left="5760" w:hanging="360"/>
      </w:pPr>
    </w:lvl>
    <w:lvl w:ilvl="8" w:tplc="9774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51085371">
      <w:start w:val="1"/>
      <w:numFmt w:val="decimal"/>
      <w:lvlText w:val="%1."/>
      <w:lvlJc w:val="left"/>
      <w:pPr>
        <w:ind w:left="720" w:hanging="360"/>
      </w:pPr>
    </w:lvl>
    <w:lvl w:ilvl="1" w:tplc="51085371" w:tentative="1">
      <w:start w:val="1"/>
      <w:numFmt w:val="lowerLetter"/>
      <w:lvlText w:val="%2."/>
      <w:lvlJc w:val="left"/>
      <w:pPr>
        <w:ind w:left="1440" w:hanging="360"/>
      </w:pPr>
    </w:lvl>
    <w:lvl w:ilvl="2" w:tplc="51085371" w:tentative="1">
      <w:start w:val="1"/>
      <w:numFmt w:val="lowerRoman"/>
      <w:lvlText w:val="%3."/>
      <w:lvlJc w:val="right"/>
      <w:pPr>
        <w:ind w:left="2160" w:hanging="180"/>
      </w:pPr>
    </w:lvl>
    <w:lvl w:ilvl="3" w:tplc="51085371" w:tentative="1">
      <w:start w:val="1"/>
      <w:numFmt w:val="decimal"/>
      <w:lvlText w:val="%4."/>
      <w:lvlJc w:val="left"/>
      <w:pPr>
        <w:ind w:left="2880" w:hanging="360"/>
      </w:pPr>
    </w:lvl>
    <w:lvl w:ilvl="4" w:tplc="51085371" w:tentative="1">
      <w:start w:val="1"/>
      <w:numFmt w:val="lowerLetter"/>
      <w:lvlText w:val="%5."/>
      <w:lvlJc w:val="left"/>
      <w:pPr>
        <w:ind w:left="3600" w:hanging="360"/>
      </w:pPr>
    </w:lvl>
    <w:lvl w:ilvl="5" w:tplc="51085371" w:tentative="1">
      <w:start w:val="1"/>
      <w:numFmt w:val="lowerRoman"/>
      <w:lvlText w:val="%6."/>
      <w:lvlJc w:val="right"/>
      <w:pPr>
        <w:ind w:left="4320" w:hanging="180"/>
      </w:pPr>
    </w:lvl>
    <w:lvl w:ilvl="6" w:tplc="51085371" w:tentative="1">
      <w:start w:val="1"/>
      <w:numFmt w:val="decimal"/>
      <w:lvlText w:val="%7."/>
      <w:lvlJc w:val="left"/>
      <w:pPr>
        <w:ind w:left="5040" w:hanging="360"/>
      </w:pPr>
    </w:lvl>
    <w:lvl w:ilvl="7" w:tplc="51085371" w:tentative="1">
      <w:start w:val="1"/>
      <w:numFmt w:val="lowerLetter"/>
      <w:lvlText w:val="%8."/>
      <w:lvlJc w:val="left"/>
      <w:pPr>
        <w:ind w:left="5760" w:hanging="360"/>
      </w:pPr>
    </w:lvl>
    <w:lvl w:ilvl="8" w:tplc="5108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9">
    <w:multiLevelType w:val="hybridMultilevel"/>
    <w:lvl w:ilvl="0" w:tplc="38418961">
      <w:start w:val="1"/>
      <w:numFmt w:val="decimal"/>
      <w:lvlText w:val="%1."/>
      <w:lvlJc w:val="left"/>
      <w:pPr>
        <w:ind w:left="720" w:hanging="360"/>
      </w:pPr>
    </w:lvl>
    <w:lvl w:ilvl="1" w:tplc="38418961" w:tentative="1">
      <w:start w:val="1"/>
      <w:numFmt w:val="lowerLetter"/>
      <w:lvlText w:val="%2."/>
      <w:lvlJc w:val="left"/>
      <w:pPr>
        <w:ind w:left="1440" w:hanging="360"/>
      </w:pPr>
    </w:lvl>
    <w:lvl w:ilvl="2" w:tplc="38418961" w:tentative="1">
      <w:start w:val="1"/>
      <w:numFmt w:val="lowerRoman"/>
      <w:lvlText w:val="%3."/>
      <w:lvlJc w:val="right"/>
      <w:pPr>
        <w:ind w:left="2160" w:hanging="180"/>
      </w:pPr>
    </w:lvl>
    <w:lvl w:ilvl="3" w:tplc="38418961" w:tentative="1">
      <w:start w:val="1"/>
      <w:numFmt w:val="decimal"/>
      <w:lvlText w:val="%4."/>
      <w:lvlJc w:val="left"/>
      <w:pPr>
        <w:ind w:left="2880" w:hanging="360"/>
      </w:pPr>
    </w:lvl>
    <w:lvl w:ilvl="4" w:tplc="38418961" w:tentative="1">
      <w:start w:val="1"/>
      <w:numFmt w:val="lowerLetter"/>
      <w:lvlText w:val="%5."/>
      <w:lvlJc w:val="left"/>
      <w:pPr>
        <w:ind w:left="3600" w:hanging="360"/>
      </w:pPr>
    </w:lvl>
    <w:lvl w:ilvl="5" w:tplc="38418961" w:tentative="1">
      <w:start w:val="1"/>
      <w:numFmt w:val="lowerRoman"/>
      <w:lvlText w:val="%6."/>
      <w:lvlJc w:val="right"/>
      <w:pPr>
        <w:ind w:left="4320" w:hanging="180"/>
      </w:pPr>
    </w:lvl>
    <w:lvl w:ilvl="6" w:tplc="38418961" w:tentative="1">
      <w:start w:val="1"/>
      <w:numFmt w:val="decimal"/>
      <w:lvlText w:val="%7."/>
      <w:lvlJc w:val="left"/>
      <w:pPr>
        <w:ind w:left="5040" w:hanging="360"/>
      </w:pPr>
    </w:lvl>
    <w:lvl w:ilvl="7" w:tplc="38418961" w:tentative="1">
      <w:start w:val="1"/>
      <w:numFmt w:val="lowerLetter"/>
      <w:lvlText w:val="%8."/>
      <w:lvlJc w:val="left"/>
      <w:pPr>
        <w:ind w:left="5760" w:hanging="360"/>
      </w:pPr>
    </w:lvl>
    <w:lvl w:ilvl="8" w:tplc="3841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8">
    <w:multiLevelType w:val="hybridMultilevel"/>
    <w:lvl w:ilvl="0" w:tplc="67645331">
      <w:start w:val="1"/>
      <w:numFmt w:val="decimal"/>
      <w:lvlText w:val="%1."/>
      <w:lvlJc w:val="left"/>
      <w:pPr>
        <w:ind w:left="720" w:hanging="360"/>
      </w:pPr>
    </w:lvl>
    <w:lvl w:ilvl="1" w:tplc="67645331" w:tentative="1">
      <w:start w:val="1"/>
      <w:numFmt w:val="lowerLetter"/>
      <w:lvlText w:val="%2."/>
      <w:lvlJc w:val="left"/>
      <w:pPr>
        <w:ind w:left="1440" w:hanging="360"/>
      </w:pPr>
    </w:lvl>
    <w:lvl w:ilvl="2" w:tplc="67645331" w:tentative="1">
      <w:start w:val="1"/>
      <w:numFmt w:val="lowerRoman"/>
      <w:lvlText w:val="%3."/>
      <w:lvlJc w:val="right"/>
      <w:pPr>
        <w:ind w:left="2160" w:hanging="180"/>
      </w:pPr>
    </w:lvl>
    <w:lvl w:ilvl="3" w:tplc="67645331" w:tentative="1">
      <w:start w:val="1"/>
      <w:numFmt w:val="decimal"/>
      <w:lvlText w:val="%4."/>
      <w:lvlJc w:val="left"/>
      <w:pPr>
        <w:ind w:left="2880" w:hanging="360"/>
      </w:pPr>
    </w:lvl>
    <w:lvl w:ilvl="4" w:tplc="67645331" w:tentative="1">
      <w:start w:val="1"/>
      <w:numFmt w:val="lowerLetter"/>
      <w:lvlText w:val="%5."/>
      <w:lvlJc w:val="left"/>
      <w:pPr>
        <w:ind w:left="3600" w:hanging="360"/>
      </w:pPr>
    </w:lvl>
    <w:lvl w:ilvl="5" w:tplc="67645331" w:tentative="1">
      <w:start w:val="1"/>
      <w:numFmt w:val="lowerRoman"/>
      <w:lvlText w:val="%6."/>
      <w:lvlJc w:val="right"/>
      <w:pPr>
        <w:ind w:left="4320" w:hanging="180"/>
      </w:pPr>
    </w:lvl>
    <w:lvl w:ilvl="6" w:tplc="67645331" w:tentative="1">
      <w:start w:val="1"/>
      <w:numFmt w:val="decimal"/>
      <w:lvlText w:val="%7."/>
      <w:lvlJc w:val="left"/>
      <w:pPr>
        <w:ind w:left="5040" w:hanging="360"/>
      </w:pPr>
    </w:lvl>
    <w:lvl w:ilvl="7" w:tplc="67645331" w:tentative="1">
      <w:start w:val="1"/>
      <w:numFmt w:val="lowerLetter"/>
      <w:lvlText w:val="%8."/>
      <w:lvlJc w:val="left"/>
      <w:pPr>
        <w:ind w:left="5760" w:hanging="360"/>
      </w:pPr>
    </w:lvl>
    <w:lvl w:ilvl="8" w:tplc="6764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7">
    <w:multiLevelType w:val="hybridMultilevel"/>
    <w:lvl w:ilvl="0" w:tplc="61677164">
      <w:start w:val="1"/>
      <w:numFmt w:val="decimal"/>
      <w:lvlText w:val="%1."/>
      <w:lvlJc w:val="left"/>
      <w:pPr>
        <w:ind w:left="720" w:hanging="360"/>
      </w:pPr>
    </w:lvl>
    <w:lvl w:ilvl="1" w:tplc="61677164" w:tentative="1">
      <w:start w:val="1"/>
      <w:numFmt w:val="lowerLetter"/>
      <w:lvlText w:val="%2."/>
      <w:lvlJc w:val="left"/>
      <w:pPr>
        <w:ind w:left="1440" w:hanging="360"/>
      </w:pPr>
    </w:lvl>
    <w:lvl w:ilvl="2" w:tplc="61677164" w:tentative="1">
      <w:start w:val="1"/>
      <w:numFmt w:val="lowerRoman"/>
      <w:lvlText w:val="%3."/>
      <w:lvlJc w:val="right"/>
      <w:pPr>
        <w:ind w:left="2160" w:hanging="180"/>
      </w:pPr>
    </w:lvl>
    <w:lvl w:ilvl="3" w:tplc="61677164" w:tentative="1">
      <w:start w:val="1"/>
      <w:numFmt w:val="decimal"/>
      <w:lvlText w:val="%4."/>
      <w:lvlJc w:val="left"/>
      <w:pPr>
        <w:ind w:left="2880" w:hanging="360"/>
      </w:pPr>
    </w:lvl>
    <w:lvl w:ilvl="4" w:tplc="61677164" w:tentative="1">
      <w:start w:val="1"/>
      <w:numFmt w:val="lowerLetter"/>
      <w:lvlText w:val="%5."/>
      <w:lvlJc w:val="left"/>
      <w:pPr>
        <w:ind w:left="3600" w:hanging="360"/>
      </w:pPr>
    </w:lvl>
    <w:lvl w:ilvl="5" w:tplc="61677164" w:tentative="1">
      <w:start w:val="1"/>
      <w:numFmt w:val="lowerRoman"/>
      <w:lvlText w:val="%6."/>
      <w:lvlJc w:val="right"/>
      <w:pPr>
        <w:ind w:left="4320" w:hanging="180"/>
      </w:pPr>
    </w:lvl>
    <w:lvl w:ilvl="6" w:tplc="61677164" w:tentative="1">
      <w:start w:val="1"/>
      <w:numFmt w:val="decimal"/>
      <w:lvlText w:val="%7."/>
      <w:lvlJc w:val="left"/>
      <w:pPr>
        <w:ind w:left="5040" w:hanging="360"/>
      </w:pPr>
    </w:lvl>
    <w:lvl w:ilvl="7" w:tplc="61677164" w:tentative="1">
      <w:start w:val="1"/>
      <w:numFmt w:val="lowerLetter"/>
      <w:lvlText w:val="%8."/>
      <w:lvlJc w:val="left"/>
      <w:pPr>
        <w:ind w:left="5760" w:hanging="360"/>
      </w:pPr>
    </w:lvl>
    <w:lvl w:ilvl="8" w:tplc="6167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6">
    <w:multiLevelType w:val="hybridMultilevel"/>
    <w:lvl w:ilvl="0" w:tplc="84066518">
      <w:start w:val="1"/>
      <w:numFmt w:val="decimal"/>
      <w:lvlText w:val="%1."/>
      <w:lvlJc w:val="left"/>
      <w:pPr>
        <w:ind w:left="720" w:hanging="360"/>
      </w:pPr>
    </w:lvl>
    <w:lvl w:ilvl="1" w:tplc="84066518" w:tentative="1">
      <w:start w:val="1"/>
      <w:numFmt w:val="lowerLetter"/>
      <w:lvlText w:val="%2."/>
      <w:lvlJc w:val="left"/>
      <w:pPr>
        <w:ind w:left="1440" w:hanging="360"/>
      </w:pPr>
    </w:lvl>
    <w:lvl w:ilvl="2" w:tplc="84066518" w:tentative="1">
      <w:start w:val="1"/>
      <w:numFmt w:val="lowerRoman"/>
      <w:lvlText w:val="%3."/>
      <w:lvlJc w:val="right"/>
      <w:pPr>
        <w:ind w:left="2160" w:hanging="180"/>
      </w:pPr>
    </w:lvl>
    <w:lvl w:ilvl="3" w:tplc="84066518" w:tentative="1">
      <w:start w:val="1"/>
      <w:numFmt w:val="decimal"/>
      <w:lvlText w:val="%4."/>
      <w:lvlJc w:val="left"/>
      <w:pPr>
        <w:ind w:left="2880" w:hanging="360"/>
      </w:pPr>
    </w:lvl>
    <w:lvl w:ilvl="4" w:tplc="84066518" w:tentative="1">
      <w:start w:val="1"/>
      <w:numFmt w:val="lowerLetter"/>
      <w:lvlText w:val="%5."/>
      <w:lvlJc w:val="left"/>
      <w:pPr>
        <w:ind w:left="3600" w:hanging="360"/>
      </w:pPr>
    </w:lvl>
    <w:lvl w:ilvl="5" w:tplc="84066518" w:tentative="1">
      <w:start w:val="1"/>
      <w:numFmt w:val="lowerRoman"/>
      <w:lvlText w:val="%6."/>
      <w:lvlJc w:val="right"/>
      <w:pPr>
        <w:ind w:left="4320" w:hanging="180"/>
      </w:pPr>
    </w:lvl>
    <w:lvl w:ilvl="6" w:tplc="84066518" w:tentative="1">
      <w:start w:val="1"/>
      <w:numFmt w:val="decimal"/>
      <w:lvlText w:val="%7."/>
      <w:lvlJc w:val="left"/>
      <w:pPr>
        <w:ind w:left="5040" w:hanging="360"/>
      </w:pPr>
    </w:lvl>
    <w:lvl w:ilvl="7" w:tplc="84066518" w:tentative="1">
      <w:start w:val="1"/>
      <w:numFmt w:val="lowerLetter"/>
      <w:lvlText w:val="%8."/>
      <w:lvlJc w:val="left"/>
      <w:pPr>
        <w:ind w:left="5760" w:hanging="360"/>
      </w:pPr>
    </w:lvl>
    <w:lvl w:ilvl="8" w:tplc="8406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5">
    <w:multiLevelType w:val="hybridMultilevel"/>
    <w:lvl w:ilvl="0" w:tplc="85770897">
      <w:start w:val="1"/>
      <w:numFmt w:val="decimal"/>
      <w:lvlText w:val="%1."/>
      <w:lvlJc w:val="left"/>
      <w:pPr>
        <w:ind w:left="720" w:hanging="360"/>
      </w:pPr>
    </w:lvl>
    <w:lvl w:ilvl="1" w:tplc="85770897" w:tentative="1">
      <w:start w:val="1"/>
      <w:numFmt w:val="lowerLetter"/>
      <w:lvlText w:val="%2."/>
      <w:lvlJc w:val="left"/>
      <w:pPr>
        <w:ind w:left="1440" w:hanging="360"/>
      </w:pPr>
    </w:lvl>
    <w:lvl w:ilvl="2" w:tplc="85770897" w:tentative="1">
      <w:start w:val="1"/>
      <w:numFmt w:val="lowerRoman"/>
      <w:lvlText w:val="%3."/>
      <w:lvlJc w:val="right"/>
      <w:pPr>
        <w:ind w:left="2160" w:hanging="180"/>
      </w:pPr>
    </w:lvl>
    <w:lvl w:ilvl="3" w:tplc="85770897" w:tentative="1">
      <w:start w:val="1"/>
      <w:numFmt w:val="decimal"/>
      <w:lvlText w:val="%4."/>
      <w:lvlJc w:val="left"/>
      <w:pPr>
        <w:ind w:left="2880" w:hanging="360"/>
      </w:pPr>
    </w:lvl>
    <w:lvl w:ilvl="4" w:tplc="85770897" w:tentative="1">
      <w:start w:val="1"/>
      <w:numFmt w:val="lowerLetter"/>
      <w:lvlText w:val="%5."/>
      <w:lvlJc w:val="left"/>
      <w:pPr>
        <w:ind w:left="3600" w:hanging="360"/>
      </w:pPr>
    </w:lvl>
    <w:lvl w:ilvl="5" w:tplc="85770897" w:tentative="1">
      <w:start w:val="1"/>
      <w:numFmt w:val="lowerRoman"/>
      <w:lvlText w:val="%6."/>
      <w:lvlJc w:val="right"/>
      <w:pPr>
        <w:ind w:left="4320" w:hanging="180"/>
      </w:pPr>
    </w:lvl>
    <w:lvl w:ilvl="6" w:tplc="85770897" w:tentative="1">
      <w:start w:val="1"/>
      <w:numFmt w:val="decimal"/>
      <w:lvlText w:val="%7."/>
      <w:lvlJc w:val="left"/>
      <w:pPr>
        <w:ind w:left="5040" w:hanging="360"/>
      </w:pPr>
    </w:lvl>
    <w:lvl w:ilvl="7" w:tplc="85770897" w:tentative="1">
      <w:start w:val="1"/>
      <w:numFmt w:val="lowerLetter"/>
      <w:lvlText w:val="%8."/>
      <w:lvlJc w:val="left"/>
      <w:pPr>
        <w:ind w:left="5760" w:hanging="360"/>
      </w:pPr>
    </w:lvl>
    <w:lvl w:ilvl="8" w:tplc="8577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4">
    <w:multiLevelType w:val="hybridMultilevel"/>
    <w:lvl w:ilvl="0" w:tplc="31267136">
      <w:start w:val="1"/>
      <w:numFmt w:val="decimal"/>
      <w:lvlText w:val="%1."/>
      <w:lvlJc w:val="left"/>
      <w:pPr>
        <w:ind w:left="720" w:hanging="360"/>
      </w:pPr>
    </w:lvl>
    <w:lvl w:ilvl="1" w:tplc="31267136" w:tentative="1">
      <w:start w:val="1"/>
      <w:numFmt w:val="lowerLetter"/>
      <w:lvlText w:val="%2."/>
      <w:lvlJc w:val="left"/>
      <w:pPr>
        <w:ind w:left="1440" w:hanging="360"/>
      </w:pPr>
    </w:lvl>
    <w:lvl w:ilvl="2" w:tplc="31267136" w:tentative="1">
      <w:start w:val="1"/>
      <w:numFmt w:val="lowerRoman"/>
      <w:lvlText w:val="%3."/>
      <w:lvlJc w:val="right"/>
      <w:pPr>
        <w:ind w:left="2160" w:hanging="180"/>
      </w:pPr>
    </w:lvl>
    <w:lvl w:ilvl="3" w:tplc="31267136" w:tentative="1">
      <w:start w:val="1"/>
      <w:numFmt w:val="decimal"/>
      <w:lvlText w:val="%4."/>
      <w:lvlJc w:val="left"/>
      <w:pPr>
        <w:ind w:left="2880" w:hanging="360"/>
      </w:pPr>
    </w:lvl>
    <w:lvl w:ilvl="4" w:tplc="31267136" w:tentative="1">
      <w:start w:val="1"/>
      <w:numFmt w:val="lowerLetter"/>
      <w:lvlText w:val="%5."/>
      <w:lvlJc w:val="left"/>
      <w:pPr>
        <w:ind w:left="3600" w:hanging="360"/>
      </w:pPr>
    </w:lvl>
    <w:lvl w:ilvl="5" w:tplc="31267136" w:tentative="1">
      <w:start w:val="1"/>
      <w:numFmt w:val="lowerRoman"/>
      <w:lvlText w:val="%6."/>
      <w:lvlJc w:val="right"/>
      <w:pPr>
        <w:ind w:left="4320" w:hanging="180"/>
      </w:pPr>
    </w:lvl>
    <w:lvl w:ilvl="6" w:tplc="31267136" w:tentative="1">
      <w:start w:val="1"/>
      <w:numFmt w:val="decimal"/>
      <w:lvlText w:val="%7."/>
      <w:lvlJc w:val="left"/>
      <w:pPr>
        <w:ind w:left="5040" w:hanging="360"/>
      </w:pPr>
    </w:lvl>
    <w:lvl w:ilvl="7" w:tplc="31267136" w:tentative="1">
      <w:start w:val="1"/>
      <w:numFmt w:val="lowerLetter"/>
      <w:lvlText w:val="%8."/>
      <w:lvlJc w:val="left"/>
      <w:pPr>
        <w:ind w:left="5760" w:hanging="360"/>
      </w:pPr>
    </w:lvl>
    <w:lvl w:ilvl="8" w:tplc="3126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3">
    <w:multiLevelType w:val="hybridMultilevel"/>
    <w:lvl w:ilvl="0" w:tplc="72419624">
      <w:start w:val="1"/>
      <w:numFmt w:val="decimal"/>
      <w:lvlText w:val="%1."/>
      <w:lvlJc w:val="left"/>
      <w:pPr>
        <w:ind w:left="720" w:hanging="360"/>
      </w:pPr>
    </w:lvl>
    <w:lvl w:ilvl="1" w:tplc="72419624" w:tentative="1">
      <w:start w:val="1"/>
      <w:numFmt w:val="lowerLetter"/>
      <w:lvlText w:val="%2."/>
      <w:lvlJc w:val="left"/>
      <w:pPr>
        <w:ind w:left="1440" w:hanging="360"/>
      </w:pPr>
    </w:lvl>
    <w:lvl w:ilvl="2" w:tplc="72419624" w:tentative="1">
      <w:start w:val="1"/>
      <w:numFmt w:val="lowerRoman"/>
      <w:lvlText w:val="%3."/>
      <w:lvlJc w:val="right"/>
      <w:pPr>
        <w:ind w:left="2160" w:hanging="180"/>
      </w:pPr>
    </w:lvl>
    <w:lvl w:ilvl="3" w:tplc="72419624" w:tentative="1">
      <w:start w:val="1"/>
      <w:numFmt w:val="decimal"/>
      <w:lvlText w:val="%4."/>
      <w:lvlJc w:val="left"/>
      <w:pPr>
        <w:ind w:left="2880" w:hanging="360"/>
      </w:pPr>
    </w:lvl>
    <w:lvl w:ilvl="4" w:tplc="72419624" w:tentative="1">
      <w:start w:val="1"/>
      <w:numFmt w:val="lowerLetter"/>
      <w:lvlText w:val="%5."/>
      <w:lvlJc w:val="left"/>
      <w:pPr>
        <w:ind w:left="3600" w:hanging="360"/>
      </w:pPr>
    </w:lvl>
    <w:lvl w:ilvl="5" w:tplc="72419624" w:tentative="1">
      <w:start w:val="1"/>
      <w:numFmt w:val="lowerRoman"/>
      <w:lvlText w:val="%6."/>
      <w:lvlJc w:val="right"/>
      <w:pPr>
        <w:ind w:left="4320" w:hanging="180"/>
      </w:pPr>
    </w:lvl>
    <w:lvl w:ilvl="6" w:tplc="72419624" w:tentative="1">
      <w:start w:val="1"/>
      <w:numFmt w:val="decimal"/>
      <w:lvlText w:val="%7."/>
      <w:lvlJc w:val="left"/>
      <w:pPr>
        <w:ind w:left="5040" w:hanging="360"/>
      </w:pPr>
    </w:lvl>
    <w:lvl w:ilvl="7" w:tplc="72419624" w:tentative="1">
      <w:start w:val="1"/>
      <w:numFmt w:val="lowerLetter"/>
      <w:lvlText w:val="%8."/>
      <w:lvlJc w:val="left"/>
      <w:pPr>
        <w:ind w:left="5760" w:hanging="360"/>
      </w:pPr>
    </w:lvl>
    <w:lvl w:ilvl="8" w:tplc="7241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2">
    <w:multiLevelType w:val="hybridMultilevel"/>
    <w:lvl w:ilvl="0" w:tplc="41268957">
      <w:start w:val="1"/>
      <w:numFmt w:val="decimal"/>
      <w:lvlText w:val="%1."/>
      <w:lvlJc w:val="left"/>
      <w:pPr>
        <w:ind w:left="720" w:hanging="360"/>
      </w:pPr>
    </w:lvl>
    <w:lvl w:ilvl="1" w:tplc="41268957" w:tentative="1">
      <w:start w:val="1"/>
      <w:numFmt w:val="lowerLetter"/>
      <w:lvlText w:val="%2."/>
      <w:lvlJc w:val="left"/>
      <w:pPr>
        <w:ind w:left="1440" w:hanging="360"/>
      </w:pPr>
    </w:lvl>
    <w:lvl w:ilvl="2" w:tplc="41268957" w:tentative="1">
      <w:start w:val="1"/>
      <w:numFmt w:val="lowerRoman"/>
      <w:lvlText w:val="%3."/>
      <w:lvlJc w:val="right"/>
      <w:pPr>
        <w:ind w:left="2160" w:hanging="180"/>
      </w:pPr>
    </w:lvl>
    <w:lvl w:ilvl="3" w:tplc="41268957" w:tentative="1">
      <w:start w:val="1"/>
      <w:numFmt w:val="decimal"/>
      <w:lvlText w:val="%4."/>
      <w:lvlJc w:val="left"/>
      <w:pPr>
        <w:ind w:left="2880" w:hanging="360"/>
      </w:pPr>
    </w:lvl>
    <w:lvl w:ilvl="4" w:tplc="41268957" w:tentative="1">
      <w:start w:val="1"/>
      <w:numFmt w:val="lowerLetter"/>
      <w:lvlText w:val="%5."/>
      <w:lvlJc w:val="left"/>
      <w:pPr>
        <w:ind w:left="3600" w:hanging="360"/>
      </w:pPr>
    </w:lvl>
    <w:lvl w:ilvl="5" w:tplc="41268957" w:tentative="1">
      <w:start w:val="1"/>
      <w:numFmt w:val="lowerRoman"/>
      <w:lvlText w:val="%6."/>
      <w:lvlJc w:val="right"/>
      <w:pPr>
        <w:ind w:left="4320" w:hanging="180"/>
      </w:pPr>
    </w:lvl>
    <w:lvl w:ilvl="6" w:tplc="41268957" w:tentative="1">
      <w:start w:val="1"/>
      <w:numFmt w:val="decimal"/>
      <w:lvlText w:val="%7."/>
      <w:lvlJc w:val="left"/>
      <w:pPr>
        <w:ind w:left="5040" w:hanging="360"/>
      </w:pPr>
    </w:lvl>
    <w:lvl w:ilvl="7" w:tplc="41268957" w:tentative="1">
      <w:start w:val="1"/>
      <w:numFmt w:val="lowerLetter"/>
      <w:lvlText w:val="%8."/>
      <w:lvlJc w:val="left"/>
      <w:pPr>
        <w:ind w:left="5760" w:hanging="360"/>
      </w:pPr>
    </w:lvl>
    <w:lvl w:ilvl="8" w:tplc="4126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1">
    <w:multiLevelType w:val="hybridMultilevel"/>
    <w:lvl w:ilvl="0" w:tplc="44168799">
      <w:start w:val="1"/>
      <w:numFmt w:val="decimal"/>
      <w:lvlText w:val="%1."/>
      <w:lvlJc w:val="left"/>
      <w:pPr>
        <w:ind w:left="720" w:hanging="360"/>
      </w:pPr>
    </w:lvl>
    <w:lvl w:ilvl="1" w:tplc="44168799" w:tentative="1">
      <w:start w:val="1"/>
      <w:numFmt w:val="lowerLetter"/>
      <w:lvlText w:val="%2."/>
      <w:lvlJc w:val="left"/>
      <w:pPr>
        <w:ind w:left="1440" w:hanging="360"/>
      </w:pPr>
    </w:lvl>
    <w:lvl w:ilvl="2" w:tplc="44168799" w:tentative="1">
      <w:start w:val="1"/>
      <w:numFmt w:val="lowerRoman"/>
      <w:lvlText w:val="%3."/>
      <w:lvlJc w:val="right"/>
      <w:pPr>
        <w:ind w:left="2160" w:hanging="180"/>
      </w:pPr>
    </w:lvl>
    <w:lvl w:ilvl="3" w:tplc="44168799" w:tentative="1">
      <w:start w:val="1"/>
      <w:numFmt w:val="decimal"/>
      <w:lvlText w:val="%4."/>
      <w:lvlJc w:val="left"/>
      <w:pPr>
        <w:ind w:left="2880" w:hanging="360"/>
      </w:pPr>
    </w:lvl>
    <w:lvl w:ilvl="4" w:tplc="44168799" w:tentative="1">
      <w:start w:val="1"/>
      <w:numFmt w:val="lowerLetter"/>
      <w:lvlText w:val="%5."/>
      <w:lvlJc w:val="left"/>
      <w:pPr>
        <w:ind w:left="3600" w:hanging="360"/>
      </w:pPr>
    </w:lvl>
    <w:lvl w:ilvl="5" w:tplc="44168799" w:tentative="1">
      <w:start w:val="1"/>
      <w:numFmt w:val="lowerRoman"/>
      <w:lvlText w:val="%6."/>
      <w:lvlJc w:val="right"/>
      <w:pPr>
        <w:ind w:left="4320" w:hanging="180"/>
      </w:pPr>
    </w:lvl>
    <w:lvl w:ilvl="6" w:tplc="44168799" w:tentative="1">
      <w:start w:val="1"/>
      <w:numFmt w:val="decimal"/>
      <w:lvlText w:val="%7."/>
      <w:lvlJc w:val="left"/>
      <w:pPr>
        <w:ind w:left="5040" w:hanging="360"/>
      </w:pPr>
    </w:lvl>
    <w:lvl w:ilvl="7" w:tplc="44168799" w:tentative="1">
      <w:start w:val="1"/>
      <w:numFmt w:val="lowerLetter"/>
      <w:lvlText w:val="%8."/>
      <w:lvlJc w:val="left"/>
      <w:pPr>
        <w:ind w:left="5760" w:hanging="360"/>
      </w:pPr>
    </w:lvl>
    <w:lvl w:ilvl="8" w:tplc="4416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0">
    <w:multiLevelType w:val="hybridMultilevel"/>
    <w:lvl w:ilvl="0" w:tplc="98450521">
      <w:start w:val="1"/>
      <w:numFmt w:val="decimal"/>
      <w:lvlText w:val="%1."/>
      <w:lvlJc w:val="left"/>
      <w:pPr>
        <w:ind w:left="720" w:hanging="360"/>
      </w:pPr>
    </w:lvl>
    <w:lvl w:ilvl="1" w:tplc="98450521" w:tentative="1">
      <w:start w:val="1"/>
      <w:numFmt w:val="lowerLetter"/>
      <w:lvlText w:val="%2."/>
      <w:lvlJc w:val="left"/>
      <w:pPr>
        <w:ind w:left="1440" w:hanging="360"/>
      </w:pPr>
    </w:lvl>
    <w:lvl w:ilvl="2" w:tplc="98450521" w:tentative="1">
      <w:start w:val="1"/>
      <w:numFmt w:val="lowerRoman"/>
      <w:lvlText w:val="%3."/>
      <w:lvlJc w:val="right"/>
      <w:pPr>
        <w:ind w:left="2160" w:hanging="180"/>
      </w:pPr>
    </w:lvl>
    <w:lvl w:ilvl="3" w:tplc="98450521" w:tentative="1">
      <w:start w:val="1"/>
      <w:numFmt w:val="decimal"/>
      <w:lvlText w:val="%4."/>
      <w:lvlJc w:val="left"/>
      <w:pPr>
        <w:ind w:left="2880" w:hanging="360"/>
      </w:pPr>
    </w:lvl>
    <w:lvl w:ilvl="4" w:tplc="98450521" w:tentative="1">
      <w:start w:val="1"/>
      <w:numFmt w:val="lowerLetter"/>
      <w:lvlText w:val="%5."/>
      <w:lvlJc w:val="left"/>
      <w:pPr>
        <w:ind w:left="3600" w:hanging="360"/>
      </w:pPr>
    </w:lvl>
    <w:lvl w:ilvl="5" w:tplc="98450521" w:tentative="1">
      <w:start w:val="1"/>
      <w:numFmt w:val="lowerRoman"/>
      <w:lvlText w:val="%6."/>
      <w:lvlJc w:val="right"/>
      <w:pPr>
        <w:ind w:left="4320" w:hanging="180"/>
      </w:pPr>
    </w:lvl>
    <w:lvl w:ilvl="6" w:tplc="98450521" w:tentative="1">
      <w:start w:val="1"/>
      <w:numFmt w:val="decimal"/>
      <w:lvlText w:val="%7."/>
      <w:lvlJc w:val="left"/>
      <w:pPr>
        <w:ind w:left="5040" w:hanging="360"/>
      </w:pPr>
    </w:lvl>
    <w:lvl w:ilvl="7" w:tplc="98450521" w:tentative="1">
      <w:start w:val="1"/>
      <w:numFmt w:val="lowerLetter"/>
      <w:lvlText w:val="%8."/>
      <w:lvlJc w:val="left"/>
      <w:pPr>
        <w:ind w:left="5760" w:hanging="360"/>
      </w:pPr>
    </w:lvl>
    <w:lvl w:ilvl="8" w:tplc="9845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9">
    <w:multiLevelType w:val="hybridMultilevel"/>
    <w:lvl w:ilvl="0" w:tplc="43356362">
      <w:start w:val="1"/>
      <w:numFmt w:val="decimal"/>
      <w:lvlText w:val="%1."/>
      <w:lvlJc w:val="left"/>
      <w:pPr>
        <w:ind w:left="720" w:hanging="360"/>
      </w:pPr>
    </w:lvl>
    <w:lvl w:ilvl="1" w:tplc="43356362" w:tentative="1">
      <w:start w:val="1"/>
      <w:numFmt w:val="lowerLetter"/>
      <w:lvlText w:val="%2."/>
      <w:lvlJc w:val="left"/>
      <w:pPr>
        <w:ind w:left="1440" w:hanging="360"/>
      </w:pPr>
    </w:lvl>
    <w:lvl w:ilvl="2" w:tplc="43356362" w:tentative="1">
      <w:start w:val="1"/>
      <w:numFmt w:val="lowerRoman"/>
      <w:lvlText w:val="%3."/>
      <w:lvlJc w:val="right"/>
      <w:pPr>
        <w:ind w:left="2160" w:hanging="180"/>
      </w:pPr>
    </w:lvl>
    <w:lvl w:ilvl="3" w:tplc="43356362" w:tentative="1">
      <w:start w:val="1"/>
      <w:numFmt w:val="decimal"/>
      <w:lvlText w:val="%4."/>
      <w:lvlJc w:val="left"/>
      <w:pPr>
        <w:ind w:left="2880" w:hanging="360"/>
      </w:pPr>
    </w:lvl>
    <w:lvl w:ilvl="4" w:tplc="43356362" w:tentative="1">
      <w:start w:val="1"/>
      <w:numFmt w:val="lowerLetter"/>
      <w:lvlText w:val="%5."/>
      <w:lvlJc w:val="left"/>
      <w:pPr>
        <w:ind w:left="3600" w:hanging="360"/>
      </w:pPr>
    </w:lvl>
    <w:lvl w:ilvl="5" w:tplc="43356362" w:tentative="1">
      <w:start w:val="1"/>
      <w:numFmt w:val="lowerRoman"/>
      <w:lvlText w:val="%6."/>
      <w:lvlJc w:val="right"/>
      <w:pPr>
        <w:ind w:left="4320" w:hanging="180"/>
      </w:pPr>
    </w:lvl>
    <w:lvl w:ilvl="6" w:tplc="43356362" w:tentative="1">
      <w:start w:val="1"/>
      <w:numFmt w:val="decimal"/>
      <w:lvlText w:val="%7."/>
      <w:lvlJc w:val="left"/>
      <w:pPr>
        <w:ind w:left="5040" w:hanging="360"/>
      </w:pPr>
    </w:lvl>
    <w:lvl w:ilvl="7" w:tplc="43356362" w:tentative="1">
      <w:start w:val="1"/>
      <w:numFmt w:val="lowerLetter"/>
      <w:lvlText w:val="%8."/>
      <w:lvlJc w:val="left"/>
      <w:pPr>
        <w:ind w:left="5760" w:hanging="360"/>
      </w:pPr>
    </w:lvl>
    <w:lvl w:ilvl="8" w:tplc="4335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8">
    <w:multiLevelType w:val="hybridMultilevel"/>
    <w:lvl w:ilvl="0" w:tplc="83489628">
      <w:start w:val="1"/>
      <w:numFmt w:val="decimal"/>
      <w:lvlText w:val="%1."/>
      <w:lvlJc w:val="left"/>
      <w:pPr>
        <w:ind w:left="720" w:hanging="360"/>
      </w:pPr>
    </w:lvl>
    <w:lvl w:ilvl="1" w:tplc="83489628" w:tentative="1">
      <w:start w:val="1"/>
      <w:numFmt w:val="lowerLetter"/>
      <w:lvlText w:val="%2."/>
      <w:lvlJc w:val="left"/>
      <w:pPr>
        <w:ind w:left="1440" w:hanging="360"/>
      </w:pPr>
    </w:lvl>
    <w:lvl w:ilvl="2" w:tplc="83489628" w:tentative="1">
      <w:start w:val="1"/>
      <w:numFmt w:val="lowerRoman"/>
      <w:lvlText w:val="%3."/>
      <w:lvlJc w:val="right"/>
      <w:pPr>
        <w:ind w:left="2160" w:hanging="180"/>
      </w:pPr>
    </w:lvl>
    <w:lvl w:ilvl="3" w:tplc="83489628" w:tentative="1">
      <w:start w:val="1"/>
      <w:numFmt w:val="decimal"/>
      <w:lvlText w:val="%4."/>
      <w:lvlJc w:val="left"/>
      <w:pPr>
        <w:ind w:left="2880" w:hanging="360"/>
      </w:pPr>
    </w:lvl>
    <w:lvl w:ilvl="4" w:tplc="83489628" w:tentative="1">
      <w:start w:val="1"/>
      <w:numFmt w:val="lowerLetter"/>
      <w:lvlText w:val="%5."/>
      <w:lvlJc w:val="left"/>
      <w:pPr>
        <w:ind w:left="3600" w:hanging="360"/>
      </w:pPr>
    </w:lvl>
    <w:lvl w:ilvl="5" w:tplc="83489628" w:tentative="1">
      <w:start w:val="1"/>
      <w:numFmt w:val="lowerRoman"/>
      <w:lvlText w:val="%6."/>
      <w:lvlJc w:val="right"/>
      <w:pPr>
        <w:ind w:left="4320" w:hanging="180"/>
      </w:pPr>
    </w:lvl>
    <w:lvl w:ilvl="6" w:tplc="83489628" w:tentative="1">
      <w:start w:val="1"/>
      <w:numFmt w:val="decimal"/>
      <w:lvlText w:val="%7."/>
      <w:lvlJc w:val="left"/>
      <w:pPr>
        <w:ind w:left="5040" w:hanging="360"/>
      </w:pPr>
    </w:lvl>
    <w:lvl w:ilvl="7" w:tplc="83489628" w:tentative="1">
      <w:start w:val="1"/>
      <w:numFmt w:val="lowerLetter"/>
      <w:lvlText w:val="%8."/>
      <w:lvlJc w:val="left"/>
      <w:pPr>
        <w:ind w:left="5760" w:hanging="360"/>
      </w:pPr>
    </w:lvl>
    <w:lvl w:ilvl="8" w:tplc="8348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7">
    <w:multiLevelType w:val="hybridMultilevel"/>
    <w:lvl w:ilvl="0" w:tplc="92598836">
      <w:start w:val="1"/>
      <w:numFmt w:val="decimal"/>
      <w:lvlText w:val="%1."/>
      <w:lvlJc w:val="left"/>
      <w:pPr>
        <w:ind w:left="720" w:hanging="360"/>
      </w:pPr>
    </w:lvl>
    <w:lvl w:ilvl="1" w:tplc="92598836" w:tentative="1">
      <w:start w:val="1"/>
      <w:numFmt w:val="lowerLetter"/>
      <w:lvlText w:val="%2."/>
      <w:lvlJc w:val="left"/>
      <w:pPr>
        <w:ind w:left="1440" w:hanging="360"/>
      </w:pPr>
    </w:lvl>
    <w:lvl w:ilvl="2" w:tplc="92598836" w:tentative="1">
      <w:start w:val="1"/>
      <w:numFmt w:val="lowerRoman"/>
      <w:lvlText w:val="%3."/>
      <w:lvlJc w:val="right"/>
      <w:pPr>
        <w:ind w:left="2160" w:hanging="180"/>
      </w:pPr>
    </w:lvl>
    <w:lvl w:ilvl="3" w:tplc="92598836" w:tentative="1">
      <w:start w:val="1"/>
      <w:numFmt w:val="decimal"/>
      <w:lvlText w:val="%4."/>
      <w:lvlJc w:val="left"/>
      <w:pPr>
        <w:ind w:left="2880" w:hanging="360"/>
      </w:pPr>
    </w:lvl>
    <w:lvl w:ilvl="4" w:tplc="92598836" w:tentative="1">
      <w:start w:val="1"/>
      <w:numFmt w:val="lowerLetter"/>
      <w:lvlText w:val="%5."/>
      <w:lvlJc w:val="left"/>
      <w:pPr>
        <w:ind w:left="3600" w:hanging="360"/>
      </w:pPr>
    </w:lvl>
    <w:lvl w:ilvl="5" w:tplc="92598836" w:tentative="1">
      <w:start w:val="1"/>
      <w:numFmt w:val="lowerRoman"/>
      <w:lvlText w:val="%6."/>
      <w:lvlJc w:val="right"/>
      <w:pPr>
        <w:ind w:left="4320" w:hanging="180"/>
      </w:pPr>
    </w:lvl>
    <w:lvl w:ilvl="6" w:tplc="92598836" w:tentative="1">
      <w:start w:val="1"/>
      <w:numFmt w:val="decimal"/>
      <w:lvlText w:val="%7."/>
      <w:lvlJc w:val="left"/>
      <w:pPr>
        <w:ind w:left="5040" w:hanging="360"/>
      </w:pPr>
    </w:lvl>
    <w:lvl w:ilvl="7" w:tplc="92598836" w:tentative="1">
      <w:start w:val="1"/>
      <w:numFmt w:val="lowerLetter"/>
      <w:lvlText w:val="%8."/>
      <w:lvlJc w:val="left"/>
      <w:pPr>
        <w:ind w:left="5760" w:hanging="360"/>
      </w:pPr>
    </w:lvl>
    <w:lvl w:ilvl="8" w:tplc="9259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6">
    <w:multiLevelType w:val="hybridMultilevel"/>
    <w:lvl w:ilvl="0" w:tplc="76536568">
      <w:start w:val="1"/>
      <w:numFmt w:val="decimal"/>
      <w:lvlText w:val="%1."/>
      <w:lvlJc w:val="left"/>
      <w:pPr>
        <w:ind w:left="720" w:hanging="360"/>
      </w:pPr>
    </w:lvl>
    <w:lvl w:ilvl="1" w:tplc="76536568" w:tentative="1">
      <w:start w:val="1"/>
      <w:numFmt w:val="lowerLetter"/>
      <w:lvlText w:val="%2."/>
      <w:lvlJc w:val="left"/>
      <w:pPr>
        <w:ind w:left="1440" w:hanging="360"/>
      </w:pPr>
    </w:lvl>
    <w:lvl w:ilvl="2" w:tplc="76536568" w:tentative="1">
      <w:start w:val="1"/>
      <w:numFmt w:val="lowerRoman"/>
      <w:lvlText w:val="%3."/>
      <w:lvlJc w:val="right"/>
      <w:pPr>
        <w:ind w:left="2160" w:hanging="180"/>
      </w:pPr>
    </w:lvl>
    <w:lvl w:ilvl="3" w:tplc="76536568" w:tentative="1">
      <w:start w:val="1"/>
      <w:numFmt w:val="decimal"/>
      <w:lvlText w:val="%4."/>
      <w:lvlJc w:val="left"/>
      <w:pPr>
        <w:ind w:left="2880" w:hanging="360"/>
      </w:pPr>
    </w:lvl>
    <w:lvl w:ilvl="4" w:tplc="76536568" w:tentative="1">
      <w:start w:val="1"/>
      <w:numFmt w:val="lowerLetter"/>
      <w:lvlText w:val="%5."/>
      <w:lvlJc w:val="left"/>
      <w:pPr>
        <w:ind w:left="3600" w:hanging="360"/>
      </w:pPr>
    </w:lvl>
    <w:lvl w:ilvl="5" w:tplc="76536568" w:tentative="1">
      <w:start w:val="1"/>
      <w:numFmt w:val="lowerRoman"/>
      <w:lvlText w:val="%6."/>
      <w:lvlJc w:val="right"/>
      <w:pPr>
        <w:ind w:left="4320" w:hanging="180"/>
      </w:pPr>
    </w:lvl>
    <w:lvl w:ilvl="6" w:tplc="76536568" w:tentative="1">
      <w:start w:val="1"/>
      <w:numFmt w:val="decimal"/>
      <w:lvlText w:val="%7."/>
      <w:lvlJc w:val="left"/>
      <w:pPr>
        <w:ind w:left="5040" w:hanging="360"/>
      </w:pPr>
    </w:lvl>
    <w:lvl w:ilvl="7" w:tplc="76536568" w:tentative="1">
      <w:start w:val="1"/>
      <w:numFmt w:val="lowerLetter"/>
      <w:lvlText w:val="%8."/>
      <w:lvlJc w:val="left"/>
      <w:pPr>
        <w:ind w:left="5760" w:hanging="360"/>
      </w:pPr>
    </w:lvl>
    <w:lvl w:ilvl="8" w:tplc="7653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5">
    <w:multiLevelType w:val="hybridMultilevel"/>
    <w:lvl w:ilvl="0" w:tplc="202175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175">
    <w:abstractNumId w:val="15175"/>
  </w:num>
  <w:num w:numId="15176">
    <w:abstractNumId w:val="15176"/>
  </w:num>
  <w:num w:numId="15177">
    <w:abstractNumId w:val="15177"/>
  </w:num>
  <w:num w:numId="15178">
    <w:abstractNumId w:val="15178"/>
  </w:num>
  <w:num w:numId="15179">
    <w:abstractNumId w:val="15179"/>
  </w:num>
  <w:num w:numId="15180">
    <w:abstractNumId w:val="15180"/>
  </w:num>
  <w:num w:numId="15181">
    <w:abstractNumId w:val="15181"/>
  </w:num>
  <w:num w:numId="15182">
    <w:abstractNumId w:val="15182"/>
  </w:num>
  <w:num w:numId="15183">
    <w:abstractNumId w:val="15183"/>
  </w:num>
  <w:num w:numId="15184">
    <w:abstractNumId w:val="15184"/>
  </w:num>
  <w:num w:numId="15185">
    <w:abstractNumId w:val="15185"/>
  </w:num>
  <w:num w:numId="15186">
    <w:abstractNumId w:val="15186"/>
  </w:num>
  <w:num w:numId="15187">
    <w:abstractNumId w:val="15187"/>
  </w:num>
  <w:num w:numId="15188">
    <w:abstractNumId w:val="15188"/>
  </w:num>
  <w:num w:numId="15189">
    <w:abstractNumId w:val="15189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0563440" Type="http://schemas.openxmlformats.org/officeDocument/2006/relationships/comments" Target="comments.xml"/><Relationship Id="rId564584846" Type="http://schemas.microsoft.com/office/2011/relationships/commentsExtended" Target="commentsExtended.xml"/><Relationship Id="rId79360982" Type="http://schemas.openxmlformats.org/officeDocument/2006/relationships/image" Target="media/imgrId79360982.jpg"/><Relationship Id="rId371161ae31d1cfe3e" Type="http://schemas.openxmlformats.org/officeDocument/2006/relationships/hyperlink" Target="https://iservice.lombardini.it/jsp/Template2/manuale.jsp?id=283&amp;parent=1136" TargetMode="External"/><Relationship Id="rId716761ae31d1d02f7" Type="http://schemas.openxmlformats.org/officeDocument/2006/relationships/hyperlink" Target="https://iservice.lombardini.it/jsp/Template2/manuale.jsp?id=279&amp;parent=1136&amp;txts=2.18" TargetMode="External"/><Relationship Id="rId658961ae31d1d04e7" Type="http://schemas.openxmlformats.org/officeDocument/2006/relationships/hyperlink" Target="https://iservice.lombardini.it/jsp/Template2/manuale.jsp?id=269&amp;parent=1136" TargetMode="External"/><Relationship Id="rId682361ae31d24ea84" Type="http://schemas.openxmlformats.org/officeDocument/2006/relationships/hyperlink" Target="https://iservice.lombardini.it/jsp/Template2/manuale.jsp?id=269&amp;parent=1136" TargetMode="External"/><Relationship Id="rId659661ae31d291b39" Type="http://schemas.openxmlformats.org/officeDocument/2006/relationships/hyperlink" Target="https://iservice.lombardini.it/jsp/Template2/manuale.jsp?id=269&amp;parent=1136" TargetMode="External"/><Relationship Id="rId446661ae31d291dfd" Type="http://schemas.openxmlformats.org/officeDocument/2006/relationships/hyperlink" Target="https://partners.lombardini.it/App/SparepartCatalogue/Default/Catalogue.aspx" TargetMode="External"/><Relationship Id="rId744761ae31d292037" Type="http://schemas.openxmlformats.org/officeDocument/2006/relationships/hyperlink" Target="https://iservice.lombardini.it/jsp/Template2/manuale.jsp?id=339&amp;parent=1136" TargetMode="External"/><Relationship Id="rId305961ae31d29297a" Type="http://schemas.openxmlformats.org/officeDocument/2006/relationships/hyperlink" Target="https://iservice.lombardini.it/jsp/Template2/manuale.jsp?id=339&amp;parent=1136" TargetMode="External"/><Relationship Id="rId442561ae31d292cb5" Type="http://schemas.openxmlformats.org/officeDocument/2006/relationships/hyperlink" Target="https://iservice.lombardini.it/jsp/Template2/manuale.jsp?id=339&amp;parent=1136" TargetMode="External"/><Relationship Id="rId890861ae31d2e215a" Type="http://schemas.openxmlformats.org/officeDocument/2006/relationships/hyperlink" Target="https://iservice.lombardini.it/jsp/Template2/manuale.jsp?id=339&amp;parent=1136" TargetMode="External"/><Relationship Id="rId176961ae31d2e2681" Type="http://schemas.openxmlformats.org/officeDocument/2006/relationships/hyperlink" Target="https://iservice.lombardini.it/jsp/Template2/manuale.jsp?id=339&amp;parent=1136" TargetMode="External"/><Relationship Id="rId605561ae31d2e285c" Type="http://schemas.openxmlformats.org/officeDocument/2006/relationships/hyperlink" Target="https://iservice.lombardini.it/jsp/Template2/manuale.jsp?id=339&amp;parent=1136" TargetMode="External"/><Relationship Id="rId664461ae31d2e2d73" Type="http://schemas.openxmlformats.org/officeDocument/2006/relationships/hyperlink" Target="https://iservice.lombardini.it/jsp/Template2/manuale.jsp?id=339&amp;parent=1136" TargetMode="External"/><Relationship Id="rId965161ae31d325893" Type="http://schemas.openxmlformats.org/officeDocument/2006/relationships/hyperlink" Target="https://iservice.lombardini.it/jsp/Template2/manuale.jsp?id=339&amp;parent=1136" TargetMode="External"/><Relationship Id="rId491061ae31d3350e8" Type="http://schemas.openxmlformats.org/officeDocument/2006/relationships/hyperlink" Target="https://iservice.lombardini.it/jsp/Template2/manuale.jsp?id=339&amp;parent=1136" TargetMode="External"/><Relationship Id="rId194261ae31d33528e" Type="http://schemas.openxmlformats.org/officeDocument/2006/relationships/hyperlink" Target="https://iservice.lombardini.it/jsp/Template2/manuale.jsp?id=339&amp;parent=1136" TargetMode="External"/><Relationship Id="rId570961ae31d369ae7" Type="http://schemas.openxmlformats.org/officeDocument/2006/relationships/hyperlink" Target="https://iservice.lombardini.it/jsp/Template2/manuale.jsp?id=339&amp;parent=1136" TargetMode="External"/><Relationship Id="rId701961ae31d36a3bb" Type="http://schemas.openxmlformats.org/officeDocument/2006/relationships/hyperlink" Target="https://iservice.lombardini.it/jsp/Template2/manuale.jsp?id=339&amp;parent=1136" TargetMode="External"/><Relationship Id="rId376661ae31d386bec" Type="http://schemas.openxmlformats.org/officeDocument/2006/relationships/hyperlink" Target="https://www.youtube.com/embed/zqY-GFl8lG0?rel=0" TargetMode="External"/><Relationship Id="rId205461ae31d387394" Type="http://schemas.openxmlformats.org/officeDocument/2006/relationships/hyperlink" Target="https://iservice.lombardini.it/jsp/Template2/manuale.jsp?id=339&amp;parent=1136" TargetMode="External"/><Relationship Id="rId596461ae31d3cc5b4" Type="http://schemas.openxmlformats.org/officeDocument/2006/relationships/hyperlink" Target="https://iservice.lombardini.it/jsp/Template2/manuale.jsp?id=339&amp;parent=1136" TargetMode="External"/><Relationship Id="rId336061ae31d3cc74e" Type="http://schemas.openxmlformats.org/officeDocument/2006/relationships/hyperlink" Target="https://iservice.lombardini.it/jsp/Template2/manuale.jsp?id=339&amp;parent=1136" TargetMode="External"/><Relationship Id="rId572561ae31d404b77" Type="http://schemas.openxmlformats.org/officeDocument/2006/relationships/hyperlink" Target="https://www.youtube.com/embed/RJLCkTqlczU?rel=0" TargetMode="External"/><Relationship Id="rId557161ae31d4112b2" Type="http://schemas.openxmlformats.org/officeDocument/2006/relationships/hyperlink" Target="https://iservice.lombardini.it/jsp/Template2/manuale.jsp?id=269&amp;parent=1136" TargetMode="External"/><Relationship Id="rId967761ae31d453d38" Type="http://schemas.openxmlformats.org/officeDocument/2006/relationships/hyperlink" Target="https://iservice.lombardini.it/jsp/Template2/manuale.jsp?id=339&amp;parent=1136" TargetMode="External"/><Relationship Id="rId867761ae31d4661eb" Type="http://schemas.openxmlformats.org/officeDocument/2006/relationships/hyperlink" Target="https://www.youtube.com/embed/Kcv-_3Edask?rel=0" TargetMode="External"/><Relationship Id="rId196361ae31d48a24b" Type="http://schemas.openxmlformats.org/officeDocument/2006/relationships/hyperlink" Target="https://iservice.lombardini.it/jsp/Template2/manuale.jsp?id=339&amp;parent=1136" TargetMode="External"/><Relationship Id="rId331261ae31d49f845" Type="http://schemas.openxmlformats.org/officeDocument/2006/relationships/hyperlink" Target="https://iservice.lombardini.it/jsp/Template2/manuale.jsp?id=339&amp;parent=1136" TargetMode="External"/><Relationship Id="rId308561ae31d54a476" Type="http://schemas.openxmlformats.org/officeDocument/2006/relationships/hyperlink" Target="https://iservice.lombardini.it/jsp/Template2/manuale.jsp?id=289&amp;parent=1136" TargetMode="External"/><Relationship Id="rId203161ae31d55bc88" Type="http://schemas.openxmlformats.org/officeDocument/2006/relationships/hyperlink" Target="https://iservice.lombardini.it/jsp/Template2/manuale.jsp?id=283&amp;parent=1136" TargetMode="External"/><Relationship Id="rId390061ae31d608ea4" Type="http://schemas.openxmlformats.org/officeDocument/2006/relationships/hyperlink" Target="https://iservice.lombardini.it/jsp/Template2/manuale.jsp?id=283&amp;parent=1136" TargetMode="External"/><Relationship Id="rId814561ae31d609029" Type="http://schemas.openxmlformats.org/officeDocument/2006/relationships/hyperlink" Target="https://iservice.lombardini.it/jsp/Template2/manuale.jsp?id=291&amp;parent=1136" TargetMode="External"/><Relationship Id="rId106261ae31d609321" Type="http://schemas.openxmlformats.org/officeDocument/2006/relationships/hyperlink" Target="https://iservice.lombardini.it/jsp/Template2/manuale.jsp?id=292&amp;parent=1136" TargetMode="External"/><Relationship Id="rId810061ae31d634ac2" Type="http://schemas.openxmlformats.org/officeDocument/2006/relationships/hyperlink" Target="https://iservice.lombardini.it/jsp/Template2/manuale.jsp?id=339&amp;parent=1136" TargetMode="External"/><Relationship Id="rId219161ae31d661d8c" Type="http://schemas.openxmlformats.org/officeDocument/2006/relationships/hyperlink" Target="https://iservice.lombardini.it/jsp/Template2/manuale.jsp?id=283&amp;parent=1136" TargetMode="External"/><Relationship Id="rId729461ae31d662710" Type="http://schemas.openxmlformats.org/officeDocument/2006/relationships/hyperlink" Target="https://iservice.lombardini.it/jsp/Template2/manuale.jsp?id=292&amp;parent=1136" TargetMode="External"/><Relationship Id="rId139361ae31d662a7d" Type="http://schemas.openxmlformats.org/officeDocument/2006/relationships/hyperlink" Target="https://iservice.lombardini.it/jsp/Template2/manuale.jsp?id=337&amp;parent=1136" TargetMode="External"/><Relationship Id="rId677461ae31d671cd8" Type="http://schemas.openxmlformats.org/officeDocument/2006/relationships/hyperlink" Target="https://iservice.lombardini.it/jsp/Template2/manuale.jsp?id=290&amp;parent=1136" TargetMode="External"/><Relationship Id="rId295261ae31d6cfadc" Type="http://schemas.openxmlformats.org/officeDocument/2006/relationships/hyperlink" Target="https://iservice.lombardini.it/jsp/Template2/manuale.jsp?id=317&amp;parent=1136" TargetMode="External"/><Relationship Id="rId669561ae31d6d0670" Type="http://schemas.openxmlformats.org/officeDocument/2006/relationships/hyperlink" Target="https://iservice.lombardini.it/jsp/Template2/manuale.jsp?id=271&amp;parent=1136" TargetMode="External"/><Relationship Id="rId653061ae31d6d1110" Type="http://schemas.openxmlformats.org/officeDocument/2006/relationships/hyperlink" Target="https://iservice.lombardini.it/jsp/Template2/manuale.jsp?id=339&amp;parent=1136" TargetMode="External"/><Relationship Id="rId944661ae31d739952" Type="http://schemas.openxmlformats.org/officeDocument/2006/relationships/hyperlink" Target="https://iservice.lombardini.it/jsp/Template2/manuale.jsp?id=339&amp;parent=1136" TargetMode="External"/><Relationship Id="rId980961ae31d76c485" Type="http://schemas.openxmlformats.org/officeDocument/2006/relationships/hyperlink" Target="https://iservice.lombardini.it/jsp/Template2/manuale.jsp?id=337&amp;parent=1136" TargetMode="External"/><Relationship Id="rId835261ae31d76cb05" Type="http://schemas.openxmlformats.org/officeDocument/2006/relationships/hyperlink" Target="https://iservice.lombardini.it/jsp/Template2/manuale.jsp?id=292&amp;parent=1136" TargetMode="External"/><Relationship Id="rId565661ae31d77f127" Type="http://schemas.openxmlformats.org/officeDocument/2006/relationships/hyperlink" Target="https://iservice.lombardini.it/jsp/Template2/manuale.jsp?id=283&amp;parent=1136" TargetMode="External"/><Relationship Id="rId862961ae31d7af45e" Type="http://schemas.openxmlformats.org/officeDocument/2006/relationships/hyperlink" Target="https://iservice.lombardini.it/jsp/Template2/manuale.jsp?id=317&amp;parent=1136" TargetMode="External"/><Relationship Id="rId297861ae31d7c8353" Type="http://schemas.openxmlformats.org/officeDocument/2006/relationships/hyperlink" Target="https://iservice.lombardini.it/jsp/Template2/manuale.jsp?id=283&amp;parent=1136" TargetMode="External"/><Relationship Id="rId413961ae31d7c8565" Type="http://schemas.openxmlformats.org/officeDocument/2006/relationships/hyperlink" Target="https://iservice.lombardini.it/jsp/Template2/manuale.jsp?id=290&amp;parent=1136" TargetMode="External"/><Relationship Id="rId825361ae31d80ccc3" Type="http://schemas.openxmlformats.org/officeDocument/2006/relationships/hyperlink" Target="https://iservice.lombardini.it/jsp/Template2/manuale.jsp?id=283&amp;parent=1136" TargetMode="External"/><Relationship Id="rId565861ae31d8a1c9b" Type="http://schemas.openxmlformats.org/officeDocument/2006/relationships/hyperlink" Target="https://www.youtube.com/embed/meko2s8_-U0?rel=0" TargetMode="External"/><Relationship Id="rId505161ae31d1cf904" Type="http://schemas.openxmlformats.org/officeDocument/2006/relationships/image" Target="media/imgrId505161ae31d1cf904.jpg"/><Relationship Id="rId122261ae31d1e4b09" Type="http://schemas.openxmlformats.org/officeDocument/2006/relationships/image" Target="media/imgrId122261ae31d1e4b09.jpg"/><Relationship Id="rId534761ae31d209c18" Type="http://schemas.openxmlformats.org/officeDocument/2006/relationships/image" Target="media/imgrId534761ae31d209c18.jpg"/><Relationship Id="rId392761ae31d221fc2" Type="http://schemas.openxmlformats.org/officeDocument/2006/relationships/image" Target="media/imgrId392761ae31d221fc2.jpg"/><Relationship Id="rId475261ae31d239386" Type="http://schemas.openxmlformats.org/officeDocument/2006/relationships/image" Target="media/imgrId475261ae31d239386.jpg"/><Relationship Id="rId310161ae31d24d8f8" Type="http://schemas.openxmlformats.org/officeDocument/2006/relationships/image" Target="media/imgrId310161ae31d24d8f8.jpg"/><Relationship Id="rId404361ae31d269173" Type="http://schemas.openxmlformats.org/officeDocument/2006/relationships/image" Target="media/imgrId404361ae31d269173.jpg"/><Relationship Id="rId462361ae31d27e7c6" Type="http://schemas.openxmlformats.org/officeDocument/2006/relationships/image" Target="media/imgrId462361ae31d27e7c6.jpg"/><Relationship Id="rId541361ae31d2915b0" Type="http://schemas.openxmlformats.org/officeDocument/2006/relationships/image" Target="media/imgrId541361ae31d2915b0.jpg"/><Relationship Id="rId134061ae31d2af740" Type="http://schemas.openxmlformats.org/officeDocument/2006/relationships/image" Target="media/imgrId134061ae31d2af740.jpg"/><Relationship Id="rId429261ae31d2cdf5c" Type="http://schemas.openxmlformats.org/officeDocument/2006/relationships/image" Target="media/imgrId429261ae31d2cdf5c.jpg"/><Relationship Id="rId228061ae31d2e1ab6" Type="http://schemas.openxmlformats.org/officeDocument/2006/relationships/image" Target="media/imgrId228061ae31d2e1ab6.jpg"/><Relationship Id="rId667561ae31d308240" Type="http://schemas.openxmlformats.org/officeDocument/2006/relationships/image" Target="media/imgrId667561ae31d308240.jpg"/><Relationship Id="rId485961ae31d325550" Type="http://schemas.openxmlformats.org/officeDocument/2006/relationships/image" Target="media/imgrId485961ae31d325550.jpg"/><Relationship Id="rId966961ae31d334e06" Type="http://schemas.openxmlformats.org/officeDocument/2006/relationships/image" Target="media/imgrId966961ae31d334e06.jpg"/><Relationship Id="rId455161ae31d34ce5d" Type="http://schemas.openxmlformats.org/officeDocument/2006/relationships/image" Target="media/imgrId455161ae31d34ce5d.jpg"/><Relationship Id="rId549861ae31d369441" Type="http://schemas.openxmlformats.org/officeDocument/2006/relationships/image" Target="media/imgrId549861ae31d369441.jpg"/><Relationship Id="rId560661ae31d3867d1" Type="http://schemas.openxmlformats.org/officeDocument/2006/relationships/image" Target="media/imgrId560661ae31d3867d1.jpg"/><Relationship Id="rId698561ae31d3973cc" Type="http://schemas.openxmlformats.org/officeDocument/2006/relationships/image" Target="media/imgrId698561ae31d3973cc.jpg"/><Relationship Id="rId380361ae31d3af39e" Type="http://schemas.openxmlformats.org/officeDocument/2006/relationships/image" Target="media/imgrId380361ae31d3af39e.jpg"/><Relationship Id="rId602561ae31d3cb641" Type="http://schemas.openxmlformats.org/officeDocument/2006/relationships/image" Target="media/imgrId602561ae31d3cb641.png"/><Relationship Id="rId195661ae31d3e14be" Type="http://schemas.openxmlformats.org/officeDocument/2006/relationships/image" Target="media/imgrId195661ae31d3e14be.jpg"/><Relationship Id="rId768561ae31d40458f" Type="http://schemas.openxmlformats.org/officeDocument/2006/relationships/image" Target="media/imgrId768561ae31d40458f.jpg"/><Relationship Id="rId935561ae31d410d73" Type="http://schemas.openxmlformats.org/officeDocument/2006/relationships/image" Target="media/imgrId935561ae31d410d73.jpg"/><Relationship Id="rId415261ae31d4246f0" Type="http://schemas.openxmlformats.org/officeDocument/2006/relationships/image" Target="media/imgrId415261ae31d4246f0.jpg"/><Relationship Id="rId217661ae31d43bbd0" Type="http://schemas.openxmlformats.org/officeDocument/2006/relationships/image" Target="media/imgrId217661ae31d43bbd0.jpg"/><Relationship Id="rId179061ae31d4537e1" Type="http://schemas.openxmlformats.org/officeDocument/2006/relationships/image" Target="media/imgrId179061ae31d4537e1.jpg"/><Relationship Id="rId694961ae31d465e46" Type="http://schemas.openxmlformats.org/officeDocument/2006/relationships/image" Target="media/imgrId694961ae31d465e46.jpg"/><Relationship Id="rId113461ae31d479c6c" Type="http://schemas.openxmlformats.org/officeDocument/2006/relationships/image" Target="media/imgrId113461ae31d479c6c.jpg"/><Relationship Id="rId406361ae31d489cf5" Type="http://schemas.openxmlformats.org/officeDocument/2006/relationships/image" Target="media/imgrId406361ae31d489cf5.jpg"/><Relationship Id="rId943161ae31d49ef37" Type="http://schemas.openxmlformats.org/officeDocument/2006/relationships/image" Target="media/imgrId943161ae31d49ef37.jpg"/><Relationship Id="rId722361ae31d4b50c2" Type="http://schemas.openxmlformats.org/officeDocument/2006/relationships/image" Target="media/imgrId722361ae31d4b50c2.jpg"/><Relationship Id="rId267061ae31d4caa63" Type="http://schemas.openxmlformats.org/officeDocument/2006/relationships/image" Target="media/imgrId267061ae31d4caa63.jpg"/><Relationship Id="rId896161ae31d4e35d0" Type="http://schemas.openxmlformats.org/officeDocument/2006/relationships/image" Target="media/imgrId896161ae31d4e35d0.jpg"/><Relationship Id="rId245261ae31d50a77b" Type="http://schemas.openxmlformats.org/officeDocument/2006/relationships/image" Target="media/imgrId245261ae31d50a77b.jpg"/><Relationship Id="rId169461ae31d5198ea" Type="http://schemas.openxmlformats.org/officeDocument/2006/relationships/image" Target="media/imgrId169461ae31d5198ea.jpg"/><Relationship Id="rId238461ae31d530f04" Type="http://schemas.openxmlformats.org/officeDocument/2006/relationships/image" Target="media/imgrId238461ae31d530f04.jpg"/><Relationship Id="rId149461ae31d549150" Type="http://schemas.openxmlformats.org/officeDocument/2006/relationships/image" Target="media/imgrId149461ae31d549150.jpg"/><Relationship Id="rId762461ae31d55b645" Type="http://schemas.openxmlformats.org/officeDocument/2006/relationships/image" Target="media/imgrId762461ae31d55b645.jpg"/><Relationship Id="rId977761ae31d574a46" Type="http://schemas.openxmlformats.org/officeDocument/2006/relationships/image" Target="media/imgrId977761ae31d574a46.jpg"/><Relationship Id="rId589061ae31d5915d5" Type="http://schemas.openxmlformats.org/officeDocument/2006/relationships/image" Target="media/imgrId589061ae31d5915d5.jpg"/><Relationship Id="rId633461ae31d5a2398" Type="http://schemas.openxmlformats.org/officeDocument/2006/relationships/image" Target="media/imgrId633461ae31d5a2398.jpg"/><Relationship Id="rId346861ae31d5cf73c" Type="http://schemas.openxmlformats.org/officeDocument/2006/relationships/image" Target="media/imgrId346861ae31d5cf73c.jpg"/><Relationship Id="rId224461ae31d5e9ac3" Type="http://schemas.openxmlformats.org/officeDocument/2006/relationships/image" Target="media/imgrId224461ae31d5e9ac3.jpg"/><Relationship Id="rId437161ae31d608b0b" Type="http://schemas.openxmlformats.org/officeDocument/2006/relationships/image" Target="media/imgrId437161ae31d608b0b.jpg"/><Relationship Id="rId679261ae31d61dd73" Type="http://schemas.openxmlformats.org/officeDocument/2006/relationships/image" Target="media/imgrId679261ae31d61dd73.jpg"/><Relationship Id="rId595361ae31d6335b9" Type="http://schemas.openxmlformats.org/officeDocument/2006/relationships/image" Target="media/imgrId595361ae31d6335b9.jpg"/><Relationship Id="rId649461ae31d64bf18" Type="http://schemas.openxmlformats.org/officeDocument/2006/relationships/image" Target="media/imgrId649461ae31d64bf18.jpg"/><Relationship Id="rId684561ae31d661469" Type="http://schemas.openxmlformats.org/officeDocument/2006/relationships/image" Target="media/imgrId684561ae31d661469.jpg"/><Relationship Id="rId736261ae31d6719e7" Type="http://schemas.openxmlformats.org/officeDocument/2006/relationships/image" Target="media/imgrId736261ae31d6719e7.jpg"/><Relationship Id="rId581761ae31d68d201" Type="http://schemas.openxmlformats.org/officeDocument/2006/relationships/image" Target="media/imgrId581761ae31d68d201.jpg"/><Relationship Id="rId677961ae31d6a7683" Type="http://schemas.openxmlformats.org/officeDocument/2006/relationships/image" Target="media/imgrId677961ae31d6a7683.jpg"/><Relationship Id="rId145761ae31d6bd4a6" Type="http://schemas.openxmlformats.org/officeDocument/2006/relationships/image" Target="media/imgrId145761ae31d6bd4a6.jpg"/><Relationship Id="rId713061ae31d6cf6c5" Type="http://schemas.openxmlformats.org/officeDocument/2006/relationships/image" Target="media/imgrId713061ae31d6cf6c5.jpg"/><Relationship Id="rId974461ae31d6eb407" Type="http://schemas.openxmlformats.org/officeDocument/2006/relationships/image" Target="media/imgrId974461ae31d6eb407.jpg"/><Relationship Id="rId217161ae31d70b1f3" Type="http://schemas.openxmlformats.org/officeDocument/2006/relationships/image" Target="media/imgrId217161ae31d70b1f3.jpg"/><Relationship Id="rId668761ae31d71884c" Type="http://schemas.openxmlformats.org/officeDocument/2006/relationships/image" Target="media/imgrId668761ae31d71884c.jpg"/><Relationship Id="rId235861ae31d739186" Type="http://schemas.openxmlformats.org/officeDocument/2006/relationships/image" Target="media/imgrId235861ae31d739186.jpg"/><Relationship Id="rId172661ae31d7511b7" Type="http://schemas.openxmlformats.org/officeDocument/2006/relationships/image" Target="media/imgrId172661ae31d7511b7.jpg"/><Relationship Id="rId547061ae31d76bbe4" Type="http://schemas.openxmlformats.org/officeDocument/2006/relationships/image" Target="media/imgrId547061ae31d76bbe4.jpg"/><Relationship Id="rId231761ae31d77e674" Type="http://schemas.openxmlformats.org/officeDocument/2006/relationships/image" Target="media/imgrId231761ae31d77e674.jpg"/><Relationship Id="rId555561ae31d79cd19" Type="http://schemas.openxmlformats.org/officeDocument/2006/relationships/image" Target="media/imgrId555561ae31d79cd19.jpg"/><Relationship Id="rId249561ae31d7aeb6f" Type="http://schemas.openxmlformats.org/officeDocument/2006/relationships/image" Target="media/imgrId249561ae31d7aeb6f.jpg"/><Relationship Id="rId482861ae31d7c68aa" Type="http://schemas.openxmlformats.org/officeDocument/2006/relationships/image" Target="media/imgrId482861ae31d7c68aa.jpg"/><Relationship Id="rId705861ae31d7ddef0" Type="http://schemas.openxmlformats.org/officeDocument/2006/relationships/image" Target="media/imgrId705861ae31d7ddef0.jpg"/><Relationship Id="rId994661ae31d7f0ef2" Type="http://schemas.openxmlformats.org/officeDocument/2006/relationships/image" Target="media/imgrId994661ae31d7f0ef2.jpg"/><Relationship Id="rId357461ae31d80c827" Type="http://schemas.openxmlformats.org/officeDocument/2006/relationships/image" Target="media/imgrId357461ae31d80c827.jpg"/><Relationship Id="rId337461ae31d81fdbc" Type="http://schemas.openxmlformats.org/officeDocument/2006/relationships/image" Target="media/imgrId337461ae31d81fdbc.jpg"/><Relationship Id="rId297961ae31d832bff" Type="http://schemas.openxmlformats.org/officeDocument/2006/relationships/image" Target="media/imgrId297961ae31d832bff.jpg"/><Relationship Id="rId311661ae31d84919c" Type="http://schemas.openxmlformats.org/officeDocument/2006/relationships/image" Target="media/imgrId311661ae31d84919c.jpg"/><Relationship Id="rId336461ae31d861e35" Type="http://schemas.openxmlformats.org/officeDocument/2006/relationships/image" Target="media/imgrId336461ae31d861e35.jpg"/><Relationship Id="rId438561ae31d873359" Type="http://schemas.openxmlformats.org/officeDocument/2006/relationships/image" Target="media/imgrId438561ae31d873359.jpg"/><Relationship Id="rId654361ae31d8871cf" Type="http://schemas.openxmlformats.org/officeDocument/2006/relationships/image" Target="media/imgrId654361ae31d8871cf.png"/><Relationship Id="rId646661ae31d8a1767" Type="http://schemas.openxmlformats.org/officeDocument/2006/relationships/image" Target="media/imgrId646661ae31d8a176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0982" Type="http://schemas.openxmlformats.org/officeDocument/2006/relationships/image" Target="media/imgrId793609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0982" Type="http://schemas.openxmlformats.org/officeDocument/2006/relationships/image" Target="media/imgrId793609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0982" Type="http://schemas.openxmlformats.org/officeDocument/2006/relationships/image" Target="media/imgrId793609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0982" Type="http://schemas.openxmlformats.org/officeDocument/2006/relationships/image" Target="media/imgrId793609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0982" Type="http://schemas.openxmlformats.org/officeDocument/2006/relationships/image" Target="media/imgrId793609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0982" Type="http://schemas.openxmlformats.org/officeDocument/2006/relationships/image" Target="media/imgrId793609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