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27409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3144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3099749" w:name="ctxt"/>
    <w:bookmarkEnd w:id="4309974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52961ae323fc9f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38961ae323fca0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91461ae323fca2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24961ae323fca3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70761ae323fca4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797761ae323fca5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00361ae323fca7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455761ae323fca9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91061ae323fcaa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116561ae323fcab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590561ae323fcad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976861ae323fcae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72061ae323fcaf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839561ae323fcb1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929961ae323fcb2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679561ae323fcb3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47061ae323fcb4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31361ae323fcb7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06361ae323fcb8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4762597" name="name183161ae323fe8ee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10761ae323fe8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287248" name="name876561ae3240060e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78061ae3240060d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24561ae3240069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60408" name="name938661ae324014a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661ae324014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58861ae324014d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02857" name="name875261ae324026e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961ae324026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1624491" name="name621461ae32403b0ea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70061ae32403b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9343421" name="name487061ae324056a20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564261ae324056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6439782" name="name881361ae32406e700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83461ae32406e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2626987" name="name812761ae324086255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735561ae324086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1730142" name="name371261ae32409bda8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64261ae32409b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94616" name="name998161ae3240acf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861ae3240ac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94661ae3240ad8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22889" name="name131561ae3240c180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26361ae3240c1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118594" name="name923961ae3240d83b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40961ae3240d8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847364" name="name108661ae3240ec83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90661ae3240ec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66846" name="name984561ae3241087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361ae324108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3961ae32410a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273784" name="name957561ae324121a5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73561ae324121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74161ae324123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1956531" name="name887361ae32413e38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13661ae32413e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2261ae32413eb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261887" name="name932661ae324155af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46761ae324155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2261ae324156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041767" name="name770461ae32416a7d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22461ae32416a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94523" name="name451761ae32417ac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161ae32417a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37061ae32417a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030557" name="name545561ae32419546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97361ae324195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6060050" name="name458761ae3241a9d5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81361ae3241a9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81724" name="name935661ae3241bc3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061ae3241bc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109161ae3241bc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55149264" name="name919661ae3241d7a14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950861ae3241d7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10245" name="name902961ae3241ec0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661ae3241ec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81161ae3241ec7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24398244" name="name778561ae324214ae4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823561ae324214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92232" name="name869561ae324226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361ae324226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91742665" name="name529161ae32423df67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627061ae32423d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3589" name="name767861ae324250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961ae324250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27502" name="name428761ae32426257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23061ae324262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7597" name="name638061ae3242780d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79061ae324278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06604" name="name834961ae3242b2c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061ae3242b2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61800" name="name272361ae3242c7ac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28261ae3242c7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9586737" name="name740061ae3242d9f54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42061ae3242d9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01760" name="name652161ae3242e77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361ae3242e7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36684570" name="name942461ae32430c5ad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56561ae32430c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240193" name="name240961ae32431f6b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89261ae32431f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60354" name="name279561ae3243319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861ae324331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463737" name="name822661ae3243483b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47761ae324348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77198" name="name349961ae32435695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7861ae324356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01066" name="name685461ae32436cde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05561ae32436c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0835" name="name851061ae32437d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661ae32437d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482863" name="name526761ae324390e4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05261ae324390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99982" name="name721561ae32439fc3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6561ae32439f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92961ae3243a0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61861ae3243a0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703561ae3243a0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83661ae3243a08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2861523" name="name623861ae3243ba57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49561ae3243ba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26901294" name="name126661ae3243da756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521961ae3243da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57286" name="name221661ae3243ec9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061ae3243ec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639962" name="name227761ae32441031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80761ae324410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45043" name="name619161ae324422f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561ae324422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512657" name="name152661ae32443a0f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41361ae32443a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05937" name="name785761ae32444d69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74861ae32444d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12566" name="name957761ae32445d5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361ae32445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737761ae32445e2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7208865" name="name298761ae32447811b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318261ae324478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125461ae324479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754561ae324479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8161ae324479e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261261ae32447a0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60940139" name="name230961ae324495476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228961ae324495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94519" name="name319261ae3244a73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861ae3244a7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32547917" name="name776061ae3244c4faf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47561ae3244c4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71536049" name="name486361ae3244db615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876861ae3244db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61915" name="name356861ae3244ec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861ae3244ec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51861ae3244ec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38361ae3244ed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8468994" name="name384261ae324513454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56161ae324513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699445" name="name665061ae3245252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9061ae324525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319877" name="name877761ae32453d56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13561ae32453d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573961ae32453e6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9256475" name="name341361ae324554a0f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426461ae324554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52241096" name="name523661ae32456d40a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54861ae32456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19161ae32456d8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18161ae32456e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25761ae32456f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28961ae32456f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71761ae32456f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44861ae32456ff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06921" name="name718761ae32458183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19961ae324581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723631" name="name299861ae32459275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67061ae324592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9919233" name="name917661ae3245a98c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22761ae3245a9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29561ae3245aa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6883012" name="name891761ae3245c340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54361ae3245c3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3776" name="name330661ae3245d719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02261ae3245d7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122490" name="name555161ae3245e982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54261ae3245e98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05802" name="name360361ae324605a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361ae324605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021265" name="name343861ae324617db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66461ae324617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92123" name="name785861ae32462d34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75261ae32462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18222037" name="name889461ae324646174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231061ae324646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98784" name="name243161ae324657b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661ae324657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3283883" name="name119561ae32466f825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224861ae32466f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34168" name="name307661ae32467ed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261ae32467e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29799115" name="name696761ae32469903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29761ae324699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6914816" name="name501561ae3246b73f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37261ae3246b7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84171" name="name186461ae3246c75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561ae3246c7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72680" name="name839661ae3246dcc6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07061ae3246dc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589266" name="name168561ae3246efb2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33561ae3246ef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54938" name="name114961ae32470dc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761ae32470d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309729" name="name157961ae32472611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27161ae324726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600757" name="name274661ae32473d22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21661ae32473d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36457" name="name769861ae32474f3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461ae32474f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19416" name="name411361ae32476376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73661ae324763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39083" name="name532461ae32477c58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04361ae32477c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2153277" name="name770061ae32478f94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78761ae32478f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107189" name="name185261ae3247a92c9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105061ae3247a9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76916" name="name161761ae3247bbd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161ae3247bb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631861ae3247bc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692097" name="name546861ae3247cef07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176061ae3247ce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0839136" name="name408161ae3247e4f27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670261ae3247e4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2500908" name="name156861ae32480870b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903061ae324808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80552507" name="name792561ae32481f30b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715961ae32481f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531961ae32481f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1509673" name="name917061ae3248366a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45661ae324836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59405831" name="name424861ae32484a940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688661ae32484a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71972720" name="name764661ae32484b49f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5461ae32484b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342161ae32484be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92561ae32484c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57461ae32484c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63660370" name="name428461ae32486434f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337461ae324864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84872200" name="name980061ae324877bcd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184061ae324877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505227" name="name326961ae324890adc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535161ae324890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46782" name="name666261ae3248a36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661ae3248a3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6168519" name="name204261ae3248bcc04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85761ae3248bc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544761ae3248be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271428" name="name369861ae3248d58ca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60061ae3248d5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4694" name="name588761ae3248e7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961ae3248e7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475861ae3248e7c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6131405" name="name704361ae3249140c9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389361ae324914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01652" name="name953861ae3249234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761ae324923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016734" name="name130361ae324938fbe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02561ae324938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88844" name="name201961ae32494ae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661ae32494a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7129101" name="name572161ae32495dd86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764561ae32495d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26861ae32495e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948561ae32495f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056674" name="name123761ae324976b16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561661ae324976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45673964" name="name602961ae32498dee5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642161ae32498d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04672" name="name981361ae32499ce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461ae32499c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39061ae32499d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99680482" name="name534861ae3249b0e4e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61761ae3249b0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383161ae3249b1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8436479" name="name305761ae3249c712c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269661ae3249c7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47263" name="name368761ae3249d931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57061ae3249d9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03887" name="name801761ae3249e62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061ae3249e6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1561ae3249e6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2614916" name="name645761ae324a0860b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651461ae324a08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20914" name="name977261ae324a175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361ae324a17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3326959" name="name997961ae324a2d747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949461ae324a2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11061ae324a2f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3311586" name="name727761ae324a422e9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84761ae324a42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4365" name="name833761ae324a506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061ae324a50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25220491" name="name885761ae324a649ac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668361ae324a64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66051" name="name584861ae324a717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361ae324a71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4724766" name="name845661ae324a84e3b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10561ae324a84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1276236" name="name166461ae324a97a06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84961ae324a97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9784705" name="name501761ae324aaa244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544861ae324aaa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0835756" name="name813261ae324ac0c24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178161ae324ac0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79891" name="name398861ae324ad3e2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38961ae324ad3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63823066" name="name429461ae324ad418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6461ae324ad4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372131" name="name289761ae324ae54fe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69761ae324ae5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91735" name="name546461ae324b044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161ae324b04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563261ae324b04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9049299" name="name576461ae324b19339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86961ae324b19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030">
    <w:multiLevelType w:val="hybridMultilevel"/>
    <w:lvl w:ilvl="0" w:tplc="13194884">
      <w:start w:val="1"/>
      <w:numFmt w:val="decimal"/>
      <w:lvlText w:val="%1."/>
      <w:lvlJc w:val="left"/>
      <w:pPr>
        <w:ind w:left="720" w:hanging="360"/>
      </w:pPr>
    </w:lvl>
    <w:lvl w:ilvl="1" w:tplc="13194884" w:tentative="1">
      <w:start w:val="1"/>
      <w:numFmt w:val="lowerLetter"/>
      <w:lvlText w:val="%2."/>
      <w:lvlJc w:val="left"/>
      <w:pPr>
        <w:ind w:left="1440" w:hanging="360"/>
      </w:pPr>
    </w:lvl>
    <w:lvl w:ilvl="2" w:tplc="13194884" w:tentative="1">
      <w:start w:val="1"/>
      <w:numFmt w:val="lowerRoman"/>
      <w:lvlText w:val="%3."/>
      <w:lvlJc w:val="right"/>
      <w:pPr>
        <w:ind w:left="2160" w:hanging="180"/>
      </w:pPr>
    </w:lvl>
    <w:lvl w:ilvl="3" w:tplc="13194884" w:tentative="1">
      <w:start w:val="1"/>
      <w:numFmt w:val="decimal"/>
      <w:lvlText w:val="%4."/>
      <w:lvlJc w:val="left"/>
      <w:pPr>
        <w:ind w:left="2880" w:hanging="360"/>
      </w:pPr>
    </w:lvl>
    <w:lvl w:ilvl="4" w:tplc="13194884" w:tentative="1">
      <w:start w:val="1"/>
      <w:numFmt w:val="lowerLetter"/>
      <w:lvlText w:val="%5."/>
      <w:lvlJc w:val="left"/>
      <w:pPr>
        <w:ind w:left="3600" w:hanging="360"/>
      </w:pPr>
    </w:lvl>
    <w:lvl w:ilvl="5" w:tplc="13194884" w:tentative="1">
      <w:start w:val="1"/>
      <w:numFmt w:val="lowerRoman"/>
      <w:lvlText w:val="%6."/>
      <w:lvlJc w:val="right"/>
      <w:pPr>
        <w:ind w:left="4320" w:hanging="180"/>
      </w:pPr>
    </w:lvl>
    <w:lvl w:ilvl="6" w:tplc="13194884" w:tentative="1">
      <w:start w:val="1"/>
      <w:numFmt w:val="decimal"/>
      <w:lvlText w:val="%7."/>
      <w:lvlJc w:val="left"/>
      <w:pPr>
        <w:ind w:left="5040" w:hanging="360"/>
      </w:pPr>
    </w:lvl>
    <w:lvl w:ilvl="7" w:tplc="13194884" w:tentative="1">
      <w:start w:val="1"/>
      <w:numFmt w:val="lowerLetter"/>
      <w:lvlText w:val="%8."/>
      <w:lvlJc w:val="left"/>
      <w:pPr>
        <w:ind w:left="5760" w:hanging="360"/>
      </w:pPr>
    </w:lvl>
    <w:lvl w:ilvl="8" w:tplc="13194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9">
    <w:multiLevelType w:val="hybridMultilevel"/>
    <w:lvl w:ilvl="0" w:tplc="20394932">
      <w:start w:val="1"/>
      <w:numFmt w:val="decimal"/>
      <w:lvlText w:val="%1."/>
      <w:lvlJc w:val="left"/>
      <w:pPr>
        <w:ind w:left="720" w:hanging="360"/>
      </w:pPr>
    </w:lvl>
    <w:lvl w:ilvl="1" w:tplc="20394932" w:tentative="1">
      <w:start w:val="1"/>
      <w:numFmt w:val="lowerLetter"/>
      <w:lvlText w:val="%2."/>
      <w:lvlJc w:val="left"/>
      <w:pPr>
        <w:ind w:left="1440" w:hanging="360"/>
      </w:pPr>
    </w:lvl>
    <w:lvl w:ilvl="2" w:tplc="20394932" w:tentative="1">
      <w:start w:val="1"/>
      <w:numFmt w:val="lowerRoman"/>
      <w:lvlText w:val="%3."/>
      <w:lvlJc w:val="right"/>
      <w:pPr>
        <w:ind w:left="2160" w:hanging="180"/>
      </w:pPr>
    </w:lvl>
    <w:lvl w:ilvl="3" w:tplc="20394932" w:tentative="1">
      <w:start w:val="1"/>
      <w:numFmt w:val="decimal"/>
      <w:lvlText w:val="%4."/>
      <w:lvlJc w:val="left"/>
      <w:pPr>
        <w:ind w:left="2880" w:hanging="360"/>
      </w:pPr>
    </w:lvl>
    <w:lvl w:ilvl="4" w:tplc="20394932" w:tentative="1">
      <w:start w:val="1"/>
      <w:numFmt w:val="lowerLetter"/>
      <w:lvlText w:val="%5."/>
      <w:lvlJc w:val="left"/>
      <w:pPr>
        <w:ind w:left="3600" w:hanging="360"/>
      </w:pPr>
    </w:lvl>
    <w:lvl w:ilvl="5" w:tplc="20394932" w:tentative="1">
      <w:start w:val="1"/>
      <w:numFmt w:val="lowerRoman"/>
      <w:lvlText w:val="%6."/>
      <w:lvlJc w:val="right"/>
      <w:pPr>
        <w:ind w:left="4320" w:hanging="180"/>
      </w:pPr>
    </w:lvl>
    <w:lvl w:ilvl="6" w:tplc="20394932" w:tentative="1">
      <w:start w:val="1"/>
      <w:numFmt w:val="decimal"/>
      <w:lvlText w:val="%7."/>
      <w:lvlJc w:val="left"/>
      <w:pPr>
        <w:ind w:left="5040" w:hanging="360"/>
      </w:pPr>
    </w:lvl>
    <w:lvl w:ilvl="7" w:tplc="20394932" w:tentative="1">
      <w:start w:val="1"/>
      <w:numFmt w:val="lowerLetter"/>
      <w:lvlText w:val="%8."/>
      <w:lvlJc w:val="left"/>
      <w:pPr>
        <w:ind w:left="5760" w:hanging="360"/>
      </w:pPr>
    </w:lvl>
    <w:lvl w:ilvl="8" w:tplc="20394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8">
    <w:multiLevelType w:val="hybridMultilevel"/>
    <w:lvl w:ilvl="0" w:tplc="95435010">
      <w:start w:val="1"/>
      <w:numFmt w:val="decimal"/>
      <w:lvlText w:val="%1."/>
      <w:lvlJc w:val="left"/>
      <w:pPr>
        <w:ind w:left="720" w:hanging="360"/>
      </w:pPr>
    </w:lvl>
    <w:lvl w:ilvl="1" w:tplc="95435010" w:tentative="1">
      <w:start w:val="1"/>
      <w:numFmt w:val="lowerLetter"/>
      <w:lvlText w:val="%2."/>
      <w:lvlJc w:val="left"/>
      <w:pPr>
        <w:ind w:left="1440" w:hanging="360"/>
      </w:pPr>
    </w:lvl>
    <w:lvl w:ilvl="2" w:tplc="95435010" w:tentative="1">
      <w:start w:val="1"/>
      <w:numFmt w:val="lowerRoman"/>
      <w:lvlText w:val="%3."/>
      <w:lvlJc w:val="right"/>
      <w:pPr>
        <w:ind w:left="2160" w:hanging="180"/>
      </w:pPr>
    </w:lvl>
    <w:lvl w:ilvl="3" w:tplc="95435010" w:tentative="1">
      <w:start w:val="1"/>
      <w:numFmt w:val="decimal"/>
      <w:lvlText w:val="%4."/>
      <w:lvlJc w:val="left"/>
      <w:pPr>
        <w:ind w:left="2880" w:hanging="360"/>
      </w:pPr>
    </w:lvl>
    <w:lvl w:ilvl="4" w:tplc="95435010" w:tentative="1">
      <w:start w:val="1"/>
      <w:numFmt w:val="lowerLetter"/>
      <w:lvlText w:val="%5."/>
      <w:lvlJc w:val="left"/>
      <w:pPr>
        <w:ind w:left="3600" w:hanging="360"/>
      </w:pPr>
    </w:lvl>
    <w:lvl w:ilvl="5" w:tplc="95435010" w:tentative="1">
      <w:start w:val="1"/>
      <w:numFmt w:val="lowerRoman"/>
      <w:lvlText w:val="%6."/>
      <w:lvlJc w:val="right"/>
      <w:pPr>
        <w:ind w:left="4320" w:hanging="180"/>
      </w:pPr>
    </w:lvl>
    <w:lvl w:ilvl="6" w:tplc="95435010" w:tentative="1">
      <w:start w:val="1"/>
      <w:numFmt w:val="decimal"/>
      <w:lvlText w:val="%7."/>
      <w:lvlJc w:val="left"/>
      <w:pPr>
        <w:ind w:left="5040" w:hanging="360"/>
      </w:pPr>
    </w:lvl>
    <w:lvl w:ilvl="7" w:tplc="95435010" w:tentative="1">
      <w:start w:val="1"/>
      <w:numFmt w:val="lowerLetter"/>
      <w:lvlText w:val="%8."/>
      <w:lvlJc w:val="left"/>
      <w:pPr>
        <w:ind w:left="5760" w:hanging="360"/>
      </w:pPr>
    </w:lvl>
    <w:lvl w:ilvl="8" w:tplc="95435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7">
    <w:multiLevelType w:val="hybridMultilevel"/>
    <w:lvl w:ilvl="0" w:tplc="70967848">
      <w:start w:val="1"/>
      <w:numFmt w:val="decimal"/>
      <w:lvlText w:val="%1."/>
      <w:lvlJc w:val="left"/>
      <w:pPr>
        <w:ind w:left="720" w:hanging="360"/>
      </w:pPr>
    </w:lvl>
    <w:lvl w:ilvl="1" w:tplc="70967848" w:tentative="1">
      <w:start w:val="1"/>
      <w:numFmt w:val="lowerLetter"/>
      <w:lvlText w:val="%2."/>
      <w:lvlJc w:val="left"/>
      <w:pPr>
        <w:ind w:left="1440" w:hanging="360"/>
      </w:pPr>
    </w:lvl>
    <w:lvl w:ilvl="2" w:tplc="70967848" w:tentative="1">
      <w:start w:val="1"/>
      <w:numFmt w:val="lowerRoman"/>
      <w:lvlText w:val="%3."/>
      <w:lvlJc w:val="right"/>
      <w:pPr>
        <w:ind w:left="2160" w:hanging="180"/>
      </w:pPr>
    </w:lvl>
    <w:lvl w:ilvl="3" w:tplc="70967848" w:tentative="1">
      <w:start w:val="1"/>
      <w:numFmt w:val="decimal"/>
      <w:lvlText w:val="%4."/>
      <w:lvlJc w:val="left"/>
      <w:pPr>
        <w:ind w:left="2880" w:hanging="360"/>
      </w:pPr>
    </w:lvl>
    <w:lvl w:ilvl="4" w:tplc="70967848" w:tentative="1">
      <w:start w:val="1"/>
      <w:numFmt w:val="lowerLetter"/>
      <w:lvlText w:val="%5."/>
      <w:lvlJc w:val="left"/>
      <w:pPr>
        <w:ind w:left="3600" w:hanging="360"/>
      </w:pPr>
    </w:lvl>
    <w:lvl w:ilvl="5" w:tplc="70967848" w:tentative="1">
      <w:start w:val="1"/>
      <w:numFmt w:val="lowerRoman"/>
      <w:lvlText w:val="%6."/>
      <w:lvlJc w:val="right"/>
      <w:pPr>
        <w:ind w:left="4320" w:hanging="180"/>
      </w:pPr>
    </w:lvl>
    <w:lvl w:ilvl="6" w:tplc="70967848" w:tentative="1">
      <w:start w:val="1"/>
      <w:numFmt w:val="decimal"/>
      <w:lvlText w:val="%7."/>
      <w:lvlJc w:val="left"/>
      <w:pPr>
        <w:ind w:left="5040" w:hanging="360"/>
      </w:pPr>
    </w:lvl>
    <w:lvl w:ilvl="7" w:tplc="70967848" w:tentative="1">
      <w:start w:val="1"/>
      <w:numFmt w:val="lowerLetter"/>
      <w:lvlText w:val="%8."/>
      <w:lvlJc w:val="left"/>
      <w:pPr>
        <w:ind w:left="5760" w:hanging="360"/>
      </w:pPr>
    </w:lvl>
    <w:lvl w:ilvl="8" w:tplc="70967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6">
    <w:multiLevelType w:val="hybridMultilevel"/>
    <w:lvl w:ilvl="0" w:tplc="75240911">
      <w:start w:val="1"/>
      <w:numFmt w:val="decimal"/>
      <w:lvlText w:val="%1."/>
      <w:lvlJc w:val="left"/>
      <w:pPr>
        <w:ind w:left="720" w:hanging="360"/>
      </w:pPr>
    </w:lvl>
    <w:lvl w:ilvl="1" w:tplc="75240911" w:tentative="1">
      <w:start w:val="1"/>
      <w:numFmt w:val="lowerLetter"/>
      <w:lvlText w:val="%2."/>
      <w:lvlJc w:val="left"/>
      <w:pPr>
        <w:ind w:left="1440" w:hanging="360"/>
      </w:pPr>
    </w:lvl>
    <w:lvl w:ilvl="2" w:tplc="75240911" w:tentative="1">
      <w:start w:val="1"/>
      <w:numFmt w:val="lowerRoman"/>
      <w:lvlText w:val="%3."/>
      <w:lvlJc w:val="right"/>
      <w:pPr>
        <w:ind w:left="2160" w:hanging="180"/>
      </w:pPr>
    </w:lvl>
    <w:lvl w:ilvl="3" w:tplc="75240911" w:tentative="1">
      <w:start w:val="1"/>
      <w:numFmt w:val="decimal"/>
      <w:lvlText w:val="%4."/>
      <w:lvlJc w:val="left"/>
      <w:pPr>
        <w:ind w:left="2880" w:hanging="360"/>
      </w:pPr>
    </w:lvl>
    <w:lvl w:ilvl="4" w:tplc="75240911" w:tentative="1">
      <w:start w:val="1"/>
      <w:numFmt w:val="lowerLetter"/>
      <w:lvlText w:val="%5."/>
      <w:lvlJc w:val="left"/>
      <w:pPr>
        <w:ind w:left="3600" w:hanging="360"/>
      </w:pPr>
    </w:lvl>
    <w:lvl w:ilvl="5" w:tplc="75240911" w:tentative="1">
      <w:start w:val="1"/>
      <w:numFmt w:val="lowerRoman"/>
      <w:lvlText w:val="%6."/>
      <w:lvlJc w:val="right"/>
      <w:pPr>
        <w:ind w:left="4320" w:hanging="180"/>
      </w:pPr>
    </w:lvl>
    <w:lvl w:ilvl="6" w:tplc="75240911" w:tentative="1">
      <w:start w:val="1"/>
      <w:numFmt w:val="decimal"/>
      <w:lvlText w:val="%7."/>
      <w:lvlJc w:val="left"/>
      <w:pPr>
        <w:ind w:left="5040" w:hanging="360"/>
      </w:pPr>
    </w:lvl>
    <w:lvl w:ilvl="7" w:tplc="75240911" w:tentative="1">
      <w:start w:val="1"/>
      <w:numFmt w:val="lowerLetter"/>
      <w:lvlText w:val="%8."/>
      <w:lvlJc w:val="left"/>
      <w:pPr>
        <w:ind w:left="5760" w:hanging="360"/>
      </w:pPr>
    </w:lvl>
    <w:lvl w:ilvl="8" w:tplc="7524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5">
    <w:multiLevelType w:val="hybridMultilevel"/>
    <w:lvl w:ilvl="0" w:tplc="61481080">
      <w:start w:val="1"/>
      <w:numFmt w:val="decimal"/>
      <w:lvlText w:val="%1."/>
      <w:lvlJc w:val="left"/>
      <w:pPr>
        <w:ind w:left="720" w:hanging="360"/>
      </w:pPr>
    </w:lvl>
    <w:lvl w:ilvl="1" w:tplc="61481080" w:tentative="1">
      <w:start w:val="1"/>
      <w:numFmt w:val="lowerLetter"/>
      <w:lvlText w:val="%2."/>
      <w:lvlJc w:val="left"/>
      <w:pPr>
        <w:ind w:left="1440" w:hanging="360"/>
      </w:pPr>
    </w:lvl>
    <w:lvl w:ilvl="2" w:tplc="61481080" w:tentative="1">
      <w:start w:val="1"/>
      <w:numFmt w:val="lowerRoman"/>
      <w:lvlText w:val="%3."/>
      <w:lvlJc w:val="right"/>
      <w:pPr>
        <w:ind w:left="2160" w:hanging="180"/>
      </w:pPr>
    </w:lvl>
    <w:lvl w:ilvl="3" w:tplc="61481080" w:tentative="1">
      <w:start w:val="1"/>
      <w:numFmt w:val="decimal"/>
      <w:lvlText w:val="%4."/>
      <w:lvlJc w:val="left"/>
      <w:pPr>
        <w:ind w:left="2880" w:hanging="360"/>
      </w:pPr>
    </w:lvl>
    <w:lvl w:ilvl="4" w:tplc="61481080" w:tentative="1">
      <w:start w:val="1"/>
      <w:numFmt w:val="lowerLetter"/>
      <w:lvlText w:val="%5."/>
      <w:lvlJc w:val="left"/>
      <w:pPr>
        <w:ind w:left="3600" w:hanging="360"/>
      </w:pPr>
    </w:lvl>
    <w:lvl w:ilvl="5" w:tplc="61481080" w:tentative="1">
      <w:start w:val="1"/>
      <w:numFmt w:val="lowerRoman"/>
      <w:lvlText w:val="%6."/>
      <w:lvlJc w:val="right"/>
      <w:pPr>
        <w:ind w:left="4320" w:hanging="180"/>
      </w:pPr>
    </w:lvl>
    <w:lvl w:ilvl="6" w:tplc="61481080" w:tentative="1">
      <w:start w:val="1"/>
      <w:numFmt w:val="decimal"/>
      <w:lvlText w:val="%7."/>
      <w:lvlJc w:val="left"/>
      <w:pPr>
        <w:ind w:left="5040" w:hanging="360"/>
      </w:pPr>
    </w:lvl>
    <w:lvl w:ilvl="7" w:tplc="61481080" w:tentative="1">
      <w:start w:val="1"/>
      <w:numFmt w:val="lowerLetter"/>
      <w:lvlText w:val="%8."/>
      <w:lvlJc w:val="left"/>
      <w:pPr>
        <w:ind w:left="5760" w:hanging="360"/>
      </w:pPr>
    </w:lvl>
    <w:lvl w:ilvl="8" w:tplc="61481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4">
    <w:multiLevelType w:val="hybridMultilevel"/>
    <w:lvl w:ilvl="0" w:tplc="90595081">
      <w:start w:val="1"/>
      <w:numFmt w:val="decimal"/>
      <w:lvlText w:val="%1."/>
      <w:lvlJc w:val="left"/>
      <w:pPr>
        <w:ind w:left="720" w:hanging="360"/>
      </w:pPr>
    </w:lvl>
    <w:lvl w:ilvl="1" w:tplc="90595081" w:tentative="1">
      <w:start w:val="1"/>
      <w:numFmt w:val="lowerLetter"/>
      <w:lvlText w:val="%2."/>
      <w:lvlJc w:val="left"/>
      <w:pPr>
        <w:ind w:left="1440" w:hanging="360"/>
      </w:pPr>
    </w:lvl>
    <w:lvl w:ilvl="2" w:tplc="90595081" w:tentative="1">
      <w:start w:val="1"/>
      <w:numFmt w:val="lowerRoman"/>
      <w:lvlText w:val="%3."/>
      <w:lvlJc w:val="right"/>
      <w:pPr>
        <w:ind w:left="2160" w:hanging="180"/>
      </w:pPr>
    </w:lvl>
    <w:lvl w:ilvl="3" w:tplc="90595081" w:tentative="1">
      <w:start w:val="1"/>
      <w:numFmt w:val="decimal"/>
      <w:lvlText w:val="%4."/>
      <w:lvlJc w:val="left"/>
      <w:pPr>
        <w:ind w:left="2880" w:hanging="360"/>
      </w:pPr>
    </w:lvl>
    <w:lvl w:ilvl="4" w:tplc="90595081" w:tentative="1">
      <w:start w:val="1"/>
      <w:numFmt w:val="lowerLetter"/>
      <w:lvlText w:val="%5."/>
      <w:lvlJc w:val="left"/>
      <w:pPr>
        <w:ind w:left="3600" w:hanging="360"/>
      </w:pPr>
    </w:lvl>
    <w:lvl w:ilvl="5" w:tplc="90595081" w:tentative="1">
      <w:start w:val="1"/>
      <w:numFmt w:val="lowerRoman"/>
      <w:lvlText w:val="%6."/>
      <w:lvlJc w:val="right"/>
      <w:pPr>
        <w:ind w:left="4320" w:hanging="180"/>
      </w:pPr>
    </w:lvl>
    <w:lvl w:ilvl="6" w:tplc="90595081" w:tentative="1">
      <w:start w:val="1"/>
      <w:numFmt w:val="decimal"/>
      <w:lvlText w:val="%7."/>
      <w:lvlJc w:val="left"/>
      <w:pPr>
        <w:ind w:left="5040" w:hanging="360"/>
      </w:pPr>
    </w:lvl>
    <w:lvl w:ilvl="7" w:tplc="90595081" w:tentative="1">
      <w:start w:val="1"/>
      <w:numFmt w:val="lowerLetter"/>
      <w:lvlText w:val="%8."/>
      <w:lvlJc w:val="left"/>
      <w:pPr>
        <w:ind w:left="5760" w:hanging="360"/>
      </w:pPr>
    </w:lvl>
    <w:lvl w:ilvl="8" w:tplc="90595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3">
    <w:multiLevelType w:val="hybridMultilevel"/>
    <w:lvl w:ilvl="0" w:tplc="87666078">
      <w:start w:val="1"/>
      <w:numFmt w:val="decimal"/>
      <w:lvlText w:val="%1."/>
      <w:lvlJc w:val="left"/>
      <w:pPr>
        <w:ind w:left="720" w:hanging="360"/>
      </w:pPr>
    </w:lvl>
    <w:lvl w:ilvl="1" w:tplc="87666078" w:tentative="1">
      <w:start w:val="1"/>
      <w:numFmt w:val="lowerLetter"/>
      <w:lvlText w:val="%2."/>
      <w:lvlJc w:val="left"/>
      <w:pPr>
        <w:ind w:left="1440" w:hanging="360"/>
      </w:pPr>
    </w:lvl>
    <w:lvl w:ilvl="2" w:tplc="87666078" w:tentative="1">
      <w:start w:val="1"/>
      <w:numFmt w:val="lowerRoman"/>
      <w:lvlText w:val="%3."/>
      <w:lvlJc w:val="right"/>
      <w:pPr>
        <w:ind w:left="2160" w:hanging="180"/>
      </w:pPr>
    </w:lvl>
    <w:lvl w:ilvl="3" w:tplc="87666078" w:tentative="1">
      <w:start w:val="1"/>
      <w:numFmt w:val="decimal"/>
      <w:lvlText w:val="%4."/>
      <w:lvlJc w:val="left"/>
      <w:pPr>
        <w:ind w:left="2880" w:hanging="360"/>
      </w:pPr>
    </w:lvl>
    <w:lvl w:ilvl="4" w:tplc="87666078" w:tentative="1">
      <w:start w:val="1"/>
      <w:numFmt w:val="lowerLetter"/>
      <w:lvlText w:val="%5."/>
      <w:lvlJc w:val="left"/>
      <w:pPr>
        <w:ind w:left="3600" w:hanging="360"/>
      </w:pPr>
    </w:lvl>
    <w:lvl w:ilvl="5" w:tplc="87666078" w:tentative="1">
      <w:start w:val="1"/>
      <w:numFmt w:val="lowerRoman"/>
      <w:lvlText w:val="%6."/>
      <w:lvlJc w:val="right"/>
      <w:pPr>
        <w:ind w:left="4320" w:hanging="180"/>
      </w:pPr>
    </w:lvl>
    <w:lvl w:ilvl="6" w:tplc="87666078" w:tentative="1">
      <w:start w:val="1"/>
      <w:numFmt w:val="decimal"/>
      <w:lvlText w:val="%7."/>
      <w:lvlJc w:val="left"/>
      <w:pPr>
        <w:ind w:left="5040" w:hanging="360"/>
      </w:pPr>
    </w:lvl>
    <w:lvl w:ilvl="7" w:tplc="87666078" w:tentative="1">
      <w:start w:val="1"/>
      <w:numFmt w:val="lowerLetter"/>
      <w:lvlText w:val="%8."/>
      <w:lvlJc w:val="left"/>
      <w:pPr>
        <w:ind w:left="5760" w:hanging="360"/>
      </w:pPr>
    </w:lvl>
    <w:lvl w:ilvl="8" w:tplc="87666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2">
    <w:multiLevelType w:val="hybridMultilevel"/>
    <w:lvl w:ilvl="0" w:tplc="28175647">
      <w:start w:val="1"/>
      <w:numFmt w:val="decimal"/>
      <w:lvlText w:val="%1."/>
      <w:lvlJc w:val="left"/>
      <w:pPr>
        <w:ind w:left="720" w:hanging="360"/>
      </w:pPr>
    </w:lvl>
    <w:lvl w:ilvl="1" w:tplc="28175647" w:tentative="1">
      <w:start w:val="1"/>
      <w:numFmt w:val="lowerLetter"/>
      <w:lvlText w:val="%2."/>
      <w:lvlJc w:val="left"/>
      <w:pPr>
        <w:ind w:left="1440" w:hanging="360"/>
      </w:pPr>
    </w:lvl>
    <w:lvl w:ilvl="2" w:tplc="28175647" w:tentative="1">
      <w:start w:val="1"/>
      <w:numFmt w:val="lowerRoman"/>
      <w:lvlText w:val="%3."/>
      <w:lvlJc w:val="right"/>
      <w:pPr>
        <w:ind w:left="2160" w:hanging="180"/>
      </w:pPr>
    </w:lvl>
    <w:lvl w:ilvl="3" w:tplc="28175647" w:tentative="1">
      <w:start w:val="1"/>
      <w:numFmt w:val="decimal"/>
      <w:lvlText w:val="%4."/>
      <w:lvlJc w:val="left"/>
      <w:pPr>
        <w:ind w:left="2880" w:hanging="360"/>
      </w:pPr>
    </w:lvl>
    <w:lvl w:ilvl="4" w:tplc="28175647" w:tentative="1">
      <w:start w:val="1"/>
      <w:numFmt w:val="lowerLetter"/>
      <w:lvlText w:val="%5."/>
      <w:lvlJc w:val="left"/>
      <w:pPr>
        <w:ind w:left="3600" w:hanging="360"/>
      </w:pPr>
    </w:lvl>
    <w:lvl w:ilvl="5" w:tplc="28175647" w:tentative="1">
      <w:start w:val="1"/>
      <w:numFmt w:val="lowerRoman"/>
      <w:lvlText w:val="%6."/>
      <w:lvlJc w:val="right"/>
      <w:pPr>
        <w:ind w:left="4320" w:hanging="180"/>
      </w:pPr>
    </w:lvl>
    <w:lvl w:ilvl="6" w:tplc="28175647" w:tentative="1">
      <w:start w:val="1"/>
      <w:numFmt w:val="decimal"/>
      <w:lvlText w:val="%7."/>
      <w:lvlJc w:val="left"/>
      <w:pPr>
        <w:ind w:left="5040" w:hanging="360"/>
      </w:pPr>
    </w:lvl>
    <w:lvl w:ilvl="7" w:tplc="28175647" w:tentative="1">
      <w:start w:val="1"/>
      <w:numFmt w:val="lowerLetter"/>
      <w:lvlText w:val="%8."/>
      <w:lvlJc w:val="left"/>
      <w:pPr>
        <w:ind w:left="5760" w:hanging="360"/>
      </w:pPr>
    </w:lvl>
    <w:lvl w:ilvl="8" w:tplc="2817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1">
    <w:multiLevelType w:val="hybridMultilevel"/>
    <w:lvl w:ilvl="0" w:tplc="73789244">
      <w:start w:val="1"/>
      <w:numFmt w:val="decimal"/>
      <w:lvlText w:val="%1."/>
      <w:lvlJc w:val="left"/>
      <w:pPr>
        <w:ind w:left="720" w:hanging="360"/>
      </w:pPr>
    </w:lvl>
    <w:lvl w:ilvl="1" w:tplc="73789244" w:tentative="1">
      <w:start w:val="1"/>
      <w:numFmt w:val="lowerLetter"/>
      <w:lvlText w:val="%2."/>
      <w:lvlJc w:val="left"/>
      <w:pPr>
        <w:ind w:left="1440" w:hanging="360"/>
      </w:pPr>
    </w:lvl>
    <w:lvl w:ilvl="2" w:tplc="73789244" w:tentative="1">
      <w:start w:val="1"/>
      <w:numFmt w:val="lowerRoman"/>
      <w:lvlText w:val="%3."/>
      <w:lvlJc w:val="right"/>
      <w:pPr>
        <w:ind w:left="2160" w:hanging="180"/>
      </w:pPr>
    </w:lvl>
    <w:lvl w:ilvl="3" w:tplc="73789244" w:tentative="1">
      <w:start w:val="1"/>
      <w:numFmt w:val="decimal"/>
      <w:lvlText w:val="%4."/>
      <w:lvlJc w:val="left"/>
      <w:pPr>
        <w:ind w:left="2880" w:hanging="360"/>
      </w:pPr>
    </w:lvl>
    <w:lvl w:ilvl="4" w:tplc="73789244" w:tentative="1">
      <w:start w:val="1"/>
      <w:numFmt w:val="lowerLetter"/>
      <w:lvlText w:val="%5."/>
      <w:lvlJc w:val="left"/>
      <w:pPr>
        <w:ind w:left="3600" w:hanging="360"/>
      </w:pPr>
    </w:lvl>
    <w:lvl w:ilvl="5" w:tplc="73789244" w:tentative="1">
      <w:start w:val="1"/>
      <w:numFmt w:val="lowerRoman"/>
      <w:lvlText w:val="%6."/>
      <w:lvlJc w:val="right"/>
      <w:pPr>
        <w:ind w:left="4320" w:hanging="180"/>
      </w:pPr>
    </w:lvl>
    <w:lvl w:ilvl="6" w:tplc="73789244" w:tentative="1">
      <w:start w:val="1"/>
      <w:numFmt w:val="decimal"/>
      <w:lvlText w:val="%7."/>
      <w:lvlJc w:val="left"/>
      <w:pPr>
        <w:ind w:left="5040" w:hanging="360"/>
      </w:pPr>
    </w:lvl>
    <w:lvl w:ilvl="7" w:tplc="73789244" w:tentative="1">
      <w:start w:val="1"/>
      <w:numFmt w:val="lowerLetter"/>
      <w:lvlText w:val="%8."/>
      <w:lvlJc w:val="left"/>
      <w:pPr>
        <w:ind w:left="5760" w:hanging="360"/>
      </w:pPr>
    </w:lvl>
    <w:lvl w:ilvl="8" w:tplc="73789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0">
    <w:multiLevelType w:val="hybridMultilevel"/>
    <w:lvl w:ilvl="0" w:tplc="64979709">
      <w:start w:val="1"/>
      <w:numFmt w:val="decimal"/>
      <w:lvlText w:val="%1."/>
      <w:lvlJc w:val="left"/>
      <w:pPr>
        <w:ind w:left="720" w:hanging="360"/>
      </w:pPr>
    </w:lvl>
    <w:lvl w:ilvl="1" w:tplc="64979709" w:tentative="1">
      <w:start w:val="1"/>
      <w:numFmt w:val="lowerLetter"/>
      <w:lvlText w:val="%2."/>
      <w:lvlJc w:val="left"/>
      <w:pPr>
        <w:ind w:left="1440" w:hanging="360"/>
      </w:pPr>
    </w:lvl>
    <w:lvl w:ilvl="2" w:tplc="64979709" w:tentative="1">
      <w:start w:val="1"/>
      <w:numFmt w:val="lowerRoman"/>
      <w:lvlText w:val="%3."/>
      <w:lvlJc w:val="right"/>
      <w:pPr>
        <w:ind w:left="2160" w:hanging="180"/>
      </w:pPr>
    </w:lvl>
    <w:lvl w:ilvl="3" w:tplc="64979709" w:tentative="1">
      <w:start w:val="1"/>
      <w:numFmt w:val="decimal"/>
      <w:lvlText w:val="%4."/>
      <w:lvlJc w:val="left"/>
      <w:pPr>
        <w:ind w:left="2880" w:hanging="360"/>
      </w:pPr>
    </w:lvl>
    <w:lvl w:ilvl="4" w:tplc="64979709" w:tentative="1">
      <w:start w:val="1"/>
      <w:numFmt w:val="lowerLetter"/>
      <w:lvlText w:val="%5."/>
      <w:lvlJc w:val="left"/>
      <w:pPr>
        <w:ind w:left="3600" w:hanging="360"/>
      </w:pPr>
    </w:lvl>
    <w:lvl w:ilvl="5" w:tplc="64979709" w:tentative="1">
      <w:start w:val="1"/>
      <w:numFmt w:val="lowerRoman"/>
      <w:lvlText w:val="%6."/>
      <w:lvlJc w:val="right"/>
      <w:pPr>
        <w:ind w:left="4320" w:hanging="180"/>
      </w:pPr>
    </w:lvl>
    <w:lvl w:ilvl="6" w:tplc="64979709" w:tentative="1">
      <w:start w:val="1"/>
      <w:numFmt w:val="decimal"/>
      <w:lvlText w:val="%7."/>
      <w:lvlJc w:val="left"/>
      <w:pPr>
        <w:ind w:left="5040" w:hanging="360"/>
      </w:pPr>
    </w:lvl>
    <w:lvl w:ilvl="7" w:tplc="64979709" w:tentative="1">
      <w:start w:val="1"/>
      <w:numFmt w:val="lowerLetter"/>
      <w:lvlText w:val="%8."/>
      <w:lvlJc w:val="left"/>
      <w:pPr>
        <w:ind w:left="5760" w:hanging="360"/>
      </w:pPr>
    </w:lvl>
    <w:lvl w:ilvl="8" w:tplc="6497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9">
    <w:multiLevelType w:val="hybridMultilevel"/>
    <w:lvl w:ilvl="0" w:tplc="11414939">
      <w:start w:val="1"/>
      <w:numFmt w:val="decimal"/>
      <w:lvlText w:val="%1."/>
      <w:lvlJc w:val="left"/>
      <w:pPr>
        <w:ind w:left="720" w:hanging="360"/>
      </w:pPr>
    </w:lvl>
    <w:lvl w:ilvl="1" w:tplc="11414939" w:tentative="1">
      <w:start w:val="1"/>
      <w:numFmt w:val="lowerLetter"/>
      <w:lvlText w:val="%2."/>
      <w:lvlJc w:val="left"/>
      <w:pPr>
        <w:ind w:left="1440" w:hanging="360"/>
      </w:pPr>
    </w:lvl>
    <w:lvl w:ilvl="2" w:tplc="11414939" w:tentative="1">
      <w:start w:val="1"/>
      <w:numFmt w:val="lowerRoman"/>
      <w:lvlText w:val="%3."/>
      <w:lvlJc w:val="right"/>
      <w:pPr>
        <w:ind w:left="2160" w:hanging="180"/>
      </w:pPr>
    </w:lvl>
    <w:lvl w:ilvl="3" w:tplc="11414939" w:tentative="1">
      <w:start w:val="1"/>
      <w:numFmt w:val="decimal"/>
      <w:lvlText w:val="%4."/>
      <w:lvlJc w:val="left"/>
      <w:pPr>
        <w:ind w:left="2880" w:hanging="360"/>
      </w:pPr>
    </w:lvl>
    <w:lvl w:ilvl="4" w:tplc="11414939" w:tentative="1">
      <w:start w:val="1"/>
      <w:numFmt w:val="lowerLetter"/>
      <w:lvlText w:val="%5."/>
      <w:lvlJc w:val="left"/>
      <w:pPr>
        <w:ind w:left="3600" w:hanging="360"/>
      </w:pPr>
    </w:lvl>
    <w:lvl w:ilvl="5" w:tplc="11414939" w:tentative="1">
      <w:start w:val="1"/>
      <w:numFmt w:val="lowerRoman"/>
      <w:lvlText w:val="%6."/>
      <w:lvlJc w:val="right"/>
      <w:pPr>
        <w:ind w:left="4320" w:hanging="180"/>
      </w:pPr>
    </w:lvl>
    <w:lvl w:ilvl="6" w:tplc="11414939" w:tentative="1">
      <w:start w:val="1"/>
      <w:numFmt w:val="decimal"/>
      <w:lvlText w:val="%7."/>
      <w:lvlJc w:val="left"/>
      <w:pPr>
        <w:ind w:left="5040" w:hanging="360"/>
      </w:pPr>
    </w:lvl>
    <w:lvl w:ilvl="7" w:tplc="11414939" w:tentative="1">
      <w:start w:val="1"/>
      <w:numFmt w:val="lowerLetter"/>
      <w:lvlText w:val="%8."/>
      <w:lvlJc w:val="left"/>
      <w:pPr>
        <w:ind w:left="5760" w:hanging="360"/>
      </w:pPr>
    </w:lvl>
    <w:lvl w:ilvl="8" w:tplc="11414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8">
    <w:multiLevelType w:val="hybridMultilevel"/>
    <w:lvl w:ilvl="0" w:tplc="30775180">
      <w:start w:val="1"/>
      <w:numFmt w:val="decimal"/>
      <w:lvlText w:val="%1."/>
      <w:lvlJc w:val="left"/>
      <w:pPr>
        <w:ind w:left="720" w:hanging="360"/>
      </w:pPr>
    </w:lvl>
    <w:lvl w:ilvl="1" w:tplc="30775180" w:tentative="1">
      <w:start w:val="1"/>
      <w:numFmt w:val="lowerLetter"/>
      <w:lvlText w:val="%2."/>
      <w:lvlJc w:val="left"/>
      <w:pPr>
        <w:ind w:left="1440" w:hanging="360"/>
      </w:pPr>
    </w:lvl>
    <w:lvl w:ilvl="2" w:tplc="30775180" w:tentative="1">
      <w:start w:val="1"/>
      <w:numFmt w:val="lowerRoman"/>
      <w:lvlText w:val="%3."/>
      <w:lvlJc w:val="right"/>
      <w:pPr>
        <w:ind w:left="2160" w:hanging="180"/>
      </w:pPr>
    </w:lvl>
    <w:lvl w:ilvl="3" w:tplc="30775180" w:tentative="1">
      <w:start w:val="1"/>
      <w:numFmt w:val="decimal"/>
      <w:lvlText w:val="%4."/>
      <w:lvlJc w:val="left"/>
      <w:pPr>
        <w:ind w:left="2880" w:hanging="360"/>
      </w:pPr>
    </w:lvl>
    <w:lvl w:ilvl="4" w:tplc="30775180" w:tentative="1">
      <w:start w:val="1"/>
      <w:numFmt w:val="lowerLetter"/>
      <w:lvlText w:val="%5."/>
      <w:lvlJc w:val="left"/>
      <w:pPr>
        <w:ind w:left="3600" w:hanging="360"/>
      </w:pPr>
    </w:lvl>
    <w:lvl w:ilvl="5" w:tplc="30775180" w:tentative="1">
      <w:start w:val="1"/>
      <w:numFmt w:val="lowerRoman"/>
      <w:lvlText w:val="%6."/>
      <w:lvlJc w:val="right"/>
      <w:pPr>
        <w:ind w:left="4320" w:hanging="180"/>
      </w:pPr>
    </w:lvl>
    <w:lvl w:ilvl="6" w:tplc="30775180" w:tentative="1">
      <w:start w:val="1"/>
      <w:numFmt w:val="decimal"/>
      <w:lvlText w:val="%7."/>
      <w:lvlJc w:val="left"/>
      <w:pPr>
        <w:ind w:left="5040" w:hanging="360"/>
      </w:pPr>
    </w:lvl>
    <w:lvl w:ilvl="7" w:tplc="30775180" w:tentative="1">
      <w:start w:val="1"/>
      <w:numFmt w:val="lowerLetter"/>
      <w:lvlText w:val="%8."/>
      <w:lvlJc w:val="left"/>
      <w:pPr>
        <w:ind w:left="5760" w:hanging="360"/>
      </w:pPr>
    </w:lvl>
    <w:lvl w:ilvl="8" w:tplc="30775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7">
    <w:multiLevelType w:val="hybridMultilevel"/>
    <w:lvl w:ilvl="0" w:tplc="63368293">
      <w:start w:val="1"/>
      <w:numFmt w:val="decimal"/>
      <w:lvlText w:val="%1."/>
      <w:lvlJc w:val="left"/>
      <w:pPr>
        <w:ind w:left="720" w:hanging="360"/>
      </w:pPr>
    </w:lvl>
    <w:lvl w:ilvl="1" w:tplc="63368293" w:tentative="1">
      <w:start w:val="1"/>
      <w:numFmt w:val="lowerLetter"/>
      <w:lvlText w:val="%2."/>
      <w:lvlJc w:val="left"/>
      <w:pPr>
        <w:ind w:left="1440" w:hanging="360"/>
      </w:pPr>
    </w:lvl>
    <w:lvl w:ilvl="2" w:tplc="63368293" w:tentative="1">
      <w:start w:val="1"/>
      <w:numFmt w:val="lowerRoman"/>
      <w:lvlText w:val="%3."/>
      <w:lvlJc w:val="right"/>
      <w:pPr>
        <w:ind w:left="2160" w:hanging="180"/>
      </w:pPr>
    </w:lvl>
    <w:lvl w:ilvl="3" w:tplc="63368293" w:tentative="1">
      <w:start w:val="1"/>
      <w:numFmt w:val="decimal"/>
      <w:lvlText w:val="%4."/>
      <w:lvlJc w:val="left"/>
      <w:pPr>
        <w:ind w:left="2880" w:hanging="360"/>
      </w:pPr>
    </w:lvl>
    <w:lvl w:ilvl="4" w:tplc="63368293" w:tentative="1">
      <w:start w:val="1"/>
      <w:numFmt w:val="lowerLetter"/>
      <w:lvlText w:val="%5."/>
      <w:lvlJc w:val="left"/>
      <w:pPr>
        <w:ind w:left="3600" w:hanging="360"/>
      </w:pPr>
    </w:lvl>
    <w:lvl w:ilvl="5" w:tplc="63368293" w:tentative="1">
      <w:start w:val="1"/>
      <w:numFmt w:val="lowerRoman"/>
      <w:lvlText w:val="%6."/>
      <w:lvlJc w:val="right"/>
      <w:pPr>
        <w:ind w:left="4320" w:hanging="180"/>
      </w:pPr>
    </w:lvl>
    <w:lvl w:ilvl="6" w:tplc="63368293" w:tentative="1">
      <w:start w:val="1"/>
      <w:numFmt w:val="decimal"/>
      <w:lvlText w:val="%7."/>
      <w:lvlJc w:val="left"/>
      <w:pPr>
        <w:ind w:left="5040" w:hanging="360"/>
      </w:pPr>
    </w:lvl>
    <w:lvl w:ilvl="7" w:tplc="63368293" w:tentative="1">
      <w:start w:val="1"/>
      <w:numFmt w:val="lowerLetter"/>
      <w:lvlText w:val="%8."/>
      <w:lvlJc w:val="left"/>
      <w:pPr>
        <w:ind w:left="5760" w:hanging="360"/>
      </w:pPr>
    </w:lvl>
    <w:lvl w:ilvl="8" w:tplc="6336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6">
    <w:multiLevelType w:val="hybridMultilevel"/>
    <w:lvl w:ilvl="0" w:tplc="12829026">
      <w:start w:val="1"/>
      <w:numFmt w:val="decimal"/>
      <w:lvlText w:val="%1."/>
      <w:lvlJc w:val="left"/>
      <w:pPr>
        <w:ind w:left="720" w:hanging="360"/>
      </w:pPr>
    </w:lvl>
    <w:lvl w:ilvl="1" w:tplc="12829026" w:tentative="1">
      <w:start w:val="1"/>
      <w:numFmt w:val="lowerLetter"/>
      <w:lvlText w:val="%2."/>
      <w:lvlJc w:val="left"/>
      <w:pPr>
        <w:ind w:left="1440" w:hanging="360"/>
      </w:pPr>
    </w:lvl>
    <w:lvl w:ilvl="2" w:tplc="12829026" w:tentative="1">
      <w:start w:val="1"/>
      <w:numFmt w:val="lowerRoman"/>
      <w:lvlText w:val="%3."/>
      <w:lvlJc w:val="right"/>
      <w:pPr>
        <w:ind w:left="2160" w:hanging="180"/>
      </w:pPr>
    </w:lvl>
    <w:lvl w:ilvl="3" w:tplc="12829026" w:tentative="1">
      <w:start w:val="1"/>
      <w:numFmt w:val="decimal"/>
      <w:lvlText w:val="%4."/>
      <w:lvlJc w:val="left"/>
      <w:pPr>
        <w:ind w:left="2880" w:hanging="360"/>
      </w:pPr>
    </w:lvl>
    <w:lvl w:ilvl="4" w:tplc="12829026" w:tentative="1">
      <w:start w:val="1"/>
      <w:numFmt w:val="lowerLetter"/>
      <w:lvlText w:val="%5."/>
      <w:lvlJc w:val="left"/>
      <w:pPr>
        <w:ind w:left="3600" w:hanging="360"/>
      </w:pPr>
    </w:lvl>
    <w:lvl w:ilvl="5" w:tplc="12829026" w:tentative="1">
      <w:start w:val="1"/>
      <w:numFmt w:val="lowerRoman"/>
      <w:lvlText w:val="%6."/>
      <w:lvlJc w:val="right"/>
      <w:pPr>
        <w:ind w:left="4320" w:hanging="180"/>
      </w:pPr>
    </w:lvl>
    <w:lvl w:ilvl="6" w:tplc="12829026" w:tentative="1">
      <w:start w:val="1"/>
      <w:numFmt w:val="decimal"/>
      <w:lvlText w:val="%7."/>
      <w:lvlJc w:val="left"/>
      <w:pPr>
        <w:ind w:left="5040" w:hanging="360"/>
      </w:pPr>
    </w:lvl>
    <w:lvl w:ilvl="7" w:tplc="12829026" w:tentative="1">
      <w:start w:val="1"/>
      <w:numFmt w:val="lowerLetter"/>
      <w:lvlText w:val="%8."/>
      <w:lvlJc w:val="left"/>
      <w:pPr>
        <w:ind w:left="5760" w:hanging="360"/>
      </w:pPr>
    </w:lvl>
    <w:lvl w:ilvl="8" w:tplc="1282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5">
    <w:multiLevelType w:val="hybridMultilevel"/>
    <w:lvl w:ilvl="0" w:tplc="99479016">
      <w:start w:val="1"/>
      <w:numFmt w:val="decimal"/>
      <w:lvlText w:val="%1."/>
      <w:lvlJc w:val="left"/>
      <w:pPr>
        <w:ind w:left="720" w:hanging="360"/>
      </w:pPr>
    </w:lvl>
    <w:lvl w:ilvl="1" w:tplc="99479016" w:tentative="1">
      <w:start w:val="1"/>
      <w:numFmt w:val="lowerLetter"/>
      <w:lvlText w:val="%2."/>
      <w:lvlJc w:val="left"/>
      <w:pPr>
        <w:ind w:left="1440" w:hanging="360"/>
      </w:pPr>
    </w:lvl>
    <w:lvl w:ilvl="2" w:tplc="99479016" w:tentative="1">
      <w:start w:val="1"/>
      <w:numFmt w:val="lowerRoman"/>
      <w:lvlText w:val="%3."/>
      <w:lvlJc w:val="right"/>
      <w:pPr>
        <w:ind w:left="2160" w:hanging="180"/>
      </w:pPr>
    </w:lvl>
    <w:lvl w:ilvl="3" w:tplc="99479016" w:tentative="1">
      <w:start w:val="1"/>
      <w:numFmt w:val="decimal"/>
      <w:lvlText w:val="%4."/>
      <w:lvlJc w:val="left"/>
      <w:pPr>
        <w:ind w:left="2880" w:hanging="360"/>
      </w:pPr>
    </w:lvl>
    <w:lvl w:ilvl="4" w:tplc="99479016" w:tentative="1">
      <w:start w:val="1"/>
      <w:numFmt w:val="lowerLetter"/>
      <w:lvlText w:val="%5."/>
      <w:lvlJc w:val="left"/>
      <w:pPr>
        <w:ind w:left="3600" w:hanging="360"/>
      </w:pPr>
    </w:lvl>
    <w:lvl w:ilvl="5" w:tplc="99479016" w:tentative="1">
      <w:start w:val="1"/>
      <w:numFmt w:val="lowerRoman"/>
      <w:lvlText w:val="%6."/>
      <w:lvlJc w:val="right"/>
      <w:pPr>
        <w:ind w:left="4320" w:hanging="180"/>
      </w:pPr>
    </w:lvl>
    <w:lvl w:ilvl="6" w:tplc="99479016" w:tentative="1">
      <w:start w:val="1"/>
      <w:numFmt w:val="decimal"/>
      <w:lvlText w:val="%7."/>
      <w:lvlJc w:val="left"/>
      <w:pPr>
        <w:ind w:left="5040" w:hanging="360"/>
      </w:pPr>
    </w:lvl>
    <w:lvl w:ilvl="7" w:tplc="99479016" w:tentative="1">
      <w:start w:val="1"/>
      <w:numFmt w:val="lowerLetter"/>
      <w:lvlText w:val="%8."/>
      <w:lvlJc w:val="left"/>
      <w:pPr>
        <w:ind w:left="5760" w:hanging="360"/>
      </w:pPr>
    </w:lvl>
    <w:lvl w:ilvl="8" w:tplc="99479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4">
    <w:multiLevelType w:val="hybridMultilevel"/>
    <w:lvl w:ilvl="0" w:tplc="14961398">
      <w:start w:val="1"/>
      <w:numFmt w:val="decimal"/>
      <w:lvlText w:val="%1."/>
      <w:lvlJc w:val="left"/>
      <w:pPr>
        <w:ind w:left="720" w:hanging="360"/>
      </w:pPr>
    </w:lvl>
    <w:lvl w:ilvl="1" w:tplc="14961398" w:tentative="1">
      <w:start w:val="1"/>
      <w:numFmt w:val="lowerLetter"/>
      <w:lvlText w:val="%2."/>
      <w:lvlJc w:val="left"/>
      <w:pPr>
        <w:ind w:left="1440" w:hanging="360"/>
      </w:pPr>
    </w:lvl>
    <w:lvl w:ilvl="2" w:tplc="14961398" w:tentative="1">
      <w:start w:val="1"/>
      <w:numFmt w:val="lowerRoman"/>
      <w:lvlText w:val="%3."/>
      <w:lvlJc w:val="right"/>
      <w:pPr>
        <w:ind w:left="2160" w:hanging="180"/>
      </w:pPr>
    </w:lvl>
    <w:lvl w:ilvl="3" w:tplc="14961398" w:tentative="1">
      <w:start w:val="1"/>
      <w:numFmt w:val="decimal"/>
      <w:lvlText w:val="%4."/>
      <w:lvlJc w:val="left"/>
      <w:pPr>
        <w:ind w:left="2880" w:hanging="360"/>
      </w:pPr>
    </w:lvl>
    <w:lvl w:ilvl="4" w:tplc="14961398" w:tentative="1">
      <w:start w:val="1"/>
      <w:numFmt w:val="lowerLetter"/>
      <w:lvlText w:val="%5."/>
      <w:lvlJc w:val="left"/>
      <w:pPr>
        <w:ind w:left="3600" w:hanging="360"/>
      </w:pPr>
    </w:lvl>
    <w:lvl w:ilvl="5" w:tplc="14961398" w:tentative="1">
      <w:start w:val="1"/>
      <w:numFmt w:val="lowerRoman"/>
      <w:lvlText w:val="%6."/>
      <w:lvlJc w:val="right"/>
      <w:pPr>
        <w:ind w:left="4320" w:hanging="180"/>
      </w:pPr>
    </w:lvl>
    <w:lvl w:ilvl="6" w:tplc="14961398" w:tentative="1">
      <w:start w:val="1"/>
      <w:numFmt w:val="decimal"/>
      <w:lvlText w:val="%7."/>
      <w:lvlJc w:val="left"/>
      <w:pPr>
        <w:ind w:left="5040" w:hanging="360"/>
      </w:pPr>
    </w:lvl>
    <w:lvl w:ilvl="7" w:tplc="14961398" w:tentative="1">
      <w:start w:val="1"/>
      <w:numFmt w:val="lowerLetter"/>
      <w:lvlText w:val="%8."/>
      <w:lvlJc w:val="left"/>
      <w:pPr>
        <w:ind w:left="5760" w:hanging="360"/>
      </w:pPr>
    </w:lvl>
    <w:lvl w:ilvl="8" w:tplc="14961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3">
    <w:multiLevelType w:val="hybridMultilevel"/>
    <w:lvl w:ilvl="0" w:tplc="43525194">
      <w:start w:val="1"/>
      <w:numFmt w:val="decimal"/>
      <w:lvlText w:val="%1."/>
      <w:lvlJc w:val="left"/>
      <w:pPr>
        <w:ind w:left="720" w:hanging="360"/>
      </w:pPr>
    </w:lvl>
    <w:lvl w:ilvl="1" w:tplc="43525194" w:tentative="1">
      <w:start w:val="1"/>
      <w:numFmt w:val="lowerLetter"/>
      <w:lvlText w:val="%2."/>
      <w:lvlJc w:val="left"/>
      <w:pPr>
        <w:ind w:left="1440" w:hanging="360"/>
      </w:pPr>
    </w:lvl>
    <w:lvl w:ilvl="2" w:tplc="43525194" w:tentative="1">
      <w:start w:val="1"/>
      <w:numFmt w:val="lowerRoman"/>
      <w:lvlText w:val="%3."/>
      <w:lvlJc w:val="right"/>
      <w:pPr>
        <w:ind w:left="2160" w:hanging="180"/>
      </w:pPr>
    </w:lvl>
    <w:lvl w:ilvl="3" w:tplc="43525194" w:tentative="1">
      <w:start w:val="1"/>
      <w:numFmt w:val="decimal"/>
      <w:lvlText w:val="%4."/>
      <w:lvlJc w:val="left"/>
      <w:pPr>
        <w:ind w:left="2880" w:hanging="360"/>
      </w:pPr>
    </w:lvl>
    <w:lvl w:ilvl="4" w:tplc="43525194" w:tentative="1">
      <w:start w:val="1"/>
      <w:numFmt w:val="lowerLetter"/>
      <w:lvlText w:val="%5."/>
      <w:lvlJc w:val="left"/>
      <w:pPr>
        <w:ind w:left="3600" w:hanging="360"/>
      </w:pPr>
    </w:lvl>
    <w:lvl w:ilvl="5" w:tplc="43525194" w:tentative="1">
      <w:start w:val="1"/>
      <w:numFmt w:val="lowerRoman"/>
      <w:lvlText w:val="%6."/>
      <w:lvlJc w:val="right"/>
      <w:pPr>
        <w:ind w:left="4320" w:hanging="180"/>
      </w:pPr>
    </w:lvl>
    <w:lvl w:ilvl="6" w:tplc="43525194" w:tentative="1">
      <w:start w:val="1"/>
      <w:numFmt w:val="decimal"/>
      <w:lvlText w:val="%7."/>
      <w:lvlJc w:val="left"/>
      <w:pPr>
        <w:ind w:left="5040" w:hanging="360"/>
      </w:pPr>
    </w:lvl>
    <w:lvl w:ilvl="7" w:tplc="43525194" w:tentative="1">
      <w:start w:val="1"/>
      <w:numFmt w:val="lowerLetter"/>
      <w:lvlText w:val="%8."/>
      <w:lvlJc w:val="left"/>
      <w:pPr>
        <w:ind w:left="5760" w:hanging="360"/>
      </w:pPr>
    </w:lvl>
    <w:lvl w:ilvl="8" w:tplc="43525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2">
    <w:multiLevelType w:val="hybridMultilevel"/>
    <w:lvl w:ilvl="0" w:tplc="94721570">
      <w:start w:val="1"/>
      <w:numFmt w:val="decimal"/>
      <w:lvlText w:val="%1."/>
      <w:lvlJc w:val="left"/>
      <w:pPr>
        <w:ind w:left="720" w:hanging="360"/>
      </w:pPr>
    </w:lvl>
    <w:lvl w:ilvl="1" w:tplc="94721570" w:tentative="1">
      <w:start w:val="1"/>
      <w:numFmt w:val="lowerLetter"/>
      <w:lvlText w:val="%2."/>
      <w:lvlJc w:val="left"/>
      <w:pPr>
        <w:ind w:left="1440" w:hanging="360"/>
      </w:pPr>
    </w:lvl>
    <w:lvl w:ilvl="2" w:tplc="94721570" w:tentative="1">
      <w:start w:val="1"/>
      <w:numFmt w:val="lowerRoman"/>
      <w:lvlText w:val="%3."/>
      <w:lvlJc w:val="right"/>
      <w:pPr>
        <w:ind w:left="2160" w:hanging="180"/>
      </w:pPr>
    </w:lvl>
    <w:lvl w:ilvl="3" w:tplc="94721570" w:tentative="1">
      <w:start w:val="1"/>
      <w:numFmt w:val="decimal"/>
      <w:lvlText w:val="%4."/>
      <w:lvlJc w:val="left"/>
      <w:pPr>
        <w:ind w:left="2880" w:hanging="360"/>
      </w:pPr>
    </w:lvl>
    <w:lvl w:ilvl="4" w:tplc="94721570" w:tentative="1">
      <w:start w:val="1"/>
      <w:numFmt w:val="lowerLetter"/>
      <w:lvlText w:val="%5."/>
      <w:lvlJc w:val="left"/>
      <w:pPr>
        <w:ind w:left="3600" w:hanging="360"/>
      </w:pPr>
    </w:lvl>
    <w:lvl w:ilvl="5" w:tplc="94721570" w:tentative="1">
      <w:start w:val="1"/>
      <w:numFmt w:val="lowerRoman"/>
      <w:lvlText w:val="%6."/>
      <w:lvlJc w:val="right"/>
      <w:pPr>
        <w:ind w:left="4320" w:hanging="180"/>
      </w:pPr>
    </w:lvl>
    <w:lvl w:ilvl="6" w:tplc="94721570" w:tentative="1">
      <w:start w:val="1"/>
      <w:numFmt w:val="decimal"/>
      <w:lvlText w:val="%7."/>
      <w:lvlJc w:val="left"/>
      <w:pPr>
        <w:ind w:left="5040" w:hanging="360"/>
      </w:pPr>
    </w:lvl>
    <w:lvl w:ilvl="7" w:tplc="94721570" w:tentative="1">
      <w:start w:val="1"/>
      <w:numFmt w:val="lowerLetter"/>
      <w:lvlText w:val="%8."/>
      <w:lvlJc w:val="left"/>
      <w:pPr>
        <w:ind w:left="5760" w:hanging="360"/>
      </w:pPr>
    </w:lvl>
    <w:lvl w:ilvl="8" w:tplc="94721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1">
    <w:multiLevelType w:val="hybridMultilevel"/>
    <w:lvl w:ilvl="0" w:tplc="43236215">
      <w:start w:val="1"/>
      <w:numFmt w:val="decimal"/>
      <w:lvlText w:val="%1."/>
      <w:lvlJc w:val="left"/>
      <w:pPr>
        <w:ind w:left="720" w:hanging="360"/>
      </w:pPr>
    </w:lvl>
    <w:lvl w:ilvl="1" w:tplc="43236215" w:tentative="1">
      <w:start w:val="1"/>
      <w:numFmt w:val="lowerLetter"/>
      <w:lvlText w:val="%2."/>
      <w:lvlJc w:val="left"/>
      <w:pPr>
        <w:ind w:left="1440" w:hanging="360"/>
      </w:pPr>
    </w:lvl>
    <w:lvl w:ilvl="2" w:tplc="43236215" w:tentative="1">
      <w:start w:val="1"/>
      <w:numFmt w:val="lowerRoman"/>
      <w:lvlText w:val="%3."/>
      <w:lvlJc w:val="right"/>
      <w:pPr>
        <w:ind w:left="2160" w:hanging="180"/>
      </w:pPr>
    </w:lvl>
    <w:lvl w:ilvl="3" w:tplc="43236215" w:tentative="1">
      <w:start w:val="1"/>
      <w:numFmt w:val="decimal"/>
      <w:lvlText w:val="%4."/>
      <w:lvlJc w:val="left"/>
      <w:pPr>
        <w:ind w:left="2880" w:hanging="360"/>
      </w:pPr>
    </w:lvl>
    <w:lvl w:ilvl="4" w:tplc="43236215" w:tentative="1">
      <w:start w:val="1"/>
      <w:numFmt w:val="lowerLetter"/>
      <w:lvlText w:val="%5."/>
      <w:lvlJc w:val="left"/>
      <w:pPr>
        <w:ind w:left="3600" w:hanging="360"/>
      </w:pPr>
    </w:lvl>
    <w:lvl w:ilvl="5" w:tplc="43236215" w:tentative="1">
      <w:start w:val="1"/>
      <w:numFmt w:val="lowerRoman"/>
      <w:lvlText w:val="%6."/>
      <w:lvlJc w:val="right"/>
      <w:pPr>
        <w:ind w:left="4320" w:hanging="180"/>
      </w:pPr>
    </w:lvl>
    <w:lvl w:ilvl="6" w:tplc="43236215" w:tentative="1">
      <w:start w:val="1"/>
      <w:numFmt w:val="decimal"/>
      <w:lvlText w:val="%7."/>
      <w:lvlJc w:val="left"/>
      <w:pPr>
        <w:ind w:left="5040" w:hanging="360"/>
      </w:pPr>
    </w:lvl>
    <w:lvl w:ilvl="7" w:tplc="43236215" w:tentative="1">
      <w:start w:val="1"/>
      <w:numFmt w:val="lowerLetter"/>
      <w:lvlText w:val="%8."/>
      <w:lvlJc w:val="left"/>
      <w:pPr>
        <w:ind w:left="5760" w:hanging="360"/>
      </w:pPr>
    </w:lvl>
    <w:lvl w:ilvl="8" w:tplc="43236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0">
    <w:multiLevelType w:val="hybridMultilevel"/>
    <w:lvl w:ilvl="0" w:tplc="59979554">
      <w:start w:val="1"/>
      <w:numFmt w:val="decimal"/>
      <w:lvlText w:val="%1."/>
      <w:lvlJc w:val="left"/>
      <w:pPr>
        <w:ind w:left="720" w:hanging="360"/>
      </w:pPr>
    </w:lvl>
    <w:lvl w:ilvl="1" w:tplc="59979554" w:tentative="1">
      <w:start w:val="1"/>
      <w:numFmt w:val="lowerLetter"/>
      <w:lvlText w:val="%2."/>
      <w:lvlJc w:val="left"/>
      <w:pPr>
        <w:ind w:left="1440" w:hanging="360"/>
      </w:pPr>
    </w:lvl>
    <w:lvl w:ilvl="2" w:tplc="59979554" w:tentative="1">
      <w:start w:val="1"/>
      <w:numFmt w:val="lowerRoman"/>
      <w:lvlText w:val="%3."/>
      <w:lvlJc w:val="right"/>
      <w:pPr>
        <w:ind w:left="2160" w:hanging="180"/>
      </w:pPr>
    </w:lvl>
    <w:lvl w:ilvl="3" w:tplc="59979554" w:tentative="1">
      <w:start w:val="1"/>
      <w:numFmt w:val="decimal"/>
      <w:lvlText w:val="%4."/>
      <w:lvlJc w:val="left"/>
      <w:pPr>
        <w:ind w:left="2880" w:hanging="360"/>
      </w:pPr>
    </w:lvl>
    <w:lvl w:ilvl="4" w:tplc="59979554" w:tentative="1">
      <w:start w:val="1"/>
      <w:numFmt w:val="lowerLetter"/>
      <w:lvlText w:val="%5."/>
      <w:lvlJc w:val="left"/>
      <w:pPr>
        <w:ind w:left="3600" w:hanging="360"/>
      </w:pPr>
    </w:lvl>
    <w:lvl w:ilvl="5" w:tplc="59979554" w:tentative="1">
      <w:start w:val="1"/>
      <w:numFmt w:val="lowerRoman"/>
      <w:lvlText w:val="%6."/>
      <w:lvlJc w:val="right"/>
      <w:pPr>
        <w:ind w:left="4320" w:hanging="180"/>
      </w:pPr>
    </w:lvl>
    <w:lvl w:ilvl="6" w:tplc="59979554" w:tentative="1">
      <w:start w:val="1"/>
      <w:numFmt w:val="decimal"/>
      <w:lvlText w:val="%7."/>
      <w:lvlJc w:val="left"/>
      <w:pPr>
        <w:ind w:left="5040" w:hanging="360"/>
      </w:pPr>
    </w:lvl>
    <w:lvl w:ilvl="7" w:tplc="59979554" w:tentative="1">
      <w:start w:val="1"/>
      <w:numFmt w:val="lowerLetter"/>
      <w:lvlText w:val="%8."/>
      <w:lvlJc w:val="left"/>
      <w:pPr>
        <w:ind w:left="5760" w:hanging="360"/>
      </w:pPr>
    </w:lvl>
    <w:lvl w:ilvl="8" w:tplc="59979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9">
    <w:multiLevelType w:val="hybridMultilevel"/>
    <w:lvl w:ilvl="0" w:tplc="73169552">
      <w:start w:val="1"/>
      <w:numFmt w:val="decimal"/>
      <w:lvlText w:val="%1."/>
      <w:lvlJc w:val="left"/>
      <w:pPr>
        <w:ind w:left="720" w:hanging="360"/>
      </w:pPr>
    </w:lvl>
    <w:lvl w:ilvl="1" w:tplc="73169552" w:tentative="1">
      <w:start w:val="1"/>
      <w:numFmt w:val="lowerLetter"/>
      <w:lvlText w:val="%2."/>
      <w:lvlJc w:val="left"/>
      <w:pPr>
        <w:ind w:left="1440" w:hanging="360"/>
      </w:pPr>
    </w:lvl>
    <w:lvl w:ilvl="2" w:tplc="73169552" w:tentative="1">
      <w:start w:val="1"/>
      <w:numFmt w:val="lowerRoman"/>
      <w:lvlText w:val="%3."/>
      <w:lvlJc w:val="right"/>
      <w:pPr>
        <w:ind w:left="2160" w:hanging="180"/>
      </w:pPr>
    </w:lvl>
    <w:lvl w:ilvl="3" w:tplc="73169552" w:tentative="1">
      <w:start w:val="1"/>
      <w:numFmt w:val="decimal"/>
      <w:lvlText w:val="%4."/>
      <w:lvlJc w:val="left"/>
      <w:pPr>
        <w:ind w:left="2880" w:hanging="360"/>
      </w:pPr>
    </w:lvl>
    <w:lvl w:ilvl="4" w:tplc="73169552" w:tentative="1">
      <w:start w:val="1"/>
      <w:numFmt w:val="lowerLetter"/>
      <w:lvlText w:val="%5."/>
      <w:lvlJc w:val="left"/>
      <w:pPr>
        <w:ind w:left="3600" w:hanging="360"/>
      </w:pPr>
    </w:lvl>
    <w:lvl w:ilvl="5" w:tplc="73169552" w:tentative="1">
      <w:start w:val="1"/>
      <w:numFmt w:val="lowerRoman"/>
      <w:lvlText w:val="%6."/>
      <w:lvlJc w:val="right"/>
      <w:pPr>
        <w:ind w:left="4320" w:hanging="180"/>
      </w:pPr>
    </w:lvl>
    <w:lvl w:ilvl="6" w:tplc="73169552" w:tentative="1">
      <w:start w:val="1"/>
      <w:numFmt w:val="decimal"/>
      <w:lvlText w:val="%7."/>
      <w:lvlJc w:val="left"/>
      <w:pPr>
        <w:ind w:left="5040" w:hanging="360"/>
      </w:pPr>
    </w:lvl>
    <w:lvl w:ilvl="7" w:tplc="73169552" w:tentative="1">
      <w:start w:val="1"/>
      <w:numFmt w:val="lowerLetter"/>
      <w:lvlText w:val="%8."/>
      <w:lvlJc w:val="left"/>
      <w:pPr>
        <w:ind w:left="5760" w:hanging="360"/>
      </w:pPr>
    </w:lvl>
    <w:lvl w:ilvl="8" w:tplc="73169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8">
    <w:multiLevelType w:val="hybridMultilevel"/>
    <w:lvl w:ilvl="0" w:tplc="57130092">
      <w:start w:val="1"/>
      <w:numFmt w:val="decimal"/>
      <w:lvlText w:val="%1."/>
      <w:lvlJc w:val="left"/>
      <w:pPr>
        <w:ind w:left="720" w:hanging="360"/>
      </w:pPr>
    </w:lvl>
    <w:lvl w:ilvl="1" w:tplc="57130092" w:tentative="1">
      <w:start w:val="1"/>
      <w:numFmt w:val="lowerLetter"/>
      <w:lvlText w:val="%2."/>
      <w:lvlJc w:val="left"/>
      <w:pPr>
        <w:ind w:left="1440" w:hanging="360"/>
      </w:pPr>
    </w:lvl>
    <w:lvl w:ilvl="2" w:tplc="57130092" w:tentative="1">
      <w:start w:val="1"/>
      <w:numFmt w:val="lowerRoman"/>
      <w:lvlText w:val="%3."/>
      <w:lvlJc w:val="right"/>
      <w:pPr>
        <w:ind w:left="2160" w:hanging="180"/>
      </w:pPr>
    </w:lvl>
    <w:lvl w:ilvl="3" w:tplc="57130092" w:tentative="1">
      <w:start w:val="1"/>
      <w:numFmt w:val="decimal"/>
      <w:lvlText w:val="%4."/>
      <w:lvlJc w:val="left"/>
      <w:pPr>
        <w:ind w:left="2880" w:hanging="360"/>
      </w:pPr>
    </w:lvl>
    <w:lvl w:ilvl="4" w:tplc="57130092" w:tentative="1">
      <w:start w:val="1"/>
      <w:numFmt w:val="lowerLetter"/>
      <w:lvlText w:val="%5."/>
      <w:lvlJc w:val="left"/>
      <w:pPr>
        <w:ind w:left="3600" w:hanging="360"/>
      </w:pPr>
    </w:lvl>
    <w:lvl w:ilvl="5" w:tplc="57130092" w:tentative="1">
      <w:start w:val="1"/>
      <w:numFmt w:val="lowerRoman"/>
      <w:lvlText w:val="%6."/>
      <w:lvlJc w:val="right"/>
      <w:pPr>
        <w:ind w:left="4320" w:hanging="180"/>
      </w:pPr>
    </w:lvl>
    <w:lvl w:ilvl="6" w:tplc="57130092" w:tentative="1">
      <w:start w:val="1"/>
      <w:numFmt w:val="decimal"/>
      <w:lvlText w:val="%7."/>
      <w:lvlJc w:val="left"/>
      <w:pPr>
        <w:ind w:left="5040" w:hanging="360"/>
      </w:pPr>
    </w:lvl>
    <w:lvl w:ilvl="7" w:tplc="57130092" w:tentative="1">
      <w:start w:val="1"/>
      <w:numFmt w:val="lowerLetter"/>
      <w:lvlText w:val="%8."/>
      <w:lvlJc w:val="left"/>
      <w:pPr>
        <w:ind w:left="5760" w:hanging="360"/>
      </w:pPr>
    </w:lvl>
    <w:lvl w:ilvl="8" w:tplc="57130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7">
    <w:multiLevelType w:val="hybridMultilevel"/>
    <w:lvl w:ilvl="0" w:tplc="20607716">
      <w:start w:val="1"/>
      <w:numFmt w:val="decimal"/>
      <w:lvlText w:val="%1."/>
      <w:lvlJc w:val="left"/>
      <w:pPr>
        <w:ind w:left="720" w:hanging="360"/>
      </w:pPr>
    </w:lvl>
    <w:lvl w:ilvl="1" w:tplc="20607716" w:tentative="1">
      <w:start w:val="1"/>
      <w:numFmt w:val="lowerLetter"/>
      <w:lvlText w:val="%2."/>
      <w:lvlJc w:val="left"/>
      <w:pPr>
        <w:ind w:left="1440" w:hanging="360"/>
      </w:pPr>
    </w:lvl>
    <w:lvl w:ilvl="2" w:tplc="20607716" w:tentative="1">
      <w:start w:val="1"/>
      <w:numFmt w:val="lowerRoman"/>
      <w:lvlText w:val="%3."/>
      <w:lvlJc w:val="right"/>
      <w:pPr>
        <w:ind w:left="2160" w:hanging="180"/>
      </w:pPr>
    </w:lvl>
    <w:lvl w:ilvl="3" w:tplc="20607716" w:tentative="1">
      <w:start w:val="1"/>
      <w:numFmt w:val="decimal"/>
      <w:lvlText w:val="%4."/>
      <w:lvlJc w:val="left"/>
      <w:pPr>
        <w:ind w:left="2880" w:hanging="360"/>
      </w:pPr>
    </w:lvl>
    <w:lvl w:ilvl="4" w:tplc="20607716" w:tentative="1">
      <w:start w:val="1"/>
      <w:numFmt w:val="lowerLetter"/>
      <w:lvlText w:val="%5."/>
      <w:lvlJc w:val="left"/>
      <w:pPr>
        <w:ind w:left="3600" w:hanging="360"/>
      </w:pPr>
    </w:lvl>
    <w:lvl w:ilvl="5" w:tplc="20607716" w:tentative="1">
      <w:start w:val="1"/>
      <w:numFmt w:val="lowerRoman"/>
      <w:lvlText w:val="%6."/>
      <w:lvlJc w:val="right"/>
      <w:pPr>
        <w:ind w:left="4320" w:hanging="180"/>
      </w:pPr>
    </w:lvl>
    <w:lvl w:ilvl="6" w:tplc="20607716" w:tentative="1">
      <w:start w:val="1"/>
      <w:numFmt w:val="decimal"/>
      <w:lvlText w:val="%7."/>
      <w:lvlJc w:val="left"/>
      <w:pPr>
        <w:ind w:left="5040" w:hanging="360"/>
      </w:pPr>
    </w:lvl>
    <w:lvl w:ilvl="7" w:tplc="20607716" w:tentative="1">
      <w:start w:val="1"/>
      <w:numFmt w:val="lowerLetter"/>
      <w:lvlText w:val="%8."/>
      <w:lvlJc w:val="left"/>
      <w:pPr>
        <w:ind w:left="5760" w:hanging="360"/>
      </w:pPr>
    </w:lvl>
    <w:lvl w:ilvl="8" w:tplc="20607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6">
    <w:multiLevelType w:val="hybridMultilevel"/>
    <w:lvl w:ilvl="0" w:tplc="82770636">
      <w:start w:val="1"/>
      <w:numFmt w:val="decimal"/>
      <w:lvlText w:val="%1."/>
      <w:lvlJc w:val="left"/>
      <w:pPr>
        <w:ind w:left="720" w:hanging="360"/>
      </w:pPr>
    </w:lvl>
    <w:lvl w:ilvl="1" w:tplc="82770636" w:tentative="1">
      <w:start w:val="1"/>
      <w:numFmt w:val="lowerLetter"/>
      <w:lvlText w:val="%2."/>
      <w:lvlJc w:val="left"/>
      <w:pPr>
        <w:ind w:left="1440" w:hanging="360"/>
      </w:pPr>
    </w:lvl>
    <w:lvl w:ilvl="2" w:tplc="82770636" w:tentative="1">
      <w:start w:val="1"/>
      <w:numFmt w:val="lowerRoman"/>
      <w:lvlText w:val="%3."/>
      <w:lvlJc w:val="right"/>
      <w:pPr>
        <w:ind w:left="2160" w:hanging="180"/>
      </w:pPr>
    </w:lvl>
    <w:lvl w:ilvl="3" w:tplc="82770636" w:tentative="1">
      <w:start w:val="1"/>
      <w:numFmt w:val="decimal"/>
      <w:lvlText w:val="%4."/>
      <w:lvlJc w:val="left"/>
      <w:pPr>
        <w:ind w:left="2880" w:hanging="360"/>
      </w:pPr>
    </w:lvl>
    <w:lvl w:ilvl="4" w:tplc="82770636" w:tentative="1">
      <w:start w:val="1"/>
      <w:numFmt w:val="lowerLetter"/>
      <w:lvlText w:val="%5."/>
      <w:lvlJc w:val="left"/>
      <w:pPr>
        <w:ind w:left="3600" w:hanging="360"/>
      </w:pPr>
    </w:lvl>
    <w:lvl w:ilvl="5" w:tplc="82770636" w:tentative="1">
      <w:start w:val="1"/>
      <w:numFmt w:val="lowerRoman"/>
      <w:lvlText w:val="%6."/>
      <w:lvlJc w:val="right"/>
      <w:pPr>
        <w:ind w:left="4320" w:hanging="180"/>
      </w:pPr>
    </w:lvl>
    <w:lvl w:ilvl="6" w:tplc="82770636" w:tentative="1">
      <w:start w:val="1"/>
      <w:numFmt w:val="decimal"/>
      <w:lvlText w:val="%7."/>
      <w:lvlJc w:val="left"/>
      <w:pPr>
        <w:ind w:left="5040" w:hanging="360"/>
      </w:pPr>
    </w:lvl>
    <w:lvl w:ilvl="7" w:tplc="82770636" w:tentative="1">
      <w:start w:val="1"/>
      <w:numFmt w:val="lowerLetter"/>
      <w:lvlText w:val="%8."/>
      <w:lvlJc w:val="left"/>
      <w:pPr>
        <w:ind w:left="5760" w:hanging="360"/>
      </w:pPr>
    </w:lvl>
    <w:lvl w:ilvl="8" w:tplc="82770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5">
    <w:multiLevelType w:val="hybridMultilevel"/>
    <w:lvl w:ilvl="0" w:tplc="21805746">
      <w:start w:val="1"/>
      <w:numFmt w:val="decimal"/>
      <w:lvlText w:val="%1."/>
      <w:lvlJc w:val="left"/>
      <w:pPr>
        <w:ind w:left="720" w:hanging="360"/>
      </w:pPr>
    </w:lvl>
    <w:lvl w:ilvl="1" w:tplc="21805746" w:tentative="1">
      <w:start w:val="1"/>
      <w:numFmt w:val="lowerLetter"/>
      <w:lvlText w:val="%2."/>
      <w:lvlJc w:val="left"/>
      <w:pPr>
        <w:ind w:left="1440" w:hanging="360"/>
      </w:pPr>
    </w:lvl>
    <w:lvl w:ilvl="2" w:tplc="21805746" w:tentative="1">
      <w:start w:val="1"/>
      <w:numFmt w:val="lowerRoman"/>
      <w:lvlText w:val="%3."/>
      <w:lvlJc w:val="right"/>
      <w:pPr>
        <w:ind w:left="2160" w:hanging="180"/>
      </w:pPr>
    </w:lvl>
    <w:lvl w:ilvl="3" w:tplc="21805746" w:tentative="1">
      <w:start w:val="1"/>
      <w:numFmt w:val="decimal"/>
      <w:lvlText w:val="%4."/>
      <w:lvlJc w:val="left"/>
      <w:pPr>
        <w:ind w:left="2880" w:hanging="360"/>
      </w:pPr>
    </w:lvl>
    <w:lvl w:ilvl="4" w:tplc="21805746" w:tentative="1">
      <w:start w:val="1"/>
      <w:numFmt w:val="lowerLetter"/>
      <w:lvlText w:val="%5."/>
      <w:lvlJc w:val="left"/>
      <w:pPr>
        <w:ind w:left="3600" w:hanging="360"/>
      </w:pPr>
    </w:lvl>
    <w:lvl w:ilvl="5" w:tplc="21805746" w:tentative="1">
      <w:start w:val="1"/>
      <w:numFmt w:val="lowerRoman"/>
      <w:lvlText w:val="%6."/>
      <w:lvlJc w:val="right"/>
      <w:pPr>
        <w:ind w:left="4320" w:hanging="180"/>
      </w:pPr>
    </w:lvl>
    <w:lvl w:ilvl="6" w:tplc="21805746" w:tentative="1">
      <w:start w:val="1"/>
      <w:numFmt w:val="decimal"/>
      <w:lvlText w:val="%7."/>
      <w:lvlJc w:val="left"/>
      <w:pPr>
        <w:ind w:left="5040" w:hanging="360"/>
      </w:pPr>
    </w:lvl>
    <w:lvl w:ilvl="7" w:tplc="21805746" w:tentative="1">
      <w:start w:val="1"/>
      <w:numFmt w:val="lowerLetter"/>
      <w:lvlText w:val="%8."/>
      <w:lvlJc w:val="left"/>
      <w:pPr>
        <w:ind w:left="5760" w:hanging="360"/>
      </w:pPr>
    </w:lvl>
    <w:lvl w:ilvl="8" w:tplc="21805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4">
    <w:multiLevelType w:val="hybridMultilevel"/>
    <w:lvl w:ilvl="0" w:tplc="33571708">
      <w:start w:val="1"/>
      <w:numFmt w:val="decimal"/>
      <w:lvlText w:val="%1."/>
      <w:lvlJc w:val="left"/>
      <w:pPr>
        <w:ind w:left="720" w:hanging="360"/>
      </w:pPr>
    </w:lvl>
    <w:lvl w:ilvl="1" w:tplc="33571708" w:tentative="1">
      <w:start w:val="1"/>
      <w:numFmt w:val="lowerLetter"/>
      <w:lvlText w:val="%2."/>
      <w:lvlJc w:val="left"/>
      <w:pPr>
        <w:ind w:left="1440" w:hanging="360"/>
      </w:pPr>
    </w:lvl>
    <w:lvl w:ilvl="2" w:tplc="33571708" w:tentative="1">
      <w:start w:val="1"/>
      <w:numFmt w:val="lowerRoman"/>
      <w:lvlText w:val="%3."/>
      <w:lvlJc w:val="right"/>
      <w:pPr>
        <w:ind w:left="2160" w:hanging="180"/>
      </w:pPr>
    </w:lvl>
    <w:lvl w:ilvl="3" w:tplc="33571708" w:tentative="1">
      <w:start w:val="1"/>
      <w:numFmt w:val="decimal"/>
      <w:lvlText w:val="%4."/>
      <w:lvlJc w:val="left"/>
      <w:pPr>
        <w:ind w:left="2880" w:hanging="360"/>
      </w:pPr>
    </w:lvl>
    <w:lvl w:ilvl="4" w:tplc="33571708" w:tentative="1">
      <w:start w:val="1"/>
      <w:numFmt w:val="lowerLetter"/>
      <w:lvlText w:val="%5."/>
      <w:lvlJc w:val="left"/>
      <w:pPr>
        <w:ind w:left="3600" w:hanging="360"/>
      </w:pPr>
    </w:lvl>
    <w:lvl w:ilvl="5" w:tplc="33571708" w:tentative="1">
      <w:start w:val="1"/>
      <w:numFmt w:val="lowerRoman"/>
      <w:lvlText w:val="%6."/>
      <w:lvlJc w:val="right"/>
      <w:pPr>
        <w:ind w:left="4320" w:hanging="180"/>
      </w:pPr>
    </w:lvl>
    <w:lvl w:ilvl="6" w:tplc="33571708" w:tentative="1">
      <w:start w:val="1"/>
      <w:numFmt w:val="decimal"/>
      <w:lvlText w:val="%7."/>
      <w:lvlJc w:val="left"/>
      <w:pPr>
        <w:ind w:left="5040" w:hanging="360"/>
      </w:pPr>
    </w:lvl>
    <w:lvl w:ilvl="7" w:tplc="33571708" w:tentative="1">
      <w:start w:val="1"/>
      <w:numFmt w:val="lowerLetter"/>
      <w:lvlText w:val="%8."/>
      <w:lvlJc w:val="left"/>
      <w:pPr>
        <w:ind w:left="5760" w:hanging="360"/>
      </w:pPr>
    </w:lvl>
    <w:lvl w:ilvl="8" w:tplc="3357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3">
    <w:multiLevelType w:val="hybridMultilevel"/>
    <w:lvl w:ilvl="0" w:tplc="48977703">
      <w:start w:val="1"/>
      <w:numFmt w:val="decimal"/>
      <w:lvlText w:val="%1."/>
      <w:lvlJc w:val="left"/>
      <w:pPr>
        <w:ind w:left="720" w:hanging="360"/>
      </w:pPr>
    </w:lvl>
    <w:lvl w:ilvl="1" w:tplc="48977703" w:tentative="1">
      <w:start w:val="1"/>
      <w:numFmt w:val="lowerLetter"/>
      <w:lvlText w:val="%2."/>
      <w:lvlJc w:val="left"/>
      <w:pPr>
        <w:ind w:left="1440" w:hanging="360"/>
      </w:pPr>
    </w:lvl>
    <w:lvl w:ilvl="2" w:tplc="48977703" w:tentative="1">
      <w:start w:val="1"/>
      <w:numFmt w:val="lowerRoman"/>
      <w:lvlText w:val="%3."/>
      <w:lvlJc w:val="right"/>
      <w:pPr>
        <w:ind w:left="2160" w:hanging="180"/>
      </w:pPr>
    </w:lvl>
    <w:lvl w:ilvl="3" w:tplc="48977703" w:tentative="1">
      <w:start w:val="1"/>
      <w:numFmt w:val="decimal"/>
      <w:lvlText w:val="%4."/>
      <w:lvlJc w:val="left"/>
      <w:pPr>
        <w:ind w:left="2880" w:hanging="360"/>
      </w:pPr>
    </w:lvl>
    <w:lvl w:ilvl="4" w:tplc="48977703" w:tentative="1">
      <w:start w:val="1"/>
      <w:numFmt w:val="lowerLetter"/>
      <w:lvlText w:val="%5."/>
      <w:lvlJc w:val="left"/>
      <w:pPr>
        <w:ind w:left="3600" w:hanging="360"/>
      </w:pPr>
    </w:lvl>
    <w:lvl w:ilvl="5" w:tplc="48977703" w:tentative="1">
      <w:start w:val="1"/>
      <w:numFmt w:val="lowerRoman"/>
      <w:lvlText w:val="%6."/>
      <w:lvlJc w:val="right"/>
      <w:pPr>
        <w:ind w:left="4320" w:hanging="180"/>
      </w:pPr>
    </w:lvl>
    <w:lvl w:ilvl="6" w:tplc="48977703" w:tentative="1">
      <w:start w:val="1"/>
      <w:numFmt w:val="decimal"/>
      <w:lvlText w:val="%7."/>
      <w:lvlJc w:val="left"/>
      <w:pPr>
        <w:ind w:left="5040" w:hanging="360"/>
      </w:pPr>
    </w:lvl>
    <w:lvl w:ilvl="7" w:tplc="48977703" w:tentative="1">
      <w:start w:val="1"/>
      <w:numFmt w:val="lowerLetter"/>
      <w:lvlText w:val="%8."/>
      <w:lvlJc w:val="left"/>
      <w:pPr>
        <w:ind w:left="5760" w:hanging="360"/>
      </w:pPr>
    </w:lvl>
    <w:lvl w:ilvl="8" w:tplc="4897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2">
    <w:multiLevelType w:val="hybridMultilevel"/>
    <w:lvl w:ilvl="0" w:tplc="29897182">
      <w:start w:val="1"/>
      <w:numFmt w:val="decimal"/>
      <w:lvlText w:val="%1."/>
      <w:lvlJc w:val="left"/>
      <w:pPr>
        <w:ind w:left="720" w:hanging="360"/>
      </w:pPr>
    </w:lvl>
    <w:lvl w:ilvl="1" w:tplc="29897182" w:tentative="1">
      <w:start w:val="1"/>
      <w:numFmt w:val="lowerLetter"/>
      <w:lvlText w:val="%2."/>
      <w:lvlJc w:val="left"/>
      <w:pPr>
        <w:ind w:left="1440" w:hanging="360"/>
      </w:pPr>
    </w:lvl>
    <w:lvl w:ilvl="2" w:tplc="29897182" w:tentative="1">
      <w:start w:val="1"/>
      <w:numFmt w:val="lowerRoman"/>
      <w:lvlText w:val="%3."/>
      <w:lvlJc w:val="right"/>
      <w:pPr>
        <w:ind w:left="2160" w:hanging="180"/>
      </w:pPr>
    </w:lvl>
    <w:lvl w:ilvl="3" w:tplc="29897182" w:tentative="1">
      <w:start w:val="1"/>
      <w:numFmt w:val="decimal"/>
      <w:lvlText w:val="%4."/>
      <w:lvlJc w:val="left"/>
      <w:pPr>
        <w:ind w:left="2880" w:hanging="360"/>
      </w:pPr>
    </w:lvl>
    <w:lvl w:ilvl="4" w:tplc="29897182" w:tentative="1">
      <w:start w:val="1"/>
      <w:numFmt w:val="lowerLetter"/>
      <w:lvlText w:val="%5."/>
      <w:lvlJc w:val="left"/>
      <w:pPr>
        <w:ind w:left="3600" w:hanging="360"/>
      </w:pPr>
    </w:lvl>
    <w:lvl w:ilvl="5" w:tplc="29897182" w:tentative="1">
      <w:start w:val="1"/>
      <w:numFmt w:val="lowerRoman"/>
      <w:lvlText w:val="%6."/>
      <w:lvlJc w:val="right"/>
      <w:pPr>
        <w:ind w:left="4320" w:hanging="180"/>
      </w:pPr>
    </w:lvl>
    <w:lvl w:ilvl="6" w:tplc="29897182" w:tentative="1">
      <w:start w:val="1"/>
      <w:numFmt w:val="decimal"/>
      <w:lvlText w:val="%7."/>
      <w:lvlJc w:val="left"/>
      <w:pPr>
        <w:ind w:left="5040" w:hanging="360"/>
      </w:pPr>
    </w:lvl>
    <w:lvl w:ilvl="7" w:tplc="29897182" w:tentative="1">
      <w:start w:val="1"/>
      <w:numFmt w:val="lowerLetter"/>
      <w:lvlText w:val="%8."/>
      <w:lvlJc w:val="left"/>
      <w:pPr>
        <w:ind w:left="5760" w:hanging="360"/>
      </w:pPr>
    </w:lvl>
    <w:lvl w:ilvl="8" w:tplc="29897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1">
    <w:multiLevelType w:val="hybridMultilevel"/>
    <w:lvl w:ilvl="0" w:tplc="67126652">
      <w:start w:val="1"/>
      <w:numFmt w:val="decimal"/>
      <w:lvlText w:val="%1."/>
      <w:lvlJc w:val="left"/>
      <w:pPr>
        <w:ind w:left="720" w:hanging="360"/>
      </w:pPr>
    </w:lvl>
    <w:lvl w:ilvl="1" w:tplc="67126652" w:tentative="1">
      <w:start w:val="1"/>
      <w:numFmt w:val="lowerLetter"/>
      <w:lvlText w:val="%2."/>
      <w:lvlJc w:val="left"/>
      <w:pPr>
        <w:ind w:left="1440" w:hanging="360"/>
      </w:pPr>
    </w:lvl>
    <w:lvl w:ilvl="2" w:tplc="67126652" w:tentative="1">
      <w:start w:val="1"/>
      <w:numFmt w:val="lowerRoman"/>
      <w:lvlText w:val="%3."/>
      <w:lvlJc w:val="right"/>
      <w:pPr>
        <w:ind w:left="2160" w:hanging="180"/>
      </w:pPr>
    </w:lvl>
    <w:lvl w:ilvl="3" w:tplc="67126652" w:tentative="1">
      <w:start w:val="1"/>
      <w:numFmt w:val="decimal"/>
      <w:lvlText w:val="%4."/>
      <w:lvlJc w:val="left"/>
      <w:pPr>
        <w:ind w:left="2880" w:hanging="360"/>
      </w:pPr>
    </w:lvl>
    <w:lvl w:ilvl="4" w:tplc="67126652" w:tentative="1">
      <w:start w:val="1"/>
      <w:numFmt w:val="lowerLetter"/>
      <w:lvlText w:val="%5."/>
      <w:lvlJc w:val="left"/>
      <w:pPr>
        <w:ind w:left="3600" w:hanging="360"/>
      </w:pPr>
    </w:lvl>
    <w:lvl w:ilvl="5" w:tplc="67126652" w:tentative="1">
      <w:start w:val="1"/>
      <w:numFmt w:val="lowerRoman"/>
      <w:lvlText w:val="%6."/>
      <w:lvlJc w:val="right"/>
      <w:pPr>
        <w:ind w:left="4320" w:hanging="180"/>
      </w:pPr>
    </w:lvl>
    <w:lvl w:ilvl="6" w:tplc="67126652" w:tentative="1">
      <w:start w:val="1"/>
      <w:numFmt w:val="decimal"/>
      <w:lvlText w:val="%7."/>
      <w:lvlJc w:val="left"/>
      <w:pPr>
        <w:ind w:left="5040" w:hanging="360"/>
      </w:pPr>
    </w:lvl>
    <w:lvl w:ilvl="7" w:tplc="67126652" w:tentative="1">
      <w:start w:val="1"/>
      <w:numFmt w:val="lowerLetter"/>
      <w:lvlText w:val="%8."/>
      <w:lvlJc w:val="left"/>
      <w:pPr>
        <w:ind w:left="5760" w:hanging="360"/>
      </w:pPr>
    </w:lvl>
    <w:lvl w:ilvl="8" w:tplc="67126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0">
    <w:multiLevelType w:val="hybridMultilevel"/>
    <w:lvl w:ilvl="0" w:tplc="44254438">
      <w:start w:val="1"/>
      <w:numFmt w:val="decimal"/>
      <w:lvlText w:val="%1."/>
      <w:lvlJc w:val="left"/>
      <w:pPr>
        <w:ind w:left="720" w:hanging="360"/>
      </w:pPr>
    </w:lvl>
    <w:lvl w:ilvl="1" w:tplc="44254438" w:tentative="1">
      <w:start w:val="1"/>
      <w:numFmt w:val="lowerLetter"/>
      <w:lvlText w:val="%2."/>
      <w:lvlJc w:val="left"/>
      <w:pPr>
        <w:ind w:left="1440" w:hanging="360"/>
      </w:pPr>
    </w:lvl>
    <w:lvl w:ilvl="2" w:tplc="44254438" w:tentative="1">
      <w:start w:val="1"/>
      <w:numFmt w:val="lowerRoman"/>
      <w:lvlText w:val="%3."/>
      <w:lvlJc w:val="right"/>
      <w:pPr>
        <w:ind w:left="2160" w:hanging="180"/>
      </w:pPr>
    </w:lvl>
    <w:lvl w:ilvl="3" w:tplc="44254438" w:tentative="1">
      <w:start w:val="1"/>
      <w:numFmt w:val="decimal"/>
      <w:lvlText w:val="%4."/>
      <w:lvlJc w:val="left"/>
      <w:pPr>
        <w:ind w:left="2880" w:hanging="360"/>
      </w:pPr>
    </w:lvl>
    <w:lvl w:ilvl="4" w:tplc="44254438" w:tentative="1">
      <w:start w:val="1"/>
      <w:numFmt w:val="lowerLetter"/>
      <w:lvlText w:val="%5."/>
      <w:lvlJc w:val="left"/>
      <w:pPr>
        <w:ind w:left="3600" w:hanging="360"/>
      </w:pPr>
    </w:lvl>
    <w:lvl w:ilvl="5" w:tplc="44254438" w:tentative="1">
      <w:start w:val="1"/>
      <w:numFmt w:val="lowerRoman"/>
      <w:lvlText w:val="%6."/>
      <w:lvlJc w:val="right"/>
      <w:pPr>
        <w:ind w:left="4320" w:hanging="180"/>
      </w:pPr>
    </w:lvl>
    <w:lvl w:ilvl="6" w:tplc="44254438" w:tentative="1">
      <w:start w:val="1"/>
      <w:numFmt w:val="decimal"/>
      <w:lvlText w:val="%7."/>
      <w:lvlJc w:val="left"/>
      <w:pPr>
        <w:ind w:left="5040" w:hanging="360"/>
      </w:pPr>
    </w:lvl>
    <w:lvl w:ilvl="7" w:tplc="44254438" w:tentative="1">
      <w:start w:val="1"/>
      <w:numFmt w:val="lowerLetter"/>
      <w:lvlText w:val="%8."/>
      <w:lvlJc w:val="left"/>
      <w:pPr>
        <w:ind w:left="5760" w:hanging="360"/>
      </w:pPr>
    </w:lvl>
    <w:lvl w:ilvl="8" w:tplc="44254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9">
    <w:multiLevelType w:val="hybridMultilevel"/>
    <w:lvl w:ilvl="0" w:tplc="90357438">
      <w:start w:val="1"/>
      <w:numFmt w:val="decimal"/>
      <w:lvlText w:val="%1."/>
      <w:lvlJc w:val="left"/>
      <w:pPr>
        <w:ind w:left="720" w:hanging="360"/>
      </w:pPr>
    </w:lvl>
    <w:lvl w:ilvl="1" w:tplc="90357438" w:tentative="1">
      <w:start w:val="1"/>
      <w:numFmt w:val="lowerLetter"/>
      <w:lvlText w:val="%2."/>
      <w:lvlJc w:val="left"/>
      <w:pPr>
        <w:ind w:left="1440" w:hanging="360"/>
      </w:pPr>
    </w:lvl>
    <w:lvl w:ilvl="2" w:tplc="90357438" w:tentative="1">
      <w:start w:val="1"/>
      <w:numFmt w:val="lowerRoman"/>
      <w:lvlText w:val="%3."/>
      <w:lvlJc w:val="right"/>
      <w:pPr>
        <w:ind w:left="2160" w:hanging="180"/>
      </w:pPr>
    </w:lvl>
    <w:lvl w:ilvl="3" w:tplc="90357438" w:tentative="1">
      <w:start w:val="1"/>
      <w:numFmt w:val="decimal"/>
      <w:lvlText w:val="%4."/>
      <w:lvlJc w:val="left"/>
      <w:pPr>
        <w:ind w:left="2880" w:hanging="360"/>
      </w:pPr>
    </w:lvl>
    <w:lvl w:ilvl="4" w:tplc="90357438" w:tentative="1">
      <w:start w:val="1"/>
      <w:numFmt w:val="lowerLetter"/>
      <w:lvlText w:val="%5."/>
      <w:lvlJc w:val="left"/>
      <w:pPr>
        <w:ind w:left="3600" w:hanging="360"/>
      </w:pPr>
    </w:lvl>
    <w:lvl w:ilvl="5" w:tplc="90357438" w:tentative="1">
      <w:start w:val="1"/>
      <w:numFmt w:val="lowerRoman"/>
      <w:lvlText w:val="%6."/>
      <w:lvlJc w:val="right"/>
      <w:pPr>
        <w:ind w:left="4320" w:hanging="180"/>
      </w:pPr>
    </w:lvl>
    <w:lvl w:ilvl="6" w:tplc="90357438" w:tentative="1">
      <w:start w:val="1"/>
      <w:numFmt w:val="decimal"/>
      <w:lvlText w:val="%7."/>
      <w:lvlJc w:val="left"/>
      <w:pPr>
        <w:ind w:left="5040" w:hanging="360"/>
      </w:pPr>
    </w:lvl>
    <w:lvl w:ilvl="7" w:tplc="90357438" w:tentative="1">
      <w:start w:val="1"/>
      <w:numFmt w:val="lowerLetter"/>
      <w:lvlText w:val="%8."/>
      <w:lvlJc w:val="left"/>
      <w:pPr>
        <w:ind w:left="5760" w:hanging="360"/>
      </w:pPr>
    </w:lvl>
    <w:lvl w:ilvl="8" w:tplc="90357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8">
    <w:multiLevelType w:val="hybridMultilevel"/>
    <w:lvl w:ilvl="0" w:tplc="66901481">
      <w:start w:val="1"/>
      <w:numFmt w:val="decimal"/>
      <w:lvlText w:val="%1."/>
      <w:lvlJc w:val="left"/>
      <w:pPr>
        <w:ind w:left="720" w:hanging="360"/>
      </w:pPr>
    </w:lvl>
    <w:lvl w:ilvl="1" w:tplc="66901481" w:tentative="1">
      <w:start w:val="1"/>
      <w:numFmt w:val="lowerLetter"/>
      <w:lvlText w:val="%2."/>
      <w:lvlJc w:val="left"/>
      <w:pPr>
        <w:ind w:left="1440" w:hanging="360"/>
      </w:pPr>
    </w:lvl>
    <w:lvl w:ilvl="2" w:tplc="66901481" w:tentative="1">
      <w:start w:val="1"/>
      <w:numFmt w:val="lowerRoman"/>
      <w:lvlText w:val="%3."/>
      <w:lvlJc w:val="right"/>
      <w:pPr>
        <w:ind w:left="2160" w:hanging="180"/>
      </w:pPr>
    </w:lvl>
    <w:lvl w:ilvl="3" w:tplc="66901481" w:tentative="1">
      <w:start w:val="1"/>
      <w:numFmt w:val="decimal"/>
      <w:lvlText w:val="%4."/>
      <w:lvlJc w:val="left"/>
      <w:pPr>
        <w:ind w:left="2880" w:hanging="360"/>
      </w:pPr>
    </w:lvl>
    <w:lvl w:ilvl="4" w:tplc="66901481" w:tentative="1">
      <w:start w:val="1"/>
      <w:numFmt w:val="lowerLetter"/>
      <w:lvlText w:val="%5."/>
      <w:lvlJc w:val="left"/>
      <w:pPr>
        <w:ind w:left="3600" w:hanging="360"/>
      </w:pPr>
    </w:lvl>
    <w:lvl w:ilvl="5" w:tplc="66901481" w:tentative="1">
      <w:start w:val="1"/>
      <w:numFmt w:val="lowerRoman"/>
      <w:lvlText w:val="%6."/>
      <w:lvlJc w:val="right"/>
      <w:pPr>
        <w:ind w:left="4320" w:hanging="180"/>
      </w:pPr>
    </w:lvl>
    <w:lvl w:ilvl="6" w:tplc="66901481" w:tentative="1">
      <w:start w:val="1"/>
      <w:numFmt w:val="decimal"/>
      <w:lvlText w:val="%7."/>
      <w:lvlJc w:val="left"/>
      <w:pPr>
        <w:ind w:left="5040" w:hanging="360"/>
      </w:pPr>
    </w:lvl>
    <w:lvl w:ilvl="7" w:tplc="66901481" w:tentative="1">
      <w:start w:val="1"/>
      <w:numFmt w:val="lowerLetter"/>
      <w:lvlText w:val="%8."/>
      <w:lvlJc w:val="left"/>
      <w:pPr>
        <w:ind w:left="5760" w:hanging="360"/>
      </w:pPr>
    </w:lvl>
    <w:lvl w:ilvl="8" w:tplc="66901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7">
    <w:multiLevelType w:val="hybridMultilevel"/>
    <w:lvl w:ilvl="0" w:tplc="12366936">
      <w:start w:val="1"/>
      <w:numFmt w:val="decimal"/>
      <w:lvlText w:val="%1."/>
      <w:lvlJc w:val="left"/>
      <w:pPr>
        <w:ind w:left="720" w:hanging="360"/>
      </w:pPr>
    </w:lvl>
    <w:lvl w:ilvl="1" w:tplc="12366936" w:tentative="1">
      <w:start w:val="1"/>
      <w:numFmt w:val="lowerLetter"/>
      <w:lvlText w:val="%2."/>
      <w:lvlJc w:val="left"/>
      <w:pPr>
        <w:ind w:left="1440" w:hanging="360"/>
      </w:pPr>
    </w:lvl>
    <w:lvl w:ilvl="2" w:tplc="12366936" w:tentative="1">
      <w:start w:val="1"/>
      <w:numFmt w:val="lowerRoman"/>
      <w:lvlText w:val="%3."/>
      <w:lvlJc w:val="right"/>
      <w:pPr>
        <w:ind w:left="2160" w:hanging="180"/>
      </w:pPr>
    </w:lvl>
    <w:lvl w:ilvl="3" w:tplc="12366936" w:tentative="1">
      <w:start w:val="1"/>
      <w:numFmt w:val="decimal"/>
      <w:lvlText w:val="%4."/>
      <w:lvlJc w:val="left"/>
      <w:pPr>
        <w:ind w:left="2880" w:hanging="360"/>
      </w:pPr>
    </w:lvl>
    <w:lvl w:ilvl="4" w:tplc="12366936" w:tentative="1">
      <w:start w:val="1"/>
      <w:numFmt w:val="lowerLetter"/>
      <w:lvlText w:val="%5."/>
      <w:lvlJc w:val="left"/>
      <w:pPr>
        <w:ind w:left="3600" w:hanging="360"/>
      </w:pPr>
    </w:lvl>
    <w:lvl w:ilvl="5" w:tplc="12366936" w:tentative="1">
      <w:start w:val="1"/>
      <w:numFmt w:val="lowerRoman"/>
      <w:lvlText w:val="%6."/>
      <w:lvlJc w:val="right"/>
      <w:pPr>
        <w:ind w:left="4320" w:hanging="180"/>
      </w:pPr>
    </w:lvl>
    <w:lvl w:ilvl="6" w:tplc="12366936" w:tentative="1">
      <w:start w:val="1"/>
      <w:numFmt w:val="decimal"/>
      <w:lvlText w:val="%7."/>
      <w:lvlJc w:val="left"/>
      <w:pPr>
        <w:ind w:left="5040" w:hanging="360"/>
      </w:pPr>
    </w:lvl>
    <w:lvl w:ilvl="7" w:tplc="12366936" w:tentative="1">
      <w:start w:val="1"/>
      <w:numFmt w:val="lowerLetter"/>
      <w:lvlText w:val="%8."/>
      <w:lvlJc w:val="left"/>
      <w:pPr>
        <w:ind w:left="5760" w:hanging="360"/>
      </w:pPr>
    </w:lvl>
    <w:lvl w:ilvl="8" w:tplc="1236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6">
    <w:multiLevelType w:val="hybridMultilevel"/>
    <w:lvl w:ilvl="0" w:tplc="97828391">
      <w:start w:val="1"/>
      <w:numFmt w:val="decimal"/>
      <w:lvlText w:val="%1."/>
      <w:lvlJc w:val="left"/>
      <w:pPr>
        <w:ind w:left="720" w:hanging="360"/>
      </w:pPr>
    </w:lvl>
    <w:lvl w:ilvl="1" w:tplc="97828391" w:tentative="1">
      <w:start w:val="1"/>
      <w:numFmt w:val="lowerLetter"/>
      <w:lvlText w:val="%2."/>
      <w:lvlJc w:val="left"/>
      <w:pPr>
        <w:ind w:left="1440" w:hanging="360"/>
      </w:pPr>
    </w:lvl>
    <w:lvl w:ilvl="2" w:tplc="97828391" w:tentative="1">
      <w:start w:val="1"/>
      <w:numFmt w:val="lowerRoman"/>
      <w:lvlText w:val="%3."/>
      <w:lvlJc w:val="right"/>
      <w:pPr>
        <w:ind w:left="2160" w:hanging="180"/>
      </w:pPr>
    </w:lvl>
    <w:lvl w:ilvl="3" w:tplc="97828391" w:tentative="1">
      <w:start w:val="1"/>
      <w:numFmt w:val="decimal"/>
      <w:lvlText w:val="%4."/>
      <w:lvlJc w:val="left"/>
      <w:pPr>
        <w:ind w:left="2880" w:hanging="360"/>
      </w:pPr>
    </w:lvl>
    <w:lvl w:ilvl="4" w:tplc="97828391" w:tentative="1">
      <w:start w:val="1"/>
      <w:numFmt w:val="lowerLetter"/>
      <w:lvlText w:val="%5."/>
      <w:lvlJc w:val="left"/>
      <w:pPr>
        <w:ind w:left="3600" w:hanging="360"/>
      </w:pPr>
    </w:lvl>
    <w:lvl w:ilvl="5" w:tplc="97828391" w:tentative="1">
      <w:start w:val="1"/>
      <w:numFmt w:val="lowerRoman"/>
      <w:lvlText w:val="%6."/>
      <w:lvlJc w:val="right"/>
      <w:pPr>
        <w:ind w:left="4320" w:hanging="180"/>
      </w:pPr>
    </w:lvl>
    <w:lvl w:ilvl="6" w:tplc="97828391" w:tentative="1">
      <w:start w:val="1"/>
      <w:numFmt w:val="decimal"/>
      <w:lvlText w:val="%7."/>
      <w:lvlJc w:val="left"/>
      <w:pPr>
        <w:ind w:left="5040" w:hanging="360"/>
      </w:pPr>
    </w:lvl>
    <w:lvl w:ilvl="7" w:tplc="97828391" w:tentative="1">
      <w:start w:val="1"/>
      <w:numFmt w:val="lowerLetter"/>
      <w:lvlText w:val="%8."/>
      <w:lvlJc w:val="left"/>
      <w:pPr>
        <w:ind w:left="5760" w:hanging="360"/>
      </w:pPr>
    </w:lvl>
    <w:lvl w:ilvl="8" w:tplc="97828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5">
    <w:multiLevelType w:val="hybridMultilevel"/>
    <w:lvl w:ilvl="0" w:tplc="66768234">
      <w:start w:val="1"/>
      <w:numFmt w:val="decimal"/>
      <w:lvlText w:val="%1."/>
      <w:lvlJc w:val="left"/>
      <w:pPr>
        <w:ind w:left="720" w:hanging="360"/>
      </w:pPr>
    </w:lvl>
    <w:lvl w:ilvl="1" w:tplc="66768234" w:tentative="1">
      <w:start w:val="1"/>
      <w:numFmt w:val="lowerLetter"/>
      <w:lvlText w:val="%2."/>
      <w:lvlJc w:val="left"/>
      <w:pPr>
        <w:ind w:left="1440" w:hanging="360"/>
      </w:pPr>
    </w:lvl>
    <w:lvl w:ilvl="2" w:tplc="66768234" w:tentative="1">
      <w:start w:val="1"/>
      <w:numFmt w:val="lowerRoman"/>
      <w:lvlText w:val="%3."/>
      <w:lvlJc w:val="right"/>
      <w:pPr>
        <w:ind w:left="2160" w:hanging="180"/>
      </w:pPr>
    </w:lvl>
    <w:lvl w:ilvl="3" w:tplc="66768234" w:tentative="1">
      <w:start w:val="1"/>
      <w:numFmt w:val="decimal"/>
      <w:lvlText w:val="%4."/>
      <w:lvlJc w:val="left"/>
      <w:pPr>
        <w:ind w:left="2880" w:hanging="360"/>
      </w:pPr>
    </w:lvl>
    <w:lvl w:ilvl="4" w:tplc="66768234" w:tentative="1">
      <w:start w:val="1"/>
      <w:numFmt w:val="lowerLetter"/>
      <w:lvlText w:val="%5."/>
      <w:lvlJc w:val="left"/>
      <w:pPr>
        <w:ind w:left="3600" w:hanging="360"/>
      </w:pPr>
    </w:lvl>
    <w:lvl w:ilvl="5" w:tplc="66768234" w:tentative="1">
      <w:start w:val="1"/>
      <w:numFmt w:val="lowerRoman"/>
      <w:lvlText w:val="%6."/>
      <w:lvlJc w:val="right"/>
      <w:pPr>
        <w:ind w:left="4320" w:hanging="180"/>
      </w:pPr>
    </w:lvl>
    <w:lvl w:ilvl="6" w:tplc="66768234" w:tentative="1">
      <w:start w:val="1"/>
      <w:numFmt w:val="decimal"/>
      <w:lvlText w:val="%7."/>
      <w:lvlJc w:val="left"/>
      <w:pPr>
        <w:ind w:left="5040" w:hanging="360"/>
      </w:pPr>
    </w:lvl>
    <w:lvl w:ilvl="7" w:tplc="66768234" w:tentative="1">
      <w:start w:val="1"/>
      <w:numFmt w:val="lowerLetter"/>
      <w:lvlText w:val="%8."/>
      <w:lvlJc w:val="left"/>
      <w:pPr>
        <w:ind w:left="5760" w:hanging="360"/>
      </w:pPr>
    </w:lvl>
    <w:lvl w:ilvl="8" w:tplc="6676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4">
    <w:multiLevelType w:val="hybridMultilevel"/>
    <w:lvl w:ilvl="0" w:tplc="73711008">
      <w:start w:val="1"/>
      <w:numFmt w:val="decimal"/>
      <w:lvlText w:val="%1."/>
      <w:lvlJc w:val="left"/>
      <w:pPr>
        <w:ind w:left="720" w:hanging="360"/>
      </w:pPr>
    </w:lvl>
    <w:lvl w:ilvl="1" w:tplc="73711008" w:tentative="1">
      <w:start w:val="1"/>
      <w:numFmt w:val="lowerLetter"/>
      <w:lvlText w:val="%2."/>
      <w:lvlJc w:val="left"/>
      <w:pPr>
        <w:ind w:left="1440" w:hanging="360"/>
      </w:pPr>
    </w:lvl>
    <w:lvl w:ilvl="2" w:tplc="73711008" w:tentative="1">
      <w:start w:val="1"/>
      <w:numFmt w:val="lowerRoman"/>
      <w:lvlText w:val="%3."/>
      <w:lvlJc w:val="right"/>
      <w:pPr>
        <w:ind w:left="2160" w:hanging="180"/>
      </w:pPr>
    </w:lvl>
    <w:lvl w:ilvl="3" w:tplc="73711008" w:tentative="1">
      <w:start w:val="1"/>
      <w:numFmt w:val="decimal"/>
      <w:lvlText w:val="%4."/>
      <w:lvlJc w:val="left"/>
      <w:pPr>
        <w:ind w:left="2880" w:hanging="360"/>
      </w:pPr>
    </w:lvl>
    <w:lvl w:ilvl="4" w:tplc="73711008" w:tentative="1">
      <w:start w:val="1"/>
      <w:numFmt w:val="lowerLetter"/>
      <w:lvlText w:val="%5."/>
      <w:lvlJc w:val="left"/>
      <w:pPr>
        <w:ind w:left="3600" w:hanging="360"/>
      </w:pPr>
    </w:lvl>
    <w:lvl w:ilvl="5" w:tplc="73711008" w:tentative="1">
      <w:start w:val="1"/>
      <w:numFmt w:val="lowerRoman"/>
      <w:lvlText w:val="%6."/>
      <w:lvlJc w:val="right"/>
      <w:pPr>
        <w:ind w:left="4320" w:hanging="180"/>
      </w:pPr>
    </w:lvl>
    <w:lvl w:ilvl="6" w:tplc="73711008" w:tentative="1">
      <w:start w:val="1"/>
      <w:numFmt w:val="decimal"/>
      <w:lvlText w:val="%7."/>
      <w:lvlJc w:val="left"/>
      <w:pPr>
        <w:ind w:left="5040" w:hanging="360"/>
      </w:pPr>
    </w:lvl>
    <w:lvl w:ilvl="7" w:tplc="73711008" w:tentative="1">
      <w:start w:val="1"/>
      <w:numFmt w:val="lowerLetter"/>
      <w:lvlText w:val="%8."/>
      <w:lvlJc w:val="left"/>
      <w:pPr>
        <w:ind w:left="5760" w:hanging="360"/>
      </w:pPr>
    </w:lvl>
    <w:lvl w:ilvl="8" w:tplc="73711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3">
    <w:multiLevelType w:val="hybridMultilevel"/>
    <w:lvl w:ilvl="0" w:tplc="76276058">
      <w:start w:val="1"/>
      <w:numFmt w:val="decimal"/>
      <w:lvlText w:val="%1."/>
      <w:lvlJc w:val="left"/>
      <w:pPr>
        <w:ind w:left="720" w:hanging="360"/>
      </w:pPr>
    </w:lvl>
    <w:lvl w:ilvl="1" w:tplc="76276058" w:tentative="1">
      <w:start w:val="1"/>
      <w:numFmt w:val="lowerLetter"/>
      <w:lvlText w:val="%2."/>
      <w:lvlJc w:val="left"/>
      <w:pPr>
        <w:ind w:left="1440" w:hanging="360"/>
      </w:pPr>
    </w:lvl>
    <w:lvl w:ilvl="2" w:tplc="76276058" w:tentative="1">
      <w:start w:val="1"/>
      <w:numFmt w:val="lowerRoman"/>
      <w:lvlText w:val="%3."/>
      <w:lvlJc w:val="right"/>
      <w:pPr>
        <w:ind w:left="2160" w:hanging="180"/>
      </w:pPr>
    </w:lvl>
    <w:lvl w:ilvl="3" w:tplc="76276058" w:tentative="1">
      <w:start w:val="1"/>
      <w:numFmt w:val="decimal"/>
      <w:lvlText w:val="%4."/>
      <w:lvlJc w:val="left"/>
      <w:pPr>
        <w:ind w:left="2880" w:hanging="360"/>
      </w:pPr>
    </w:lvl>
    <w:lvl w:ilvl="4" w:tplc="76276058" w:tentative="1">
      <w:start w:val="1"/>
      <w:numFmt w:val="lowerLetter"/>
      <w:lvlText w:val="%5."/>
      <w:lvlJc w:val="left"/>
      <w:pPr>
        <w:ind w:left="3600" w:hanging="360"/>
      </w:pPr>
    </w:lvl>
    <w:lvl w:ilvl="5" w:tplc="76276058" w:tentative="1">
      <w:start w:val="1"/>
      <w:numFmt w:val="lowerRoman"/>
      <w:lvlText w:val="%6."/>
      <w:lvlJc w:val="right"/>
      <w:pPr>
        <w:ind w:left="4320" w:hanging="180"/>
      </w:pPr>
    </w:lvl>
    <w:lvl w:ilvl="6" w:tplc="76276058" w:tentative="1">
      <w:start w:val="1"/>
      <w:numFmt w:val="decimal"/>
      <w:lvlText w:val="%7."/>
      <w:lvlJc w:val="left"/>
      <w:pPr>
        <w:ind w:left="5040" w:hanging="360"/>
      </w:pPr>
    </w:lvl>
    <w:lvl w:ilvl="7" w:tplc="76276058" w:tentative="1">
      <w:start w:val="1"/>
      <w:numFmt w:val="lowerLetter"/>
      <w:lvlText w:val="%8."/>
      <w:lvlJc w:val="left"/>
      <w:pPr>
        <w:ind w:left="5760" w:hanging="360"/>
      </w:pPr>
    </w:lvl>
    <w:lvl w:ilvl="8" w:tplc="76276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2">
    <w:multiLevelType w:val="hybridMultilevel"/>
    <w:lvl w:ilvl="0" w:tplc="89080259">
      <w:start w:val="1"/>
      <w:numFmt w:val="decimal"/>
      <w:lvlText w:val="%1."/>
      <w:lvlJc w:val="left"/>
      <w:pPr>
        <w:ind w:left="720" w:hanging="360"/>
      </w:pPr>
    </w:lvl>
    <w:lvl w:ilvl="1" w:tplc="89080259" w:tentative="1">
      <w:start w:val="1"/>
      <w:numFmt w:val="lowerLetter"/>
      <w:lvlText w:val="%2."/>
      <w:lvlJc w:val="left"/>
      <w:pPr>
        <w:ind w:left="1440" w:hanging="360"/>
      </w:pPr>
    </w:lvl>
    <w:lvl w:ilvl="2" w:tplc="89080259" w:tentative="1">
      <w:start w:val="1"/>
      <w:numFmt w:val="lowerRoman"/>
      <w:lvlText w:val="%3."/>
      <w:lvlJc w:val="right"/>
      <w:pPr>
        <w:ind w:left="2160" w:hanging="180"/>
      </w:pPr>
    </w:lvl>
    <w:lvl w:ilvl="3" w:tplc="89080259" w:tentative="1">
      <w:start w:val="1"/>
      <w:numFmt w:val="decimal"/>
      <w:lvlText w:val="%4."/>
      <w:lvlJc w:val="left"/>
      <w:pPr>
        <w:ind w:left="2880" w:hanging="360"/>
      </w:pPr>
    </w:lvl>
    <w:lvl w:ilvl="4" w:tplc="89080259" w:tentative="1">
      <w:start w:val="1"/>
      <w:numFmt w:val="lowerLetter"/>
      <w:lvlText w:val="%5."/>
      <w:lvlJc w:val="left"/>
      <w:pPr>
        <w:ind w:left="3600" w:hanging="360"/>
      </w:pPr>
    </w:lvl>
    <w:lvl w:ilvl="5" w:tplc="89080259" w:tentative="1">
      <w:start w:val="1"/>
      <w:numFmt w:val="lowerRoman"/>
      <w:lvlText w:val="%6."/>
      <w:lvlJc w:val="right"/>
      <w:pPr>
        <w:ind w:left="4320" w:hanging="180"/>
      </w:pPr>
    </w:lvl>
    <w:lvl w:ilvl="6" w:tplc="89080259" w:tentative="1">
      <w:start w:val="1"/>
      <w:numFmt w:val="decimal"/>
      <w:lvlText w:val="%7."/>
      <w:lvlJc w:val="left"/>
      <w:pPr>
        <w:ind w:left="5040" w:hanging="360"/>
      </w:pPr>
    </w:lvl>
    <w:lvl w:ilvl="7" w:tplc="89080259" w:tentative="1">
      <w:start w:val="1"/>
      <w:numFmt w:val="lowerLetter"/>
      <w:lvlText w:val="%8."/>
      <w:lvlJc w:val="left"/>
      <w:pPr>
        <w:ind w:left="5760" w:hanging="360"/>
      </w:pPr>
    </w:lvl>
    <w:lvl w:ilvl="8" w:tplc="89080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1">
    <w:multiLevelType w:val="hybridMultilevel"/>
    <w:lvl w:ilvl="0" w:tplc="93957865">
      <w:start w:val="1"/>
      <w:numFmt w:val="decimal"/>
      <w:lvlText w:val="%1."/>
      <w:lvlJc w:val="left"/>
      <w:pPr>
        <w:ind w:left="720" w:hanging="360"/>
      </w:pPr>
    </w:lvl>
    <w:lvl w:ilvl="1" w:tplc="93957865" w:tentative="1">
      <w:start w:val="1"/>
      <w:numFmt w:val="lowerLetter"/>
      <w:lvlText w:val="%2."/>
      <w:lvlJc w:val="left"/>
      <w:pPr>
        <w:ind w:left="1440" w:hanging="360"/>
      </w:pPr>
    </w:lvl>
    <w:lvl w:ilvl="2" w:tplc="93957865" w:tentative="1">
      <w:start w:val="1"/>
      <w:numFmt w:val="lowerRoman"/>
      <w:lvlText w:val="%3."/>
      <w:lvlJc w:val="right"/>
      <w:pPr>
        <w:ind w:left="2160" w:hanging="180"/>
      </w:pPr>
    </w:lvl>
    <w:lvl w:ilvl="3" w:tplc="93957865" w:tentative="1">
      <w:start w:val="1"/>
      <w:numFmt w:val="decimal"/>
      <w:lvlText w:val="%4."/>
      <w:lvlJc w:val="left"/>
      <w:pPr>
        <w:ind w:left="2880" w:hanging="360"/>
      </w:pPr>
    </w:lvl>
    <w:lvl w:ilvl="4" w:tplc="93957865" w:tentative="1">
      <w:start w:val="1"/>
      <w:numFmt w:val="lowerLetter"/>
      <w:lvlText w:val="%5."/>
      <w:lvlJc w:val="left"/>
      <w:pPr>
        <w:ind w:left="3600" w:hanging="360"/>
      </w:pPr>
    </w:lvl>
    <w:lvl w:ilvl="5" w:tplc="93957865" w:tentative="1">
      <w:start w:val="1"/>
      <w:numFmt w:val="lowerRoman"/>
      <w:lvlText w:val="%6."/>
      <w:lvlJc w:val="right"/>
      <w:pPr>
        <w:ind w:left="4320" w:hanging="180"/>
      </w:pPr>
    </w:lvl>
    <w:lvl w:ilvl="6" w:tplc="93957865" w:tentative="1">
      <w:start w:val="1"/>
      <w:numFmt w:val="decimal"/>
      <w:lvlText w:val="%7."/>
      <w:lvlJc w:val="left"/>
      <w:pPr>
        <w:ind w:left="5040" w:hanging="360"/>
      </w:pPr>
    </w:lvl>
    <w:lvl w:ilvl="7" w:tplc="93957865" w:tentative="1">
      <w:start w:val="1"/>
      <w:numFmt w:val="lowerLetter"/>
      <w:lvlText w:val="%8."/>
      <w:lvlJc w:val="left"/>
      <w:pPr>
        <w:ind w:left="5760" w:hanging="360"/>
      </w:pPr>
    </w:lvl>
    <w:lvl w:ilvl="8" w:tplc="93957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0">
    <w:multiLevelType w:val="hybridMultilevel"/>
    <w:lvl w:ilvl="0" w:tplc="58867682">
      <w:start w:val="1"/>
      <w:numFmt w:val="decimal"/>
      <w:lvlText w:val="%1."/>
      <w:lvlJc w:val="left"/>
      <w:pPr>
        <w:ind w:left="720" w:hanging="360"/>
      </w:pPr>
    </w:lvl>
    <w:lvl w:ilvl="1" w:tplc="58867682" w:tentative="1">
      <w:start w:val="1"/>
      <w:numFmt w:val="lowerLetter"/>
      <w:lvlText w:val="%2."/>
      <w:lvlJc w:val="left"/>
      <w:pPr>
        <w:ind w:left="1440" w:hanging="360"/>
      </w:pPr>
    </w:lvl>
    <w:lvl w:ilvl="2" w:tplc="58867682" w:tentative="1">
      <w:start w:val="1"/>
      <w:numFmt w:val="lowerRoman"/>
      <w:lvlText w:val="%3."/>
      <w:lvlJc w:val="right"/>
      <w:pPr>
        <w:ind w:left="2160" w:hanging="180"/>
      </w:pPr>
    </w:lvl>
    <w:lvl w:ilvl="3" w:tplc="58867682" w:tentative="1">
      <w:start w:val="1"/>
      <w:numFmt w:val="decimal"/>
      <w:lvlText w:val="%4."/>
      <w:lvlJc w:val="left"/>
      <w:pPr>
        <w:ind w:left="2880" w:hanging="360"/>
      </w:pPr>
    </w:lvl>
    <w:lvl w:ilvl="4" w:tplc="58867682" w:tentative="1">
      <w:start w:val="1"/>
      <w:numFmt w:val="lowerLetter"/>
      <w:lvlText w:val="%5."/>
      <w:lvlJc w:val="left"/>
      <w:pPr>
        <w:ind w:left="3600" w:hanging="360"/>
      </w:pPr>
    </w:lvl>
    <w:lvl w:ilvl="5" w:tplc="58867682" w:tentative="1">
      <w:start w:val="1"/>
      <w:numFmt w:val="lowerRoman"/>
      <w:lvlText w:val="%6."/>
      <w:lvlJc w:val="right"/>
      <w:pPr>
        <w:ind w:left="4320" w:hanging="180"/>
      </w:pPr>
    </w:lvl>
    <w:lvl w:ilvl="6" w:tplc="58867682" w:tentative="1">
      <w:start w:val="1"/>
      <w:numFmt w:val="decimal"/>
      <w:lvlText w:val="%7."/>
      <w:lvlJc w:val="left"/>
      <w:pPr>
        <w:ind w:left="5040" w:hanging="360"/>
      </w:pPr>
    </w:lvl>
    <w:lvl w:ilvl="7" w:tplc="58867682" w:tentative="1">
      <w:start w:val="1"/>
      <w:numFmt w:val="lowerLetter"/>
      <w:lvlText w:val="%8."/>
      <w:lvlJc w:val="left"/>
      <w:pPr>
        <w:ind w:left="5760" w:hanging="360"/>
      </w:pPr>
    </w:lvl>
    <w:lvl w:ilvl="8" w:tplc="58867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9">
    <w:multiLevelType w:val="hybridMultilevel"/>
    <w:lvl w:ilvl="0" w:tplc="30535262">
      <w:start w:val="1"/>
      <w:numFmt w:val="decimal"/>
      <w:lvlText w:val="%1."/>
      <w:lvlJc w:val="left"/>
      <w:pPr>
        <w:ind w:left="720" w:hanging="360"/>
      </w:pPr>
    </w:lvl>
    <w:lvl w:ilvl="1" w:tplc="30535262" w:tentative="1">
      <w:start w:val="1"/>
      <w:numFmt w:val="lowerLetter"/>
      <w:lvlText w:val="%2."/>
      <w:lvlJc w:val="left"/>
      <w:pPr>
        <w:ind w:left="1440" w:hanging="360"/>
      </w:pPr>
    </w:lvl>
    <w:lvl w:ilvl="2" w:tplc="30535262" w:tentative="1">
      <w:start w:val="1"/>
      <w:numFmt w:val="lowerRoman"/>
      <w:lvlText w:val="%3."/>
      <w:lvlJc w:val="right"/>
      <w:pPr>
        <w:ind w:left="2160" w:hanging="180"/>
      </w:pPr>
    </w:lvl>
    <w:lvl w:ilvl="3" w:tplc="30535262" w:tentative="1">
      <w:start w:val="1"/>
      <w:numFmt w:val="decimal"/>
      <w:lvlText w:val="%4."/>
      <w:lvlJc w:val="left"/>
      <w:pPr>
        <w:ind w:left="2880" w:hanging="360"/>
      </w:pPr>
    </w:lvl>
    <w:lvl w:ilvl="4" w:tplc="30535262" w:tentative="1">
      <w:start w:val="1"/>
      <w:numFmt w:val="lowerLetter"/>
      <w:lvlText w:val="%5."/>
      <w:lvlJc w:val="left"/>
      <w:pPr>
        <w:ind w:left="3600" w:hanging="360"/>
      </w:pPr>
    </w:lvl>
    <w:lvl w:ilvl="5" w:tplc="30535262" w:tentative="1">
      <w:start w:val="1"/>
      <w:numFmt w:val="lowerRoman"/>
      <w:lvlText w:val="%6."/>
      <w:lvlJc w:val="right"/>
      <w:pPr>
        <w:ind w:left="4320" w:hanging="180"/>
      </w:pPr>
    </w:lvl>
    <w:lvl w:ilvl="6" w:tplc="30535262" w:tentative="1">
      <w:start w:val="1"/>
      <w:numFmt w:val="decimal"/>
      <w:lvlText w:val="%7."/>
      <w:lvlJc w:val="left"/>
      <w:pPr>
        <w:ind w:left="5040" w:hanging="360"/>
      </w:pPr>
    </w:lvl>
    <w:lvl w:ilvl="7" w:tplc="30535262" w:tentative="1">
      <w:start w:val="1"/>
      <w:numFmt w:val="lowerLetter"/>
      <w:lvlText w:val="%8."/>
      <w:lvlJc w:val="left"/>
      <w:pPr>
        <w:ind w:left="5760" w:hanging="360"/>
      </w:pPr>
    </w:lvl>
    <w:lvl w:ilvl="8" w:tplc="3053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8">
    <w:multiLevelType w:val="hybridMultilevel"/>
    <w:lvl w:ilvl="0" w:tplc="34337634">
      <w:start w:val="1"/>
      <w:numFmt w:val="decimal"/>
      <w:lvlText w:val="%1."/>
      <w:lvlJc w:val="left"/>
      <w:pPr>
        <w:ind w:left="720" w:hanging="360"/>
      </w:pPr>
    </w:lvl>
    <w:lvl w:ilvl="1" w:tplc="34337634" w:tentative="1">
      <w:start w:val="1"/>
      <w:numFmt w:val="lowerLetter"/>
      <w:lvlText w:val="%2."/>
      <w:lvlJc w:val="left"/>
      <w:pPr>
        <w:ind w:left="1440" w:hanging="360"/>
      </w:pPr>
    </w:lvl>
    <w:lvl w:ilvl="2" w:tplc="34337634" w:tentative="1">
      <w:start w:val="1"/>
      <w:numFmt w:val="lowerRoman"/>
      <w:lvlText w:val="%3."/>
      <w:lvlJc w:val="right"/>
      <w:pPr>
        <w:ind w:left="2160" w:hanging="180"/>
      </w:pPr>
    </w:lvl>
    <w:lvl w:ilvl="3" w:tplc="34337634" w:tentative="1">
      <w:start w:val="1"/>
      <w:numFmt w:val="decimal"/>
      <w:lvlText w:val="%4."/>
      <w:lvlJc w:val="left"/>
      <w:pPr>
        <w:ind w:left="2880" w:hanging="360"/>
      </w:pPr>
    </w:lvl>
    <w:lvl w:ilvl="4" w:tplc="34337634" w:tentative="1">
      <w:start w:val="1"/>
      <w:numFmt w:val="lowerLetter"/>
      <w:lvlText w:val="%5."/>
      <w:lvlJc w:val="left"/>
      <w:pPr>
        <w:ind w:left="3600" w:hanging="360"/>
      </w:pPr>
    </w:lvl>
    <w:lvl w:ilvl="5" w:tplc="34337634" w:tentative="1">
      <w:start w:val="1"/>
      <w:numFmt w:val="lowerRoman"/>
      <w:lvlText w:val="%6."/>
      <w:lvlJc w:val="right"/>
      <w:pPr>
        <w:ind w:left="4320" w:hanging="180"/>
      </w:pPr>
    </w:lvl>
    <w:lvl w:ilvl="6" w:tplc="34337634" w:tentative="1">
      <w:start w:val="1"/>
      <w:numFmt w:val="decimal"/>
      <w:lvlText w:val="%7."/>
      <w:lvlJc w:val="left"/>
      <w:pPr>
        <w:ind w:left="5040" w:hanging="360"/>
      </w:pPr>
    </w:lvl>
    <w:lvl w:ilvl="7" w:tplc="34337634" w:tentative="1">
      <w:start w:val="1"/>
      <w:numFmt w:val="lowerLetter"/>
      <w:lvlText w:val="%8."/>
      <w:lvlJc w:val="left"/>
      <w:pPr>
        <w:ind w:left="5760" w:hanging="360"/>
      </w:pPr>
    </w:lvl>
    <w:lvl w:ilvl="8" w:tplc="34337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7">
    <w:multiLevelType w:val="hybridMultilevel"/>
    <w:lvl w:ilvl="0" w:tplc="28943249">
      <w:start w:val="1"/>
      <w:numFmt w:val="decimal"/>
      <w:lvlText w:val="%1."/>
      <w:lvlJc w:val="left"/>
      <w:pPr>
        <w:ind w:left="720" w:hanging="360"/>
      </w:pPr>
    </w:lvl>
    <w:lvl w:ilvl="1" w:tplc="28943249" w:tentative="1">
      <w:start w:val="1"/>
      <w:numFmt w:val="lowerLetter"/>
      <w:lvlText w:val="%2."/>
      <w:lvlJc w:val="left"/>
      <w:pPr>
        <w:ind w:left="1440" w:hanging="360"/>
      </w:pPr>
    </w:lvl>
    <w:lvl w:ilvl="2" w:tplc="28943249" w:tentative="1">
      <w:start w:val="1"/>
      <w:numFmt w:val="lowerRoman"/>
      <w:lvlText w:val="%3."/>
      <w:lvlJc w:val="right"/>
      <w:pPr>
        <w:ind w:left="2160" w:hanging="180"/>
      </w:pPr>
    </w:lvl>
    <w:lvl w:ilvl="3" w:tplc="28943249" w:tentative="1">
      <w:start w:val="1"/>
      <w:numFmt w:val="decimal"/>
      <w:lvlText w:val="%4."/>
      <w:lvlJc w:val="left"/>
      <w:pPr>
        <w:ind w:left="2880" w:hanging="360"/>
      </w:pPr>
    </w:lvl>
    <w:lvl w:ilvl="4" w:tplc="28943249" w:tentative="1">
      <w:start w:val="1"/>
      <w:numFmt w:val="lowerLetter"/>
      <w:lvlText w:val="%5."/>
      <w:lvlJc w:val="left"/>
      <w:pPr>
        <w:ind w:left="3600" w:hanging="360"/>
      </w:pPr>
    </w:lvl>
    <w:lvl w:ilvl="5" w:tplc="28943249" w:tentative="1">
      <w:start w:val="1"/>
      <w:numFmt w:val="lowerRoman"/>
      <w:lvlText w:val="%6."/>
      <w:lvlJc w:val="right"/>
      <w:pPr>
        <w:ind w:left="4320" w:hanging="180"/>
      </w:pPr>
    </w:lvl>
    <w:lvl w:ilvl="6" w:tplc="28943249" w:tentative="1">
      <w:start w:val="1"/>
      <w:numFmt w:val="decimal"/>
      <w:lvlText w:val="%7."/>
      <w:lvlJc w:val="left"/>
      <w:pPr>
        <w:ind w:left="5040" w:hanging="360"/>
      </w:pPr>
    </w:lvl>
    <w:lvl w:ilvl="7" w:tplc="28943249" w:tentative="1">
      <w:start w:val="1"/>
      <w:numFmt w:val="lowerLetter"/>
      <w:lvlText w:val="%8."/>
      <w:lvlJc w:val="left"/>
      <w:pPr>
        <w:ind w:left="5760" w:hanging="360"/>
      </w:pPr>
    </w:lvl>
    <w:lvl w:ilvl="8" w:tplc="28943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6">
    <w:multiLevelType w:val="hybridMultilevel"/>
    <w:lvl w:ilvl="0" w:tplc="18023282">
      <w:start w:val="1"/>
      <w:numFmt w:val="decimal"/>
      <w:lvlText w:val="%1."/>
      <w:lvlJc w:val="left"/>
      <w:pPr>
        <w:ind w:left="720" w:hanging="360"/>
      </w:pPr>
    </w:lvl>
    <w:lvl w:ilvl="1" w:tplc="18023282" w:tentative="1">
      <w:start w:val="1"/>
      <w:numFmt w:val="lowerLetter"/>
      <w:lvlText w:val="%2."/>
      <w:lvlJc w:val="left"/>
      <w:pPr>
        <w:ind w:left="1440" w:hanging="360"/>
      </w:pPr>
    </w:lvl>
    <w:lvl w:ilvl="2" w:tplc="18023282" w:tentative="1">
      <w:start w:val="1"/>
      <w:numFmt w:val="lowerRoman"/>
      <w:lvlText w:val="%3."/>
      <w:lvlJc w:val="right"/>
      <w:pPr>
        <w:ind w:left="2160" w:hanging="180"/>
      </w:pPr>
    </w:lvl>
    <w:lvl w:ilvl="3" w:tplc="18023282" w:tentative="1">
      <w:start w:val="1"/>
      <w:numFmt w:val="decimal"/>
      <w:lvlText w:val="%4."/>
      <w:lvlJc w:val="left"/>
      <w:pPr>
        <w:ind w:left="2880" w:hanging="360"/>
      </w:pPr>
    </w:lvl>
    <w:lvl w:ilvl="4" w:tplc="18023282" w:tentative="1">
      <w:start w:val="1"/>
      <w:numFmt w:val="lowerLetter"/>
      <w:lvlText w:val="%5."/>
      <w:lvlJc w:val="left"/>
      <w:pPr>
        <w:ind w:left="3600" w:hanging="360"/>
      </w:pPr>
    </w:lvl>
    <w:lvl w:ilvl="5" w:tplc="18023282" w:tentative="1">
      <w:start w:val="1"/>
      <w:numFmt w:val="lowerRoman"/>
      <w:lvlText w:val="%6."/>
      <w:lvlJc w:val="right"/>
      <w:pPr>
        <w:ind w:left="4320" w:hanging="180"/>
      </w:pPr>
    </w:lvl>
    <w:lvl w:ilvl="6" w:tplc="18023282" w:tentative="1">
      <w:start w:val="1"/>
      <w:numFmt w:val="decimal"/>
      <w:lvlText w:val="%7."/>
      <w:lvlJc w:val="left"/>
      <w:pPr>
        <w:ind w:left="5040" w:hanging="360"/>
      </w:pPr>
    </w:lvl>
    <w:lvl w:ilvl="7" w:tplc="18023282" w:tentative="1">
      <w:start w:val="1"/>
      <w:numFmt w:val="lowerLetter"/>
      <w:lvlText w:val="%8."/>
      <w:lvlJc w:val="left"/>
      <w:pPr>
        <w:ind w:left="5760" w:hanging="360"/>
      </w:pPr>
    </w:lvl>
    <w:lvl w:ilvl="8" w:tplc="1802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5">
    <w:multiLevelType w:val="hybridMultilevel"/>
    <w:lvl w:ilvl="0" w:tplc="90138318">
      <w:start w:val="1"/>
      <w:numFmt w:val="decimal"/>
      <w:lvlText w:val="%1."/>
      <w:lvlJc w:val="left"/>
      <w:pPr>
        <w:ind w:left="720" w:hanging="360"/>
      </w:pPr>
    </w:lvl>
    <w:lvl w:ilvl="1" w:tplc="90138318" w:tentative="1">
      <w:start w:val="1"/>
      <w:numFmt w:val="lowerLetter"/>
      <w:lvlText w:val="%2."/>
      <w:lvlJc w:val="left"/>
      <w:pPr>
        <w:ind w:left="1440" w:hanging="360"/>
      </w:pPr>
    </w:lvl>
    <w:lvl w:ilvl="2" w:tplc="90138318" w:tentative="1">
      <w:start w:val="1"/>
      <w:numFmt w:val="lowerRoman"/>
      <w:lvlText w:val="%3."/>
      <w:lvlJc w:val="right"/>
      <w:pPr>
        <w:ind w:left="2160" w:hanging="180"/>
      </w:pPr>
    </w:lvl>
    <w:lvl w:ilvl="3" w:tplc="90138318" w:tentative="1">
      <w:start w:val="1"/>
      <w:numFmt w:val="decimal"/>
      <w:lvlText w:val="%4."/>
      <w:lvlJc w:val="left"/>
      <w:pPr>
        <w:ind w:left="2880" w:hanging="360"/>
      </w:pPr>
    </w:lvl>
    <w:lvl w:ilvl="4" w:tplc="90138318" w:tentative="1">
      <w:start w:val="1"/>
      <w:numFmt w:val="lowerLetter"/>
      <w:lvlText w:val="%5."/>
      <w:lvlJc w:val="left"/>
      <w:pPr>
        <w:ind w:left="3600" w:hanging="360"/>
      </w:pPr>
    </w:lvl>
    <w:lvl w:ilvl="5" w:tplc="90138318" w:tentative="1">
      <w:start w:val="1"/>
      <w:numFmt w:val="lowerRoman"/>
      <w:lvlText w:val="%6."/>
      <w:lvlJc w:val="right"/>
      <w:pPr>
        <w:ind w:left="4320" w:hanging="180"/>
      </w:pPr>
    </w:lvl>
    <w:lvl w:ilvl="6" w:tplc="90138318" w:tentative="1">
      <w:start w:val="1"/>
      <w:numFmt w:val="decimal"/>
      <w:lvlText w:val="%7."/>
      <w:lvlJc w:val="left"/>
      <w:pPr>
        <w:ind w:left="5040" w:hanging="360"/>
      </w:pPr>
    </w:lvl>
    <w:lvl w:ilvl="7" w:tplc="90138318" w:tentative="1">
      <w:start w:val="1"/>
      <w:numFmt w:val="lowerLetter"/>
      <w:lvlText w:val="%8."/>
      <w:lvlJc w:val="left"/>
      <w:pPr>
        <w:ind w:left="5760" w:hanging="360"/>
      </w:pPr>
    </w:lvl>
    <w:lvl w:ilvl="8" w:tplc="9013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4">
    <w:multiLevelType w:val="hybridMultilevel"/>
    <w:lvl w:ilvl="0" w:tplc="34014139">
      <w:start w:val="1"/>
      <w:numFmt w:val="decimal"/>
      <w:lvlText w:val="%1."/>
      <w:lvlJc w:val="left"/>
      <w:pPr>
        <w:ind w:left="720" w:hanging="360"/>
      </w:pPr>
    </w:lvl>
    <w:lvl w:ilvl="1" w:tplc="34014139" w:tentative="1">
      <w:start w:val="1"/>
      <w:numFmt w:val="lowerLetter"/>
      <w:lvlText w:val="%2."/>
      <w:lvlJc w:val="left"/>
      <w:pPr>
        <w:ind w:left="1440" w:hanging="360"/>
      </w:pPr>
    </w:lvl>
    <w:lvl w:ilvl="2" w:tplc="34014139" w:tentative="1">
      <w:start w:val="1"/>
      <w:numFmt w:val="lowerRoman"/>
      <w:lvlText w:val="%3."/>
      <w:lvlJc w:val="right"/>
      <w:pPr>
        <w:ind w:left="2160" w:hanging="180"/>
      </w:pPr>
    </w:lvl>
    <w:lvl w:ilvl="3" w:tplc="34014139" w:tentative="1">
      <w:start w:val="1"/>
      <w:numFmt w:val="decimal"/>
      <w:lvlText w:val="%4."/>
      <w:lvlJc w:val="left"/>
      <w:pPr>
        <w:ind w:left="2880" w:hanging="360"/>
      </w:pPr>
    </w:lvl>
    <w:lvl w:ilvl="4" w:tplc="34014139" w:tentative="1">
      <w:start w:val="1"/>
      <w:numFmt w:val="lowerLetter"/>
      <w:lvlText w:val="%5."/>
      <w:lvlJc w:val="left"/>
      <w:pPr>
        <w:ind w:left="3600" w:hanging="360"/>
      </w:pPr>
    </w:lvl>
    <w:lvl w:ilvl="5" w:tplc="34014139" w:tentative="1">
      <w:start w:val="1"/>
      <w:numFmt w:val="lowerRoman"/>
      <w:lvlText w:val="%6."/>
      <w:lvlJc w:val="right"/>
      <w:pPr>
        <w:ind w:left="4320" w:hanging="180"/>
      </w:pPr>
    </w:lvl>
    <w:lvl w:ilvl="6" w:tplc="34014139" w:tentative="1">
      <w:start w:val="1"/>
      <w:numFmt w:val="decimal"/>
      <w:lvlText w:val="%7."/>
      <w:lvlJc w:val="left"/>
      <w:pPr>
        <w:ind w:left="5040" w:hanging="360"/>
      </w:pPr>
    </w:lvl>
    <w:lvl w:ilvl="7" w:tplc="34014139" w:tentative="1">
      <w:start w:val="1"/>
      <w:numFmt w:val="lowerLetter"/>
      <w:lvlText w:val="%8."/>
      <w:lvlJc w:val="left"/>
      <w:pPr>
        <w:ind w:left="5760" w:hanging="360"/>
      </w:pPr>
    </w:lvl>
    <w:lvl w:ilvl="8" w:tplc="34014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3">
    <w:multiLevelType w:val="hybridMultilevel"/>
    <w:lvl w:ilvl="0" w:tplc="90775966">
      <w:start w:val="1"/>
      <w:numFmt w:val="decimal"/>
      <w:lvlText w:val="%1."/>
      <w:lvlJc w:val="left"/>
      <w:pPr>
        <w:ind w:left="720" w:hanging="360"/>
      </w:pPr>
    </w:lvl>
    <w:lvl w:ilvl="1" w:tplc="90775966" w:tentative="1">
      <w:start w:val="1"/>
      <w:numFmt w:val="lowerLetter"/>
      <w:lvlText w:val="%2."/>
      <w:lvlJc w:val="left"/>
      <w:pPr>
        <w:ind w:left="1440" w:hanging="360"/>
      </w:pPr>
    </w:lvl>
    <w:lvl w:ilvl="2" w:tplc="90775966" w:tentative="1">
      <w:start w:val="1"/>
      <w:numFmt w:val="lowerRoman"/>
      <w:lvlText w:val="%3."/>
      <w:lvlJc w:val="right"/>
      <w:pPr>
        <w:ind w:left="2160" w:hanging="180"/>
      </w:pPr>
    </w:lvl>
    <w:lvl w:ilvl="3" w:tplc="90775966" w:tentative="1">
      <w:start w:val="1"/>
      <w:numFmt w:val="decimal"/>
      <w:lvlText w:val="%4."/>
      <w:lvlJc w:val="left"/>
      <w:pPr>
        <w:ind w:left="2880" w:hanging="360"/>
      </w:pPr>
    </w:lvl>
    <w:lvl w:ilvl="4" w:tplc="90775966" w:tentative="1">
      <w:start w:val="1"/>
      <w:numFmt w:val="lowerLetter"/>
      <w:lvlText w:val="%5."/>
      <w:lvlJc w:val="left"/>
      <w:pPr>
        <w:ind w:left="3600" w:hanging="360"/>
      </w:pPr>
    </w:lvl>
    <w:lvl w:ilvl="5" w:tplc="90775966" w:tentative="1">
      <w:start w:val="1"/>
      <w:numFmt w:val="lowerRoman"/>
      <w:lvlText w:val="%6."/>
      <w:lvlJc w:val="right"/>
      <w:pPr>
        <w:ind w:left="4320" w:hanging="180"/>
      </w:pPr>
    </w:lvl>
    <w:lvl w:ilvl="6" w:tplc="90775966" w:tentative="1">
      <w:start w:val="1"/>
      <w:numFmt w:val="decimal"/>
      <w:lvlText w:val="%7."/>
      <w:lvlJc w:val="left"/>
      <w:pPr>
        <w:ind w:left="5040" w:hanging="360"/>
      </w:pPr>
    </w:lvl>
    <w:lvl w:ilvl="7" w:tplc="90775966" w:tentative="1">
      <w:start w:val="1"/>
      <w:numFmt w:val="lowerLetter"/>
      <w:lvlText w:val="%8."/>
      <w:lvlJc w:val="left"/>
      <w:pPr>
        <w:ind w:left="5760" w:hanging="360"/>
      </w:pPr>
    </w:lvl>
    <w:lvl w:ilvl="8" w:tplc="90775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2">
    <w:multiLevelType w:val="hybridMultilevel"/>
    <w:lvl w:ilvl="0" w:tplc="76671403">
      <w:start w:val="1"/>
      <w:numFmt w:val="decimal"/>
      <w:lvlText w:val="%1."/>
      <w:lvlJc w:val="left"/>
      <w:pPr>
        <w:ind w:left="720" w:hanging="360"/>
      </w:pPr>
    </w:lvl>
    <w:lvl w:ilvl="1" w:tplc="76671403" w:tentative="1">
      <w:start w:val="1"/>
      <w:numFmt w:val="lowerLetter"/>
      <w:lvlText w:val="%2."/>
      <w:lvlJc w:val="left"/>
      <w:pPr>
        <w:ind w:left="1440" w:hanging="360"/>
      </w:pPr>
    </w:lvl>
    <w:lvl w:ilvl="2" w:tplc="76671403" w:tentative="1">
      <w:start w:val="1"/>
      <w:numFmt w:val="lowerRoman"/>
      <w:lvlText w:val="%3."/>
      <w:lvlJc w:val="right"/>
      <w:pPr>
        <w:ind w:left="2160" w:hanging="180"/>
      </w:pPr>
    </w:lvl>
    <w:lvl w:ilvl="3" w:tplc="76671403" w:tentative="1">
      <w:start w:val="1"/>
      <w:numFmt w:val="decimal"/>
      <w:lvlText w:val="%4."/>
      <w:lvlJc w:val="left"/>
      <w:pPr>
        <w:ind w:left="2880" w:hanging="360"/>
      </w:pPr>
    </w:lvl>
    <w:lvl w:ilvl="4" w:tplc="76671403" w:tentative="1">
      <w:start w:val="1"/>
      <w:numFmt w:val="lowerLetter"/>
      <w:lvlText w:val="%5."/>
      <w:lvlJc w:val="left"/>
      <w:pPr>
        <w:ind w:left="3600" w:hanging="360"/>
      </w:pPr>
    </w:lvl>
    <w:lvl w:ilvl="5" w:tplc="76671403" w:tentative="1">
      <w:start w:val="1"/>
      <w:numFmt w:val="lowerRoman"/>
      <w:lvlText w:val="%6."/>
      <w:lvlJc w:val="right"/>
      <w:pPr>
        <w:ind w:left="4320" w:hanging="180"/>
      </w:pPr>
    </w:lvl>
    <w:lvl w:ilvl="6" w:tplc="76671403" w:tentative="1">
      <w:start w:val="1"/>
      <w:numFmt w:val="decimal"/>
      <w:lvlText w:val="%7."/>
      <w:lvlJc w:val="left"/>
      <w:pPr>
        <w:ind w:left="5040" w:hanging="360"/>
      </w:pPr>
    </w:lvl>
    <w:lvl w:ilvl="7" w:tplc="76671403" w:tentative="1">
      <w:start w:val="1"/>
      <w:numFmt w:val="lowerLetter"/>
      <w:lvlText w:val="%8."/>
      <w:lvlJc w:val="left"/>
      <w:pPr>
        <w:ind w:left="5760" w:hanging="360"/>
      </w:pPr>
    </w:lvl>
    <w:lvl w:ilvl="8" w:tplc="7667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1">
    <w:multiLevelType w:val="hybridMultilevel"/>
    <w:lvl w:ilvl="0" w:tplc="92948635">
      <w:start w:val="1"/>
      <w:numFmt w:val="decimal"/>
      <w:lvlText w:val="%1."/>
      <w:lvlJc w:val="left"/>
      <w:pPr>
        <w:ind w:left="720" w:hanging="360"/>
      </w:pPr>
    </w:lvl>
    <w:lvl w:ilvl="1" w:tplc="92948635" w:tentative="1">
      <w:start w:val="1"/>
      <w:numFmt w:val="lowerLetter"/>
      <w:lvlText w:val="%2."/>
      <w:lvlJc w:val="left"/>
      <w:pPr>
        <w:ind w:left="1440" w:hanging="360"/>
      </w:pPr>
    </w:lvl>
    <w:lvl w:ilvl="2" w:tplc="92948635" w:tentative="1">
      <w:start w:val="1"/>
      <w:numFmt w:val="lowerRoman"/>
      <w:lvlText w:val="%3."/>
      <w:lvlJc w:val="right"/>
      <w:pPr>
        <w:ind w:left="2160" w:hanging="180"/>
      </w:pPr>
    </w:lvl>
    <w:lvl w:ilvl="3" w:tplc="92948635" w:tentative="1">
      <w:start w:val="1"/>
      <w:numFmt w:val="decimal"/>
      <w:lvlText w:val="%4."/>
      <w:lvlJc w:val="left"/>
      <w:pPr>
        <w:ind w:left="2880" w:hanging="360"/>
      </w:pPr>
    </w:lvl>
    <w:lvl w:ilvl="4" w:tplc="92948635" w:tentative="1">
      <w:start w:val="1"/>
      <w:numFmt w:val="lowerLetter"/>
      <w:lvlText w:val="%5."/>
      <w:lvlJc w:val="left"/>
      <w:pPr>
        <w:ind w:left="3600" w:hanging="360"/>
      </w:pPr>
    </w:lvl>
    <w:lvl w:ilvl="5" w:tplc="92948635" w:tentative="1">
      <w:start w:val="1"/>
      <w:numFmt w:val="lowerRoman"/>
      <w:lvlText w:val="%6."/>
      <w:lvlJc w:val="right"/>
      <w:pPr>
        <w:ind w:left="4320" w:hanging="180"/>
      </w:pPr>
    </w:lvl>
    <w:lvl w:ilvl="6" w:tplc="92948635" w:tentative="1">
      <w:start w:val="1"/>
      <w:numFmt w:val="decimal"/>
      <w:lvlText w:val="%7."/>
      <w:lvlJc w:val="left"/>
      <w:pPr>
        <w:ind w:left="5040" w:hanging="360"/>
      </w:pPr>
    </w:lvl>
    <w:lvl w:ilvl="7" w:tplc="92948635" w:tentative="1">
      <w:start w:val="1"/>
      <w:numFmt w:val="lowerLetter"/>
      <w:lvlText w:val="%8."/>
      <w:lvlJc w:val="left"/>
      <w:pPr>
        <w:ind w:left="5760" w:hanging="360"/>
      </w:pPr>
    </w:lvl>
    <w:lvl w:ilvl="8" w:tplc="92948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0">
    <w:multiLevelType w:val="hybridMultilevel"/>
    <w:lvl w:ilvl="0" w:tplc="34435681">
      <w:start w:val="1"/>
      <w:numFmt w:val="decimal"/>
      <w:lvlText w:val="%1."/>
      <w:lvlJc w:val="left"/>
      <w:pPr>
        <w:ind w:left="720" w:hanging="360"/>
      </w:pPr>
    </w:lvl>
    <w:lvl w:ilvl="1" w:tplc="34435681" w:tentative="1">
      <w:start w:val="1"/>
      <w:numFmt w:val="lowerLetter"/>
      <w:lvlText w:val="%2."/>
      <w:lvlJc w:val="left"/>
      <w:pPr>
        <w:ind w:left="1440" w:hanging="360"/>
      </w:pPr>
    </w:lvl>
    <w:lvl w:ilvl="2" w:tplc="34435681" w:tentative="1">
      <w:start w:val="1"/>
      <w:numFmt w:val="lowerRoman"/>
      <w:lvlText w:val="%3."/>
      <w:lvlJc w:val="right"/>
      <w:pPr>
        <w:ind w:left="2160" w:hanging="180"/>
      </w:pPr>
    </w:lvl>
    <w:lvl w:ilvl="3" w:tplc="34435681" w:tentative="1">
      <w:start w:val="1"/>
      <w:numFmt w:val="decimal"/>
      <w:lvlText w:val="%4."/>
      <w:lvlJc w:val="left"/>
      <w:pPr>
        <w:ind w:left="2880" w:hanging="360"/>
      </w:pPr>
    </w:lvl>
    <w:lvl w:ilvl="4" w:tplc="34435681" w:tentative="1">
      <w:start w:val="1"/>
      <w:numFmt w:val="lowerLetter"/>
      <w:lvlText w:val="%5."/>
      <w:lvlJc w:val="left"/>
      <w:pPr>
        <w:ind w:left="3600" w:hanging="360"/>
      </w:pPr>
    </w:lvl>
    <w:lvl w:ilvl="5" w:tplc="34435681" w:tentative="1">
      <w:start w:val="1"/>
      <w:numFmt w:val="lowerRoman"/>
      <w:lvlText w:val="%6."/>
      <w:lvlJc w:val="right"/>
      <w:pPr>
        <w:ind w:left="4320" w:hanging="180"/>
      </w:pPr>
    </w:lvl>
    <w:lvl w:ilvl="6" w:tplc="34435681" w:tentative="1">
      <w:start w:val="1"/>
      <w:numFmt w:val="decimal"/>
      <w:lvlText w:val="%7."/>
      <w:lvlJc w:val="left"/>
      <w:pPr>
        <w:ind w:left="5040" w:hanging="360"/>
      </w:pPr>
    </w:lvl>
    <w:lvl w:ilvl="7" w:tplc="34435681" w:tentative="1">
      <w:start w:val="1"/>
      <w:numFmt w:val="lowerLetter"/>
      <w:lvlText w:val="%8."/>
      <w:lvlJc w:val="left"/>
      <w:pPr>
        <w:ind w:left="5760" w:hanging="360"/>
      </w:pPr>
    </w:lvl>
    <w:lvl w:ilvl="8" w:tplc="34435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9">
    <w:multiLevelType w:val="hybridMultilevel"/>
    <w:lvl w:ilvl="0" w:tplc="71312134">
      <w:start w:val="1"/>
      <w:numFmt w:val="decimal"/>
      <w:lvlText w:val="%1."/>
      <w:lvlJc w:val="left"/>
      <w:pPr>
        <w:ind w:left="720" w:hanging="360"/>
      </w:pPr>
    </w:lvl>
    <w:lvl w:ilvl="1" w:tplc="71312134" w:tentative="1">
      <w:start w:val="1"/>
      <w:numFmt w:val="lowerLetter"/>
      <w:lvlText w:val="%2."/>
      <w:lvlJc w:val="left"/>
      <w:pPr>
        <w:ind w:left="1440" w:hanging="360"/>
      </w:pPr>
    </w:lvl>
    <w:lvl w:ilvl="2" w:tplc="71312134" w:tentative="1">
      <w:start w:val="1"/>
      <w:numFmt w:val="lowerRoman"/>
      <w:lvlText w:val="%3."/>
      <w:lvlJc w:val="right"/>
      <w:pPr>
        <w:ind w:left="2160" w:hanging="180"/>
      </w:pPr>
    </w:lvl>
    <w:lvl w:ilvl="3" w:tplc="71312134" w:tentative="1">
      <w:start w:val="1"/>
      <w:numFmt w:val="decimal"/>
      <w:lvlText w:val="%4."/>
      <w:lvlJc w:val="left"/>
      <w:pPr>
        <w:ind w:left="2880" w:hanging="360"/>
      </w:pPr>
    </w:lvl>
    <w:lvl w:ilvl="4" w:tplc="71312134" w:tentative="1">
      <w:start w:val="1"/>
      <w:numFmt w:val="lowerLetter"/>
      <w:lvlText w:val="%5."/>
      <w:lvlJc w:val="left"/>
      <w:pPr>
        <w:ind w:left="3600" w:hanging="360"/>
      </w:pPr>
    </w:lvl>
    <w:lvl w:ilvl="5" w:tplc="71312134" w:tentative="1">
      <w:start w:val="1"/>
      <w:numFmt w:val="lowerRoman"/>
      <w:lvlText w:val="%6."/>
      <w:lvlJc w:val="right"/>
      <w:pPr>
        <w:ind w:left="4320" w:hanging="180"/>
      </w:pPr>
    </w:lvl>
    <w:lvl w:ilvl="6" w:tplc="71312134" w:tentative="1">
      <w:start w:val="1"/>
      <w:numFmt w:val="decimal"/>
      <w:lvlText w:val="%7."/>
      <w:lvlJc w:val="left"/>
      <w:pPr>
        <w:ind w:left="5040" w:hanging="360"/>
      </w:pPr>
    </w:lvl>
    <w:lvl w:ilvl="7" w:tplc="71312134" w:tentative="1">
      <w:start w:val="1"/>
      <w:numFmt w:val="lowerLetter"/>
      <w:lvlText w:val="%8."/>
      <w:lvlJc w:val="left"/>
      <w:pPr>
        <w:ind w:left="5760" w:hanging="360"/>
      </w:pPr>
    </w:lvl>
    <w:lvl w:ilvl="8" w:tplc="7131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8">
    <w:multiLevelType w:val="hybridMultilevel"/>
    <w:lvl w:ilvl="0" w:tplc="73311090">
      <w:start w:val="1"/>
      <w:numFmt w:val="decimal"/>
      <w:lvlText w:val="%1."/>
      <w:lvlJc w:val="left"/>
      <w:pPr>
        <w:ind w:left="720" w:hanging="360"/>
      </w:pPr>
    </w:lvl>
    <w:lvl w:ilvl="1" w:tplc="73311090" w:tentative="1">
      <w:start w:val="1"/>
      <w:numFmt w:val="lowerLetter"/>
      <w:lvlText w:val="%2."/>
      <w:lvlJc w:val="left"/>
      <w:pPr>
        <w:ind w:left="1440" w:hanging="360"/>
      </w:pPr>
    </w:lvl>
    <w:lvl w:ilvl="2" w:tplc="73311090" w:tentative="1">
      <w:start w:val="1"/>
      <w:numFmt w:val="lowerRoman"/>
      <w:lvlText w:val="%3."/>
      <w:lvlJc w:val="right"/>
      <w:pPr>
        <w:ind w:left="2160" w:hanging="180"/>
      </w:pPr>
    </w:lvl>
    <w:lvl w:ilvl="3" w:tplc="73311090" w:tentative="1">
      <w:start w:val="1"/>
      <w:numFmt w:val="decimal"/>
      <w:lvlText w:val="%4."/>
      <w:lvlJc w:val="left"/>
      <w:pPr>
        <w:ind w:left="2880" w:hanging="360"/>
      </w:pPr>
    </w:lvl>
    <w:lvl w:ilvl="4" w:tplc="73311090" w:tentative="1">
      <w:start w:val="1"/>
      <w:numFmt w:val="lowerLetter"/>
      <w:lvlText w:val="%5."/>
      <w:lvlJc w:val="left"/>
      <w:pPr>
        <w:ind w:left="3600" w:hanging="360"/>
      </w:pPr>
    </w:lvl>
    <w:lvl w:ilvl="5" w:tplc="73311090" w:tentative="1">
      <w:start w:val="1"/>
      <w:numFmt w:val="lowerRoman"/>
      <w:lvlText w:val="%6."/>
      <w:lvlJc w:val="right"/>
      <w:pPr>
        <w:ind w:left="4320" w:hanging="180"/>
      </w:pPr>
    </w:lvl>
    <w:lvl w:ilvl="6" w:tplc="73311090" w:tentative="1">
      <w:start w:val="1"/>
      <w:numFmt w:val="decimal"/>
      <w:lvlText w:val="%7."/>
      <w:lvlJc w:val="left"/>
      <w:pPr>
        <w:ind w:left="5040" w:hanging="360"/>
      </w:pPr>
    </w:lvl>
    <w:lvl w:ilvl="7" w:tplc="73311090" w:tentative="1">
      <w:start w:val="1"/>
      <w:numFmt w:val="lowerLetter"/>
      <w:lvlText w:val="%8."/>
      <w:lvlJc w:val="left"/>
      <w:pPr>
        <w:ind w:left="5760" w:hanging="360"/>
      </w:pPr>
    </w:lvl>
    <w:lvl w:ilvl="8" w:tplc="73311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7">
    <w:multiLevelType w:val="hybridMultilevel"/>
    <w:lvl w:ilvl="0" w:tplc="69334393">
      <w:start w:val="1"/>
      <w:numFmt w:val="decimal"/>
      <w:lvlText w:val="%1."/>
      <w:lvlJc w:val="left"/>
      <w:pPr>
        <w:ind w:left="720" w:hanging="360"/>
      </w:pPr>
    </w:lvl>
    <w:lvl w:ilvl="1" w:tplc="69334393" w:tentative="1">
      <w:start w:val="1"/>
      <w:numFmt w:val="lowerLetter"/>
      <w:lvlText w:val="%2."/>
      <w:lvlJc w:val="left"/>
      <w:pPr>
        <w:ind w:left="1440" w:hanging="360"/>
      </w:pPr>
    </w:lvl>
    <w:lvl w:ilvl="2" w:tplc="69334393" w:tentative="1">
      <w:start w:val="1"/>
      <w:numFmt w:val="lowerRoman"/>
      <w:lvlText w:val="%3."/>
      <w:lvlJc w:val="right"/>
      <w:pPr>
        <w:ind w:left="2160" w:hanging="180"/>
      </w:pPr>
    </w:lvl>
    <w:lvl w:ilvl="3" w:tplc="69334393" w:tentative="1">
      <w:start w:val="1"/>
      <w:numFmt w:val="decimal"/>
      <w:lvlText w:val="%4."/>
      <w:lvlJc w:val="left"/>
      <w:pPr>
        <w:ind w:left="2880" w:hanging="360"/>
      </w:pPr>
    </w:lvl>
    <w:lvl w:ilvl="4" w:tplc="69334393" w:tentative="1">
      <w:start w:val="1"/>
      <w:numFmt w:val="lowerLetter"/>
      <w:lvlText w:val="%5."/>
      <w:lvlJc w:val="left"/>
      <w:pPr>
        <w:ind w:left="3600" w:hanging="360"/>
      </w:pPr>
    </w:lvl>
    <w:lvl w:ilvl="5" w:tplc="69334393" w:tentative="1">
      <w:start w:val="1"/>
      <w:numFmt w:val="lowerRoman"/>
      <w:lvlText w:val="%6."/>
      <w:lvlJc w:val="right"/>
      <w:pPr>
        <w:ind w:left="4320" w:hanging="180"/>
      </w:pPr>
    </w:lvl>
    <w:lvl w:ilvl="6" w:tplc="69334393" w:tentative="1">
      <w:start w:val="1"/>
      <w:numFmt w:val="decimal"/>
      <w:lvlText w:val="%7."/>
      <w:lvlJc w:val="left"/>
      <w:pPr>
        <w:ind w:left="5040" w:hanging="360"/>
      </w:pPr>
    </w:lvl>
    <w:lvl w:ilvl="7" w:tplc="69334393" w:tentative="1">
      <w:start w:val="1"/>
      <w:numFmt w:val="lowerLetter"/>
      <w:lvlText w:val="%8."/>
      <w:lvlJc w:val="left"/>
      <w:pPr>
        <w:ind w:left="5760" w:hanging="360"/>
      </w:pPr>
    </w:lvl>
    <w:lvl w:ilvl="8" w:tplc="69334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6">
    <w:multiLevelType w:val="hybridMultilevel"/>
    <w:lvl w:ilvl="0" w:tplc="50377318">
      <w:start w:val="1"/>
      <w:numFmt w:val="decimal"/>
      <w:lvlText w:val="%1."/>
      <w:lvlJc w:val="left"/>
      <w:pPr>
        <w:ind w:left="720" w:hanging="360"/>
      </w:pPr>
    </w:lvl>
    <w:lvl w:ilvl="1" w:tplc="50377318" w:tentative="1">
      <w:start w:val="1"/>
      <w:numFmt w:val="lowerLetter"/>
      <w:lvlText w:val="%2."/>
      <w:lvlJc w:val="left"/>
      <w:pPr>
        <w:ind w:left="1440" w:hanging="360"/>
      </w:pPr>
    </w:lvl>
    <w:lvl w:ilvl="2" w:tplc="50377318" w:tentative="1">
      <w:start w:val="1"/>
      <w:numFmt w:val="lowerRoman"/>
      <w:lvlText w:val="%3."/>
      <w:lvlJc w:val="right"/>
      <w:pPr>
        <w:ind w:left="2160" w:hanging="180"/>
      </w:pPr>
    </w:lvl>
    <w:lvl w:ilvl="3" w:tplc="50377318" w:tentative="1">
      <w:start w:val="1"/>
      <w:numFmt w:val="decimal"/>
      <w:lvlText w:val="%4."/>
      <w:lvlJc w:val="left"/>
      <w:pPr>
        <w:ind w:left="2880" w:hanging="360"/>
      </w:pPr>
    </w:lvl>
    <w:lvl w:ilvl="4" w:tplc="50377318" w:tentative="1">
      <w:start w:val="1"/>
      <w:numFmt w:val="lowerLetter"/>
      <w:lvlText w:val="%5."/>
      <w:lvlJc w:val="left"/>
      <w:pPr>
        <w:ind w:left="3600" w:hanging="360"/>
      </w:pPr>
    </w:lvl>
    <w:lvl w:ilvl="5" w:tplc="50377318" w:tentative="1">
      <w:start w:val="1"/>
      <w:numFmt w:val="lowerRoman"/>
      <w:lvlText w:val="%6."/>
      <w:lvlJc w:val="right"/>
      <w:pPr>
        <w:ind w:left="4320" w:hanging="180"/>
      </w:pPr>
    </w:lvl>
    <w:lvl w:ilvl="6" w:tplc="50377318" w:tentative="1">
      <w:start w:val="1"/>
      <w:numFmt w:val="decimal"/>
      <w:lvlText w:val="%7."/>
      <w:lvlJc w:val="left"/>
      <w:pPr>
        <w:ind w:left="5040" w:hanging="360"/>
      </w:pPr>
    </w:lvl>
    <w:lvl w:ilvl="7" w:tplc="50377318" w:tentative="1">
      <w:start w:val="1"/>
      <w:numFmt w:val="lowerLetter"/>
      <w:lvlText w:val="%8."/>
      <w:lvlJc w:val="left"/>
      <w:pPr>
        <w:ind w:left="5760" w:hanging="360"/>
      </w:pPr>
    </w:lvl>
    <w:lvl w:ilvl="8" w:tplc="50377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5">
    <w:multiLevelType w:val="hybridMultilevel"/>
    <w:lvl w:ilvl="0" w:tplc="63656714">
      <w:start w:val="1"/>
      <w:numFmt w:val="decimal"/>
      <w:lvlText w:val="%1."/>
      <w:lvlJc w:val="left"/>
      <w:pPr>
        <w:ind w:left="720" w:hanging="360"/>
      </w:pPr>
    </w:lvl>
    <w:lvl w:ilvl="1" w:tplc="63656714" w:tentative="1">
      <w:start w:val="1"/>
      <w:numFmt w:val="lowerLetter"/>
      <w:lvlText w:val="%2."/>
      <w:lvlJc w:val="left"/>
      <w:pPr>
        <w:ind w:left="1440" w:hanging="360"/>
      </w:pPr>
    </w:lvl>
    <w:lvl w:ilvl="2" w:tplc="63656714" w:tentative="1">
      <w:start w:val="1"/>
      <w:numFmt w:val="lowerRoman"/>
      <w:lvlText w:val="%3."/>
      <w:lvlJc w:val="right"/>
      <w:pPr>
        <w:ind w:left="2160" w:hanging="180"/>
      </w:pPr>
    </w:lvl>
    <w:lvl w:ilvl="3" w:tplc="63656714" w:tentative="1">
      <w:start w:val="1"/>
      <w:numFmt w:val="decimal"/>
      <w:lvlText w:val="%4."/>
      <w:lvlJc w:val="left"/>
      <w:pPr>
        <w:ind w:left="2880" w:hanging="360"/>
      </w:pPr>
    </w:lvl>
    <w:lvl w:ilvl="4" w:tplc="63656714" w:tentative="1">
      <w:start w:val="1"/>
      <w:numFmt w:val="lowerLetter"/>
      <w:lvlText w:val="%5."/>
      <w:lvlJc w:val="left"/>
      <w:pPr>
        <w:ind w:left="3600" w:hanging="360"/>
      </w:pPr>
    </w:lvl>
    <w:lvl w:ilvl="5" w:tplc="63656714" w:tentative="1">
      <w:start w:val="1"/>
      <w:numFmt w:val="lowerRoman"/>
      <w:lvlText w:val="%6."/>
      <w:lvlJc w:val="right"/>
      <w:pPr>
        <w:ind w:left="4320" w:hanging="180"/>
      </w:pPr>
    </w:lvl>
    <w:lvl w:ilvl="6" w:tplc="63656714" w:tentative="1">
      <w:start w:val="1"/>
      <w:numFmt w:val="decimal"/>
      <w:lvlText w:val="%7."/>
      <w:lvlJc w:val="left"/>
      <w:pPr>
        <w:ind w:left="5040" w:hanging="360"/>
      </w:pPr>
    </w:lvl>
    <w:lvl w:ilvl="7" w:tplc="63656714" w:tentative="1">
      <w:start w:val="1"/>
      <w:numFmt w:val="lowerLetter"/>
      <w:lvlText w:val="%8."/>
      <w:lvlJc w:val="left"/>
      <w:pPr>
        <w:ind w:left="5760" w:hanging="360"/>
      </w:pPr>
    </w:lvl>
    <w:lvl w:ilvl="8" w:tplc="63656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4">
    <w:multiLevelType w:val="hybridMultilevel"/>
    <w:lvl w:ilvl="0" w:tplc="34440862">
      <w:start w:val="1"/>
      <w:numFmt w:val="decimal"/>
      <w:lvlText w:val="%1."/>
      <w:lvlJc w:val="left"/>
      <w:pPr>
        <w:ind w:left="720" w:hanging="360"/>
      </w:pPr>
    </w:lvl>
    <w:lvl w:ilvl="1" w:tplc="34440862" w:tentative="1">
      <w:start w:val="1"/>
      <w:numFmt w:val="lowerLetter"/>
      <w:lvlText w:val="%2."/>
      <w:lvlJc w:val="left"/>
      <w:pPr>
        <w:ind w:left="1440" w:hanging="360"/>
      </w:pPr>
    </w:lvl>
    <w:lvl w:ilvl="2" w:tplc="34440862" w:tentative="1">
      <w:start w:val="1"/>
      <w:numFmt w:val="lowerRoman"/>
      <w:lvlText w:val="%3."/>
      <w:lvlJc w:val="right"/>
      <w:pPr>
        <w:ind w:left="2160" w:hanging="180"/>
      </w:pPr>
    </w:lvl>
    <w:lvl w:ilvl="3" w:tplc="34440862" w:tentative="1">
      <w:start w:val="1"/>
      <w:numFmt w:val="decimal"/>
      <w:lvlText w:val="%4."/>
      <w:lvlJc w:val="left"/>
      <w:pPr>
        <w:ind w:left="2880" w:hanging="360"/>
      </w:pPr>
    </w:lvl>
    <w:lvl w:ilvl="4" w:tplc="34440862" w:tentative="1">
      <w:start w:val="1"/>
      <w:numFmt w:val="lowerLetter"/>
      <w:lvlText w:val="%5."/>
      <w:lvlJc w:val="left"/>
      <w:pPr>
        <w:ind w:left="3600" w:hanging="360"/>
      </w:pPr>
    </w:lvl>
    <w:lvl w:ilvl="5" w:tplc="34440862" w:tentative="1">
      <w:start w:val="1"/>
      <w:numFmt w:val="lowerRoman"/>
      <w:lvlText w:val="%6."/>
      <w:lvlJc w:val="right"/>
      <w:pPr>
        <w:ind w:left="4320" w:hanging="180"/>
      </w:pPr>
    </w:lvl>
    <w:lvl w:ilvl="6" w:tplc="34440862" w:tentative="1">
      <w:start w:val="1"/>
      <w:numFmt w:val="decimal"/>
      <w:lvlText w:val="%7."/>
      <w:lvlJc w:val="left"/>
      <w:pPr>
        <w:ind w:left="5040" w:hanging="360"/>
      </w:pPr>
    </w:lvl>
    <w:lvl w:ilvl="7" w:tplc="34440862" w:tentative="1">
      <w:start w:val="1"/>
      <w:numFmt w:val="lowerLetter"/>
      <w:lvlText w:val="%8."/>
      <w:lvlJc w:val="left"/>
      <w:pPr>
        <w:ind w:left="5760" w:hanging="360"/>
      </w:pPr>
    </w:lvl>
    <w:lvl w:ilvl="8" w:tplc="34440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3">
    <w:multiLevelType w:val="hybridMultilevel"/>
    <w:lvl w:ilvl="0" w:tplc="53247017">
      <w:start w:val="1"/>
      <w:numFmt w:val="decimal"/>
      <w:lvlText w:val="%1."/>
      <w:lvlJc w:val="left"/>
      <w:pPr>
        <w:ind w:left="720" w:hanging="360"/>
      </w:pPr>
    </w:lvl>
    <w:lvl w:ilvl="1" w:tplc="53247017" w:tentative="1">
      <w:start w:val="1"/>
      <w:numFmt w:val="lowerLetter"/>
      <w:lvlText w:val="%2."/>
      <w:lvlJc w:val="left"/>
      <w:pPr>
        <w:ind w:left="1440" w:hanging="360"/>
      </w:pPr>
    </w:lvl>
    <w:lvl w:ilvl="2" w:tplc="53247017" w:tentative="1">
      <w:start w:val="1"/>
      <w:numFmt w:val="lowerRoman"/>
      <w:lvlText w:val="%3."/>
      <w:lvlJc w:val="right"/>
      <w:pPr>
        <w:ind w:left="2160" w:hanging="180"/>
      </w:pPr>
    </w:lvl>
    <w:lvl w:ilvl="3" w:tplc="53247017" w:tentative="1">
      <w:start w:val="1"/>
      <w:numFmt w:val="decimal"/>
      <w:lvlText w:val="%4."/>
      <w:lvlJc w:val="left"/>
      <w:pPr>
        <w:ind w:left="2880" w:hanging="360"/>
      </w:pPr>
    </w:lvl>
    <w:lvl w:ilvl="4" w:tplc="53247017" w:tentative="1">
      <w:start w:val="1"/>
      <w:numFmt w:val="lowerLetter"/>
      <w:lvlText w:val="%5."/>
      <w:lvlJc w:val="left"/>
      <w:pPr>
        <w:ind w:left="3600" w:hanging="360"/>
      </w:pPr>
    </w:lvl>
    <w:lvl w:ilvl="5" w:tplc="53247017" w:tentative="1">
      <w:start w:val="1"/>
      <w:numFmt w:val="lowerRoman"/>
      <w:lvlText w:val="%6."/>
      <w:lvlJc w:val="right"/>
      <w:pPr>
        <w:ind w:left="4320" w:hanging="180"/>
      </w:pPr>
    </w:lvl>
    <w:lvl w:ilvl="6" w:tplc="53247017" w:tentative="1">
      <w:start w:val="1"/>
      <w:numFmt w:val="decimal"/>
      <w:lvlText w:val="%7."/>
      <w:lvlJc w:val="left"/>
      <w:pPr>
        <w:ind w:left="5040" w:hanging="360"/>
      </w:pPr>
    </w:lvl>
    <w:lvl w:ilvl="7" w:tplc="53247017" w:tentative="1">
      <w:start w:val="1"/>
      <w:numFmt w:val="lowerLetter"/>
      <w:lvlText w:val="%8."/>
      <w:lvlJc w:val="left"/>
      <w:pPr>
        <w:ind w:left="5760" w:hanging="360"/>
      </w:pPr>
    </w:lvl>
    <w:lvl w:ilvl="8" w:tplc="53247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2">
    <w:multiLevelType w:val="hybridMultilevel"/>
    <w:lvl w:ilvl="0" w:tplc="21094369">
      <w:start w:val="1"/>
      <w:numFmt w:val="decimal"/>
      <w:lvlText w:val="%1."/>
      <w:lvlJc w:val="left"/>
      <w:pPr>
        <w:ind w:left="720" w:hanging="360"/>
      </w:pPr>
    </w:lvl>
    <w:lvl w:ilvl="1" w:tplc="21094369" w:tentative="1">
      <w:start w:val="1"/>
      <w:numFmt w:val="lowerLetter"/>
      <w:lvlText w:val="%2."/>
      <w:lvlJc w:val="left"/>
      <w:pPr>
        <w:ind w:left="1440" w:hanging="360"/>
      </w:pPr>
    </w:lvl>
    <w:lvl w:ilvl="2" w:tplc="21094369" w:tentative="1">
      <w:start w:val="1"/>
      <w:numFmt w:val="lowerRoman"/>
      <w:lvlText w:val="%3."/>
      <w:lvlJc w:val="right"/>
      <w:pPr>
        <w:ind w:left="2160" w:hanging="180"/>
      </w:pPr>
    </w:lvl>
    <w:lvl w:ilvl="3" w:tplc="21094369" w:tentative="1">
      <w:start w:val="1"/>
      <w:numFmt w:val="decimal"/>
      <w:lvlText w:val="%4."/>
      <w:lvlJc w:val="left"/>
      <w:pPr>
        <w:ind w:left="2880" w:hanging="360"/>
      </w:pPr>
    </w:lvl>
    <w:lvl w:ilvl="4" w:tplc="21094369" w:tentative="1">
      <w:start w:val="1"/>
      <w:numFmt w:val="lowerLetter"/>
      <w:lvlText w:val="%5."/>
      <w:lvlJc w:val="left"/>
      <w:pPr>
        <w:ind w:left="3600" w:hanging="360"/>
      </w:pPr>
    </w:lvl>
    <w:lvl w:ilvl="5" w:tplc="21094369" w:tentative="1">
      <w:start w:val="1"/>
      <w:numFmt w:val="lowerRoman"/>
      <w:lvlText w:val="%6."/>
      <w:lvlJc w:val="right"/>
      <w:pPr>
        <w:ind w:left="4320" w:hanging="180"/>
      </w:pPr>
    </w:lvl>
    <w:lvl w:ilvl="6" w:tplc="21094369" w:tentative="1">
      <w:start w:val="1"/>
      <w:numFmt w:val="decimal"/>
      <w:lvlText w:val="%7."/>
      <w:lvlJc w:val="left"/>
      <w:pPr>
        <w:ind w:left="5040" w:hanging="360"/>
      </w:pPr>
    </w:lvl>
    <w:lvl w:ilvl="7" w:tplc="21094369" w:tentative="1">
      <w:start w:val="1"/>
      <w:numFmt w:val="lowerLetter"/>
      <w:lvlText w:val="%8."/>
      <w:lvlJc w:val="left"/>
      <w:pPr>
        <w:ind w:left="5760" w:hanging="360"/>
      </w:pPr>
    </w:lvl>
    <w:lvl w:ilvl="8" w:tplc="21094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1">
    <w:multiLevelType w:val="hybridMultilevel"/>
    <w:lvl w:ilvl="0" w:tplc="87983797">
      <w:start w:val="1"/>
      <w:numFmt w:val="decimal"/>
      <w:lvlText w:val="%1."/>
      <w:lvlJc w:val="left"/>
      <w:pPr>
        <w:ind w:left="720" w:hanging="360"/>
      </w:pPr>
    </w:lvl>
    <w:lvl w:ilvl="1" w:tplc="87983797" w:tentative="1">
      <w:start w:val="1"/>
      <w:numFmt w:val="lowerLetter"/>
      <w:lvlText w:val="%2."/>
      <w:lvlJc w:val="left"/>
      <w:pPr>
        <w:ind w:left="1440" w:hanging="360"/>
      </w:pPr>
    </w:lvl>
    <w:lvl w:ilvl="2" w:tplc="87983797" w:tentative="1">
      <w:start w:val="1"/>
      <w:numFmt w:val="lowerRoman"/>
      <w:lvlText w:val="%3."/>
      <w:lvlJc w:val="right"/>
      <w:pPr>
        <w:ind w:left="2160" w:hanging="180"/>
      </w:pPr>
    </w:lvl>
    <w:lvl w:ilvl="3" w:tplc="87983797" w:tentative="1">
      <w:start w:val="1"/>
      <w:numFmt w:val="decimal"/>
      <w:lvlText w:val="%4."/>
      <w:lvlJc w:val="left"/>
      <w:pPr>
        <w:ind w:left="2880" w:hanging="360"/>
      </w:pPr>
    </w:lvl>
    <w:lvl w:ilvl="4" w:tplc="87983797" w:tentative="1">
      <w:start w:val="1"/>
      <w:numFmt w:val="lowerLetter"/>
      <w:lvlText w:val="%5."/>
      <w:lvlJc w:val="left"/>
      <w:pPr>
        <w:ind w:left="3600" w:hanging="360"/>
      </w:pPr>
    </w:lvl>
    <w:lvl w:ilvl="5" w:tplc="87983797" w:tentative="1">
      <w:start w:val="1"/>
      <w:numFmt w:val="lowerRoman"/>
      <w:lvlText w:val="%6."/>
      <w:lvlJc w:val="right"/>
      <w:pPr>
        <w:ind w:left="4320" w:hanging="180"/>
      </w:pPr>
    </w:lvl>
    <w:lvl w:ilvl="6" w:tplc="87983797" w:tentative="1">
      <w:start w:val="1"/>
      <w:numFmt w:val="decimal"/>
      <w:lvlText w:val="%7."/>
      <w:lvlJc w:val="left"/>
      <w:pPr>
        <w:ind w:left="5040" w:hanging="360"/>
      </w:pPr>
    </w:lvl>
    <w:lvl w:ilvl="7" w:tplc="87983797" w:tentative="1">
      <w:start w:val="1"/>
      <w:numFmt w:val="lowerLetter"/>
      <w:lvlText w:val="%8."/>
      <w:lvlJc w:val="left"/>
      <w:pPr>
        <w:ind w:left="5760" w:hanging="360"/>
      </w:pPr>
    </w:lvl>
    <w:lvl w:ilvl="8" w:tplc="87983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0">
    <w:multiLevelType w:val="hybridMultilevel"/>
    <w:lvl w:ilvl="0" w:tplc="33947927">
      <w:start w:val="1"/>
      <w:numFmt w:val="decimal"/>
      <w:lvlText w:val="%1."/>
      <w:lvlJc w:val="left"/>
      <w:pPr>
        <w:ind w:left="720" w:hanging="360"/>
      </w:pPr>
    </w:lvl>
    <w:lvl w:ilvl="1" w:tplc="33947927" w:tentative="1">
      <w:start w:val="1"/>
      <w:numFmt w:val="lowerLetter"/>
      <w:lvlText w:val="%2."/>
      <w:lvlJc w:val="left"/>
      <w:pPr>
        <w:ind w:left="1440" w:hanging="360"/>
      </w:pPr>
    </w:lvl>
    <w:lvl w:ilvl="2" w:tplc="33947927" w:tentative="1">
      <w:start w:val="1"/>
      <w:numFmt w:val="lowerRoman"/>
      <w:lvlText w:val="%3."/>
      <w:lvlJc w:val="right"/>
      <w:pPr>
        <w:ind w:left="2160" w:hanging="180"/>
      </w:pPr>
    </w:lvl>
    <w:lvl w:ilvl="3" w:tplc="33947927" w:tentative="1">
      <w:start w:val="1"/>
      <w:numFmt w:val="decimal"/>
      <w:lvlText w:val="%4."/>
      <w:lvlJc w:val="left"/>
      <w:pPr>
        <w:ind w:left="2880" w:hanging="360"/>
      </w:pPr>
    </w:lvl>
    <w:lvl w:ilvl="4" w:tplc="33947927" w:tentative="1">
      <w:start w:val="1"/>
      <w:numFmt w:val="lowerLetter"/>
      <w:lvlText w:val="%5."/>
      <w:lvlJc w:val="left"/>
      <w:pPr>
        <w:ind w:left="3600" w:hanging="360"/>
      </w:pPr>
    </w:lvl>
    <w:lvl w:ilvl="5" w:tplc="33947927" w:tentative="1">
      <w:start w:val="1"/>
      <w:numFmt w:val="lowerRoman"/>
      <w:lvlText w:val="%6."/>
      <w:lvlJc w:val="right"/>
      <w:pPr>
        <w:ind w:left="4320" w:hanging="180"/>
      </w:pPr>
    </w:lvl>
    <w:lvl w:ilvl="6" w:tplc="33947927" w:tentative="1">
      <w:start w:val="1"/>
      <w:numFmt w:val="decimal"/>
      <w:lvlText w:val="%7."/>
      <w:lvlJc w:val="left"/>
      <w:pPr>
        <w:ind w:left="5040" w:hanging="360"/>
      </w:pPr>
    </w:lvl>
    <w:lvl w:ilvl="7" w:tplc="33947927" w:tentative="1">
      <w:start w:val="1"/>
      <w:numFmt w:val="lowerLetter"/>
      <w:lvlText w:val="%8."/>
      <w:lvlJc w:val="left"/>
      <w:pPr>
        <w:ind w:left="5760" w:hanging="360"/>
      </w:pPr>
    </w:lvl>
    <w:lvl w:ilvl="8" w:tplc="33947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9">
    <w:multiLevelType w:val="hybridMultilevel"/>
    <w:lvl w:ilvl="0" w:tplc="90850727">
      <w:start w:val="1"/>
      <w:numFmt w:val="decimal"/>
      <w:lvlText w:val="%1."/>
      <w:lvlJc w:val="left"/>
      <w:pPr>
        <w:ind w:left="720" w:hanging="360"/>
      </w:pPr>
    </w:lvl>
    <w:lvl w:ilvl="1" w:tplc="90850727" w:tentative="1">
      <w:start w:val="1"/>
      <w:numFmt w:val="lowerLetter"/>
      <w:lvlText w:val="%2."/>
      <w:lvlJc w:val="left"/>
      <w:pPr>
        <w:ind w:left="1440" w:hanging="360"/>
      </w:pPr>
    </w:lvl>
    <w:lvl w:ilvl="2" w:tplc="90850727" w:tentative="1">
      <w:start w:val="1"/>
      <w:numFmt w:val="lowerRoman"/>
      <w:lvlText w:val="%3."/>
      <w:lvlJc w:val="right"/>
      <w:pPr>
        <w:ind w:left="2160" w:hanging="180"/>
      </w:pPr>
    </w:lvl>
    <w:lvl w:ilvl="3" w:tplc="90850727" w:tentative="1">
      <w:start w:val="1"/>
      <w:numFmt w:val="decimal"/>
      <w:lvlText w:val="%4."/>
      <w:lvlJc w:val="left"/>
      <w:pPr>
        <w:ind w:left="2880" w:hanging="360"/>
      </w:pPr>
    </w:lvl>
    <w:lvl w:ilvl="4" w:tplc="90850727" w:tentative="1">
      <w:start w:val="1"/>
      <w:numFmt w:val="lowerLetter"/>
      <w:lvlText w:val="%5."/>
      <w:lvlJc w:val="left"/>
      <w:pPr>
        <w:ind w:left="3600" w:hanging="360"/>
      </w:pPr>
    </w:lvl>
    <w:lvl w:ilvl="5" w:tplc="90850727" w:tentative="1">
      <w:start w:val="1"/>
      <w:numFmt w:val="lowerRoman"/>
      <w:lvlText w:val="%6."/>
      <w:lvlJc w:val="right"/>
      <w:pPr>
        <w:ind w:left="4320" w:hanging="180"/>
      </w:pPr>
    </w:lvl>
    <w:lvl w:ilvl="6" w:tplc="90850727" w:tentative="1">
      <w:start w:val="1"/>
      <w:numFmt w:val="decimal"/>
      <w:lvlText w:val="%7."/>
      <w:lvlJc w:val="left"/>
      <w:pPr>
        <w:ind w:left="5040" w:hanging="360"/>
      </w:pPr>
    </w:lvl>
    <w:lvl w:ilvl="7" w:tplc="90850727" w:tentative="1">
      <w:start w:val="1"/>
      <w:numFmt w:val="lowerLetter"/>
      <w:lvlText w:val="%8."/>
      <w:lvlJc w:val="left"/>
      <w:pPr>
        <w:ind w:left="5760" w:hanging="360"/>
      </w:pPr>
    </w:lvl>
    <w:lvl w:ilvl="8" w:tplc="9085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8">
    <w:multiLevelType w:val="hybridMultilevel"/>
    <w:lvl w:ilvl="0" w:tplc="97949640">
      <w:start w:val="1"/>
      <w:numFmt w:val="decimal"/>
      <w:lvlText w:val="%1."/>
      <w:lvlJc w:val="left"/>
      <w:pPr>
        <w:ind w:left="720" w:hanging="360"/>
      </w:pPr>
    </w:lvl>
    <w:lvl w:ilvl="1" w:tplc="97949640" w:tentative="1">
      <w:start w:val="1"/>
      <w:numFmt w:val="lowerLetter"/>
      <w:lvlText w:val="%2."/>
      <w:lvlJc w:val="left"/>
      <w:pPr>
        <w:ind w:left="1440" w:hanging="360"/>
      </w:pPr>
    </w:lvl>
    <w:lvl w:ilvl="2" w:tplc="97949640" w:tentative="1">
      <w:start w:val="1"/>
      <w:numFmt w:val="lowerRoman"/>
      <w:lvlText w:val="%3."/>
      <w:lvlJc w:val="right"/>
      <w:pPr>
        <w:ind w:left="2160" w:hanging="180"/>
      </w:pPr>
    </w:lvl>
    <w:lvl w:ilvl="3" w:tplc="97949640" w:tentative="1">
      <w:start w:val="1"/>
      <w:numFmt w:val="decimal"/>
      <w:lvlText w:val="%4."/>
      <w:lvlJc w:val="left"/>
      <w:pPr>
        <w:ind w:left="2880" w:hanging="360"/>
      </w:pPr>
    </w:lvl>
    <w:lvl w:ilvl="4" w:tplc="97949640" w:tentative="1">
      <w:start w:val="1"/>
      <w:numFmt w:val="lowerLetter"/>
      <w:lvlText w:val="%5."/>
      <w:lvlJc w:val="left"/>
      <w:pPr>
        <w:ind w:left="3600" w:hanging="360"/>
      </w:pPr>
    </w:lvl>
    <w:lvl w:ilvl="5" w:tplc="97949640" w:tentative="1">
      <w:start w:val="1"/>
      <w:numFmt w:val="lowerRoman"/>
      <w:lvlText w:val="%6."/>
      <w:lvlJc w:val="right"/>
      <w:pPr>
        <w:ind w:left="4320" w:hanging="180"/>
      </w:pPr>
    </w:lvl>
    <w:lvl w:ilvl="6" w:tplc="97949640" w:tentative="1">
      <w:start w:val="1"/>
      <w:numFmt w:val="decimal"/>
      <w:lvlText w:val="%7."/>
      <w:lvlJc w:val="left"/>
      <w:pPr>
        <w:ind w:left="5040" w:hanging="360"/>
      </w:pPr>
    </w:lvl>
    <w:lvl w:ilvl="7" w:tplc="97949640" w:tentative="1">
      <w:start w:val="1"/>
      <w:numFmt w:val="lowerLetter"/>
      <w:lvlText w:val="%8."/>
      <w:lvlJc w:val="left"/>
      <w:pPr>
        <w:ind w:left="5760" w:hanging="360"/>
      </w:pPr>
    </w:lvl>
    <w:lvl w:ilvl="8" w:tplc="97949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7">
    <w:multiLevelType w:val="hybridMultilevel"/>
    <w:lvl w:ilvl="0" w:tplc="16370799">
      <w:start w:val="1"/>
      <w:numFmt w:val="decimal"/>
      <w:lvlText w:val="%1."/>
      <w:lvlJc w:val="left"/>
      <w:pPr>
        <w:ind w:left="720" w:hanging="360"/>
      </w:pPr>
    </w:lvl>
    <w:lvl w:ilvl="1" w:tplc="16370799" w:tentative="1">
      <w:start w:val="1"/>
      <w:numFmt w:val="lowerLetter"/>
      <w:lvlText w:val="%2."/>
      <w:lvlJc w:val="left"/>
      <w:pPr>
        <w:ind w:left="1440" w:hanging="360"/>
      </w:pPr>
    </w:lvl>
    <w:lvl w:ilvl="2" w:tplc="16370799" w:tentative="1">
      <w:start w:val="1"/>
      <w:numFmt w:val="lowerRoman"/>
      <w:lvlText w:val="%3."/>
      <w:lvlJc w:val="right"/>
      <w:pPr>
        <w:ind w:left="2160" w:hanging="180"/>
      </w:pPr>
    </w:lvl>
    <w:lvl w:ilvl="3" w:tplc="16370799" w:tentative="1">
      <w:start w:val="1"/>
      <w:numFmt w:val="decimal"/>
      <w:lvlText w:val="%4."/>
      <w:lvlJc w:val="left"/>
      <w:pPr>
        <w:ind w:left="2880" w:hanging="360"/>
      </w:pPr>
    </w:lvl>
    <w:lvl w:ilvl="4" w:tplc="16370799" w:tentative="1">
      <w:start w:val="1"/>
      <w:numFmt w:val="lowerLetter"/>
      <w:lvlText w:val="%5."/>
      <w:lvlJc w:val="left"/>
      <w:pPr>
        <w:ind w:left="3600" w:hanging="360"/>
      </w:pPr>
    </w:lvl>
    <w:lvl w:ilvl="5" w:tplc="16370799" w:tentative="1">
      <w:start w:val="1"/>
      <w:numFmt w:val="lowerRoman"/>
      <w:lvlText w:val="%6."/>
      <w:lvlJc w:val="right"/>
      <w:pPr>
        <w:ind w:left="4320" w:hanging="180"/>
      </w:pPr>
    </w:lvl>
    <w:lvl w:ilvl="6" w:tplc="16370799" w:tentative="1">
      <w:start w:val="1"/>
      <w:numFmt w:val="decimal"/>
      <w:lvlText w:val="%7."/>
      <w:lvlJc w:val="left"/>
      <w:pPr>
        <w:ind w:left="5040" w:hanging="360"/>
      </w:pPr>
    </w:lvl>
    <w:lvl w:ilvl="7" w:tplc="16370799" w:tentative="1">
      <w:start w:val="1"/>
      <w:numFmt w:val="lowerLetter"/>
      <w:lvlText w:val="%8."/>
      <w:lvlJc w:val="left"/>
      <w:pPr>
        <w:ind w:left="5760" w:hanging="360"/>
      </w:pPr>
    </w:lvl>
    <w:lvl w:ilvl="8" w:tplc="16370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6">
    <w:multiLevelType w:val="hybridMultilevel"/>
    <w:lvl w:ilvl="0" w:tplc="79649087">
      <w:start w:val="1"/>
      <w:numFmt w:val="decimal"/>
      <w:lvlText w:val="%1."/>
      <w:lvlJc w:val="left"/>
      <w:pPr>
        <w:ind w:left="720" w:hanging="360"/>
      </w:pPr>
    </w:lvl>
    <w:lvl w:ilvl="1" w:tplc="79649087" w:tentative="1">
      <w:start w:val="1"/>
      <w:numFmt w:val="lowerLetter"/>
      <w:lvlText w:val="%2."/>
      <w:lvlJc w:val="left"/>
      <w:pPr>
        <w:ind w:left="1440" w:hanging="360"/>
      </w:pPr>
    </w:lvl>
    <w:lvl w:ilvl="2" w:tplc="79649087" w:tentative="1">
      <w:start w:val="1"/>
      <w:numFmt w:val="lowerRoman"/>
      <w:lvlText w:val="%3."/>
      <w:lvlJc w:val="right"/>
      <w:pPr>
        <w:ind w:left="2160" w:hanging="180"/>
      </w:pPr>
    </w:lvl>
    <w:lvl w:ilvl="3" w:tplc="79649087" w:tentative="1">
      <w:start w:val="1"/>
      <w:numFmt w:val="decimal"/>
      <w:lvlText w:val="%4."/>
      <w:lvlJc w:val="left"/>
      <w:pPr>
        <w:ind w:left="2880" w:hanging="360"/>
      </w:pPr>
    </w:lvl>
    <w:lvl w:ilvl="4" w:tplc="79649087" w:tentative="1">
      <w:start w:val="1"/>
      <w:numFmt w:val="lowerLetter"/>
      <w:lvlText w:val="%5."/>
      <w:lvlJc w:val="left"/>
      <w:pPr>
        <w:ind w:left="3600" w:hanging="360"/>
      </w:pPr>
    </w:lvl>
    <w:lvl w:ilvl="5" w:tplc="79649087" w:tentative="1">
      <w:start w:val="1"/>
      <w:numFmt w:val="lowerRoman"/>
      <w:lvlText w:val="%6."/>
      <w:lvlJc w:val="right"/>
      <w:pPr>
        <w:ind w:left="4320" w:hanging="180"/>
      </w:pPr>
    </w:lvl>
    <w:lvl w:ilvl="6" w:tplc="79649087" w:tentative="1">
      <w:start w:val="1"/>
      <w:numFmt w:val="decimal"/>
      <w:lvlText w:val="%7."/>
      <w:lvlJc w:val="left"/>
      <w:pPr>
        <w:ind w:left="5040" w:hanging="360"/>
      </w:pPr>
    </w:lvl>
    <w:lvl w:ilvl="7" w:tplc="79649087" w:tentative="1">
      <w:start w:val="1"/>
      <w:numFmt w:val="lowerLetter"/>
      <w:lvlText w:val="%8."/>
      <w:lvlJc w:val="left"/>
      <w:pPr>
        <w:ind w:left="5760" w:hanging="360"/>
      </w:pPr>
    </w:lvl>
    <w:lvl w:ilvl="8" w:tplc="79649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5">
    <w:multiLevelType w:val="hybridMultilevel"/>
    <w:lvl w:ilvl="0" w:tplc="16057140">
      <w:start w:val="1"/>
      <w:numFmt w:val="decimal"/>
      <w:lvlText w:val="%1."/>
      <w:lvlJc w:val="left"/>
      <w:pPr>
        <w:ind w:left="720" w:hanging="360"/>
      </w:pPr>
    </w:lvl>
    <w:lvl w:ilvl="1" w:tplc="16057140" w:tentative="1">
      <w:start w:val="1"/>
      <w:numFmt w:val="lowerLetter"/>
      <w:lvlText w:val="%2."/>
      <w:lvlJc w:val="left"/>
      <w:pPr>
        <w:ind w:left="1440" w:hanging="360"/>
      </w:pPr>
    </w:lvl>
    <w:lvl w:ilvl="2" w:tplc="16057140" w:tentative="1">
      <w:start w:val="1"/>
      <w:numFmt w:val="lowerRoman"/>
      <w:lvlText w:val="%3."/>
      <w:lvlJc w:val="right"/>
      <w:pPr>
        <w:ind w:left="2160" w:hanging="180"/>
      </w:pPr>
    </w:lvl>
    <w:lvl w:ilvl="3" w:tplc="16057140" w:tentative="1">
      <w:start w:val="1"/>
      <w:numFmt w:val="decimal"/>
      <w:lvlText w:val="%4."/>
      <w:lvlJc w:val="left"/>
      <w:pPr>
        <w:ind w:left="2880" w:hanging="360"/>
      </w:pPr>
    </w:lvl>
    <w:lvl w:ilvl="4" w:tplc="16057140" w:tentative="1">
      <w:start w:val="1"/>
      <w:numFmt w:val="lowerLetter"/>
      <w:lvlText w:val="%5."/>
      <w:lvlJc w:val="left"/>
      <w:pPr>
        <w:ind w:left="3600" w:hanging="360"/>
      </w:pPr>
    </w:lvl>
    <w:lvl w:ilvl="5" w:tplc="16057140" w:tentative="1">
      <w:start w:val="1"/>
      <w:numFmt w:val="lowerRoman"/>
      <w:lvlText w:val="%6."/>
      <w:lvlJc w:val="right"/>
      <w:pPr>
        <w:ind w:left="4320" w:hanging="180"/>
      </w:pPr>
    </w:lvl>
    <w:lvl w:ilvl="6" w:tplc="16057140" w:tentative="1">
      <w:start w:val="1"/>
      <w:numFmt w:val="decimal"/>
      <w:lvlText w:val="%7."/>
      <w:lvlJc w:val="left"/>
      <w:pPr>
        <w:ind w:left="5040" w:hanging="360"/>
      </w:pPr>
    </w:lvl>
    <w:lvl w:ilvl="7" w:tplc="16057140" w:tentative="1">
      <w:start w:val="1"/>
      <w:numFmt w:val="lowerLetter"/>
      <w:lvlText w:val="%8."/>
      <w:lvlJc w:val="left"/>
      <w:pPr>
        <w:ind w:left="5760" w:hanging="360"/>
      </w:pPr>
    </w:lvl>
    <w:lvl w:ilvl="8" w:tplc="1605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4">
    <w:multiLevelType w:val="hybridMultilevel"/>
    <w:lvl w:ilvl="0" w:tplc="81094888">
      <w:start w:val="1"/>
      <w:numFmt w:val="decimal"/>
      <w:lvlText w:val="%1."/>
      <w:lvlJc w:val="left"/>
      <w:pPr>
        <w:ind w:left="720" w:hanging="360"/>
      </w:pPr>
    </w:lvl>
    <w:lvl w:ilvl="1" w:tplc="81094888" w:tentative="1">
      <w:start w:val="1"/>
      <w:numFmt w:val="lowerLetter"/>
      <w:lvlText w:val="%2."/>
      <w:lvlJc w:val="left"/>
      <w:pPr>
        <w:ind w:left="1440" w:hanging="360"/>
      </w:pPr>
    </w:lvl>
    <w:lvl w:ilvl="2" w:tplc="81094888" w:tentative="1">
      <w:start w:val="1"/>
      <w:numFmt w:val="lowerRoman"/>
      <w:lvlText w:val="%3."/>
      <w:lvlJc w:val="right"/>
      <w:pPr>
        <w:ind w:left="2160" w:hanging="180"/>
      </w:pPr>
    </w:lvl>
    <w:lvl w:ilvl="3" w:tplc="81094888" w:tentative="1">
      <w:start w:val="1"/>
      <w:numFmt w:val="decimal"/>
      <w:lvlText w:val="%4."/>
      <w:lvlJc w:val="left"/>
      <w:pPr>
        <w:ind w:left="2880" w:hanging="360"/>
      </w:pPr>
    </w:lvl>
    <w:lvl w:ilvl="4" w:tplc="81094888" w:tentative="1">
      <w:start w:val="1"/>
      <w:numFmt w:val="lowerLetter"/>
      <w:lvlText w:val="%5."/>
      <w:lvlJc w:val="left"/>
      <w:pPr>
        <w:ind w:left="3600" w:hanging="360"/>
      </w:pPr>
    </w:lvl>
    <w:lvl w:ilvl="5" w:tplc="81094888" w:tentative="1">
      <w:start w:val="1"/>
      <w:numFmt w:val="lowerRoman"/>
      <w:lvlText w:val="%6."/>
      <w:lvlJc w:val="right"/>
      <w:pPr>
        <w:ind w:left="4320" w:hanging="180"/>
      </w:pPr>
    </w:lvl>
    <w:lvl w:ilvl="6" w:tplc="81094888" w:tentative="1">
      <w:start w:val="1"/>
      <w:numFmt w:val="decimal"/>
      <w:lvlText w:val="%7."/>
      <w:lvlJc w:val="left"/>
      <w:pPr>
        <w:ind w:left="5040" w:hanging="360"/>
      </w:pPr>
    </w:lvl>
    <w:lvl w:ilvl="7" w:tplc="81094888" w:tentative="1">
      <w:start w:val="1"/>
      <w:numFmt w:val="lowerLetter"/>
      <w:lvlText w:val="%8."/>
      <w:lvlJc w:val="left"/>
      <w:pPr>
        <w:ind w:left="5760" w:hanging="360"/>
      </w:pPr>
    </w:lvl>
    <w:lvl w:ilvl="8" w:tplc="8109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3">
    <w:multiLevelType w:val="hybridMultilevel"/>
    <w:lvl w:ilvl="0" w:tplc="83096589">
      <w:start w:val="1"/>
      <w:numFmt w:val="decimal"/>
      <w:lvlText w:val="%1."/>
      <w:lvlJc w:val="left"/>
      <w:pPr>
        <w:ind w:left="720" w:hanging="360"/>
      </w:pPr>
    </w:lvl>
    <w:lvl w:ilvl="1" w:tplc="83096589" w:tentative="1">
      <w:start w:val="1"/>
      <w:numFmt w:val="lowerLetter"/>
      <w:lvlText w:val="%2."/>
      <w:lvlJc w:val="left"/>
      <w:pPr>
        <w:ind w:left="1440" w:hanging="360"/>
      </w:pPr>
    </w:lvl>
    <w:lvl w:ilvl="2" w:tplc="83096589" w:tentative="1">
      <w:start w:val="1"/>
      <w:numFmt w:val="lowerRoman"/>
      <w:lvlText w:val="%3."/>
      <w:lvlJc w:val="right"/>
      <w:pPr>
        <w:ind w:left="2160" w:hanging="180"/>
      </w:pPr>
    </w:lvl>
    <w:lvl w:ilvl="3" w:tplc="83096589" w:tentative="1">
      <w:start w:val="1"/>
      <w:numFmt w:val="decimal"/>
      <w:lvlText w:val="%4."/>
      <w:lvlJc w:val="left"/>
      <w:pPr>
        <w:ind w:left="2880" w:hanging="360"/>
      </w:pPr>
    </w:lvl>
    <w:lvl w:ilvl="4" w:tplc="83096589" w:tentative="1">
      <w:start w:val="1"/>
      <w:numFmt w:val="lowerLetter"/>
      <w:lvlText w:val="%5."/>
      <w:lvlJc w:val="left"/>
      <w:pPr>
        <w:ind w:left="3600" w:hanging="360"/>
      </w:pPr>
    </w:lvl>
    <w:lvl w:ilvl="5" w:tplc="83096589" w:tentative="1">
      <w:start w:val="1"/>
      <w:numFmt w:val="lowerRoman"/>
      <w:lvlText w:val="%6."/>
      <w:lvlJc w:val="right"/>
      <w:pPr>
        <w:ind w:left="4320" w:hanging="180"/>
      </w:pPr>
    </w:lvl>
    <w:lvl w:ilvl="6" w:tplc="83096589" w:tentative="1">
      <w:start w:val="1"/>
      <w:numFmt w:val="decimal"/>
      <w:lvlText w:val="%7."/>
      <w:lvlJc w:val="left"/>
      <w:pPr>
        <w:ind w:left="5040" w:hanging="360"/>
      </w:pPr>
    </w:lvl>
    <w:lvl w:ilvl="7" w:tplc="83096589" w:tentative="1">
      <w:start w:val="1"/>
      <w:numFmt w:val="lowerLetter"/>
      <w:lvlText w:val="%8."/>
      <w:lvlJc w:val="left"/>
      <w:pPr>
        <w:ind w:left="5760" w:hanging="360"/>
      </w:pPr>
    </w:lvl>
    <w:lvl w:ilvl="8" w:tplc="83096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2">
    <w:multiLevelType w:val="hybridMultilevel"/>
    <w:lvl w:ilvl="0" w:tplc="82134455">
      <w:start w:val="1"/>
      <w:numFmt w:val="decimal"/>
      <w:lvlText w:val="%1."/>
      <w:lvlJc w:val="left"/>
      <w:pPr>
        <w:ind w:left="720" w:hanging="360"/>
      </w:pPr>
    </w:lvl>
    <w:lvl w:ilvl="1" w:tplc="82134455" w:tentative="1">
      <w:start w:val="1"/>
      <w:numFmt w:val="lowerLetter"/>
      <w:lvlText w:val="%2."/>
      <w:lvlJc w:val="left"/>
      <w:pPr>
        <w:ind w:left="1440" w:hanging="360"/>
      </w:pPr>
    </w:lvl>
    <w:lvl w:ilvl="2" w:tplc="82134455" w:tentative="1">
      <w:start w:val="1"/>
      <w:numFmt w:val="lowerRoman"/>
      <w:lvlText w:val="%3."/>
      <w:lvlJc w:val="right"/>
      <w:pPr>
        <w:ind w:left="2160" w:hanging="180"/>
      </w:pPr>
    </w:lvl>
    <w:lvl w:ilvl="3" w:tplc="82134455" w:tentative="1">
      <w:start w:val="1"/>
      <w:numFmt w:val="decimal"/>
      <w:lvlText w:val="%4."/>
      <w:lvlJc w:val="left"/>
      <w:pPr>
        <w:ind w:left="2880" w:hanging="360"/>
      </w:pPr>
    </w:lvl>
    <w:lvl w:ilvl="4" w:tplc="82134455" w:tentative="1">
      <w:start w:val="1"/>
      <w:numFmt w:val="lowerLetter"/>
      <w:lvlText w:val="%5."/>
      <w:lvlJc w:val="left"/>
      <w:pPr>
        <w:ind w:left="3600" w:hanging="360"/>
      </w:pPr>
    </w:lvl>
    <w:lvl w:ilvl="5" w:tplc="82134455" w:tentative="1">
      <w:start w:val="1"/>
      <w:numFmt w:val="lowerRoman"/>
      <w:lvlText w:val="%6."/>
      <w:lvlJc w:val="right"/>
      <w:pPr>
        <w:ind w:left="4320" w:hanging="180"/>
      </w:pPr>
    </w:lvl>
    <w:lvl w:ilvl="6" w:tplc="82134455" w:tentative="1">
      <w:start w:val="1"/>
      <w:numFmt w:val="decimal"/>
      <w:lvlText w:val="%7."/>
      <w:lvlJc w:val="left"/>
      <w:pPr>
        <w:ind w:left="5040" w:hanging="360"/>
      </w:pPr>
    </w:lvl>
    <w:lvl w:ilvl="7" w:tplc="82134455" w:tentative="1">
      <w:start w:val="1"/>
      <w:numFmt w:val="lowerLetter"/>
      <w:lvlText w:val="%8."/>
      <w:lvlJc w:val="left"/>
      <w:pPr>
        <w:ind w:left="5760" w:hanging="360"/>
      </w:pPr>
    </w:lvl>
    <w:lvl w:ilvl="8" w:tplc="82134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1">
    <w:multiLevelType w:val="hybridMultilevel"/>
    <w:lvl w:ilvl="0" w:tplc="32629200">
      <w:start w:val="1"/>
      <w:numFmt w:val="decimal"/>
      <w:lvlText w:val="%1."/>
      <w:lvlJc w:val="left"/>
      <w:pPr>
        <w:ind w:left="720" w:hanging="360"/>
      </w:pPr>
    </w:lvl>
    <w:lvl w:ilvl="1" w:tplc="32629200" w:tentative="1">
      <w:start w:val="1"/>
      <w:numFmt w:val="lowerLetter"/>
      <w:lvlText w:val="%2."/>
      <w:lvlJc w:val="left"/>
      <w:pPr>
        <w:ind w:left="1440" w:hanging="360"/>
      </w:pPr>
    </w:lvl>
    <w:lvl w:ilvl="2" w:tplc="32629200" w:tentative="1">
      <w:start w:val="1"/>
      <w:numFmt w:val="lowerRoman"/>
      <w:lvlText w:val="%3."/>
      <w:lvlJc w:val="right"/>
      <w:pPr>
        <w:ind w:left="2160" w:hanging="180"/>
      </w:pPr>
    </w:lvl>
    <w:lvl w:ilvl="3" w:tplc="32629200" w:tentative="1">
      <w:start w:val="1"/>
      <w:numFmt w:val="decimal"/>
      <w:lvlText w:val="%4."/>
      <w:lvlJc w:val="left"/>
      <w:pPr>
        <w:ind w:left="2880" w:hanging="360"/>
      </w:pPr>
    </w:lvl>
    <w:lvl w:ilvl="4" w:tplc="32629200" w:tentative="1">
      <w:start w:val="1"/>
      <w:numFmt w:val="lowerLetter"/>
      <w:lvlText w:val="%5."/>
      <w:lvlJc w:val="left"/>
      <w:pPr>
        <w:ind w:left="3600" w:hanging="360"/>
      </w:pPr>
    </w:lvl>
    <w:lvl w:ilvl="5" w:tplc="32629200" w:tentative="1">
      <w:start w:val="1"/>
      <w:numFmt w:val="lowerRoman"/>
      <w:lvlText w:val="%6."/>
      <w:lvlJc w:val="right"/>
      <w:pPr>
        <w:ind w:left="4320" w:hanging="180"/>
      </w:pPr>
    </w:lvl>
    <w:lvl w:ilvl="6" w:tplc="32629200" w:tentative="1">
      <w:start w:val="1"/>
      <w:numFmt w:val="decimal"/>
      <w:lvlText w:val="%7."/>
      <w:lvlJc w:val="left"/>
      <w:pPr>
        <w:ind w:left="5040" w:hanging="360"/>
      </w:pPr>
    </w:lvl>
    <w:lvl w:ilvl="7" w:tplc="32629200" w:tentative="1">
      <w:start w:val="1"/>
      <w:numFmt w:val="lowerLetter"/>
      <w:lvlText w:val="%8."/>
      <w:lvlJc w:val="left"/>
      <w:pPr>
        <w:ind w:left="5760" w:hanging="360"/>
      </w:pPr>
    </w:lvl>
    <w:lvl w:ilvl="8" w:tplc="32629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0">
    <w:multiLevelType w:val="hybridMultilevel"/>
    <w:lvl w:ilvl="0" w:tplc="87693411">
      <w:start w:val="1"/>
      <w:numFmt w:val="decimal"/>
      <w:lvlText w:val="%1."/>
      <w:lvlJc w:val="left"/>
      <w:pPr>
        <w:ind w:left="720" w:hanging="360"/>
      </w:pPr>
    </w:lvl>
    <w:lvl w:ilvl="1" w:tplc="87693411" w:tentative="1">
      <w:start w:val="1"/>
      <w:numFmt w:val="lowerLetter"/>
      <w:lvlText w:val="%2."/>
      <w:lvlJc w:val="left"/>
      <w:pPr>
        <w:ind w:left="1440" w:hanging="360"/>
      </w:pPr>
    </w:lvl>
    <w:lvl w:ilvl="2" w:tplc="87693411" w:tentative="1">
      <w:start w:val="1"/>
      <w:numFmt w:val="lowerRoman"/>
      <w:lvlText w:val="%3."/>
      <w:lvlJc w:val="right"/>
      <w:pPr>
        <w:ind w:left="2160" w:hanging="180"/>
      </w:pPr>
    </w:lvl>
    <w:lvl w:ilvl="3" w:tplc="87693411" w:tentative="1">
      <w:start w:val="1"/>
      <w:numFmt w:val="decimal"/>
      <w:lvlText w:val="%4."/>
      <w:lvlJc w:val="left"/>
      <w:pPr>
        <w:ind w:left="2880" w:hanging="360"/>
      </w:pPr>
    </w:lvl>
    <w:lvl w:ilvl="4" w:tplc="87693411" w:tentative="1">
      <w:start w:val="1"/>
      <w:numFmt w:val="lowerLetter"/>
      <w:lvlText w:val="%5."/>
      <w:lvlJc w:val="left"/>
      <w:pPr>
        <w:ind w:left="3600" w:hanging="360"/>
      </w:pPr>
    </w:lvl>
    <w:lvl w:ilvl="5" w:tplc="87693411" w:tentative="1">
      <w:start w:val="1"/>
      <w:numFmt w:val="lowerRoman"/>
      <w:lvlText w:val="%6."/>
      <w:lvlJc w:val="right"/>
      <w:pPr>
        <w:ind w:left="4320" w:hanging="180"/>
      </w:pPr>
    </w:lvl>
    <w:lvl w:ilvl="6" w:tplc="87693411" w:tentative="1">
      <w:start w:val="1"/>
      <w:numFmt w:val="decimal"/>
      <w:lvlText w:val="%7."/>
      <w:lvlJc w:val="left"/>
      <w:pPr>
        <w:ind w:left="5040" w:hanging="360"/>
      </w:pPr>
    </w:lvl>
    <w:lvl w:ilvl="7" w:tplc="87693411" w:tentative="1">
      <w:start w:val="1"/>
      <w:numFmt w:val="lowerLetter"/>
      <w:lvlText w:val="%8."/>
      <w:lvlJc w:val="left"/>
      <w:pPr>
        <w:ind w:left="5760" w:hanging="360"/>
      </w:pPr>
    </w:lvl>
    <w:lvl w:ilvl="8" w:tplc="87693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9">
    <w:multiLevelType w:val="hybridMultilevel"/>
    <w:lvl w:ilvl="0" w:tplc="26897324">
      <w:start w:val="1"/>
      <w:numFmt w:val="decimal"/>
      <w:lvlText w:val="%1."/>
      <w:lvlJc w:val="left"/>
      <w:pPr>
        <w:ind w:left="720" w:hanging="360"/>
      </w:pPr>
    </w:lvl>
    <w:lvl w:ilvl="1" w:tplc="26897324" w:tentative="1">
      <w:start w:val="1"/>
      <w:numFmt w:val="lowerLetter"/>
      <w:lvlText w:val="%2."/>
      <w:lvlJc w:val="left"/>
      <w:pPr>
        <w:ind w:left="1440" w:hanging="360"/>
      </w:pPr>
    </w:lvl>
    <w:lvl w:ilvl="2" w:tplc="26897324" w:tentative="1">
      <w:start w:val="1"/>
      <w:numFmt w:val="lowerRoman"/>
      <w:lvlText w:val="%3."/>
      <w:lvlJc w:val="right"/>
      <w:pPr>
        <w:ind w:left="2160" w:hanging="180"/>
      </w:pPr>
    </w:lvl>
    <w:lvl w:ilvl="3" w:tplc="26897324" w:tentative="1">
      <w:start w:val="1"/>
      <w:numFmt w:val="decimal"/>
      <w:lvlText w:val="%4."/>
      <w:lvlJc w:val="left"/>
      <w:pPr>
        <w:ind w:left="2880" w:hanging="360"/>
      </w:pPr>
    </w:lvl>
    <w:lvl w:ilvl="4" w:tplc="26897324" w:tentative="1">
      <w:start w:val="1"/>
      <w:numFmt w:val="lowerLetter"/>
      <w:lvlText w:val="%5."/>
      <w:lvlJc w:val="left"/>
      <w:pPr>
        <w:ind w:left="3600" w:hanging="360"/>
      </w:pPr>
    </w:lvl>
    <w:lvl w:ilvl="5" w:tplc="26897324" w:tentative="1">
      <w:start w:val="1"/>
      <w:numFmt w:val="lowerRoman"/>
      <w:lvlText w:val="%6."/>
      <w:lvlJc w:val="right"/>
      <w:pPr>
        <w:ind w:left="4320" w:hanging="180"/>
      </w:pPr>
    </w:lvl>
    <w:lvl w:ilvl="6" w:tplc="26897324" w:tentative="1">
      <w:start w:val="1"/>
      <w:numFmt w:val="decimal"/>
      <w:lvlText w:val="%7."/>
      <w:lvlJc w:val="left"/>
      <w:pPr>
        <w:ind w:left="5040" w:hanging="360"/>
      </w:pPr>
    </w:lvl>
    <w:lvl w:ilvl="7" w:tplc="26897324" w:tentative="1">
      <w:start w:val="1"/>
      <w:numFmt w:val="lowerLetter"/>
      <w:lvlText w:val="%8."/>
      <w:lvlJc w:val="left"/>
      <w:pPr>
        <w:ind w:left="5760" w:hanging="360"/>
      </w:pPr>
    </w:lvl>
    <w:lvl w:ilvl="8" w:tplc="26897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8">
    <w:multiLevelType w:val="hybridMultilevel"/>
    <w:lvl w:ilvl="0" w:tplc="78735240">
      <w:start w:val="1"/>
      <w:numFmt w:val="decimal"/>
      <w:lvlText w:val="%1."/>
      <w:lvlJc w:val="left"/>
      <w:pPr>
        <w:ind w:left="720" w:hanging="360"/>
      </w:pPr>
    </w:lvl>
    <w:lvl w:ilvl="1" w:tplc="78735240" w:tentative="1">
      <w:start w:val="1"/>
      <w:numFmt w:val="lowerLetter"/>
      <w:lvlText w:val="%2."/>
      <w:lvlJc w:val="left"/>
      <w:pPr>
        <w:ind w:left="1440" w:hanging="360"/>
      </w:pPr>
    </w:lvl>
    <w:lvl w:ilvl="2" w:tplc="78735240" w:tentative="1">
      <w:start w:val="1"/>
      <w:numFmt w:val="lowerRoman"/>
      <w:lvlText w:val="%3."/>
      <w:lvlJc w:val="right"/>
      <w:pPr>
        <w:ind w:left="2160" w:hanging="180"/>
      </w:pPr>
    </w:lvl>
    <w:lvl w:ilvl="3" w:tplc="78735240" w:tentative="1">
      <w:start w:val="1"/>
      <w:numFmt w:val="decimal"/>
      <w:lvlText w:val="%4."/>
      <w:lvlJc w:val="left"/>
      <w:pPr>
        <w:ind w:left="2880" w:hanging="360"/>
      </w:pPr>
    </w:lvl>
    <w:lvl w:ilvl="4" w:tplc="78735240" w:tentative="1">
      <w:start w:val="1"/>
      <w:numFmt w:val="lowerLetter"/>
      <w:lvlText w:val="%5."/>
      <w:lvlJc w:val="left"/>
      <w:pPr>
        <w:ind w:left="3600" w:hanging="360"/>
      </w:pPr>
    </w:lvl>
    <w:lvl w:ilvl="5" w:tplc="78735240" w:tentative="1">
      <w:start w:val="1"/>
      <w:numFmt w:val="lowerRoman"/>
      <w:lvlText w:val="%6."/>
      <w:lvlJc w:val="right"/>
      <w:pPr>
        <w:ind w:left="4320" w:hanging="180"/>
      </w:pPr>
    </w:lvl>
    <w:lvl w:ilvl="6" w:tplc="78735240" w:tentative="1">
      <w:start w:val="1"/>
      <w:numFmt w:val="decimal"/>
      <w:lvlText w:val="%7."/>
      <w:lvlJc w:val="left"/>
      <w:pPr>
        <w:ind w:left="5040" w:hanging="360"/>
      </w:pPr>
    </w:lvl>
    <w:lvl w:ilvl="7" w:tplc="78735240" w:tentative="1">
      <w:start w:val="1"/>
      <w:numFmt w:val="lowerLetter"/>
      <w:lvlText w:val="%8."/>
      <w:lvlJc w:val="left"/>
      <w:pPr>
        <w:ind w:left="5760" w:hanging="360"/>
      </w:pPr>
    </w:lvl>
    <w:lvl w:ilvl="8" w:tplc="7873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7">
    <w:multiLevelType w:val="hybridMultilevel"/>
    <w:lvl w:ilvl="0" w:tplc="92844953">
      <w:start w:val="1"/>
      <w:numFmt w:val="decimal"/>
      <w:lvlText w:val="%1."/>
      <w:lvlJc w:val="left"/>
      <w:pPr>
        <w:ind w:left="720" w:hanging="360"/>
      </w:pPr>
    </w:lvl>
    <w:lvl w:ilvl="1" w:tplc="92844953" w:tentative="1">
      <w:start w:val="1"/>
      <w:numFmt w:val="lowerLetter"/>
      <w:lvlText w:val="%2."/>
      <w:lvlJc w:val="left"/>
      <w:pPr>
        <w:ind w:left="1440" w:hanging="360"/>
      </w:pPr>
    </w:lvl>
    <w:lvl w:ilvl="2" w:tplc="92844953" w:tentative="1">
      <w:start w:val="1"/>
      <w:numFmt w:val="lowerRoman"/>
      <w:lvlText w:val="%3."/>
      <w:lvlJc w:val="right"/>
      <w:pPr>
        <w:ind w:left="2160" w:hanging="180"/>
      </w:pPr>
    </w:lvl>
    <w:lvl w:ilvl="3" w:tplc="92844953" w:tentative="1">
      <w:start w:val="1"/>
      <w:numFmt w:val="decimal"/>
      <w:lvlText w:val="%4."/>
      <w:lvlJc w:val="left"/>
      <w:pPr>
        <w:ind w:left="2880" w:hanging="360"/>
      </w:pPr>
    </w:lvl>
    <w:lvl w:ilvl="4" w:tplc="92844953" w:tentative="1">
      <w:start w:val="1"/>
      <w:numFmt w:val="lowerLetter"/>
      <w:lvlText w:val="%5."/>
      <w:lvlJc w:val="left"/>
      <w:pPr>
        <w:ind w:left="3600" w:hanging="360"/>
      </w:pPr>
    </w:lvl>
    <w:lvl w:ilvl="5" w:tplc="92844953" w:tentative="1">
      <w:start w:val="1"/>
      <w:numFmt w:val="lowerRoman"/>
      <w:lvlText w:val="%6."/>
      <w:lvlJc w:val="right"/>
      <w:pPr>
        <w:ind w:left="4320" w:hanging="180"/>
      </w:pPr>
    </w:lvl>
    <w:lvl w:ilvl="6" w:tplc="92844953" w:tentative="1">
      <w:start w:val="1"/>
      <w:numFmt w:val="decimal"/>
      <w:lvlText w:val="%7."/>
      <w:lvlJc w:val="left"/>
      <w:pPr>
        <w:ind w:left="5040" w:hanging="360"/>
      </w:pPr>
    </w:lvl>
    <w:lvl w:ilvl="7" w:tplc="92844953" w:tentative="1">
      <w:start w:val="1"/>
      <w:numFmt w:val="lowerLetter"/>
      <w:lvlText w:val="%8."/>
      <w:lvlJc w:val="left"/>
      <w:pPr>
        <w:ind w:left="5760" w:hanging="360"/>
      </w:pPr>
    </w:lvl>
    <w:lvl w:ilvl="8" w:tplc="92844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6">
    <w:multiLevelType w:val="hybridMultilevel"/>
    <w:lvl w:ilvl="0" w:tplc="79770114">
      <w:start w:val="1"/>
      <w:numFmt w:val="decimal"/>
      <w:lvlText w:val="%1."/>
      <w:lvlJc w:val="left"/>
      <w:pPr>
        <w:ind w:left="720" w:hanging="360"/>
      </w:pPr>
    </w:lvl>
    <w:lvl w:ilvl="1" w:tplc="79770114" w:tentative="1">
      <w:start w:val="1"/>
      <w:numFmt w:val="lowerLetter"/>
      <w:lvlText w:val="%2."/>
      <w:lvlJc w:val="left"/>
      <w:pPr>
        <w:ind w:left="1440" w:hanging="360"/>
      </w:pPr>
    </w:lvl>
    <w:lvl w:ilvl="2" w:tplc="79770114" w:tentative="1">
      <w:start w:val="1"/>
      <w:numFmt w:val="lowerRoman"/>
      <w:lvlText w:val="%3."/>
      <w:lvlJc w:val="right"/>
      <w:pPr>
        <w:ind w:left="2160" w:hanging="180"/>
      </w:pPr>
    </w:lvl>
    <w:lvl w:ilvl="3" w:tplc="79770114" w:tentative="1">
      <w:start w:val="1"/>
      <w:numFmt w:val="decimal"/>
      <w:lvlText w:val="%4."/>
      <w:lvlJc w:val="left"/>
      <w:pPr>
        <w:ind w:left="2880" w:hanging="360"/>
      </w:pPr>
    </w:lvl>
    <w:lvl w:ilvl="4" w:tplc="79770114" w:tentative="1">
      <w:start w:val="1"/>
      <w:numFmt w:val="lowerLetter"/>
      <w:lvlText w:val="%5."/>
      <w:lvlJc w:val="left"/>
      <w:pPr>
        <w:ind w:left="3600" w:hanging="360"/>
      </w:pPr>
    </w:lvl>
    <w:lvl w:ilvl="5" w:tplc="79770114" w:tentative="1">
      <w:start w:val="1"/>
      <w:numFmt w:val="lowerRoman"/>
      <w:lvlText w:val="%6."/>
      <w:lvlJc w:val="right"/>
      <w:pPr>
        <w:ind w:left="4320" w:hanging="180"/>
      </w:pPr>
    </w:lvl>
    <w:lvl w:ilvl="6" w:tplc="79770114" w:tentative="1">
      <w:start w:val="1"/>
      <w:numFmt w:val="decimal"/>
      <w:lvlText w:val="%7."/>
      <w:lvlJc w:val="left"/>
      <w:pPr>
        <w:ind w:left="5040" w:hanging="360"/>
      </w:pPr>
    </w:lvl>
    <w:lvl w:ilvl="7" w:tplc="79770114" w:tentative="1">
      <w:start w:val="1"/>
      <w:numFmt w:val="lowerLetter"/>
      <w:lvlText w:val="%8."/>
      <w:lvlJc w:val="left"/>
      <w:pPr>
        <w:ind w:left="5760" w:hanging="360"/>
      </w:pPr>
    </w:lvl>
    <w:lvl w:ilvl="8" w:tplc="79770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5">
    <w:multiLevelType w:val="hybridMultilevel"/>
    <w:lvl w:ilvl="0" w:tplc="43349517">
      <w:start w:val="1"/>
      <w:numFmt w:val="decimal"/>
      <w:lvlText w:val="%1."/>
      <w:lvlJc w:val="left"/>
      <w:pPr>
        <w:ind w:left="720" w:hanging="360"/>
      </w:pPr>
    </w:lvl>
    <w:lvl w:ilvl="1" w:tplc="43349517" w:tentative="1">
      <w:start w:val="1"/>
      <w:numFmt w:val="lowerLetter"/>
      <w:lvlText w:val="%2."/>
      <w:lvlJc w:val="left"/>
      <w:pPr>
        <w:ind w:left="1440" w:hanging="360"/>
      </w:pPr>
    </w:lvl>
    <w:lvl w:ilvl="2" w:tplc="43349517" w:tentative="1">
      <w:start w:val="1"/>
      <w:numFmt w:val="lowerRoman"/>
      <w:lvlText w:val="%3."/>
      <w:lvlJc w:val="right"/>
      <w:pPr>
        <w:ind w:left="2160" w:hanging="180"/>
      </w:pPr>
    </w:lvl>
    <w:lvl w:ilvl="3" w:tplc="43349517" w:tentative="1">
      <w:start w:val="1"/>
      <w:numFmt w:val="decimal"/>
      <w:lvlText w:val="%4."/>
      <w:lvlJc w:val="left"/>
      <w:pPr>
        <w:ind w:left="2880" w:hanging="360"/>
      </w:pPr>
    </w:lvl>
    <w:lvl w:ilvl="4" w:tplc="43349517" w:tentative="1">
      <w:start w:val="1"/>
      <w:numFmt w:val="lowerLetter"/>
      <w:lvlText w:val="%5."/>
      <w:lvlJc w:val="left"/>
      <w:pPr>
        <w:ind w:left="3600" w:hanging="360"/>
      </w:pPr>
    </w:lvl>
    <w:lvl w:ilvl="5" w:tplc="43349517" w:tentative="1">
      <w:start w:val="1"/>
      <w:numFmt w:val="lowerRoman"/>
      <w:lvlText w:val="%6."/>
      <w:lvlJc w:val="right"/>
      <w:pPr>
        <w:ind w:left="4320" w:hanging="180"/>
      </w:pPr>
    </w:lvl>
    <w:lvl w:ilvl="6" w:tplc="43349517" w:tentative="1">
      <w:start w:val="1"/>
      <w:numFmt w:val="decimal"/>
      <w:lvlText w:val="%7."/>
      <w:lvlJc w:val="left"/>
      <w:pPr>
        <w:ind w:left="5040" w:hanging="360"/>
      </w:pPr>
    </w:lvl>
    <w:lvl w:ilvl="7" w:tplc="43349517" w:tentative="1">
      <w:start w:val="1"/>
      <w:numFmt w:val="lowerLetter"/>
      <w:lvlText w:val="%8."/>
      <w:lvlJc w:val="left"/>
      <w:pPr>
        <w:ind w:left="5760" w:hanging="360"/>
      </w:pPr>
    </w:lvl>
    <w:lvl w:ilvl="8" w:tplc="43349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4">
    <w:multiLevelType w:val="hybridMultilevel"/>
    <w:lvl w:ilvl="0" w:tplc="92159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954">
    <w:abstractNumId w:val="14954"/>
  </w:num>
  <w:num w:numId="14955">
    <w:abstractNumId w:val="14955"/>
  </w:num>
  <w:num w:numId="14956">
    <w:abstractNumId w:val="14956"/>
  </w:num>
  <w:num w:numId="14957">
    <w:abstractNumId w:val="14957"/>
  </w:num>
  <w:num w:numId="14958">
    <w:abstractNumId w:val="14958"/>
  </w:num>
  <w:num w:numId="14959">
    <w:abstractNumId w:val="14959"/>
  </w:num>
  <w:num w:numId="14960">
    <w:abstractNumId w:val="14960"/>
  </w:num>
  <w:num w:numId="14961">
    <w:abstractNumId w:val="14961"/>
  </w:num>
  <w:num w:numId="14962">
    <w:abstractNumId w:val="14962"/>
  </w:num>
  <w:num w:numId="14963">
    <w:abstractNumId w:val="14963"/>
  </w:num>
  <w:num w:numId="14964">
    <w:abstractNumId w:val="14964"/>
  </w:num>
  <w:num w:numId="14965">
    <w:abstractNumId w:val="14965"/>
  </w:num>
  <w:num w:numId="14966">
    <w:abstractNumId w:val="14966"/>
  </w:num>
  <w:num w:numId="14967">
    <w:abstractNumId w:val="14967"/>
  </w:num>
  <w:num w:numId="14968">
    <w:abstractNumId w:val="14968"/>
  </w:num>
  <w:num w:numId="14969">
    <w:abstractNumId w:val="14969"/>
  </w:num>
  <w:num w:numId="14970">
    <w:abstractNumId w:val="14970"/>
  </w:num>
  <w:num w:numId="14971">
    <w:abstractNumId w:val="14971"/>
  </w:num>
  <w:num w:numId="14972">
    <w:abstractNumId w:val="14972"/>
  </w:num>
  <w:num w:numId="14973">
    <w:abstractNumId w:val="14973"/>
  </w:num>
  <w:num w:numId="14974">
    <w:abstractNumId w:val="14974"/>
  </w:num>
  <w:num w:numId="14975">
    <w:abstractNumId w:val="14975"/>
  </w:num>
  <w:num w:numId="14976">
    <w:abstractNumId w:val="14976"/>
  </w:num>
  <w:num w:numId="14977">
    <w:abstractNumId w:val="14977"/>
  </w:num>
  <w:num w:numId="14978">
    <w:abstractNumId w:val="14978"/>
  </w:num>
  <w:num w:numId="14979">
    <w:abstractNumId w:val="14979"/>
  </w:num>
  <w:num w:numId="14980">
    <w:abstractNumId w:val="14980"/>
  </w:num>
  <w:num w:numId="14981">
    <w:abstractNumId w:val="14981"/>
  </w:num>
  <w:num w:numId="14982">
    <w:abstractNumId w:val="14982"/>
  </w:num>
  <w:num w:numId="14983">
    <w:abstractNumId w:val="14983"/>
  </w:num>
  <w:num w:numId="14984">
    <w:abstractNumId w:val="14984"/>
  </w:num>
  <w:num w:numId="14985">
    <w:abstractNumId w:val="14985"/>
  </w:num>
  <w:num w:numId="14986">
    <w:abstractNumId w:val="14986"/>
  </w:num>
  <w:num w:numId="14987">
    <w:abstractNumId w:val="14987"/>
  </w:num>
  <w:num w:numId="14988">
    <w:abstractNumId w:val="14988"/>
  </w:num>
  <w:num w:numId="14989">
    <w:abstractNumId w:val="14989"/>
  </w:num>
  <w:num w:numId="14990">
    <w:abstractNumId w:val="14990"/>
  </w:num>
  <w:num w:numId="14991">
    <w:abstractNumId w:val="14991"/>
  </w:num>
  <w:num w:numId="14992">
    <w:abstractNumId w:val="14992"/>
  </w:num>
  <w:num w:numId="14993">
    <w:abstractNumId w:val="14993"/>
  </w:num>
  <w:num w:numId="14994">
    <w:abstractNumId w:val="14994"/>
  </w:num>
  <w:num w:numId="14995">
    <w:abstractNumId w:val="14995"/>
  </w:num>
  <w:num w:numId="14996">
    <w:abstractNumId w:val="14996"/>
  </w:num>
  <w:num w:numId="14997">
    <w:abstractNumId w:val="14997"/>
  </w:num>
  <w:num w:numId="14998">
    <w:abstractNumId w:val="14998"/>
  </w:num>
  <w:num w:numId="14999">
    <w:abstractNumId w:val="14999"/>
  </w:num>
  <w:num w:numId="15000">
    <w:abstractNumId w:val="15000"/>
  </w:num>
  <w:num w:numId="15001">
    <w:abstractNumId w:val="15001"/>
  </w:num>
  <w:num w:numId="15002">
    <w:abstractNumId w:val="15002"/>
  </w:num>
  <w:num w:numId="15003">
    <w:abstractNumId w:val="15003"/>
  </w:num>
  <w:num w:numId="15004">
    <w:abstractNumId w:val="15004"/>
  </w:num>
  <w:num w:numId="15005">
    <w:abstractNumId w:val="15005"/>
  </w:num>
  <w:num w:numId="15006">
    <w:abstractNumId w:val="15006"/>
  </w:num>
  <w:num w:numId="15007">
    <w:abstractNumId w:val="15007"/>
  </w:num>
  <w:num w:numId="15008">
    <w:abstractNumId w:val="15008"/>
  </w:num>
  <w:num w:numId="15009">
    <w:abstractNumId w:val="15009"/>
  </w:num>
  <w:num w:numId="15010">
    <w:abstractNumId w:val="15010"/>
  </w:num>
  <w:num w:numId="15011">
    <w:abstractNumId w:val="15011"/>
  </w:num>
  <w:num w:numId="15012">
    <w:abstractNumId w:val="15012"/>
  </w:num>
  <w:num w:numId="15013">
    <w:abstractNumId w:val="15013"/>
  </w:num>
  <w:num w:numId="15014">
    <w:abstractNumId w:val="15014"/>
  </w:num>
  <w:num w:numId="15015">
    <w:abstractNumId w:val="15015"/>
  </w:num>
  <w:num w:numId="15016">
    <w:abstractNumId w:val="15016"/>
  </w:num>
  <w:num w:numId="15017">
    <w:abstractNumId w:val="15017"/>
  </w:num>
  <w:num w:numId="15018">
    <w:abstractNumId w:val="15018"/>
  </w:num>
  <w:num w:numId="15019">
    <w:abstractNumId w:val="15019"/>
  </w:num>
  <w:num w:numId="15020">
    <w:abstractNumId w:val="15020"/>
  </w:num>
  <w:num w:numId="15021">
    <w:abstractNumId w:val="15021"/>
  </w:num>
  <w:num w:numId="15022">
    <w:abstractNumId w:val="15022"/>
  </w:num>
  <w:num w:numId="15023">
    <w:abstractNumId w:val="15023"/>
  </w:num>
  <w:num w:numId="15024">
    <w:abstractNumId w:val="15024"/>
  </w:num>
  <w:num w:numId="15025">
    <w:abstractNumId w:val="15025"/>
  </w:num>
  <w:num w:numId="15026">
    <w:abstractNumId w:val="15026"/>
  </w:num>
  <w:num w:numId="15027">
    <w:abstractNumId w:val="15027"/>
  </w:num>
  <w:num w:numId="15028">
    <w:abstractNumId w:val="15028"/>
  </w:num>
  <w:num w:numId="15029">
    <w:abstractNumId w:val="15029"/>
  </w:num>
  <w:num w:numId="15030">
    <w:abstractNumId w:val="150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4072825" Type="http://schemas.openxmlformats.org/officeDocument/2006/relationships/comments" Target="comments.xml"/><Relationship Id="rId780208893" Type="http://schemas.microsoft.com/office/2011/relationships/commentsExtended" Target="commentsExtended.xml"/><Relationship Id="rId83144821" Type="http://schemas.openxmlformats.org/officeDocument/2006/relationships/image" Target="media/imgrId83144821.jpg"/><Relationship Id="rId652961ae323fc9fc0" Type="http://schemas.openxmlformats.org/officeDocument/2006/relationships/hyperlink" Target="https://iservice.lombardini.it/jsp/Template2/manuale.jsp?id=259&amp;parent=1136" TargetMode="External"/><Relationship Id="rId538961ae323fca07a" Type="http://schemas.openxmlformats.org/officeDocument/2006/relationships/hyperlink" Target="https://iservice.lombardini.it/jsp/Template2/manuale.jsp?id=260&amp;parent=1136" TargetMode="External"/><Relationship Id="rId491461ae323fca208" Type="http://schemas.openxmlformats.org/officeDocument/2006/relationships/hyperlink" Target="https://iservice.lombardini.it/jsp/Template2/manuale.jsp?id=341&amp;parent=1136" TargetMode="External"/><Relationship Id="rId224961ae323fca319" Type="http://schemas.openxmlformats.org/officeDocument/2006/relationships/hyperlink" Target="https://iservice.lombardini.it/jsp/Template2/manuale.jsp?id=341&amp;parent=1136" TargetMode="External"/><Relationship Id="rId770761ae323fca47e" Type="http://schemas.openxmlformats.org/officeDocument/2006/relationships/hyperlink" Target="https://iservice.lombardini.it/jsp/Template2/manuale.jsp?id=341&amp;parent=1136" TargetMode="External"/><Relationship Id="rId797761ae323fca5ad" Type="http://schemas.openxmlformats.org/officeDocument/2006/relationships/hyperlink" Target="https://iservice.lombardini.it/jsp/Template2/manuale.jsp?id=343&amp;parent=1136" TargetMode="External"/><Relationship Id="rId100361ae323fca70e" Type="http://schemas.openxmlformats.org/officeDocument/2006/relationships/hyperlink" Target="https://iservice.lombardini.it/jsp/Template2/manuale.jsp?id=344&amp;parent=1136" TargetMode="External"/><Relationship Id="rId455761ae323fca931" Type="http://schemas.openxmlformats.org/officeDocument/2006/relationships/hyperlink" Target="https://iservice.lombardini.it/jsp/Template2/manuale.jsp?id=345&amp;parent=1136" TargetMode="External"/><Relationship Id="rId491061ae323fcaa92" Type="http://schemas.openxmlformats.org/officeDocument/2006/relationships/hyperlink" Target="https://iservice.lombardini.it/jsp/Template2/manuale.jsp?id=346&amp;parent=1136" TargetMode="External"/><Relationship Id="rId116561ae323fcabf7" Type="http://schemas.openxmlformats.org/officeDocument/2006/relationships/hyperlink" Target="https://iservice.lombardini.it/jsp/Template2/manuale.jsp?id=347&amp;parent=1136" TargetMode="External"/><Relationship Id="rId590561ae323fcadb3" Type="http://schemas.openxmlformats.org/officeDocument/2006/relationships/hyperlink" Target="https://iservice.lombardini.it/jsp/Template2/manuale.jsp?id=348&amp;parent=1136" TargetMode="External"/><Relationship Id="rId976861ae323fcaeb3" Type="http://schemas.openxmlformats.org/officeDocument/2006/relationships/hyperlink" Target="https://iservice.lombardini.it/jsp/Template2/manuale.jsp?id=349&amp;parent=1136" TargetMode="External"/><Relationship Id="rId672061ae323fcafc2" Type="http://schemas.openxmlformats.org/officeDocument/2006/relationships/hyperlink" Target="https://iservice.lombardini.it/jsp/Template2/manuale.jsp?id=350&amp;parent=1136" TargetMode="External"/><Relationship Id="rId839561ae323fcb129" Type="http://schemas.openxmlformats.org/officeDocument/2006/relationships/hyperlink" Target="https://iservice.lombardini.it/jsp/Template2/manuale.jsp?id=351&amp;parent=1136" TargetMode="External"/><Relationship Id="rId929961ae323fcb272" Type="http://schemas.openxmlformats.org/officeDocument/2006/relationships/hyperlink" Target="https://iservice.lombardini.it/jsp/Template2/manuale.jsp?id=352&amp;parent=1136" TargetMode="External"/><Relationship Id="rId679561ae323fcb39d" Type="http://schemas.openxmlformats.org/officeDocument/2006/relationships/hyperlink" Target="https://iservice.lombardini.it/jsp/Template2/manuale.jsp?id=353&amp;parent=1136" TargetMode="External"/><Relationship Id="rId247061ae323fcb4ec" Type="http://schemas.openxmlformats.org/officeDocument/2006/relationships/hyperlink" Target="https://iservice.lombardini.it/jsp/Template2/manuale.jsp?id=354&amp;parent=1136" TargetMode="External"/><Relationship Id="rId331361ae323fcb792" Type="http://schemas.openxmlformats.org/officeDocument/2006/relationships/hyperlink" Target="https://iservice.lombardini.it/jsp/Template2/manuale.jsp?id=339&amp;parent=1136" TargetMode="External"/><Relationship Id="rId306361ae323fcb87a" Type="http://schemas.openxmlformats.org/officeDocument/2006/relationships/hyperlink" Target="https://iservice.lombardini.it/jsp/Template2/manuale.jsp?id=191&amp;parent=1088" TargetMode="External"/><Relationship Id="rId424561ae3240069e8" Type="http://schemas.openxmlformats.org/officeDocument/2006/relationships/hyperlink" Target="https://iservice.lombardini.it/jsp/Template2/manuale.jsp?id=283&amp;parent=1136" TargetMode="External"/><Relationship Id="rId958861ae324014dbb" Type="http://schemas.openxmlformats.org/officeDocument/2006/relationships/hyperlink" Target="https://iservice.lombardini.it/jsp/Template2/manuale.jsp?id=312&amp;parent=1136" TargetMode="External"/><Relationship Id="rId894661ae3240ad847" Type="http://schemas.openxmlformats.org/officeDocument/2006/relationships/hyperlink" Target="https://iservice.lombardini.it/jsp/Template2/manuale.jsp?id=314&amp;parent=1136" TargetMode="External"/><Relationship Id="rId923961ae32410a3ad" Type="http://schemas.openxmlformats.org/officeDocument/2006/relationships/hyperlink" Target="https://iservice.lombardini.it/jsp/Template2/manuale.jsp?id=314&amp;parent=1136" TargetMode="External"/><Relationship Id="rId174161ae3241239e8" Type="http://schemas.openxmlformats.org/officeDocument/2006/relationships/hyperlink" Target="https://iservice.lombardini.it/jsp/Template2/manuale.jsp?id=314&amp;parent=1136" TargetMode="External"/><Relationship Id="rId192261ae32413eb08" Type="http://schemas.openxmlformats.org/officeDocument/2006/relationships/hyperlink" Target="https://iservice.lombardini.it/jsp/Template2/manuale.jsp?id=315&amp;parent=1136" TargetMode="External"/><Relationship Id="rId232261ae3241561ee" Type="http://schemas.openxmlformats.org/officeDocument/2006/relationships/hyperlink" Target="https://iservice.lombardini.it/jsp/Template2/manuale.jsp?id=315&amp;parent=1136" TargetMode="External"/><Relationship Id="rId437061ae32417afda" Type="http://schemas.openxmlformats.org/officeDocument/2006/relationships/hyperlink" Target="https://iservice.lombardini.it/jsp/Template2/manuale.jsp?id=315&amp;parent=1136" TargetMode="External"/><Relationship Id="rId109161ae3241bc691" Type="http://schemas.openxmlformats.org/officeDocument/2006/relationships/hyperlink" Target="https://iservice.lombardini.it/jsp/Template2/manuale.jsp?id=315&amp;parent=1136" TargetMode="External"/><Relationship Id="rId881161ae3241ec767" Type="http://schemas.openxmlformats.org/officeDocument/2006/relationships/hyperlink" Target="https://iservice.lombardini.it/jsp/Template2/manuale.jsp?id=309&amp;parent=1136" TargetMode="External"/><Relationship Id="rId892961ae3243a017f" Type="http://schemas.openxmlformats.org/officeDocument/2006/relationships/hyperlink" Target="https://iservice.lombardini.it/jsp/Template2/manuale.jsp?id=339&amp;parent=1136" TargetMode="External"/><Relationship Id="rId661861ae3243a0578" Type="http://schemas.openxmlformats.org/officeDocument/2006/relationships/hyperlink" Target="https://iservice.lombardini.it/jsp/Template2/manuale.jsp?id=339&amp;parent=1136" TargetMode="External"/><Relationship Id="rId703561ae3243a06b7" Type="http://schemas.openxmlformats.org/officeDocument/2006/relationships/hyperlink" Target="https://iservice.lombardini.it/jsp/Template2/manuale.jsp?id=339&amp;parent=1136" TargetMode="External"/><Relationship Id="rId283661ae3243a0831" Type="http://schemas.openxmlformats.org/officeDocument/2006/relationships/hyperlink" Target="https://iservice.lombardini.it/jsp/Template2/manuale.jsp?id=339&amp;parent=1136" TargetMode="External"/><Relationship Id="rId737761ae32445e2b3" Type="http://schemas.openxmlformats.org/officeDocument/2006/relationships/hyperlink" Target="https://iservice.lombardini.it/jsp/Template2/manuale.jsp?id=291&amp;parent=1136" TargetMode="External"/><Relationship Id="rId125461ae3244797a1" Type="http://schemas.openxmlformats.org/officeDocument/2006/relationships/hyperlink" Target="https://iservice.lombardini.it/jsp/Template2/manuale.jsp?id=339&amp;parent=1136" TargetMode="External"/><Relationship Id="rId754561ae324479d21" Type="http://schemas.openxmlformats.org/officeDocument/2006/relationships/hyperlink" Target="https://iservice.lombardini.it/jsp/Template2/manuale.jsp?id=339&amp;parent=1136" TargetMode="External"/><Relationship Id="rId938161ae324479e4c" Type="http://schemas.openxmlformats.org/officeDocument/2006/relationships/hyperlink" Target="https://iservice.lombardini.it/jsp/Template2/manuale.jsp?id=339&amp;parent=1136" TargetMode="External"/><Relationship Id="rId261261ae32447a057" Type="http://schemas.openxmlformats.org/officeDocument/2006/relationships/hyperlink" Target="https://iservice.lombardini.it/jsp/Template2/manuale.jsp?id=339&amp;parent=1136" TargetMode="External"/><Relationship Id="rId351861ae3244ecb52" Type="http://schemas.openxmlformats.org/officeDocument/2006/relationships/hyperlink" Target="https://iservice.lombardini.it/jsp/Template2/manuale.jsp?id=316&amp;parent=1136" TargetMode="External"/><Relationship Id="rId438361ae3244ed80e" Type="http://schemas.openxmlformats.org/officeDocument/2006/relationships/hyperlink" Target="https://iservice.lombardini.it/jsp/Template2/manuale.jsp?id=339&amp;parent=1136" TargetMode="External"/><Relationship Id="rId573961ae32453e6ac" Type="http://schemas.openxmlformats.org/officeDocument/2006/relationships/hyperlink" Target="https://iservice.lombardini.it/jsp/Template2/manuale.jsp?id=339&amp;parent=1136" TargetMode="External"/><Relationship Id="rId819161ae32456d8c3" Type="http://schemas.openxmlformats.org/officeDocument/2006/relationships/hyperlink" Target="https://iservice.lombardini.it/jsp/Template2/manuale.jsp?id=307&amp;parent=1136" TargetMode="External"/><Relationship Id="rId418161ae32456e9b4" Type="http://schemas.openxmlformats.org/officeDocument/2006/relationships/hyperlink" Target="https://iservice.lombardini.it/jsp/Template2/manuale.jsp?id=339&amp;parent=1136" TargetMode="External"/><Relationship Id="rId225761ae32456f075" Type="http://schemas.openxmlformats.org/officeDocument/2006/relationships/hyperlink" Target="https://iservice.lombardini.it/jsp/Template2/manuale.jsp?id=339&amp;parent=1136" TargetMode="External"/><Relationship Id="rId828961ae32456f491" Type="http://schemas.openxmlformats.org/officeDocument/2006/relationships/hyperlink" Target="https://iservice.lombardini.it/jsp/Template2/manuale.jsp?id=339&amp;parent=1136" TargetMode="External"/><Relationship Id="rId771761ae32456fc47" Type="http://schemas.openxmlformats.org/officeDocument/2006/relationships/hyperlink" Target="https://iservice.lombardini.it/jsp/Template2/manuale.jsp?id=339&amp;parent=1136" TargetMode="External"/><Relationship Id="rId544861ae32456ff7d" Type="http://schemas.openxmlformats.org/officeDocument/2006/relationships/hyperlink" Target="https://iservice.lombardini.it/jsp/Template2/manuale.jsp?id=339&amp;parent=1136" TargetMode="External"/><Relationship Id="rId629561ae3245aac8f" Type="http://schemas.openxmlformats.org/officeDocument/2006/relationships/hyperlink" Target="https://iservice.lombardini.it/jsp/Template2/manuale.jsp?id=339&amp;parent=1136" TargetMode="External"/><Relationship Id="rId631861ae3247bc240" Type="http://schemas.openxmlformats.org/officeDocument/2006/relationships/hyperlink" Target="https://iservice.lombardini.it/jsp/Template2/manuale.jsp?id=269&amp;parent=1136" TargetMode="External"/><Relationship Id="rId531961ae32481f7ff" Type="http://schemas.openxmlformats.org/officeDocument/2006/relationships/hyperlink" Target="https://iservice.lombardini.it/jsp/Template2/manuale.jsp?id=339&amp;parent=1136" TargetMode="External"/><Relationship Id="rId342161ae32484be2e" Type="http://schemas.openxmlformats.org/officeDocument/2006/relationships/hyperlink" Target="https://iservice.lombardini.it/jsp/Template2/manuale.jsp?id=339&amp;parent=1136" TargetMode="External"/><Relationship Id="rId792561ae32484c403" Type="http://schemas.openxmlformats.org/officeDocument/2006/relationships/hyperlink" Target="https://iservice.lombardini.it/jsp/Template2/manuale.jsp?id=339&amp;parent=1136" TargetMode="External"/><Relationship Id="rId857461ae32484cd05" Type="http://schemas.openxmlformats.org/officeDocument/2006/relationships/hyperlink" Target="https://iservice.lombardini.it/jsp/Template2/manuale.jsp?id=339&amp;parent=1136" TargetMode="External"/><Relationship Id="rId544761ae3248be387" Type="http://schemas.openxmlformats.org/officeDocument/2006/relationships/hyperlink" Target="https://iservice.lombardini.it/jsp/Template2/manuale.jsp?id=296&amp;parent=1136" TargetMode="External"/><Relationship Id="rId475861ae3248e7c99" Type="http://schemas.openxmlformats.org/officeDocument/2006/relationships/hyperlink" Target="https://iservice.lombardini.it/jsp/Template2/manuale.jsp?id=339&amp;parent=1136" TargetMode="External"/><Relationship Id="rId326861ae32495e413" Type="http://schemas.openxmlformats.org/officeDocument/2006/relationships/hyperlink" Target="https://iservice.lombardini.it/jsp/Template2/manuale.jsp?id=317&amp;parent=1136" TargetMode="External"/><Relationship Id="rId948561ae32495f0c7" Type="http://schemas.openxmlformats.org/officeDocument/2006/relationships/hyperlink" Target="https://iservice.lombardini.it/jsp/Template2/manuale.jsp?id=271&amp;parent=1136" TargetMode="External"/><Relationship Id="rId639061ae32499d395" Type="http://schemas.openxmlformats.org/officeDocument/2006/relationships/hyperlink" Target="https://iservice.lombardini.it/jsp/Template2/manuale.jsp?id=339&amp;parent=1136" TargetMode="External"/><Relationship Id="rId383161ae3249b1224" Type="http://schemas.openxmlformats.org/officeDocument/2006/relationships/hyperlink" Target="https://iservice.lombardini.it/jsp/Template2/manuale.jsp?id=339&amp;parent=1136" TargetMode="External"/><Relationship Id="rId521561ae3249e6987" Type="http://schemas.openxmlformats.org/officeDocument/2006/relationships/hyperlink" Target="https://iservice.lombardini.it/jsp/Template2/manuale.jsp?id=339&amp;parent=1136" TargetMode="External"/><Relationship Id="rId411061ae324a2f407" Type="http://schemas.openxmlformats.org/officeDocument/2006/relationships/hyperlink" Target="https://iservice.lombardini.it/jsp/Template2/manuale.jsp?id=339&amp;parent=1136" TargetMode="External"/><Relationship Id="rId563261ae324b04bec" Type="http://schemas.openxmlformats.org/officeDocument/2006/relationships/hyperlink" Target="https://iservice.lombardini.it/jsp/Template2/manuale.jsp?id=339&amp;parent=1136" TargetMode="External"/><Relationship Id="rId510761ae323fe8edc" Type="http://schemas.openxmlformats.org/officeDocument/2006/relationships/image" Target="media/imgrId510761ae323fe8edc.jpg"/><Relationship Id="rId478061ae3240060dd" Type="http://schemas.openxmlformats.org/officeDocument/2006/relationships/image" Target="media/imgrId478061ae3240060dd.jpg"/><Relationship Id="rId537661ae324014a0c" Type="http://schemas.openxmlformats.org/officeDocument/2006/relationships/image" Target="media/imgrId537661ae324014a0c.jpg"/><Relationship Id="rId554961ae324026e5f" Type="http://schemas.openxmlformats.org/officeDocument/2006/relationships/image" Target="media/imgrId554961ae324026e5f.jpg"/><Relationship Id="rId270061ae32403b0e0" Type="http://schemas.openxmlformats.org/officeDocument/2006/relationships/image" Target="media/imgrId270061ae32403b0e0.jpg"/><Relationship Id="rId564261ae324056a18" Type="http://schemas.openxmlformats.org/officeDocument/2006/relationships/image" Target="media/imgrId564261ae324056a18.jpg"/><Relationship Id="rId483461ae32406e6fb" Type="http://schemas.openxmlformats.org/officeDocument/2006/relationships/image" Target="media/imgrId483461ae32406e6fb.jpg"/><Relationship Id="rId735561ae32408624d" Type="http://schemas.openxmlformats.org/officeDocument/2006/relationships/image" Target="media/imgrId735561ae32408624d.jpg"/><Relationship Id="rId664261ae32409bda0" Type="http://schemas.openxmlformats.org/officeDocument/2006/relationships/image" Target="media/imgrId664261ae32409bda0.jpg"/><Relationship Id="rId549861ae3240acfc5" Type="http://schemas.openxmlformats.org/officeDocument/2006/relationships/image" Target="media/imgrId549861ae3240acfc5.jpg"/><Relationship Id="rId526361ae3240c17f8" Type="http://schemas.openxmlformats.org/officeDocument/2006/relationships/image" Target="media/imgrId526361ae3240c17f8.jpg"/><Relationship Id="rId140961ae3240d83b4" Type="http://schemas.openxmlformats.org/officeDocument/2006/relationships/image" Target="media/imgrId140961ae3240d83b4.jpg"/><Relationship Id="rId390661ae3240ec82d" Type="http://schemas.openxmlformats.org/officeDocument/2006/relationships/image" Target="media/imgrId390661ae3240ec82d.jpg"/><Relationship Id="rId851361ae3241087ce" Type="http://schemas.openxmlformats.org/officeDocument/2006/relationships/image" Target="media/imgrId851361ae3241087ce.jpg"/><Relationship Id="rId273561ae324121a55" Type="http://schemas.openxmlformats.org/officeDocument/2006/relationships/image" Target="media/imgrId273561ae324121a55.jpg"/><Relationship Id="rId513661ae32413e37e" Type="http://schemas.openxmlformats.org/officeDocument/2006/relationships/image" Target="media/imgrId513661ae32413e37e.jpg"/><Relationship Id="rId246761ae324155af0" Type="http://schemas.openxmlformats.org/officeDocument/2006/relationships/image" Target="media/imgrId246761ae324155af0.jpg"/><Relationship Id="rId722461ae32416a7d1" Type="http://schemas.openxmlformats.org/officeDocument/2006/relationships/image" Target="media/imgrId722461ae32416a7d1.png"/><Relationship Id="rId441161ae32417ac77" Type="http://schemas.openxmlformats.org/officeDocument/2006/relationships/image" Target="media/imgrId441161ae32417ac77.jpg"/><Relationship Id="rId297361ae324195468" Type="http://schemas.openxmlformats.org/officeDocument/2006/relationships/image" Target="media/imgrId297361ae324195468.jpg"/><Relationship Id="rId481361ae3241a9d54" Type="http://schemas.openxmlformats.org/officeDocument/2006/relationships/image" Target="media/imgrId481361ae3241a9d54.jpg"/><Relationship Id="rId761061ae3241bc329" Type="http://schemas.openxmlformats.org/officeDocument/2006/relationships/image" Target="media/imgrId761061ae3241bc329.jpg"/><Relationship Id="rId950861ae3241d7a0c" Type="http://schemas.openxmlformats.org/officeDocument/2006/relationships/image" Target="media/imgrId950861ae3241d7a0c.jpg"/><Relationship Id="rId871661ae3241ec03e" Type="http://schemas.openxmlformats.org/officeDocument/2006/relationships/image" Target="media/imgrId871661ae3241ec03e.jpg"/><Relationship Id="rId823561ae324214adc" Type="http://schemas.openxmlformats.org/officeDocument/2006/relationships/image" Target="media/imgrId823561ae324214adc.jpg"/><Relationship Id="rId660361ae3242263be" Type="http://schemas.openxmlformats.org/officeDocument/2006/relationships/image" Target="media/imgrId660361ae3242263be.jpg"/><Relationship Id="rId627061ae32423df63" Type="http://schemas.openxmlformats.org/officeDocument/2006/relationships/image" Target="media/imgrId627061ae32423df63.jpg"/><Relationship Id="rId372961ae32425060d" Type="http://schemas.openxmlformats.org/officeDocument/2006/relationships/image" Target="media/imgrId372961ae32425060d.jpg"/><Relationship Id="rId923061ae32426256e" Type="http://schemas.openxmlformats.org/officeDocument/2006/relationships/image" Target="media/imgrId923061ae32426256e.jpg"/><Relationship Id="rId979061ae3242780d1" Type="http://schemas.openxmlformats.org/officeDocument/2006/relationships/image" Target="media/imgrId979061ae3242780d1.jpg"/><Relationship Id="rId162061ae3242b2c7b" Type="http://schemas.openxmlformats.org/officeDocument/2006/relationships/image" Target="media/imgrId162061ae3242b2c7b.jpg"/><Relationship Id="rId728261ae3242c7ac0" Type="http://schemas.openxmlformats.org/officeDocument/2006/relationships/image" Target="media/imgrId728261ae3242c7ac0.jpg"/><Relationship Id="rId942061ae3242d9f4d" Type="http://schemas.openxmlformats.org/officeDocument/2006/relationships/image" Target="media/imgrId942061ae3242d9f4d.jpg"/><Relationship Id="rId681361ae3242e7738" Type="http://schemas.openxmlformats.org/officeDocument/2006/relationships/image" Target="media/imgrId681361ae3242e7738.jpg"/><Relationship Id="rId856561ae32430c5a7" Type="http://schemas.openxmlformats.org/officeDocument/2006/relationships/image" Target="media/imgrId856561ae32430c5a7.jpg"/><Relationship Id="rId889261ae32431f6ad" Type="http://schemas.openxmlformats.org/officeDocument/2006/relationships/image" Target="media/imgrId889261ae32431f6ad.jpg"/><Relationship Id="rId597861ae3243319c9" Type="http://schemas.openxmlformats.org/officeDocument/2006/relationships/image" Target="media/imgrId597861ae3243319c9.jpg"/><Relationship Id="rId647761ae3243483ad" Type="http://schemas.openxmlformats.org/officeDocument/2006/relationships/image" Target="media/imgrId647761ae3243483ad.jpg"/><Relationship Id="rId407861ae32435694e" Type="http://schemas.openxmlformats.org/officeDocument/2006/relationships/image" Target="media/imgrId407861ae32435694e.jpg"/><Relationship Id="rId205561ae32436cddf" Type="http://schemas.openxmlformats.org/officeDocument/2006/relationships/image" Target="media/imgrId205561ae32436cddf.jpg"/><Relationship Id="rId492661ae32437dc23" Type="http://schemas.openxmlformats.org/officeDocument/2006/relationships/image" Target="media/imgrId492661ae32437dc23.jpg"/><Relationship Id="rId205261ae324390e47" Type="http://schemas.openxmlformats.org/officeDocument/2006/relationships/image" Target="media/imgrId205261ae324390e47.jpg"/><Relationship Id="rId286561ae32439fc2d" Type="http://schemas.openxmlformats.org/officeDocument/2006/relationships/image" Target="media/imgrId286561ae32439fc2d.jpg"/><Relationship Id="rId749561ae3243ba570" Type="http://schemas.openxmlformats.org/officeDocument/2006/relationships/image" Target="media/imgrId749561ae3243ba570.jpg"/><Relationship Id="rId521961ae3243da74f" Type="http://schemas.openxmlformats.org/officeDocument/2006/relationships/image" Target="media/imgrId521961ae3243da74f.jpg"/><Relationship Id="rId897061ae3243ec9c5" Type="http://schemas.openxmlformats.org/officeDocument/2006/relationships/image" Target="media/imgrId897061ae3243ec9c5.jpg"/><Relationship Id="rId280761ae324410309" Type="http://schemas.openxmlformats.org/officeDocument/2006/relationships/image" Target="media/imgrId280761ae324410309.jpg"/><Relationship Id="rId592561ae324422f37" Type="http://schemas.openxmlformats.org/officeDocument/2006/relationships/image" Target="media/imgrId592561ae324422f37.jpg"/><Relationship Id="rId441361ae32443a0f0" Type="http://schemas.openxmlformats.org/officeDocument/2006/relationships/image" Target="media/imgrId441361ae32443a0f0.jpg"/><Relationship Id="rId574861ae32444d68b" Type="http://schemas.openxmlformats.org/officeDocument/2006/relationships/image" Target="media/imgrId574861ae32444d68b.jpg"/><Relationship Id="rId850361ae32445d590" Type="http://schemas.openxmlformats.org/officeDocument/2006/relationships/image" Target="media/imgrId850361ae32445d590.jpg"/><Relationship Id="rId318261ae324478113" Type="http://schemas.openxmlformats.org/officeDocument/2006/relationships/image" Target="media/imgrId318261ae324478113.jpg"/><Relationship Id="rId228961ae324495471" Type="http://schemas.openxmlformats.org/officeDocument/2006/relationships/image" Target="media/imgrId228961ae324495471.jpg"/><Relationship Id="rId514861ae3244a7306" Type="http://schemas.openxmlformats.org/officeDocument/2006/relationships/image" Target="media/imgrId514861ae3244a7306.jpg"/><Relationship Id="rId347561ae3244c4fa5" Type="http://schemas.openxmlformats.org/officeDocument/2006/relationships/image" Target="media/imgrId347561ae3244c4fa5.jpg"/><Relationship Id="rId876861ae3244db60c" Type="http://schemas.openxmlformats.org/officeDocument/2006/relationships/image" Target="media/imgrId876861ae3244db60c.jpg"/><Relationship Id="rId235861ae3244ec366" Type="http://schemas.openxmlformats.org/officeDocument/2006/relationships/image" Target="media/imgrId235861ae3244ec366.jpg"/><Relationship Id="rId256161ae32451344c" Type="http://schemas.openxmlformats.org/officeDocument/2006/relationships/image" Target="media/imgrId256161ae32451344c.jpg"/><Relationship Id="rId529061ae324525223" Type="http://schemas.openxmlformats.org/officeDocument/2006/relationships/image" Target="media/imgrId529061ae324525223.gif"/><Relationship Id="rId913561ae32453d55d" Type="http://schemas.openxmlformats.org/officeDocument/2006/relationships/image" Target="media/imgrId913561ae32453d55d.jpg"/><Relationship Id="rId426461ae324554a09" Type="http://schemas.openxmlformats.org/officeDocument/2006/relationships/image" Target="media/imgrId426461ae324554a09.jpg"/><Relationship Id="rId454861ae32456d407" Type="http://schemas.openxmlformats.org/officeDocument/2006/relationships/image" Target="media/imgrId454861ae32456d407.jpg"/><Relationship Id="rId619961ae324581836" Type="http://schemas.openxmlformats.org/officeDocument/2006/relationships/image" Target="media/imgrId619961ae324581836.jpg"/><Relationship Id="rId967061ae32459274f" Type="http://schemas.openxmlformats.org/officeDocument/2006/relationships/image" Target="media/imgrId967061ae32459274f.jpg"/><Relationship Id="rId522761ae3245a98bf" Type="http://schemas.openxmlformats.org/officeDocument/2006/relationships/image" Target="media/imgrId522761ae3245a98bf.jpg"/><Relationship Id="rId854361ae3245c3400" Type="http://schemas.openxmlformats.org/officeDocument/2006/relationships/image" Target="media/imgrId854361ae3245c3400.jpg"/><Relationship Id="rId102261ae3245d7197" Type="http://schemas.openxmlformats.org/officeDocument/2006/relationships/image" Target="media/imgrId102261ae3245d7197.jpg"/><Relationship Id="rId254261ae3245e9820" Type="http://schemas.openxmlformats.org/officeDocument/2006/relationships/image" Target="media/imgrId254261ae3245e9820.jpg"/><Relationship Id="rId172361ae324605a66" Type="http://schemas.openxmlformats.org/officeDocument/2006/relationships/image" Target="media/imgrId172361ae324605a66.jpg"/><Relationship Id="rId266461ae324617db2" Type="http://schemas.openxmlformats.org/officeDocument/2006/relationships/image" Target="media/imgrId266461ae324617db2.jpg"/><Relationship Id="rId375261ae32462d343" Type="http://schemas.openxmlformats.org/officeDocument/2006/relationships/image" Target="media/imgrId375261ae32462d343.jpg"/><Relationship Id="rId231061ae32464616d" Type="http://schemas.openxmlformats.org/officeDocument/2006/relationships/image" Target="media/imgrId231061ae32464616d.jpg"/><Relationship Id="rId464661ae324657bc1" Type="http://schemas.openxmlformats.org/officeDocument/2006/relationships/image" Target="media/imgrId464661ae324657bc1.jpg"/><Relationship Id="rId224861ae32466f820" Type="http://schemas.openxmlformats.org/officeDocument/2006/relationships/image" Target="media/imgrId224861ae32466f820.jpg"/><Relationship Id="rId192261ae32467ed80" Type="http://schemas.openxmlformats.org/officeDocument/2006/relationships/image" Target="media/imgrId192261ae32467ed80.jpg"/><Relationship Id="rId329761ae324699029" Type="http://schemas.openxmlformats.org/officeDocument/2006/relationships/image" Target="media/imgrId329761ae324699029.jpg"/><Relationship Id="rId937261ae3246b73f7" Type="http://schemas.openxmlformats.org/officeDocument/2006/relationships/image" Target="media/imgrId937261ae3246b73f7.jpg"/><Relationship Id="rId527561ae3246c758a" Type="http://schemas.openxmlformats.org/officeDocument/2006/relationships/image" Target="media/imgrId527561ae3246c758a.jpg"/><Relationship Id="rId407061ae3246dcc68" Type="http://schemas.openxmlformats.org/officeDocument/2006/relationships/image" Target="media/imgrId407061ae3246dcc68.jpg"/><Relationship Id="rId233561ae3246efb29" Type="http://schemas.openxmlformats.org/officeDocument/2006/relationships/image" Target="media/imgrId233561ae3246efb29.jpg"/><Relationship Id="rId683761ae32470dcc3" Type="http://schemas.openxmlformats.org/officeDocument/2006/relationships/image" Target="media/imgrId683761ae32470dcc3.jpg"/><Relationship Id="rId827161ae324726113" Type="http://schemas.openxmlformats.org/officeDocument/2006/relationships/image" Target="media/imgrId827161ae324726113.jpg"/><Relationship Id="rId621661ae32473d21b" Type="http://schemas.openxmlformats.org/officeDocument/2006/relationships/image" Target="media/imgrId621661ae32473d21b.jpg"/><Relationship Id="rId991461ae32474f344" Type="http://schemas.openxmlformats.org/officeDocument/2006/relationships/image" Target="media/imgrId991461ae32474f344.jpg"/><Relationship Id="rId473661ae32476375d" Type="http://schemas.openxmlformats.org/officeDocument/2006/relationships/image" Target="media/imgrId473661ae32476375d.jpg"/><Relationship Id="rId904361ae32477c581" Type="http://schemas.openxmlformats.org/officeDocument/2006/relationships/image" Target="media/imgrId904361ae32477c581.jpg"/><Relationship Id="rId678761ae32478f946" Type="http://schemas.openxmlformats.org/officeDocument/2006/relationships/image" Target="media/imgrId678761ae32478f946.jpg"/><Relationship Id="rId105061ae3247a92c4" Type="http://schemas.openxmlformats.org/officeDocument/2006/relationships/image" Target="media/imgrId105061ae3247a92c4.jpg"/><Relationship Id="rId292161ae3247bbdce" Type="http://schemas.openxmlformats.org/officeDocument/2006/relationships/image" Target="media/imgrId292161ae3247bbdce.jpg"/><Relationship Id="rId176061ae3247cef00" Type="http://schemas.openxmlformats.org/officeDocument/2006/relationships/image" Target="media/imgrId176061ae3247cef00.jpg"/><Relationship Id="rId670261ae3247e4f1e" Type="http://schemas.openxmlformats.org/officeDocument/2006/relationships/image" Target="media/imgrId670261ae3247e4f1e.jpg"/><Relationship Id="rId903061ae324808702" Type="http://schemas.openxmlformats.org/officeDocument/2006/relationships/image" Target="media/imgrId903061ae324808702.jpg"/><Relationship Id="rId715961ae32481f306" Type="http://schemas.openxmlformats.org/officeDocument/2006/relationships/image" Target="media/imgrId715961ae32481f306.jpg"/><Relationship Id="rId745661ae3248366a3" Type="http://schemas.openxmlformats.org/officeDocument/2006/relationships/image" Target="media/imgrId745661ae3248366a3.jpg"/><Relationship Id="rId688661ae32484a939" Type="http://schemas.openxmlformats.org/officeDocument/2006/relationships/image" Target="media/imgrId688661ae32484a939.jpg"/><Relationship Id="rId885461ae32484b49b" Type="http://schemas.openxmlformats.org/officeDocument/2006/relationships/image" Target="media/imgrId885461ae32484b49b.png"/><Relationship Id="rId337461ae324864344" Type="http://schemas.openxmlformats.org/officeDocument/2006/relationships/image" Target="media/imgrId337461ae324864344.jpg"/><Relationship Id="rId184061ae324877bc6" Type="http://schemas.openxmlformats.org/officeDocument/2006/relationships/image" Target="media/imgrId184061ae324877bc6.jpg"/><Relationship Id="rId535161ae324890ad6" Type="http://schemas.openxmlformats.org/officeDocument/2006/relationships/image" Target="media/imgrId535161ae324890ad6.jpg"/><Relationship Id="rId738661ae3248a36a8" Type="http://schemas.openxmlformats.org/officeDocument/2006/relationships/image" Target="media/imgrId738661ae3248a36a8.jpg"/><Relationship Id="rId585761ae3248bcbfd" Type="http://schemas.openxmlformats.org/officeDocument/2006/relationships/image" Target="media/imgrId585761ae3248bcbfd.jpg"/><Relationship Id="rId860061ae3248d58c4" Type="http://schemas.openxmlformats.org/officeDocument/2006/relationships/image" Target="media/imgrId860061ae3248d58c4.jpg"/><Relationship Id="rId667961ae3248e73af" Type="http://schemas.openxmlformats.org/officeDocument/2006/relationships/image" Target="media/imgrId667961ae3248e73af.jpg"/><Relationship Id="rId389361ae3249140c1" Type="http://schemas.openxmlformats.org/officeDocument/2006/relationships/image" Target="media/imgrId389361ae3249140c1.jpg"/><Relationship Id="rId726761ae32492347e" Type="http://schemas.openxmlformats.org/officeDocument/2006/relationships/image" Target="media/imgrId726761ae32492347e.jpg"/><Relationship Id="rId502561ae324938fb8" Type="http://schemas.openxmlformats.org/officeDocument/2006/relationships/image" Target="media/imgrId502561ae324938fb8.jpg"/><Relationship Id="rId462661ae32494aea1" Type="http://schemas.openxmlformats.org/officeDocument/2006/relationships/image" Target="media/imgrId462661ae32494aea1.jpg"/><Relationship Id="rId764561ae32495dd82" Type="http://schemas.openxmlformats.org/officeDocument/2006/relationships/image" Target="media/imgrId764561ae32495dd82.jpg"/><Relationship Id="rId561661ae324976b12" Type="http://schemas.openxmlformats.org/officeDocument/2006/relationships/image" Target="media/imgrId561661ae324976b12.jpg"/><Relationship Id="rId642161ae32498dedd" Type="http://schemas.openxmlformats.org/officeDocument/2006/relationships/image" Target="media/imgrId642161ae32498dedd.jpg"/><Relationship Id="rId519461ae32499ce56" Type="http://schemas.openxmlformats.org/officeDocument/2006/relationships/image" Target="media/imgrId519461ae32499ce56.jpg"/><Relationship Id="rId661761ae3249b0e49" Type="http://schemas.openxmlformats.org/officeDocument/2006/relationships/image" Target="media/imgrId661761ae3249b0e49.jpg"/><Relationship Id="rId269661ae3249c7126" Type="http://schemas.openxmlformats.org/officeDocument/2006/relationships/image" Target="media/imgrId269661ae3249c7126.jpg"/><Relationship Id="rId657061ae3249d9319" Type="http://schemas.openxmlformats.org/officeDocument/2006/relationships/image" Target="media/imgrId657061ae3249d9319.jpg"/><Relationship Id="rId711061ae3249e625b" Type="http://schemas.openxmlformats.org/officeDocument/2006/relationships/image" Target="media/imgrId711061ae3249e625b.jpg"/><Relationship Id="rId651461ae324a08603" Type="http://schemas.openxmlformats.org/officeDocument/2006/relationships/image" Target="media/imgrId651461ae324a08603.jpg"/><Relationship Id="rId258361ae324a17571" Type="http://schemas.openxmlformats.org/officeDocument/2006/relationships/image" Target="media/imgrId258361ae324a17571.jpg"/><Relationship Id="rId949461ae324a2d741" Type="http://schemas.openxmlformats.org/officeDocument/2006/relationships/image" Target="media/imgrId949461ae324a2d741.jpg"/><Relationship Id="rId484761ae324a422e4" Type="http://schemas.openxmlformats.org/officeDocument/2006/relationships/image" Target="media/imgrId484761ae324a422e4.jpg"/><Relationship Id="rId646061ae324a5064d" Type="http://schemas.openxmlformats.org/officeDocument/2006/relationships/image" Target="media/imgrId646061ae324a5064d.jpg"/><Relationship Id="rId668361ae324a649a6" Type="http://schemas.openxmlformats.org/officeDocument/2006/relationships/image" Target="media/imgrId668361ae324a649a6.jpg"/><Relationship Id="rId416361ae324a71724" Type="http://schemas.openxmlformats.org/officeDocument/2006/relationships/image" Target="media/imgrId416361ae324a71724.jpg"/><Relationship Id="rId710561ae324a84e38" Type="http://schemas.openxmlformats.org/officeDocument/2006/relationships/image" Target="media/imgrId710561ae324a84e38.jpg"/><Relationship Id="rId284961ae324a979fd" Type="http://schemas.openxmlformats.org/officeDocument/2006/relationships/image" Target="media/imgrId284961ae324a979fd.jpg"/><Relationship Id="rId544861ae324aaa23e" Type="http://schemas.openxmlformats.org/officeDocument/2006/relationships/image" Target="media/imgrId544861ae324aaa23e.jpg"/><Relationship Id="rId178161ae324ac0c1f" Type="http://schemas.openxmlformats.org/officeDocument/2006/relationships/image" Target="media/imgrId178161ae324ac0c1f.jpg"/><Relationship Id="rId538961ae324ad3e23" Type="http://schemas.openxmlformats.org/officeDocument/2006/relationships/image" Target="media/imgrId538961ae324ad3e23.jpg"/><Relationship Id="rId596461ae324ad4183" Type="http://schemas.openxmlformats.org/officeDocument/2006/relationships/image" Target="media/imgrId596461ae324ad4183.png"/><Relationship Id="rId469761ae324ae54fa" Type="http://schemas.openxmlformats.org/officeDocument/2006/relationships/image" Target="media/imgrId469761ae324ae54fa.jpg"/><Relationship Id="rId213161ae324b044ae" Type="http://schemas.openxmlformats.org/officeDocument/2006/relationships/image" Target="media/imgrId213161ae324b044ae.jpg"/><Relationship Id="rId886961ae324b19333" Type="http://schemas.openxmlformats.org/officeDocument/2006/relationships/image" Target="media/imgrId886961ae324b1933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44821" Type="http://schemas.openxmlformats.org/officeDocument/2006/relationships/image" Target="media/imgrId831448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44821" Type="http://schemas.openxmlformats.org/officeDocument/2006/relationships/image" Target="media/imgrId831448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44821" Type="http://schemas.openxmlformats.org/officeDocument/2006/relationships/image" Target="media/imgrId831448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44821" Type="http://schemas.openxmlformats.org/officeDocument/2006/relationships/image" Target="media/imgrId831448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44821" Type="http://schemas.openxmlformats.org/officeDocument/2006/relationships/image" Target="media/imgrId831448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144821" Type="http://schemas.openxmlformats.org/officeDocument/2006/relationships/image" Target="media/imgrId831448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