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07321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116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112838" w:name="ctxt"/>
    <w:bookmarkEnd w:id="7311283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405755" name="name488561ae3259437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5361ae3259436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1095939" name="name166661ae3259530b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59461ae3259530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11461ae3259533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98261ae3259534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48061ae3259536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3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51161ae3259537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60361ae3259538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631061ae325953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611" name="name583861ae325961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561ae325961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3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9161ae325961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734" name="name122561ae32597d05d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39661ae32597d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3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3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3119" name="name351461ae325992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361ae325992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7086555" name="name662261ae3259ae82d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624861ae3259ae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44061" name="name508261ae3259c0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961ae3259c0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13448" name="name939961ae3259d1e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8661ae3259d1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780561" name="name638661ae3259ebee3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07561ae3259eb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77210" name="name284861ae325a09f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7461ae325a09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8258606" name="name438261ae325a25a98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49161ae325a25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970603" name="name564761ae325a31f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5061ae325a31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60390" name="name984961ae325a40b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061ae325a40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3973206" name="name936061ae325a5d39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28161ae325a5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383622" name="name841061ae325a7695b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394161ae325a76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92911" name="name399161ae325a87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561ae325a87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3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94008665" name="name761561ae325a9d4a7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92461ae325a9d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3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8855" name="name182961ae325aad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1ae325aad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3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44661ae325aae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8445032" name="name449661ae325ac56d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534261ae325ac5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81661ae325ac6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513361ae325ac6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979697" name="name113861ae325ad9b34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14061ae325ad9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172724" name="name819361ae325aea8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3061ae325aea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0760881" name="name597761ae325b0c8e3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06761ae325b0c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713757" name="name923461ae325b19d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961ae325b19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4961ae325b1a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631406" name="name228461ae325b33765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12961ae325b33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3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3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479420" name="name546661ae325b4888f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502761ae325b48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2567" name="name626061ae325b58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361ae325b58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161ae325b58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6136625" name="name564561ae325b74db5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21461ae325b74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0409274" name="name817661ae325b9594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70261ae325b95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3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36376" name="name984261ae325bad2c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9461ae325bad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629705" name="name647061ae325bc62f4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53261ae325bc6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55986866" name="name160061ae325bdf2d7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278261ae325bdf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878901" name="name465761ae325c03fa2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65161ae325c03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1352590" name="name858861ae325c189b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261ae325c18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104761ae325c18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34561ae325c18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3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6688114" name="name627461ae325c31d2f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55061ae325c31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1071049" name="name664961ae325c4ee7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80961ae325c4e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3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869547" name="name596361ae325c62eba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382661ae325c62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3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3281365" name="name308861ae325c81f6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32561ae325c81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28841" name="name978861ae325c94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161ae325c94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49961ae325c94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3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373261ae325c95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3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29461ae325c95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8980880" name="name986661ae325cb1b0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45861ae325cb1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69240644" name="name138161ae325cc8f63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432961ae325cc8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9583954" name="name492661ae325ce09a9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675861ae325ce0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8961ae325ce12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3046" name="name497561ae325cee7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5461ae325cee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185661ae325cee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2604259" name="name252561ae325d116bc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87461ae325d11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5449931" name="name982361ae325d29057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32661ae325d29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1692158" name="name840861ae325d3f0c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80261ae325d3f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8001" name="name756161ae325d4e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661ae325d4e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48561ae325d4e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3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3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37361ae325d4e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3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3899" name="name196361ae325d621a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8561ae325d62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3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83461ae325d62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21161ae325d63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91361ae325d63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121911" name="name451161ae325d79ae8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31361ae325d79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3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31364" name="name326661ae325d885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7761ae325d88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7947821" name="name585961ae325d9da80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29661ae325d9d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3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4163012" name="name271661ae325db2ede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94361ae325db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72993" name="name185561ae325dc0b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761ae325dc0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7045319" name="name835461ae325dd8d97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03161ae325dd8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3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942852" name="name982861ae325df0a33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68161ae325df0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6222" name="name180461ae325e08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861ae325e08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3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5178" name="name326661ae325e1c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161ae325e1c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170196" name="name688161ae325e336b6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60461ae325e33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13976049" name="name706861ae325e52787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58461ae325e52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627565" name="name946461ae325e610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1361ae325e61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74061ae325e61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352961ae325e61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535905" name="name400161ae325e78648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620061ae325e78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30861ae325e78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1613582" name="name476361ae325e8cf56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16061ae325e8c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28794" name="name319561ae325e9c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161ae325e9c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3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170991" name="name429861ae325eb6247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65261ae325eb6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269481" name="name870461ae325ec6e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3261ae325ec6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2794485" name="name235961ae325ee0f27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955961ae325ee0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88272" name="name840661ae325eee8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9761ae325eee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133617" name="name207961ae325f0ff39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661061ae325f0f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406862" name="name878361ae325f23f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261ae325f23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3617722" name="name700461ae325f3aaf6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59661ae325f3a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3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3116605" name="name238061ae325f52c73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364761ae325f52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3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729370" name="name547961ae325f6bacb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843761ae325f6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21638" name="name268961ae325f828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661ae325f82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918859" name="name119761ae325f9c4c1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610061ae325f9c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3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9844184" name="name778661ae325fb2b68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74861ae325fb2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06993" name="name371161ae325fc2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1ae325fc2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3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910883" name="name868561ae325fdcdd5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83361ae325fdc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302777" name="name336261ae32600b09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56661ae32600b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9980089" name="name636661ae326026e0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10861ae326026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9651131" name="name703861ae326046ea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43061ae326046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3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20526367" name="name305861ae32605e02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962161ae32605e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5827" name="name752761ae32606f8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8961ae32606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7364335" name="name356561ae32608e28e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83861ae32608e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3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608285" name="name625961ae3260ae74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45561ae3260ae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3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9416259" name="name314461ae3260d1a2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31361ae3260d1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3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0448720" name="name776361ae3260eb5e3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607661ae3260eb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74825" name="name984061ae326105e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961ae326105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7054" name="name959761ae326119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1ae326119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76192619" name="name731861ae3261310d6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48761ae326131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689055" name="name329861ae326142d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2761ae326142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9658232" name="name185361ae326153b8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595461ae326153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44800" name="name874161ae3261627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061ae326162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228731" name="name370961ae326177b6b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86961ae32617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3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7499435" name="name855061ae326194fb1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50061ae32619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3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0409186" name="name688861ae3261add91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13761ae3261ad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3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77035" name="name409961ae3261bf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961ae3261bf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189197" name="name379761ae3261d6ba8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12961ae3261d6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2385788" name="name882961ae3261ee091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92961ae3261ee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075602" name="name767161ae326207d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461ae326207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7653993" name="name658561ae326221599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50661ae326221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409">
    <w:multiLevelType w:val="hybridMultilevel"/>
    <w:lvl w:ilvl="0" w:tplc="30596775">
      <w:start w:val="1"/>
      <w:numFmt w:val="decimal"/>
      <w:lvlText w:val="%1."/>
      <w:lvlJc w:val="left"/>
      <w:pPr>
        <w:ind w:left="720" w:hanging="360"/>
      </w:pPr>
    </w:lvl>
    <w:lvl w:ilvl="1" w:tplc="30596775" w:tentative="1">
      <w:start w:val="1"/>
      <w:numFmt w:val="lowerLetter"/>
      <w:lvlText w:val="%2."/>
      <w:lvlJc w:val="left"/>
      <w:pPr>
        <w:ind w:left="1440" w:hanging="360"/>
      </w:pPr>
    </w:lvl>
    <w:lvl w:ilvl="2" w:tplc="30596775" w:tentative="1">
      <w:start w:val="1"/>
      <w:numFmt w:val="lowerRoman"/>
      <w:lvlText w:val="%3."/>
      <w:lvlJc w:val="right"/>
      <w:pPr>
        <w:ind w:left="2160" w:hanging="180"/>
      </w:pPr>
    </w:lvl>
    <w:lvl w:ilvl="3" w:tplc="30596775" w:tentative="1">
      <w:start w:val="1"/>
      <w:numFmt w:val="decimal"/>
      <w:lvlText w:val="%4."/>
      <w:lvlJc w:val="left"/>
      <w:pPr>
        <w:ind w:left="2880" w:hanging="360"/>
      </w:pPr>
    </w:lvl>
    <w:lvl w:ilvl="4" w:tplc="30596775" w:tentative="1">
      <w:start w:val="1"/>
      <w:numFmt w:val="lowerLetter"/>
      <w:lvlText w:val="%5."/>
      <w:lvlJc w:val="left"/>
      <w:pPr>
        <w:ind w:left="3600" w:hanging="360"/>
      </w:pPr>
    </w:lvl>
    <w:lvl w:ilvl="5" w:tplc="30596775" w:tentative="1">
      <w:start w:val="1"/>
      <w:numFmt w:val="lowerRoman"/>
      <w:lvlText w:val="%6."/>
      <w:lvlJc w:val="right"/>
      <w:pPr>
        <w:ind w:left="4320" w:hanging="180"/>
      </w:pPr>
    </w:lvl>
    <w:lvl w:ilvl="6" w:tplc="30596775" w:tentative="1">
      <w:start w:val="1"/>
      <w:numFmt w:val="decimal"/>
      <w:lvlText w:val="%7."/>
      <w:lvlJc w:val="left"/>
      <w:pPr>
        <w:ind w:left="5040" w:hanging="360"/>
      </w:pPr>
    </w:lvl>
    <w:lvl w:ilvl="7" w:tplc="30596775" w:tentative="1">
      <w:start w:val="1"/>
      <w:numFmt w:val="lowerLetter"/>
      <w:lvlText w:val="%8."/>
      <w:lvlJc w:val="left"/>
      <w:pPr>
        <w:ind w:left="5760" w:hanging="360"/>
      </w:pPr>
    </w:lvl>
    <w:lvl w:ilvl="8" w:tplc="3059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8">
    <w:multiLevelType w:val="hybridMultilevel"/>
    <w:lvl w:ilvl="0" w:tplc="64043859">
      <w:start w:val="1"/>
      <w:numFmt w:val="decimal"/>
      <w:lvlText w:val="%1."/>
      <w:lvlJc w:val="left"/>
      <w:pPr>
        <w:ind w:left="720" w:hanging="360"/>
      </w:pPr>
    </w:lvl>
    <w:lvl w:ilvl="1" w:tplc="64043859" w:tentative="1">
      <w:start w:val="1"/>
      <w:numFmt w:val="lowerLetter"/>
      <w:lvlText w:val="%2."/>
      <w:lvlJc w:val="left"/>
      <w:pPr>
        <w:ind w:left="1440" w:hanging="360"/>
      </w:pPr>
    </w:lvl>
    <w:lvl w:ilvl="2" w:tplc="64043859" w:tentative="1">
      <w:start w:val="1"/>
      <w:numFmt w:val="lowerRoman"/>
      <w:lvlText w:val="%3."/>
      <w:lvlJc w:val="right"/>
      <w:pPr>
        <w:ind w:left="2160" w:hanging="180"/>
      </w:pPr>
    </w:lvl>
    <w:lvl w:ilvl="3" w:tplc="64043859" w:tentative="1">
      <w:start w:val="1"/>
      <w:numFmt w:val="decimal"/>
      <w:lvlText w:val="%4."/>
      <w:lvlJc w:val="left"/>
      <w:pPr>
        <w:ind w:left="2880" w:hanging="360"/>
      </w:pPr>
    </w:lvl>
    <w:lvl w:ilvl="4" w:tplc="64043859" w:tentative="1">
      <w:start w:val="1"/>
      <w:numFmt w:val="lowerLetter"/>
      <w:lvlText w:val="%5."/>
      <w:lvlJc w:val="left"/>
      <w:pPr>
        <w:ind w:left="3600" w:hanging="360"/>
      </w:pPr>
    </w:lvl>
    <w:lvl w:ilvl="5" w:tplc="64043859" w:tentative="1">
      <w:start w:val="1"/>
      <w:numFmt w:val="lowerRoman"/>
      <w:lvlText w:val="%6."/>
      <w:lvlJc w:val="right"/>
      <w:pPr>
        <w:ind w:left="4320" w:hanging="180"/>
      </w:pPr>
    </w:lvl>
    <w:lvl w:ilvl="6" w:tplc="64043859" w:tentative="1">
      <w:start w:val="1"/>
      <w:numFmt w:val="decimal"/>
      <w:lvlText w:val="%7."/>
      <w:lvlJc w:val="left"/>
      <w:pPr>
        <w:ind w:left="5040" w:hanging="360"/>
      </w:pPr>
    </w:lvl>
    <w:lvl w:ilvl="7" w:tplc="64043859" w:tentative="1">
      <w:start w:val="1"/>
      <w:numFmt w:val="lowerLetter"/>
      <w:lvlText w:val="%8."/>
      <w:lvlJc w:val="left"/>
      <w:pPr>
        <w:ind w:left="5760" w:hanging="360"/>
      </w:pPr>
    </w:lvl>
    <w:lvl w:ilvl="8" w:tplc="6404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7">
    <w:multiLevelType w:val="hybridMultilevel"/>
    <w:lvl w:ilvl="0" w:tplc="20157856">
      <w:start w:val="1"/>
      <w:numFmt w:val="decimal"/>
      <w:lvlText w:val="%1."/>
      <w:lvlJc w:val="left"/>
      <w:pPr>
        <w:ind w:left="720" w:hanging="360"/>
      </w:pPr>
    </w:lvl>
    <w:lvl w:ilvl="1" w:tplc="20157856" w:tentative="1">
      <w:start w:val="1"/>
      <w:numFmt w:val="lowerLetter"/>
      <w:lvlText w:val="%2."/>
      <w:lvlJc w:val="left"/>
      <w:pPr>
        <w:ind w:left="1440" w:hanging="360"/>
      </w:pPr>
    </w:lvl>
    <w:lvl w:ilvl="2" w:tplc="20157856" w:tentative="1">
      <w:start w:val="1"/>
      <w:numFmt w:val="lowerRoman"/>
      <w:lvlText w:val="%3."/>
      <w:lvlJc w:val="right"/>
      <w:pPr>
        <w:ind w:left="2160" w:hanging="180"/>
      </w:pPr>
    </w:lvl>
    <w:lvl w:ilvl="3" w:tplc="20157856" w:tentative="1">
      <w:start w:val="1"/>
      <w:numFmt w:val="decimal"/>
      <w:lvlText w:val="%4."/>
      <w:lvlJc w:val="left"/>
      <w:pPr>
        <w:ind w:left="2880" w:hanging="360"/>
      </w:pPr>
    </w:lvl>
    <w:lvl w:ilvl="4" w:tplc="20157856" w:tentative="1">
      <w:start w:val="1"/>
      <w:numFmt w:val="lowerLetter"/>
      <w:lvlText w:val="%5."/>
      <w:lvlJc w:val="left"/>
      <w:pPr>
        <w:ind w:left="3600" w:hanging="360"/>
      </w:pPr>
    </w:lvl>
    <w:lvl w:ilvl="5" w:tplc="20157856" w:tentative="1">
      <w:start w:val="1"/>
      <w:numFmt w:val="lowerRoman"/>
      <w:lvlText w:val="%6."/>
      <w:lvlJc w:val="right"/>
      <w:pPr>
        <w:ind w:left="4320" w:hanging="180"/>
      </w:pPr>
    </w:lvl>
    <w:lvl w:ilvl="6" w:tplc="20157856" w:tentative="1">
      <w:start w:val="1"/>
      <w:numFmt w:val="decimal"/>
      <w:lvlText w:val="%7."/>
      <w:lvlJc w:val="left"/>
      <w:pPr>
        <w:ind w:left="5040" w:hanging="360"/>
      </w:pPr>
    </w:lvl>
    <w:lvl w:ilvl="7" w:tplc="20157856" w:tentative="1">
      <w:start w:val="1"/>
      <w:numFmt w:val="lowerLetter"/>
      <w:lvlText w:val="%8."/>
      <w:lvlJc w:val="left"/>
      <w:pPr>
        <w:ind w:left="5760" w:hanging="360"/>
      </w:pPr>
    </w:lvl>
    <w:lvl w:ilvl="8" w:tplc="2015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6">
    <w:multiLevelType w:val="hybridMultilevel"/>
    <w:lvl w:ilvl="0" w:tplc="85410849">
      <w:start w:val="1"/>
      <w:numFmt w:val="decimal"/>
      <w:lvlText w:val="%1."/>
      <w:lvlJc w:val="left"/>
      <w:pPr>
        <w:ind w:left="720" w:hanging="360"/>
      </w:pPr>
    </w:lvl>
    <w:lvl w:ilvl="1" w:tplc="85410849" w:tentative="1">
      <w:start w:val="1"/>
      <w:numFmt w:val="lowerLetter"/>
      <w:lvlText w:val="%2."/>
      <w:lvlJc w:val="left"/>
      <w:pPr>
        <w:ind w:left="1440" w:hanging="360"/>
      </w:pPr>
    </w:lvl>
    <w:lvl w:ilvl="2" w:tplc="85410849" w:tentative="1">
      <w:start w:val="1"/>
      <w:numFmt w:val="lowerRoman"/>
      <w:lvlText w:val="%3."/>
      <w:lvlJc w:val="right"/>
      <w:pPr>
        <w:ind w:left="2160" w:hanging="180"/>
      </w:pPr>
    </w:lvl>
    <w:lvl w:ilvl="3" w:tplc="85410849" w:tentative="1">
      <w:start w:val="1"/>
      <w:numFmt w:val="decimal"/>
      <w:lvlText w:val="%4."/>
      <w:lvlJc w:val="left"/>
      <w:pPr>
        <w:ind w:left="2880" w:hanging="360"/>
      </w:pPr>
    </w:lvl>
    <w:lvl w:ilvl="4" w:tplc="85410849" w:tentative="1">
      <w:start w:val="1"/>
      <w:numFmt w:val="lowerLetter"/>
      <w:lvlText w:val="%5."/>
      <w:lvlJc w:val="left"/>
      <w:pPr>
        <w:ind w:left="3600" w:hanging="360"/>
      </w:pPr>
    </w:lvl>
    <w:lvl w:ilvl="5" w:tplc="85410849" w:tentative="1">
      <w:start w:val="1"/>
      <w:numFmt w:val="lowerRoman"/>
      <w:lvlText w:val="%6."/>
      <w:lvlJc w:val="right"/>
      <w:pPr>
        <w:ind w:left="4320" w:hanging="180"/>
      </w:pPr>
    </w:lvl>
    <w:lvl w:ilvl="6" w:tplc="85410849" w:tentative="1">
      <w:start w:val="1"/>
      <w:numFmt w:val="decimal"/>
      <w:lvlText w:val="%7."/>
      <w:lvlJc w:val="left"/>
      <w:pPr>
        <w:ind w:left="5040" w:hanging="360"/>
      </w:pPr>
    </w:lvl>
    <w:lvl w:ilvl="7" w:tplc="85410849" w:tentative="1">
      <w:start w:val="1"/>
      <w:numFmt w:val="lowerLetter"/>
      <w:lvlText w:val="%8."/>
      <w:lvlJc w:val="left"/>
      <w:pPr>
        <w:ind w:left="5760" w:hanging="360"/>
      </w:pPr>
    </w:lvl>
    <w:lvl w:ilvl="8" w:tplc="8541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5">
    <w:multiLevelType w:val="hybridMultilevel"/>
    <w:lvl w:ilvl="0" w:tplc="95657290">
      <w:start w:val="1"/>
      <w:numFmt w:val="decimal"/>
      <w:lvlText w:val="%1."/>
      <w:lvlJc w:val="left"/>
      <w:pPr>
        <w:ind w:left="720" w:hanging="360"/>
      </w:pPr>
    </w:lvl>
    <w:lvl w:ilvl="1" w:tplc="95657290" w:tentative="1">
      <w:start w:val="1"/>
      <w:numFmt w:val="lowerLetter"/>
      <w:lvlText w:val="%2."/>
      <w:lvlJc w:val="left"/>
      <w:pPr>
        <w:ind w:left="1440" w:hanging="360"/>
      </w:pPr>
    </w:lvl>
    <w:lvl w:ilvl="2" w:tplc="95657290" w:tentative="1">
      <w:start w:val="1"/>
      <w:numFmt w:val="lowerRoman"/>
      <w:lvlText w:val="%3."/>
      <w:lvlJc w:val="right"/>
      <w:pPr>
        <w:ind w:left="2160" w:hanging="180"/>
      </w:pPr>
    </w:lvl>
    <w:lvl w:ilvl="3" w:tplc="95657290" w:tentative="1">
      <w:start w:val="1"/>
      <w:numFmt w:val="decimal"/>
      <w:lvlText w:val="%4."/>
      <w:lvlJc w:val="left"/>
      <w:pPr>
        <w:ind w:left="2880" w:hanging="360"/>
      </w:pPr>
    </w:lvl>
    <w:lvl w:ilvl="4" w:tplc="95657290" w:tentative="1">
      <w:start w:val="1"/>
      <w:numFmt w:val="lowerLetter"/>
      <w:lvlText w:val="%5."/>
      <w:lvlJc w:val="left"/>
      <w:pPr>
        <w:ind w:left="3600" w:hanging="360"/>
      </w:pPr>
    </w:lvl>
    <w:lvl w:ilvl="5" w:tplc="95657290" w:tentative="1">
      <w:start w:val="1"/>
      <w:numFmt w:val="lowerRoman"/>
      <w:lvlText w:val="%6."/>
      <w:lvlJc w:val="right"/>
      <w:pPr>
        <w:ind w:left="4320" w:hanging="180"/>
      </w:pPr>
    </w:lvl>
    <w:lvl w:ilvl="6" w:tplc="95657290" w:tentative="1">
      <w:start w:val="1"/>
      <w:numFmt w:val="decimal"/>
      <w:lvlText w:val="%7."/>
      <w:lvlJc w:val="left"/>
      <w:pPr>
        <w:ind w:left="5040" w:hanging="360"/>
      </w:pPr>
    </w:lvl>
    <w:lvl w:ilvl="7" w:tplc="95657290" w:tentative="1">
      <w:start w:val="1"/>
      <w:numFmt w:val="lowerLetter"/>
      <w:lvlText w:val="%8."/>
      <w:lvlJc w:val="left"/>
      <w:pPr>
        <w:ind w:left="5760" w:hanging="360"/>
      </w:pPr>
    </w:lvl>
    <w:lvl w:ilvl="8" w:tplc="9565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4">
    <w:multiLevelType w:val="hybridMultilevel"/>
    <w:lvl w:ilvl="0" w:tplc="27386445">
      <w:start w:val="1"/>
      <w:numFmt w:val="decimal"/>
      <w:lvlText w:val="%1."/>
      <w:lvlJc w:val="left"/>
      <w:pPr>
        <w:ind w:left="720" w:hanging="360"/>
      </w:pPr>
    </w:lvl>
    <w:lvl w:ilvl="1" w:tplc="27386445" w:tentative="1">
      <w:start w:val="1"/>
      <w:numFmt w:val="lowerLetter"/>
      <w:lvlText w:val="%2."/>
      <w:lvlJc w:val="left"/>
      <w:pPr>
        <w:ind w:left="1440" w:hanging="360"/>
      </w:pPr>
    </w:lvl>
    <w:lvl w:ilvl="2" w:tplc="27386445" w:tentative="1">
      <w:start w:val="1"/>
      <w:numFmt w:val="lowerRoman"/>
      <w:lvlText w:val="%3."/>
      <w:lvlJc w:val="right"/>
      <w:pPr>
        <w:ind w:left="2160" w:hanging="180"/>
      </w:pPr>
    </w:lvl>
    <w:lvl w:ilvl="3" w:tplc="27386445" w:tentative="1">
      <w:start w:val="1"/>
      <w:numFmt w:val="decimal"/>
      <w:lvlText w:val="%4."/>
      <w:lvlJc w:val="left"/>
      <w:pPr>
        <w:ind w:left="2880" w:hanging="360"/>
      </w:pPr>
    </w:lvl>
    <w:lvl w:ilvl="4" w:tplc="27386445" w:tentative="1">
      <w:start w:val="1"/>
      <w:numFmt w:val="lowerLetter"/>
      <w:lvlText w:val="%5."/>
      <w:lvlJc w:val="left"/>
      <w:pPr>
        <w:ind w:left="3600" w:hanging="360"/>
      </w:pPr>
    </w:lvl>
    <w:lvl w:ilvl="5" w:tplc="27386445" w:tentative="1">
      <w:start w:val="1"/>
      <w:numFmt w:val="lowerRoman"/>
      <w:lvlText w:val="%6."/>
      <w:lvlJc w:val="right"/>
      <w:pPr>
        <w:ind w:left="4320" w:hanging="180"/>
      </w:pPr>
    </w:lvl>
    <w:lvl w:ilvl="6" w:tplc="27386445" w:tentative="1">
      <w:start w:val="1"/>
      <w:numFmt w:val="decimal"/>
      <w:lvlText w:val="%7."/>
      <w:lvlJc w:val="left"/>
      <w:pPr>
        <w:ind w:left="5040" w:hanging="360"/>
      </w:pPr>
    </w:lvl>
    <w:lvl w:ilvl="7" w:tplc="27386445" w:tentative="1">
      <w:start w:val="1"/>
      <w:numFmt w:val="lowerLetter"/>
      <w:lvlText w:val="%8."/>
      <w:lvlJc w:val="left"/>
      <w:pPr>
        <w:ind w:left="5760" w:hanging="360"/>
      </w:pPr>
    </w:lvl>
    <w:lvl w:ilvl="8" w:tplc="2738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3">
    <w:multiLevelType w:val="hybridMultilevel"/>
    <w:lvl w:ilvl="0" w:tplc="28157457">
      <w:start w:val="1"/>
      <w:numFmt w:val="decimal"/>
      <w:lvlText w:val="%1."/>
      <w:lvlJc w:val="left"/>
      <w:pPr>
        <w:ind w:left="720" w:hanging="360"/>
      </w:pPr>
    </w:lvl>
    <w:lvl w:ilvl="1" w:tplc="28157457" w:tentative="1">
      <w:start w:val="1"/>
      <w:numFmt w:val="lowerLetter"/>
      <w:lvlText w:val="%2."/>
      <w:lvlJc w:val="left"/>
      <w:pPr>
        <w:ind w:left="1440" w:hanging="360"/>
      </w:pPr>
    </w:lvl>
    <w:lvl w:ilvl="2" w:tplc="28157457" w:tentative="1">
      <w:start w:val="1"/>
      <w:numFmt w:val="lowerRoman"/>
      <w:lvlText w:val="%3."/>
      <w:lvlJc w:val="right"/>
      <w:pPr>
        <w:ind w:left="2160" w:hanging="180"/>
      </w:pPr>
    </w:lvl>
    <w:lvl w:ilvl="3" w:tplc="28157457" w:tentative="1">
      <w:start w:val="1"/>
      <w:numFmt w:val="decimal"/>
      <w:lvlText w:val="%4."/>
      <w:lvlJc w:val="left"/>
      <w:pPr>
        <w:ind w:left="2880" w:hanging="360"/>
      </w:pPr>
    </w:lvl>
    <w:lvl w:ilvl="4" w:tplc="28157457" w:tentative="1">
      <w:start w:val="1"/>
      <w:numFmt w:val="lowerLetter"/>
      <w:lvlText w:val="%5."/>
      <w:lvlJc w:val="left"/>
      <w:pPr>
        <w:ind w:left="3600" w:hanging="360"/>
      </w:pPr>
    </w:lvl>
    <w:lvl w:ilvl="5" w:tplc="28157457" w:tentative="1">
      <w:start w:val="1"/>
      <w:numFmt w:val="lowerRoman"/>
      <w:lvlText w:val="%6."/>
      <w:lvlJc w:val="right"/>
      <w:pPr>
        <w:ind w:left="4320" w:hanging="180"/>
      </w:pPr>
    </w:lvl>
    <w:lvl w:ilvl="6" w:tplc="28157457" w:tentative="1">
      <w:start w:val="1"/>
      <w:numFmt w:val="decimal"/>
      <w:lvlText w:val="%7."/>
      <w:lvlJc w:val="left"/>
      <w:pPr>
        <w:ind w:left="5040" w:hanging="360"/>
      </w:pPr>
    </w:lvl>
    <w:lvl w:ilvl="7" w:tplc="28157457" w:tentative="1">
      <w:start w:val="1"/>
      <w:numFmt w:val="lowerLetter"/>
      <w:lvlText w:val="%8."/>
      <w:lvlJc w:val="left"/>
      <w:pPr>
        <w:ind w:left="5760" w:hanging="360"/>
      </w:pPr>
    </w:lvl>
    <w:lvl w:ilvl="8" w:tplc="2815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2">
    <w:multiLevelType w:val="hybridMultilevel"/>
    <w:lvl w:ilvl="0" w:tplc="84909544">
      <w:start w:val="1"/>
      <w:numFmt w:val="decimal"/>
      <w:lvlText w:val="%1."/>
      <w:lvlJc w:val="left"/>
      <w:pPr>
        <w:ind w:left="720" w:hanging="360"/>
      </w:pPr>
    </w:lvl>
    <w:lvl w:ilvl="1" w:tplc="84909544" w:tentative="1">
      <w:start w:val="1"/>
      <w:numFmt w:val="lowerLetter"/>
      <w:lvlText w:val="%2."/>
      <w:lvlJc w:val="left"/>
      <w:pPr>
        <w:ind w:left="1440" w:hanging="360"/>
      </w:pPr>
    </w:lvl>
    <w:lvl w:ilvl="2" w:tplc="84909544" w:tentative="1">
      <w:start w:val="1"/>
      <w:numFmt w:val="lowerRoman"/>
      <w:lvlText w:val="%3."/>
      <w:lvlJc w:val="right"/>
      <w:pPr>
        <w:ind w:left="2160" w:hanging="180"/>
      </w:pPr>
    </w:lvl>
    <w:lvl w:ilvl="3" w:tplc="84909544" w:tentative="1">
      <w:start w:val="1"/>
      <w:numFmt w:val="decimal"/>
      <w:lvlText w:val="%4."/>
      <w:lvlJc w:val="left"/>
      <w:pPr>
        <w:ind w:left="2880" w:hanging="360"/>
      </w:pPr>
    </w:lvl>
    <w:lvl w:ilvl="4" w:tplc="84909544" w:tentative="1">
      <w:start w:val="1"/>
      <w:numFmt w:val="lowerLetter"/>
      <w:lvlText w:val="%5."/>
      <w:lvlJc w:val="left"/>
      <w:pPr>
        <w:ind w:left="3600" w:hanging="360"/>
      </w:pPr>
    </w:lvl>
    <w:lvl w:ilvl="5" w:tplc="84909544" w:tentative="1">
      <w:start w:val="1"/>
      <w:numFmt w:val="lowerRoman"/>
      <w:lvlText w:val="%6."/>
      <w:lvlJc w:val="right"/>
      <w:pPr>
        <w:ind w:left="4320" w:hanging="180"/>
      </w:pPr>
    </w:lvl>
    <w:lvl w:ilvl="6" w:tplc="84909544" w:tentative="1">
      <w:start w:val="1"/>
      <w:numFmt w:val="decimal"/>
      <w:lvlText w:val="%7."/>
      <w:lvlJc w:val="left"/>
      <w:pPr>
        <w:ind w:left="5040" w:hanging="360"/>
      </w:pPr>
    </w:lvl>
    <w:lvl w:ilvl="7" w:tplc="84909544" w:tentative="1">
      <w:start w:val="1"/>
      <w:numFmt w:val="lowerLetter"/>
      <w:lvlText w:val="%8."/>
      <w:lvlJc w:val="left"/>
      <w:pPr>
        <w:ind w:left="5760" w:hanging="360"/>
      </w:pPr>
    </w:lvl>
    <w:lvl w:ilvl="8" w:tplc="8490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1">
    <w:multiLevelType w:val="hybridMultilevel"/>
    <w:lvl w:ilvl="0" w:tplc="19719954">
      <w:start w:val="1"/>
      <w:numFmt w:val="decimal"/>
      <w:lvlText w:val="%1."/>
      <w:lvlJc w:val="left"/>
      <w:pPr>
        <w:ind w:left="720" w:hanging="360"/>
      </w:pPr>
    </w:lvl>
    <w:lvl w:ilvl="1" w:tplc="19719954" w:tentative="1">
      <w:start w:val="1"/>
      <w:numFmt w:val="lowerLetter"/>
      <w:lvlText w:val="%2."/>
      <w:lvlJc w:val="left"/>
      <w:pPr>
        <w:ind w:left="1440" w:hanging="360"/>
      </w:pPr>
    </w:lvl>
    <w:lvl w:ilvl="2" w:tplc="19719954" w:tentative="1">
      <w:start w:val="1"/>
      <w:numFmt w:val="lowerRoman"/>
      <w:lvlText w:val="%3."/>
      <w:lvlJc w:val="right"/>
      <w:pPr>
        <w:ind w:left="2160" w:hanging="180"/>
      </w:pPr>
    </w:lvl>
    <w:lvl w:ilvl="3" w:tplc="19719954" w:tentative="1">
      <w:start w:val="1"/>
      <w:numFmt w:val="decimal"/>
      <w:lvlText w:val="%4."/>
      <w:lvlJc w:val="left"/>
      <w:pPr>
        <w:ind w:left="2880" w:hanging="360"/>
      </w:pPr>
    </w:lvl>
    <w:lvl w:ilvl="4" w:tplc="19719954" w:tentative="1">
      <w:start w:val="1"/>
      <w:numFmt w:val="lowerLetter"/>
      <w:lvlText w:val="%5."/>
      <w:lvlJc w:val="left"/>
      <w:pPr>
        <w:ind w:left="3600" w:hanging="360"/>
      </w:pPr>
    </w:lvl>
    <w:lvl w:ilvl="5" w:tplc="19719954" w:tentative="1">
      <w:start w:val="1"/>
      <w:numFmt w:val="lowerRoman"/>
      <w:lvlText w:val="%6."/>
      <w:lvlJc w:val="right"/>
      <w:pPr>
        <w:ind w:left="4320" w:hanging="180"/>
      </w:pPr>
    </w:lvl>
    <w:lvl w:ilvl="6" w:tplc="19719954" w:tentative="1">
      <w:start w:val="1"/>
      <w:numFmt w:val="decimal"/>
      <w:lvlText w:val="%7."/>
      <w:lvlJc w:val="left"/>
      <w:pPr>
        <w:ind w:left="5040" w:hanging="360"/>
      </w:pPr>
    </w:lvl>
    <w:lvl w:ilvl="7" w:tplc="19719954" w:tentative="1">
      <w:start w:val="1"/>
      <w:numFmt w:val="lowerLetter"/>
      <w:lvlText w:val="%8."/>
      <w:lvlJc w:val="left"/>
      <w:pPr>
        <w:ind w:left="5760" w:hanging="360"/>
      </w:pPr>
    </w:lvl>
    <w:lvl w:ilvl="8" w:tplc="1971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00">
    <w:multiLevelType w:val="hybridMultilevel"/>
    <w:lvl w:ilvl="0" w:tplc="63580030">
      <w:start w:val="1"/>
      <w:numFmt w:val="decimal"/>
      <w:lvlText w:val="%1."/>
      <w:lvlJc w:val="left"/>
      <w:pPr>
        <w:ind w:left="720" w:hanging="360"/>
      </w:pPr>
    </w:lvl>
    <w:lvl w:ilvl="1" w:tplc="63580030" w:tentative="1">
      <w:start w:val="1"/>
      <w:numFmt w:val="lowerLetter"/>
      <w:lvlText w:val="%2."/>
      <w:lvlJc w:val="left"/>
      <w:pPr>
        <w:ind w:left="1440" w:hanging="360"/>
      </w:pPr>
    </w:lvl>
    <w:lvl w:ilvl="2" w:tplc="63580030" w:tentative="1">
      <w:start w:val="1"/>
      <w:numFmt w:val="lowerRoman"/>
      <w:lvlText w:val="%3."/>
      <w:lvlJc w:val="right"/>
      <w:pPr>
        <w:ind w:left="2160" w:hanging="180"/>
      </w:pPr>
    </w:lvl>
    <w:lvl w:ilvl="3" w:tplc="63580030" w:tentative="1">
      <w:start w:val="1"/>
      <w:numFmt w:val="decimal"/>
      <w:lvlText w:val="%4."/>
      <w:lvlJc w:val="left"/>
      <w:pPr>
        <w:ind w:left="2880" w:hanging="360"/>
      </w:pPr>
    </w:lvl>
    <w:lvl w:ilvl="4" w:tplc="63580030" w:tentative="1">
      <w:start w:val="1"/>
      <w:numFmt w:val="lowerLetter"/>
      <w:lvlText w:val="%5."/>
      <w:lvlJc w:val="left"/>
      <w:pPr>
        <w:ind w:left="3600" w:hanging="360"/>
      </w:pPr>
    </w:lvl>
    <w:lvl w:ilvl="5" w:tplc="63580030" w:tentative="1">
      <w:start w:val="1"/>
      <w:numFmt w:val="lowerRoman"/>
      <w:lvlText w:val="%6."/>
      <w:lvlJc w:val="right"/>
      <w:pPr>
        <w:ind w:left="4320" w:hanging="180"/>
      </w:pPr>
    </w:lvl>
    <w:lvl w:ilvl="6" w:tplc="63580030" w:tentative="1">
      <w:start w:val="1"/>
      <w:numFmt w:val="decimal"/>
      <w:lvlText w:val="%7."/>
      <w:lvlJc w:val="left"/>
      <w:pPr>
        <w:ind w:left="5040" w:hanging="360"/>
      </w:pPr>
    </w:lvl>
    <w:lvl w:ilvl="7" w:tplc="63580030" w:tentative="1">
      <w:start w:val="1"/>
      <w:numFmt w:val="lowerLetter"/>
      <w:lvlText w:val="%8."/>
      <w:lvlJc w:val="left"/>
      <w:pPr>
        <w:ind w:left="5760" w:hanging="360"/>
      </w:pPr>
    </w:lvl>
    <w:lvl w:ilvl="8" w:tplc="6358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9">
    <w:multiLevelType w:val="hybridMultilevel"/>
    <w:lvl w:ilvl="0" w:tplc="30700239">
      <w:start w:val="1"/>
      <w:numFmt w:val="decimal"/>
      <w:lvlText w:val="%1."/>
      <w:lvlJc w:val="left"/>
      <w:pPr>
        <w:ind w:left="720" w:hanging="360"/>
      </w:pPr>
    </w:lvl>
    <w:lvl w:ilvl="1" w:tplc="30700239" w:tentative="1">
      <w:start w:val="1"/>
      <w:numFmt w:val="lowerLetter"/>
      <w:lvlText w:val="%2."/>
      <w:lvlJc w:val="left"/>
      <w:pPr>
        <w:ind w:left="1440" w:hanging="360"/>
      </w:pPr>
    </w:lvl>
    <w:lvl w:ilvl="2" w:tplc="30700239" w:tentative="1">
      <w:start w:val="1"/>
      <w:numFmt w:val="lowerRoman"/>
      <w:lvlText w:val="%3."/>
      <w:lvlJc w:val="right"/>
      <w:pPr>
        <w:ind w:left="2160" w:hanging="180"/>
      </w:pPr>
    </w:lvl>
    <w:lvl w:ilvl="3" w:tplc="30700239" w:tentative="1">
      <w:start w:val="1"/>
      <w:numFmt w:val="decimal"/>
      <w:lvlText w:val="%4."/>
      <w:lvlJc w:val="left"/>
      <w:pPr>
        <w:ind w:left="2880" w:hanging="360"/>
      </w:pPr>
    </w:lvl>
    <w:lvl w:ilvl="4" w:tplc="30700239" w:tentative="1">
      <w:start w:val="1"/>
      <w:numFmt w:val="lowerLetter"/>
      <w:lvlText w:val="%5."/>
      <w:lvlJc w:val="left"/>
      <w:pPr>
        <w:ind w:left="3600" w:hanging="360"/>
      </w:pPr>
    </w:lvl>
    <w:lvl w:ilvl="5" w:tplc="30700239" w:tentative="1">
      <w:start w:val="1"/>
      <w:numFmt w:val="lowerRoman"/>
      <w:lvlText w:val="%6."/>
      <w:lvlJc w:val="right"/>
      <w:pPr>
        <w:ind w:left="4320" w:hanging="180"/>
      </w:pPr>
    </w:lvl>
    <w:lvl w:ilvl="6" w:tplc="30700239" w:tentative="1">
      <w:start w:val="1"/>
      <w:numFmt w:val="decimal"/>
      <w:lvlText w:val="%7."/>
      <w:lvlJc w:val="left"/>
      <w:pPr>
        <w:ind w:left="5040" w:hanging="360"/>
      </w:pPr>
    </w:lvl>
    <w:lvl w:ilvl="7" w:tplc="30700239" w:tentative="1">
      <w:start w:val="1"/>
      <w:numFmt w:val="lowerLetter"/>
      <w:lvlText w:val="%8."/>
      <w:lvlJc w:val="left"/>
      <w:pPr>
        <w:ind w:left="5760" w:hanging="360"/>
      </w:pPr>
    </w:lvl>
    <w:lvl w:ilvl="8" w:tplc="3070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8">
    <w:multiLevelType w:val="hybridMultilevel"/>
    <w:lvl w:ilvl="0" w:tplc="72182198">
      <w:start w:val="1"/>
      <w:numFmt w:val="decimal"/>
      <w:lvlText w:val="%1."/>
      <w:lvlJc w:val="left"/>
      <w:pPr>
        <w:ind w:left="720" w:hanging="360"/>
      </w:pPr>
    </w:lvl>
    <w:lvl w:ilvl="1" w:tplc="72182198" w:tentative="1">
      <w:start w:val="1"/>
      <w:numFmt w:val="lowerLetter"/>
      <w:lvlText w:val="%2."/>
      <w:lvlJc w:val="left"/>
      <w:pPr>
        <w:ind w:left="1440" w:hanging="360"/>
      </w:pPr>
    </w:lvl>
    <w:lvl w:ilvl="2" w:tplc="72182198" w:tentative="1">
      <w:start w:val="1"/>
      <w:numFmt w:val="lowerRoman"/>
      <w:lvlText w:val="%3."/>
      <w:lvlJc w:val="right"/>
      <w:pPr>
        <w:ind w:left="2160" w:hanging="180"/>
      </w:pPr>
    </w:lvl>
    <w:lvl w:ilvl="3" w:tplc="72182198" w:tentative="1">
      <w:start w:val="1"/>
      <w:numFmt w:val="decimal"/>
      <w:lvlText w:val="%4."/>
      <w:lvlJc w:val="left"/>
      <w:pPr>
        <w:ind w:left="2880" w:hanging="360"/>
      </w:pPr>
    </w:lvl>
    <w:lvl w:ilvl="4" w:tplc="72182198" w:tentative="1">
      <w:start w:val="1"/>
      <w:numFmt w:val="lowerLetter"/>
      <w:lvlText w:val="%5."/>
      <w:lvlJc w:val="left"/>
      <w:pPr>
        <w:ind w:left="3600" w:hanging="360"/>
      </w:pPr>
    </w:lvl>
    <w:lvl w:ilvl="5" w:tplc="72182198" w:tentative="1">
      <w:start w:val="1"/>
      <w:numFmt w:val="lowerRoman"/>
      <w:lvlText w:val="%6."/>
      <w:lvlJc w:val="right"/>
      <w:pPr>
        <w:ind w:left="4320" w:hanging="180"/>
      </w:pPr>
    </w:lvl>
    <w:lvl w:ilvl="6" w:tplc="72182198" w:tentative="1">
      <w:start w:val="1"/>
      <w:numFmt w:val="decimal"/>
      <w:lvlText w:val="%7."/>
      <w:lvlJc w:val="left"/>
      <w:pPr>
        <w:ind w:left="5040" w:hanging="360"/>
      </w:pPr>
    </w:lvl>
    <w:lvl w:ilvl="7" w:tplc="72182198" w:tentative="1">
      <w:start w:val="1"/>
      <w:numFmt w:val="lowerLetter"/>
      <w:lvlText w:val="%8."/>
      <w:lvlJc w:val="left"/>
      <w:pPr>
        <w:ind w:left="5760" w:hanging="360"/>
      </w:pPr>
    </w:lvl>
    <w:lvl w:ilvl="8" w:tplc="7218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7">
    <w:multiLevelType w:val="hybridMultilevel"/>
    <w:lvl w:ilvl="0" w:tplc="13424373">
      <w:start w:val="1"/>
      <w:numFmt w:val="decimal"/>
      <w:lvlText w:val="%1."/>
      <w:lvlJc w:val="left"/>
      <w:pPr>
        <w:ind w:left="720" w:hanging="360"/>
      </w:pPr>
    </w:lvl>
    <w:lvl w:ilvl="1" w:tplc="13424373" w:tentative="1">
      <w:start w:val="1"/>
      <w:numFmt w:val="lowerLetter"/>
      <w:lvlText w:val="%2."/>
      <w:lvlJc w:val="left"/>
      <w:pPr>
        <w:ind w:left="1440" w:hanging="360"/>
      </w:pPr>
    </w:lvl>
    <w:lvl w:ilvl="2" w:tplc="13424373" w:tentative="1">
      <w:start w:val="1"/>
      <w:numFmt w:val="lowerRoman"/>
      <w:lvlText w:val="%3."/>
      <w:lvlJc w:val="right"/>
      <w:pPr>
        <w:ind w:left="2160" w:hanging="180"/>
      </w:pPr>
    </w:lvl>
    <w:lvl w:ilvl="3" w:tplc="13424373" w:tentative="1">
      <w:start w:val="1"/>
      <w:numFmt w:val="decimal"/>
      <w:lvlText w:val="%4."/>
      <w:lvlJc w:val="left"/>
      <w:pPr>
        <w:ind w:left="2880" w:hanging="360"/>
      </w:pPr>
    </w:lvl>
    <w:lvl w:ilvl="4" w:tplc="13424373" w:tentative="1">
      <w:start w:val="1"/>
      <w:numFmt w:val="lowerLetter"/>
      <w:lvlText w:val="%5."/>
      <w:lvlJc w:val="left"/>
      <w:pPr>
        <w:ind w:left="3600" w:hanging="360"/>
      </w:pPr>
    </w:lvl>
    <w:lvl w:ilvl="5" w:tplc="13424373" w:tentative="1">
      <w:start w:val="1"/>
      <w:numFmt w:val="lowerRoman"/>
      <w:lvlText w:val="%6."/>
      <w:lvlJc w:val="right"/>
      <w:pPr>
        <w:ind w:left="4320" w:hanging="180"/>
      </w:pPr>
    </w:lvl>
    <w:lvl w:ilvl="6" w:tplc="13424373" w:tentative="1">
      <w:start w:val="1"/>
      <w:numFmt w:val="decimal"/>
      <w:lvlText w:val="%7."/>
      <w:lvlJc w:val="left"/>
      <w:pPr>
        <w:ind w:left="5040" w:hanging="360"/>
      </w:pPr>
    </w:lvl>
    <w:lvl w:ilvl="7" w:tplc="13424373" w:tentative="1">
      <w:start w:val="1"/>
      <w:numFmt w:val="lowerLetter"/>
      <w:lvlText w:val="%8."/>
      <w:lvlJc w:val="left"/>
      <w:pPr>
        <w:ind w:left="5760" w:hanging="360"/>
      </w:pPr>
    </w:lvl>
    <w:lvl w:ilvl="8" w:tplc="1342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6">
    <w:multiLevelType w:val="hybridMultilevel"/>
    <w:lvl w:ilvl="0" w:tplc="97807300">
      <w:start w:val="1"/>
      <w:numFmt w:val="decimal"/>
      <w:lvlText w:val="%1."/>
      <w:lvlJc w:val="left"/>
      <w:pPr>
        <w:ind w:left="720" w:hanging="360"/>
      </w:pPr>
    </w:lvl>
    <w:lvl w:ilvl="1" w:tplc="97807300" w:tentative="1">
      <w:start w:val="1"/>
      <w:numFmt w:val="lowerLetter"/>
      <w:lvlText w:val="%2."/>
      <w:lvlJc w:val="left"/>
      <w:pPr>
        <w:ind w:left="1440" w:hanging="360"/>
      </w:pPr>
    </w:lvl>
    <w:lvl w:ilvl="2" w:tplc="97807300" w:tentative="1">
      <w:start w:val="1"/>
      <w:numFmt w:val="lowerRoman"/>
      <w:lvlText w:val="%3."/>
      <w:lvlJc w:val="right"/>
      <w:pPr>
        <w:ind w:left="2160" w:hanging="180"/>
      </w:pPr>
    </w:lvl>
    <w:lvl w:ilvl="3" w:tplc="97807300" w:tentative="1">
      <w:start w:val="1"/>
      <w:numFmt w:val="decimal"/>
      <w:lvlText w:val="%4."/>
      <w:lvlJc w:val="left"/>
      <w:pPr>
        <w:ind w:left="2880" w:hanging="360"/>
      </w:pPr>
    </w:lvl>
    <w:lvl w:ilvl="4" w:tplc="97807300" w:tentative="1">
      <w:start w:val="1"/>
      <w:numFmt w:val="lowerLetter"/>
      <w:lvlText w:val="%5."/>
      <w:lvlJc w:val="left"/>
      <w:pPr>
        <w:ind w:left="3600" w:hanging="360"/>
      </w:pPr>
    </w:lvl>
    <w:lvl w:ilvl="5" w:tplc="97807300" w:tentative="1">
      <w:start w:val="1"/>
      <w:numFmt w:val="lowerRoman"/>
      <w:lvlText w:val="%6."/>
      <w:lvlJc w:val="right"/>
      <w:pPr>
        <w:ind w:left="4320" w:hanging="180"/>
      </w:pPr>
    </w:lvl>
    <w:lvl w:ilvl="6" w:tplc="97807300" w:tentative="1">
      <w:start w:val="1"/>
      <w:numFmt w:val="decimal"/>
      <w:lvlText w:val="%7."/>
      <w:lvlJc w:val="left"/>
      <w:pPr>
        <w:ind w:left="5040" w:hanging="360"/>
      </w:pPr>
    </w:lvl>
    <w:lvl w:ilvl="7" w:tplc="97807300" w:tentative="1">
      <w:start w:val="1"/>
      <w:numFmt w:val="lowerLetter"/>
      <w:lvlText w:val="%8."/>
      <w:lvlJc w:val="left"/>
      <w:pPr>
        <w:ind w:left="5760" w:hanging="360"/>
      </w:pPr>
    </w:lvl>
    <w:lvl w:ilvl="8" w:tplc="9780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5">
    <w:multiLevelType w:val="hybridMultilevel"/>
    <w:lvl w:ilvl="0" w:tplc="54738717">
      <w:start w:val="1"/>
      <w:numFmt w:val="decimal"/>
      <w:lvlText w:val="%1."/>
      <w:lvlJc w:val="left"/>
      <w:pPr>
        <w:ind w:left="720" w:hanging="360"/>
      </w:pPr>
    </w:lvl>
    <w:lvl w:ilvl="1" w:tplc="54738717" w:tentative="1">
      <w:start w:val="1"/>
      <w:numFmt w:val="lowerLetter"/>
      <w:lvlText w:val="%2."/>
      <w:lvlJc w:val="left"/>
      <w:pPr>
        <w:ind w:left="1440" w:hanging="360"/>
      </w:pPr>
    </w:lvl>
    <w:lvl w:ilvl="2" w:tplc="54738717" w:tentative="1">
      <w:start w:val="1"/>
      <w:numFmt w:val="lowerRoman"/>
      <w:lvlText w:val="%3."/>
      <w:lvlJc w:val="right"/>
      <w:pPr>
        <w:ind w:left="2160" w:hanging="180"/>
      </w:pPr>
    </w:lvl>
    <w:lvl w:ilvl="3" w:tplc="54738717" w:tentative="1">
      <w:start w:val="1"/>
      <w:numFmt w:val="decimal"/>
      <w:lvlText w:val="%4."/>
      <w:lvlJc w:val="left"/>
      <w:pPr>
        <w:ind w:left="2880" w:hanging="360"/>
      </w:pPr>
    </w:lvl>
    <w:lvl w:ilvl="4" w:tplc="54738717" w:tentative="1">
      <w:start w:val="1"/>
      <w:numFmt w:val="lowerLetter"/>
      <w:lvlText w:val="%5."/>
      <w:lvlJc w:val="left"/>
      <w:pPr>
        <w:ind w:left="3600" w:hanging="360"/>
      </w:pPr>
    </w:lvl>
    <w:lvl w:ilvl="5" w:tplc="54738717" w:tentative="1">
      <w:start w:val="1"/>
      <w:numFmt w:val="lowerRoman"/>
      <w:lvlText w:val="%6."/>
      <w:lvlJc w:val="right"/>
      <w:pPr>
        <w:ind w:left="4320" w:hanging="180"/>
      </w:pPr>
    </w:lvl>
    <w:lvl w:ilvl="6" w:tplc="54738717" w:tentative="1">
      <w:start w:val="1"/>
      <w:numFmt w:val="decimal"/>
      <w:lvlText w:val="%7."/>
      <w:lvlJc w:val="left"/>
      <w:pPr>
        <w:ind w:left="5040" w:hanging="360"/>
      </w:pPr>
    </w:lvl>
    <w:lvl w:ilvl="7" w:tplc="54738717" w:tentative="1">
      <w:start w:val="1"/>
      <w:numFmt w:val="lowerLetter"/>
      <w:lvlText w:val="%8."/>
      <w:lvlJc w:val="left"/>
      <w:pPr>
        <w:ind w:left="5760" w:hanging="360"/>
      </w:pPr>
    </w:lvl>
    <w:lvl w:ilvl="8" w:tplc="5473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4">
    <w:multiLevelType w:val="hybridMultilevel"/>
    <w:lvl w:ilvl="0" w:tplc="46186202">
      <w:start w:val="1"/>
      <w:numFmt w:val="decimal"/>
      <w:lvlText w:val="%1."/>
      <w:lvlJc w:val="left"/>
      <w:pPr>
        <w:ind w:left="720" w:hanging="360"/>
      </w:pPr>
    </w:lvl>
    <w:lvl w:ilvl="1" w:tplc="46186202" w:tentative="1">
      <w:start w:val="1"/>
      <w:numFmt w:val="lowerLetter"/>
      <w:lvlText w:val="%2."/>
      <w:lvlJc w:val="left"/>
      <w:pPr>
        <w:ind w:left="1440" w:hanging="360"/>
      </w:pPr>
    </w:lvl>
    <w:lvl w:ilvl="2" w:tplc="46186202" w:tentative="1">
      <w:start w:val="1"/>
      <w:numFmt w:val="lowerRoman"/>
      <w:lvlText w:val="%3."/>
      <w:lvlJc w:val="right"/>
      <w:pPr>
        <w:ind w:left="2160" w:hanging="180"/>
      </w:pPr>
    </w:lvl>
    <w:lvl w:ilvl="3" w:tplc="46186202" w:tentative="1">
      <w:start w:val="1"/>
      <w:numFmt w:val="decimal"/>
      <w:lvlText w:val="%4."/>
      <w:lvlJc w:val="left"/>
      <w:pPr>
        <w:ind w:left="2880" w:hanging="360"/>
      </w:pPr>
    </w:lvl>
    <w:lvl w:ilvl="4" w:tplc="46186202" w:tentative="1">
      <w:start w:val="1"/>
      <w:numFmt w:val="lowerLetter"/>
      <w:lvlText w:val="%5."/>
      <w:lvlJc w:val="left"/>
      <w:pPr>
        <w:ind w:left="3600" w:hanging="360"/>
      </w:pPr>
    </w:lvl>
    <w:lvl w:ilvl="5" w:tplc="46186202" w:tentative="1">
      <w:start w:val="1"/>
      <w:numFmt w:val="lowerRoman"/>
      <w:lvlText w:val="%6."/>
      <w:lvlJc w:val="right"/>
      <w:pPr>
        <w:ind w:left="4320" w:hanging="180"/>
      </w:pPr>
    </w:lvl>
    <w:lvl w:ilvl="6" w:tplc="46186202" w:tentative="1">
      <w:start w:val="1"/>
      <w:numFmt w:val="decimal"/>
      <w:lvlText w:val="%7."/>
      <w:lvlJc w:val="left"/>
      <w:pPr>
        <w:ind w:left="5040" w:hanging="360"/>
      </w:pPr>
    </w:lvl>
    <w:lvl w:ilvl="7" w:tplc="46186202" w:tentative="1">
      <w:start w:val="1"/>
      <w:numFmt w:val="lowerLetter"/>
      <w:lvlText w:val="%8."/>
      <w:lvlJc w:val="left"/>
      <w:pPr>
        <w:ind w:left="5760" w:hanging="360"/>
      </w:pPr>
    </w:lvl>
    <w:lvl w:ilvl="8" w:tplc="4618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3">
    <w:multiLevelType w:val="hybridMultilevel"/>
    <w:lvl w:ilvl="0" w:tplc="93607998">
      <w:start w:val="1"/>
      <w:numFmt w:val="decimal"/>
      <w:lvlText w:val="%1."/>
      <w:lvlJc w:val="left"/>
      <w:pPr>
        <w:ind w:left="720" w:hanging="360"/>
      </w:pPr>
    </w:lvl>
    <w:lvl w:ilvl="1" w:tplc="93607998" w:tentative="1">
      <w:start w:val="1"/>
      <w:numFmt w:val="lowerLetter"/>
      <w:lvlText w:val="%2."/>
      <w:lvlJc w:val="left"/>
      <w:pPr>
        <w:ind w:left="1440" w:hanging="360"/>
      </w:pPr>
    </w:lvl>
    <w:lvl w:ilvl="2" w:tplc="93607998" w:tentative="1">
      <w:start w:val="1"/>
      <w:numFmt w:val="lowerRoman"/>
      <w:lvlText w:val="%3."/>
      <w:lvlJc w:val="right"/>
      <w:pPr>
        <w:ind w:left="2160" w:hanging="180"/>
      </w:pPr>
    </w:lvl>
    <w:lvl w:ilvl="3" w:tplc="93607998" w:tentative="1">
      <w:start w:val="1"/>
      <w:numFmt w:val="decimal"/>
      <w:lvlText w:val="%4."/>
      <w:lvlJc w:val="left"/>
      <w:pPr>
        <w:ind w:left="2880" w:hanging="360"/>
      </w:pPr>
    </w:lvl>
    <w:lvl w:ilvl="4" w:tplc="93607998" w:tentative="1">
      <w:start w:val="1"/>
      <w:numFmt w:val="lowerLetter"/>
      <w:lvlText w:val="%5."/>
      <w:lvlJc w:val="left"/>
      <w:pPr>
        <w:ind w:left="3600" w:hanging="360"/>
      </w:pPr>
    </w:lvl>
    <w:lvl w:ilvl="5" w:tplc="93607998" w:tentative="1">
      <w:start w:val="1"/>
      <w:numFmt w:val="lowerRoman"/>
      <w:lvlText w:val="%6."/>
      <w:lvlJc w:val="right"/>
      <w:pPr>
        <w:ind w:left="4320" w:hanging="180"/>
      </w:pPr>
    </w:lvl>
    <w:lvl w:ilvl="6" w:tplc="93607998" w:tentative="1">
      <w:start w:val="1"/>
      <w:numFmt w:val="decimal"/>
      <w:lvlText w:val="%7."/>
      <w:lvlJc w:val="left"/>
      <w:pPr>
        <w:ind w:left="5040" w:hanging="360"/>
      </w:pPr>
    </w:lvl>
    <w:lvl w:ilvl="7" w:tplc="93607998" w:tentative="1">
      <w:start w:val="1"/>
      <w:numFmt w:val="lowerLetter"/>
      <w:lvlText w:val="%8."/>
      <w:lvlJc w:val="left"/>
      <w:pPr>
        <w:ind w:left="5760" w:hanging="360"/>
      </w:pPr>
    </w:lvl>
    <w:lvl w:ilvl="8" w:tplc="9360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2">
    <w:multiLevelType w:val="hybridMultilevel"/>
    <w:lvl w:ilvl="0" w:tplc="68795510">
      <w:start w:val="1"/>
      <w:numFmt w:val="decimal"/>
      <w:lvlText w:val="%1."/>
      <w:lvlJc w:val="left"/>
      <w:pPr>
        <w:ind w:left="720" w:hanging="360"/>
      </w:pPr>
    </w:lvl>
    <w:lvl w:ilvl="1" w:tplc="68795510" w:tentative="1">
      <w:start w:val="1"/>
      <w:numFmt w:val="lowerLetter"/>
      <w:lvlText w:val="%2."/>
      <w:lvlJc w:val="left"/>
      <w:pPr>
        <w:ind w:left="1440" w:hanging="360"/>
      </w:pPr>
    </w:lvl>
    <w:lvl w:ilvl="2" w:tplc="68795510" w:tentative="1">
      <w:start w:val="1"/>
      <w:numFmt w:val="lowerRoman"/>
      <w:lvlText w:val="%3."/>
      <w:lvlJc w:val="right"/>
      <w:pPr>
        <w:ind w:left="2160" w:hanging="180"/>
      </w:pPr>
    </w:lvl>
    <w:lvl w:ilvl="3" w:tplc="68795510" w:tentative="1">
      <w:start w:val="1"/>
      <w:numFmt w:val="decimal"/>
      <w:lvlText w:val="%4."/>
      <w:lvlJc w:val="left"/>
      <w:pPr>
        <w:ind w:left="2880" w:hanging="360"/>
      </w:pPr>
    </w:lvl>
    <w:lvl w:ilvl="4" w:tplc="68795510" w:tentative="1">
      <w:start w:val="1"/>
      <w:numFmt w:val="lowerLetter"/>
      <w:lvlText w:val="%5."/>
      <w:lvlJc w:val="left"/>
      <w:pPr>
        <w:ind w:left="3600" w:hanging="360"/>
      </w:pPr>
    </w:lvl>
    <w:lvl w:ilvl="5" w:tplc="68795510" w:tentative="1">
      <w:start w:val="1"/>
      <w:numFmt w:val="lowerRoman"/>
      <w:lvlText w:val="%6."/>
      <w:lvlJc w:val="right"/>
      <w:pPr>
        <w:ind w:left="4320" w:hanging="180"/>
      </w:pPr>
    </w:lvl>
    <w:lvl w:ilvl="6" w:tplc="68795510" w:tentative="1">
      <w:start w:val="1"/>
      <w:numFmt w:val="decimal"/>
      <w:lvlText w:val="%7."/>
      <w:lvlJc w:val="left"/>
      <w:pPr>
        <w:ind w:left="5040" w:hanging="360"/>
      </w:pPr>
    </w:lvl>
    <w:lvl w:ilvl="7" w:tplc="68795510" w:tentative="1">
      <w:start w:val="1"/>
      <w:numFmt w:val="lowerLetter"/>
      <w:lvlText w:val="%8."/>
      <w:lvlJc w:val="left"/>
      <w:pPr>
        <w:ind w:left="5760" w:hanging="360"/>
      </w:pPr>
    </w:lvl>
    <w:lvl w:ilvl="8" w:tplc="6879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1">
    <w:multiLevelType w:val="hybridMultilevel"/>
    <w:lvl w:ilvl="0" w:tplc="61839086">
      <w:start w:val="1"/>
      <w:numFmt w:val="decimal"/>
      <w:lvlText w:val="%1."/>
      <w:lvlJc w:val="left"/>
      <w:pPr>
        <w:ind w:left="720" w:hanging="360"/>
      </w:pPr>
    </w:lvl>
    <w:lvl w:ilvl="1" w:tplc="61839086" w:tentative="1">
      <w:start w:val="1"/>
      <w:numFmt w:val="lowerLetter"/>
      <w:lvlText w:val="%2."/>
      <w:lvlJc w:val="left"/>
      <w:pPr>
        <w:ind w:left="1440" w:hanging="360"/>
      </w:pPr>
    </w:lvl>
    <w:lvl w:ilvl="2" w:tplc="61839086" w:tentative="1">
      <w:start w:val="1"/>
      <w:numFmt w:val="lowerRoman"/>
      <w:lvlText w:val="%3."/>
      <w:lvlJc w:val="right"/>
      <w:pPr>
        <w:ind w:left="2160" w:hanging="180"/>
      </w:pPr>
    </w:lvl>
    <w:lvl w:ilvl="3" w:tplc="61839086" w:tentative="1">
      <w:start w:val="1"/>
      <w:numFmt w:val="decimal"/>
      <w:lvlText w:val="%4."/>
      <w:lvlJc w:val="left"/>
      <w:pPr>
        <w:ind w:left="2880" w:hanging="360"/>
      </w:pPr>
    </w:lvl>
    <w:lvl w:ilvl="4" w:tplc="61839086" w:tentative="1">
      <w:start w:val="1"/>
      <w:numFmt w:val="lowerLetter"/>
      <w:lvlText w:val="%5."/>
      <w:lvlJc w:val="left"/>
      <w:pPr>
        <w:ind w:left="3600" w:hanging="360"/>
      </w:pPr>
    </w:lvl>
    <w:lvl w:ilvl="5" w:tplc="61839086" w:tentative="1">
      <w:start w:val="1"/>
      <w:numFmt w:val="lowerRoman"/>
      <w:lvlText w:val="%6."/>
      <w:lvlJc w:val="right"/>
      <w:pPr>
        <w:ind w:left="4320" w:hanging="180"/>
      </w:pPr>
    </w:lvl>
    <w:lvl w:ilvl="6" w:tplc="61839086" w:tentative="1">
      <w:start w:val="1"/>
      <w:numFmt w:val="decimal"/>
      <w:lvlText w:val="%7."/>
      <w:lvlJc w:val="left"/>
      <w:pPr>
        <w:ind w:left="5040" w:hanging="360"/>
      </w:pPr>
    </w:lvl>
    <w:lvl w:ilvl="7" w:tplc="61839086" w:tentative="1">
      <w:start w:val="1"/>
      <w:numFmt w:val="lowerLetter"/>
      <w:lvlText w:val="%8."/>
      <w:lvlJc w:val="left"/>
      <w:pPr>
        <w:ind w:left="5760" w:hanging="360"/>
      </w:pPr>
    </w:lvl>
    <w:lvl w:ilvl="8" w:tplc="6183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90">
    <w:multiLevelType w:val="hybridMultilevel"/>
    <w:lvl w:ilvl="0" w:tplc="13224023">
      <w:start w:val="1"/>
      <w:numFmt w:val="decimal"/>
      <w:lvlText w:val="%1."/>
      <w:lvlJc w:val="left"/>
      <w:pPr>
        <w:ind w:left="720" w:hanging="360"/>
      </w:pPr>
    </w:lvl>
    <w:lvl w:ilvl="1" w:tplc="13224023" w:tentative="1">
      <w:start w:val="1"/>
      <w:numFmt w:val="lowerLetter"/>
      <w:lvlText w:val="%2."/>
      <w:lvlJc w:val="left"/>
      <w:pPr>
        <w:ind w:left="1440" w:hanging="360"/>
      </w:pPr>
    </w:lvl>
    <w:lvl w:ilvl="2" w:tplc="13224023" w:tentative="1">
      <w:start w:val="1"/>
      <w:numFmt w:val="lowerRoman"/>
      <w:lvlText w:val="%3."/>
      <w:lvlJc w:val="right"/>
      <w:pPr>
        <w:ind w:left="2160" w:hanging="180"/>
      </w:pPr>
    </w:lvl>
    <w:lvl w:ilvl="3" w:tplc="13224023" w:tentative="1">
      <w:start w:val="1"/>
      <w:numFmt w:val="decimal"/>
      <w:lvlText w:val="%4."/>
      <w:lvlJc w:val="left"/>
      <w:pPr>
        <w:ind w:left="2880" w:hanging="360"/>
      </w:pPr>
    </w:lvl>
    <w:lvl w:ilvl="4" w:tplc="13224023" w:tentative="1">
      <w:start w:val="1"/>
      <w:numFmt w:val="lowerLetter"/>
      <w:lvlText w:val="%5."/>
      <w:lvlJc w:val="left"/>
      <w:pPr>
        <w:ind w:left="3600" w:hanging="360"/>
      </w:pPr>
    </w:lvl>
    <w:lvl w:ilvl="5" w:tplc="13224023" w:tentative="1">
      <w:start w:val="1"/>
      <w:numFmt w:val="lowerRoman"/>
      <w:lvlText w:val="%6."/>
      <w:lvlJc w:val="right"/>
      <w:pPr>
        <w:ind w:left="4320" w:hanging="180"/>
      </w:pPr>
    </w:lvl>
    <w:lvl w:ilvl="6" w:tplc="13224023" w:tentative="1">
      <w:start w:val="1"/>
      <w:numFmt w:val="decimal"/>
      <w:lvlText w:val="%7."/>
      <w:lvlJc w:val="left"/>
      <w:pPr>
        <w:ind w:left="5040" w:hanging="360"/>
      </w:pPr>
    </w:lvl>
    <w:lvl w:ilvl="7" w:tplc="13224023" w:tentative="1">
      <w:start w:val="1"/>
      <w:numFmt w:val="lowerLetter"/>
      <w:lvlText w:val="%8."/>
      <w:lvlJc w:val="left"/>
      <w:pPr>
        <w:ind w:left="5760" w:hanging="360"/>
      </w:pPr>
    </w:lvl>
    <w:lvl w:ilvl="8" w:tplc="1322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9">
    <w:multiLevelType w:val="hybridMultilevel"/>
    <w:lvl w:ilvl="0" w:tplc="47534462">
      <w:start w:val="1"/>
      <w:numFmt w:val="decimal"/>
      <w:lvlText w:val="%1."/>
      <w:lvlJc w:val="left"/>
      <w:pPr>
        <w:ind w:left="720" w:hanging="360"/>
      </w:pPr>
    </w:lvl>
    <w:lvl w:ilvl="1" w:tplc="47534462" w:tentative="1">
      <w:start w:val="1"/>
      <w:numFmt w:val="lowerLetter"/>
      <w:lvlText w:val="%2."/>
      <w:lvlJc w:val="left"/>
      <w:pPr>
        <w:ind w:left="1440" w:hanging="360"/>
      </w:pPr>
    </w:lvl>
    <w:lvl w:ilvl="2" w:tplc="47534462" w:tentative="1">
      <w:start w:val="1"/>
      <w:numFmt w:val="lowerRoman"/>
      <w:lvlText w:val="%3."/>
      <w:lvlJc w:val="right"/>
      <w:pPr>
        <w:ind w:left="2160" w:hanging="180"/>
      </w:pPr>
    </w:lvl>
    <w:lvl w:ilvl="3" w:tplc="47534462" w:tentative="1">
      <w:start w:val="1"/>
      <w:numFmt w:val="decimal"/>
      <w:lvlText w:val="%4."/>
      <w:lvlJc w:val="left"/>
      <w:pPr>
        <w:ind w:left="2880" w:hanging="360"/>
      </w:pPr>
    </w:lvl>
    <w:lvl w:ilvl="4" w:tplc="47534462" w:tentative="1">
      <w:start w:val="1"/>
      <w:numFmt w:val="lowerLetter"/>
      <w:lvlText w:val="%5."/>
      <w:lvlJc w:val="left"/>
      <w:pPr>
        <w:ind w:left="3600" w:hanging="360"/>
      </w:pPr>
    </w:lvl>
    <w:lvl w:ilvl="5" w:tplc="47534462" w:tentative="1">
      <w:start w:val="1"/>
      <w:numFmt w:val="lowerRoman"/>
      <w:lvlText w:val="%6."/>
      <w:lvlJc w:val="right"/>
      <w:pPr>
        <w:ind w:left="4320" w:hanging="180"/>
      </w:pPr>
    </w:lvl>
    <w:lvl w:ilvl="6" w:tplc="47534462" w:tentative="1">
      <w:start w:val="1"/>
      <w:numFmt w:val="decimal"/>
      <w:lvlText w:val="%7."/>
      <w:lvlJc w:val="left"/>
      <w:pPr>
        <w:ind w:left="5040" w:hanging="360"/>
      </w:pPr>
    </w:lvl>
    <w:lvl w:ilvl="7" w:tplc="47534462" w:tentative="1">
      <w:start w:val="1"/>
      <w:numFmt w:val="lowerLetter"/>
      <w:lvlText w:val="%8."/>
      <w:lvlJc w:val="left"/>
      <w:pPr>
        <w:ind w:left="5760" w:hanging="360"/>
      </w:pPr>
    </w:lvl>
    <w:lvl w:ilvl="8" w:tplc="4753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8">
    <w:multiLevelType w:val="hybridMultilevel"/>
    <w:lvl w:ilvl="0" w:tplc="67674854">
      <w:start w:val="1"/>
      <w:numFmt w:val="decimal"/>
      <w:lvlText w:val="%1."/>
      <w:lvlJc w:val="left"/>
      <w:pPr>
        <w:ind w:left="720" w:hanging="360"/>
      </w:pPr>
    </w:lvl>
    <w:lvl w:ilvl="1" w:tplc="67674854" w:tentative="1">
      <w:start w:val="1"/>
      <w:numFmt w:val="lowerLetter"/>
      <w:lvlText w:val="%2."/>
      <w:lvlJc w:val="left"/>
      <w:pPr>
        <w:ind w:left="1440" w:hanging="360"/>
      </w:pPr>
    </w:lvl>
    <w:lvl w:ilvl="2" w:tplc="67674854" w:tentative="1">
      <w:start w:val="1"/>
      <w:numFmt w:val="lowerRoman"/>
      <w:lvlText w:val="%3."/>
      <w:lvlJc w:val="right"/>
      <w:pPr>
        <w:ind w:left="2160" w:hanging="180"/>
      </w:pPr>
    </w:lvl>
    <w:lvl w:ilvl="3" w:tplc="67674854" w:tentative="1">
      <w:start w:val="1"/>
      <w:numFmt w:val="decimal"/>
      <w:lvlText w:val="%4."/>
      <w:lvlJc w:val="left"/>
      <w:pPr>
        <w:ind w:left="2880" w:hanging="360"/>
      </w:pPr>
    </w:lvl>
    <w:lvl w:ilvl="4" w:tplc="67674854" w:tentative="1">
      <w:start w:val="1"/>
      <w:numFmt w:val="lowerLetter"/>
      <w:lvlText w:val="%5."/>
      <w:lvlJc w:val="left"/>
      <w:pPr>
        <w:ind w:left="3600" w:hanging="360"/>
      </w:pPr>
    </w:lvl>
    <w:lvl w:ilvl="5" w:tplc="67674854" w:tentative="1">
      <w:start w:val="1"/>
      <w:numFmt w:val="lowerRoman"/>
      <w:lvlText w:val="%6."/>
      <w:lvlJc w:val="right"/>
      <w:pPr>
        <w:ind w:left="4320" w:hanging="180"/>
      </w:pPr>
    </w:lvl>
    <w:lvl w:ilvl="6" w:tplc="67674854" w:tentative="1">
      <w:start w:val="1"/>
      <w:numFmt w:val="decimal"/>
      <w:lvlText w:val="%7."/>
      <w:lvlJc w:val="left"/>
      <w:pPr>
        <w:ind w:left="5040" w:hanging="360"/>
      </w:pPr>
    </w:lvl>
    <w:lvl w:ilvl="7" w:tplc="67674854" w:tentative="1">
      <w:start w:val="1"/>
      <w:numFmt w:val="lowerLetter"/>
      <w:lvlText w:val="%8."/>
      <w:lvlJc w:val="left"/>
      <w:pPr>
        <w:ind w:left="5760" w:hanging="360"/>
      </w:pPr>
    </w:lvl>
    <w:lvl w:ilvl="8" w:tplc="6767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7">
    <w:multiLevelType w:val="hybridMultilevel"/>
    <w:lvl w:ilvl="0" w:tplc="77359645">
      <w:start w:val="1"/>
      <w:numFmt w:val="decimal"/>
      <w:lvlText w:val="%1."/>
      <w:lvlJc w:val="left"/>
      <w:pPr>
        <w:ind w:left="720" w:hanging="360"/>
      </w:pPr>
    </w:lvl>
    <w:lvl w:ilvl="1" w:tplc="77359645" w:tentative="1">
      <w:start w:val="1"/>
      <w:numFmt w:val="lowerLetter"/>
      <w:lvlText w:val="%2."/>
      <w:lvlJc w:val="left"/>
      <w:pPr>
        <w:ind w:left="1440" w:hanging="360"/>
      </w:pPr>
    </w:lvl>
    <w:lvl w:ilvl="2" w:tplc="77359645" w:tentative="1">
      <w:start w:val="1"/>
      <w:numFmt w:val="lowerRoman"/>
      <w:lvlText w:val="%3."/>
      <w:lvlJc w:val="right"/>
      <w:pPr>
        <w:ind w:left="2160" w:hanging="180"/>
      </w:pPr>
    </w:lvl>
    <w:lvl w:ilvl="3" w:tplc="77359645" w:tentative="1">
      <w:start w:val="1"/>
      <w:numFmt w:val="decimal"/>
      <w:lvlText w:val="%4."/>
      <w:lvlJc w:val="left"/>
      <w:pPr>
        <w:ind w:left="2880" w:hanging="360"/>
      </w:pPr>
    </w:lvl>
    <w:lvl w:ilvl="4" w:tplc="77359645" w:tentative="1">
      <w:start w:val="1"/>
      <w:numFmt w:val="lowerLetter"/>
      <w:lvlText w:val="%5."/>
      <w:lvlJc w:val="left"/>
      <w:pPr>
        <w:ind w:left="3600" w:hanging="360"/>
      </w:pPr>
    </w:lvl>
    <w:lvl w:ilvl="5" w:tplc="77359645" w:tentative="1">
      <w:start w:val="1"/>
      <w:numFmt w:val="lowerRoman"/>
      <w:lvlText w:val="%6."/>
      <w:lvlJc w:val="right"/>
      <w:pPr>
        <w:ind w:left="4320" w:hanging="180"/>
      </w:pPr>
    </w:lvl>
    <w:lvl w:ilvl="6" w:tplc="77359645" w:tentative="1">
      <w:start w:val="1"/>
      <w:numFmt w:val="decimal"/>
      <w:lvlText w:val="%7."/>
      <w:lvlJc w:val="left"/>
      <w:pPr>
        <w:ind w:left="5040" w:hanging="360"/>
      </w:pPr>
    </w:lvl>
    <w:lvl w:ilvl="7" w:tplc="77359645" w:tentative="1">
      <w:start w:val="1"/>
      <w:numFmt w:val="lowerLetter"/>
      <w:lvlText w:val="%8."/>
      <w:lvlJc w:val="left"/>
      <w:pPr>
        <w:ind w:left="5760" w:hanging="360"/>
      </w:pPr>
    </w:lvl>
    <w:lvl w:ilvl="8" w:tplc="7735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6">
    <w:multiLevelType w:val="hybridMultilevel"/>
    <w:lvl w:ilvl="0" w:tplc="33498122">
      <w:start w:val="1"/>
      <w:numFmt w:val="decimal"/>
      <w:lvlText w:val="%1."/>
      <w:lvlJc w:val="left"/>
      <w:pPr>
        <w:ind w:left="720" w:hanging="360"/>
      </w:pPr>
    </w:lvl>
    <w:lvl w:ilvl="1" w:tplc="33498122" w:tentative="1">
      <w:start w:val="1"/>
      <w:numFmt w:val="lowerLetter"/>
      <w:lvlText w:val="%2."/>
      <w:lvlJc w:val="left"/>
      <w:pPr>
        <w:ind w:left="1440" w:hanging="360"/>
      </w:pPr>
    </w:lvl>
    <w:lvl w:ilvl="2" w:tplc="33498122" w:tentative="1">
      <w:start w:val="1"/>
      <w:numFmt w:val="lowerRoman"/>
      <w:lvlText w:val="%3."/>
      <w:lvlJc w:val="right"/>
      <w:pPr>
        <w:ind w:left="2160" w:hanging="180"/>
      </w:pPr>
    </w:lvl>
    <w:lvl w:ilvl="3" w:tplc="33498122" w:tentative="1">
      <w:start w:val="1"/>
      <w:numFmt w:val="decimal"/>
      <w:lvlText w:val="%4."/>
      <w:lvlJc w:val="left"/>
      <w:pPr>
        <w:ind w:left="2880" w:hanging="360"/>
      </w:pPr>
    </w:lvl>
    <w:lvl w:ilvl="4" w:tplc="33498122" w:tentative="1">
      <w:start w:val="1"/>
      <w:numFmt w:val="lowerLetter"/>
      <w:lvlText w:val="%5."/>
      <w:lvlJc w:val="left"/>
      <w:pPr>
        <w:ind w:left="3600" w:hanging="360"/>
      </w:pPr>
    </w:lvl>
    <w:lvl w:ilvl="5" w:tplc="33498122" w:tentative="1">
      <w:start w:val="1"/>
      <w:numFmt w:val="lowerRoman"/>
      <w:lvlText w:val="%6."/>
      <w:lvlJc w:val="right"/>
      <w:pPr>
        <w:ind w:left="4320" w:hanging="180"/>
      </w:pPr>
    </w:lvl>
    <w:lvl w:ilvl="6" w:tplc="33498122" w:tentative="1">
      <w:start w:val="1"/>
      <w:numFmt w:val="decimal"/>
      <w:lvlText w:val="%7."/>
      <w:lvlJc w:val="left"/>
      <w:pPr>
        <w:ind w:left="5040" w:hanging="360"/>
      </w:pPr>
    </w:lvl>
    <w:lvl w:ilvl="7" w:tplc="33498122" w:tentative="1">
      <w:start w:val="1"/>
      <w:numFmt w:val="lowerLetter"/>
      <w:lvlText w:val="%8."/>
      <w:lvlJc w:val="left"/>
      <w:pPr>
        <w:ind w:left="5760" w:hanging="360"/>
      </w:pPr>
    </w:lvl>
    <w:lvl w:ilvl="8" w:tplc="3349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5">
    <w:multiLevelType w:val="hybridMultilevel"/>
    <w:lvl w:ilvl="0" w:tplc="19622096">
      <w:start w:val="1"/>
      <w:numFmt w:val="decimal"/>
      <w:lvlText w:val="%1."/>
      <w:lvlJc w:val="left"/>
      <w:pPr>
        <w:ind w:left="720" w:hanging="360"/>
      </w:pPr>
    </w:lvl>
    <w:lvl w:ilvl="1" w:tplc="19622096" w:tentative="1">
      <w:start w:val="1"/>
      <w:numFmt w:val="lowerLetter"/>
      <w:lvlText w:val="%2."/>
      <w:lvlJc w:val="left"/>
      <w:pPr>
        <w:ind w:left="1440" w:hanging="360"/>
      </w:pPr>
    </w:lvl>
    <w:lvl w:ilvl="2" w:tplc="19622096" w:tentative="1">
      <w:start w:val="1"/>
      <w:numFmt w:val="lowerRoman"/>
      <w:lvlText w:val="%3."/>
      <w:lvlJc w:val="right"/>
      <w:pPr>
        <w:ind w:left="2160" w:hanging="180"/>
      </w:pPr>
    </w:lvl>
    <w:lvl w:ilvl="3" w:tplc="19622096" w:tentative="1">
      <w:start w:val="1"/>
      <w:numFmt w:val="decimal"/>
      <w:lvlText w:val="%4."/>
      <w:lvlJc w:val="left"/>
      <w:pPr>
        <w:ind w:left="2880" w:hanging="360"/>
      </w:pPr>
    </w:lvl>
    <w:lvl w:ilvl="4" w:tplc="19622096" w:tentative="1">
      <w:start w:val="1"/>
      <w:numFmt w:val="lowerLetter"/>
      <w:lvlText w:val="%5."/>
      <w:lvlJc w:val="left"/>
      <w:pPr>
        <w:ind w:left="3600" w:hanging="360"/>
      </w:pPr>
    </w:lvl>
    <w:lvl w:ilvl="5" w:tplc="19622096" w:tentative="1">
      <w:start w:val="1"/>
      <w:numFmt w:val="lowerRoman"/>
      <w:lvlText w:val="%6."/>
      <w:lvlJc w:val="right"/>
      <w:pPr>
        <w:ind w:left="4320" w:hanging="180"/>
      </w:pPr>
    </w:lvl>
    <w:lvl w:ilvl="6" w:tplc="19622096" w:tentative="1">
      <w:start w:val="1"/>
      <w:numFmt w:val="decimal"/>
      <w:lvlText w:val="%7."/>
      <w:lvlJc w:val="left"/>
      <w:pPr>
        <w:ind w:left="5040" w:hanging="360"/>
      </w:pPr>
    </w:lvl>
    <w:lvl w:ilvl="7" w:tplc="19622096" w:tentative="1">
      <w:start w:val="1"/>
      <w:numFmt w:val="lowerLetter"/>
      <w:lvlText w:val="%8."/>
      <w:lvlJc w:val="left"/>
      <w:pPr>
        <w:ind w:left="5760" w:hanging="360"/>
      </w:pPr>
    </w:lvl>
    <w:lvl w:ilvl="8" w:tplc="19622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4">
    <w:multiLevelType w:val="hybridMultilevel"/>
    <w:lvl w:ilvl="0" w:tplc="82103350">
      <w:start w:val="1"/>
      <w:numFmt w:val="decimal"/>
      <w:lvlText w:val="%1."/>
      <w:lvlJc w:val="left"/>
      <w:pPr>
        <w:ind w:left="720" w:hanging="360"/>
      </w:pPr>
    </w:lvl>
    <w:lvl w:ilvl="1" w:tplc="82103350" w:tentative="1">
      <w:start w:val="1"/>
      <w:numFmt w:val="lowerLetter"/>
      <w:lvlText w:val="%2."/>
      <w:lvlJc w:val="left"/>
      <w:pPr>
        <w:ind w:left="1440" w:hanging="360"/>
      </w:pPr>
    </w:lvl>
    <w:lvl w:ilvl="2" w:tplc="82103350" w:tentative="1">
      <w:start w:val="1"/>
      <w:numFmt w:val="lowerRoman"/>
      <w:lvlText w:val="%3."/>
      <w:lvlJc w:val="right"/>
      <w:pPr>
        <w:ind w:left="2160" w:hanging="180"/>
      </w:pPr>
    </w:lvl>
    <w:lvl w:ilvl="3" w:tplc="82103350" w:tentative="1">
      <w:start w:val="1"/>
      <w:numFmt w:val="decimal"/>
      <w:lvlText w:val="%4."/>
      <w:lvlJc w:val="left"/>
      <w:pPr>
        <w:ind w:left="2880" w:hanging="360"/>
      </w:pPr>
    </w:lvl>
    <w:lvl w:ilvl="4" w:tplc="82103350" w:tentative="1">
      <w:start w:val="1"/>
      <w:numFmt w:val="lowerLetter"/>
      <w:lvlText w:val="%5."/>
      <w:lvlJc w:val="left"/>
      <w:pPr>
        <w:ind w:left="3600" w:hanging="360"/>
      </w:pPr>
    </w:lvl>
    <w:lvl w:ilvl="5" w:tplc="82103350" w:tentative="1">
      <w:start w:val="1"/>
      <w:numFmt w:val="lowerRoman"/>
      <w:lvlText w:val="%6."/>
      <w:lvlJc w:val="right"/>
      <w:pPr>
        <w:ind w:left="4320" w:hanging="180"/>
      </w:pPr>
    </w:lvl>
    <w:lvl w:ilvl="6" w:tplc="82103350" w:tentative="1">
      <w:start w:val="1"/>
      <w:numFmt w:val="decimal"/>
      <w:lvlText w:val="%7."/>
      <w:lvlJc w:val="left"/>
      <w:pPr>
        <w:ind w:left="5040" w:hanging="360"/>
      </w:pPr>
    </w:lvl>
    <w:lvl w:ilvl="7" w:tplc="82103350" w:tentative="1">
      <w:start w:val="1"/>
      <w:numFmt w:val="lowerLetter"/>
      <w:lvlText w:val="%8."/>
      <w:lvlJc w:val="left"/>
      <w:pPr>
        <w:ind w:left="5760" w:hanging="360"/>
      </w:pPr>
    </w:lvl>
    <w:lvl w:ilvl="8" w:tplc="8210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3">
    <w:multiLevelType w:val="hybridMultilevel"/>
    <w:lvl w:ilvl="0" w:tplc="96022419">
      <w:start w:val="1"/>
      <w:numFmt w:val="decimal"/>
      <w:lvlText w:val="%1."/>
      <w:lvlJc w:val="left"/>
      <w:pPr>
        <w:ind w:left="720" w:hanging="360"/>
      </w:pPr>
    </w:lvl>
    <w:lvl w:ilvl="1" w:tplc="96022419" w:tentative="1">
      <w:start w:val="1"/>
      <w:numFmt w:val="lowerLetter"/>
      <w:lvlText w:val="%2."/>
      <w:lvlJc w:val="left"/>
      <w:pPr>
        <w:ind w:left="1440" w:hanging="360"/>
      </w:pPr>
    </w:lvl>
    <w:lvl w:ilvl="2" w:tplc="96022419" w:tentative="1">
      <w:start w:val="1"/>
      <w:numFmt w:val="lowerRoman"/>
      <w:lvlText w:val="%3."/>
      <w:lvlJc w:val="right"/>
      <w:pPr>
        <w:ind w:left="2160" w:hanging="180"/>
      </w:pPr>
    </w:lvl>
    <w:lvl w:ilvl="3" w:tplc="96022419" w:tentative="1">
      <w:start w:val="1"/>
      <w:numFmt w:val="decimal"/>
      <w:lvlText w:val="%4."/>
      <w:lvlJc w:val="left"/>
      <w:pPr>
        <w:ind w:left="2880" w:hanging="360"/>
      </w:pPr>
    </w:lvl>
    <w:lvl w:ilvl="4" w:tplc="96022419" w:tentative="1">
      <w:start w:val="1"/>
      <w:numFmt w:val="lowerLetter"/>
      <w:lvlText w:val="%5."/>
      <w:lvlJc w:val="left"/>
      <w:pPr>
        <w:ind w:left="3600" w:hanging="360"/>
      </w:pPr>
    </w:lvl>
    <w:lvl w:ilvl="5" w:tplc="96022419" w:tentative="1">
      <w:start w:val="1"/>
      <w:numFmt w:val="lowerRoman"/>
      <w:lvlText w:val="%6."/>
      <w:lvlJc w:val="right"/>
      <w:pPr>
        <w:ind w:left="4320" w:hanging="180"/>
      </w:pPr>
    </w:lvl>
    <w:lvl w:ilvl="6" w:tplc="96022419" w:tentative="1">
      <w:start w:val="1"/>
      <w:numFmt w:val="decimal"/>
      <w:lvlText w:val="%7."/>
      <w:lvlJc w:val="left"/>
      <w:pPr>
        <w:ind w:left="5040" w:hanging="360"/>
      </w:pPr>
    </w:lvl>
    <w:lvl w:ilvl="7" w:tplc="96022419" w:tentative="1">
      <w:start w:val="1"/>
      <w:numFmt w:val="lowerLetter"/>
      <w:lvlText w:val="%8."/>
      <w:lvlJc w:val="left"/>
      <w:pPr>
        <w:ind w:left="5760" w:hanging="360"/>
      </w:pPr>
    </w:lvl>
    <w:lvl w:ilvl="8" w:tplc="9602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2">
    <w:multiLevelType w:val="hybridMultilevel"/>
    <w:lvl w:ilvl="0" w:tplc="49038195">
      <w:start w:val="1"/>
      <w:numFmt w:val="decimal"/>
      <w:lvlText w:val="%1."/>
      <w:lvlJc w:val="left"/>
      <w:pPr>
        <w:ind w:left="720" w:hanging="360"/>
      </w:pPr>
    </w:lvl>
    <w:lvl w:ilvl="1" w:tplc="49038195" w:tentative="1">
      <w:start w:val="1"/>
      <w:numFmt w:val="lowerLetter"/>
      <w:lvlText w:val="%2."/>
      <w:lvlJc w:val="left"/>
      <w:pPr>
        <w:ind w:left="1440" w:hanging="360"/>
      </w:pPr>
    </w:lvl>
    <w:lvl w:ilvl="2" w:tplc="49038195" w:tentative="1">
      <w:start w:val="1"/>
      <w:numFmt w:val="lowerRoman"/>
      <w:lvlText w:val="%3."/>
      <w:lvlJc w:val="right"/>
      <w:pPr>
        <w:ind w:left="2160" w:hanging="180"/>
      </w:pPr>
    </w:lvl>
    <w:lvl w:ilvl="3" w:tplc="49038195" w:tentative="1">
      <w:start w:val="1"/>
      <w:numFmt w:val="decimal"/>
      <w:lvlText w:val="%4."/>
      <w:lvlJc w:val="left"/>
      <w:pPr>
        <w:ind w:left="2880" w:hanging="360"/>
      </w:pPr>
    </w:lvl>
    <w:lvl w:ilvl="4" w:tplc="49038195" w:tentative="1">
      <w:start w:val="1"/>
      <w:numFmt w:val="lowerLetter"/>
      <w:lvlText w:val="%5."/>
      <w:lvlJc w:val="left"/>
      <w:pPr>
        <w:ind w:left="3600" w:hanging="360"/>
      </w:pPr>
    </w:lvl>
    <w:lvl w:ilvl="5" w:tplc="49038195" w:tentative="1">
      <w:start w:val="1"/>
      <w:numFmt w:val="lowerRoman"/>
      <w:lvlText w:val="%6."/>
      <w:lvlJc w:val="right"/>
      <w:pPr>
        <w:ind w:left="4320" w:hanging="180"/>
      </w:pPr>
    </w:lvl>
    <w:lvl w:ilvl="6" w:tplc="49038195" w:tentative="1">
      <w:start w:val="1"/>
      <w:numFmt w:val="decimal"/>
      <w:lvlText w:val="%7."/>
      <w:lvlJc w:val="left"/>
      <w:pPr>
        <w:ind w:left="5040" w:hanging="360"/>
      </w:pPr>
    </w:lvl>
    <w:lvl w:ilvl="7" w:tplc="49038195" w:tentative="1">
      <w:start w:val="1"/>
      <w:numFmt w:val="lowerLetter"/>
      <w:lvlText w:val="%8."/>
      <w:lvlJc w:val="left"/>
      <w:pPr>
        <w:ind w:left="5760" w:hanging="360"/>
      </w:pPr>
    </w:lvl>
    <w:lvl w:ilvl="8" w:tplc="4903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1">
    <w:multiLevelType w:val="hybridMultilevel"/>
    <w:lvl w:ilvl="0" w:tplc="41504108">
      <w:start w:val="1"/>
      <w:numFmt w:val="decimal"/>
      <w:lvlText w:val="%1."/>
      <w:lvlJc w:val="left"/>
      <w:pPr>
        <w:ind w:left="720" w:hanging="360"/>
      </w:pPr>
    </w:lvl>
    <w:lvl w:ilvl="1" w:tplc="41504108" w:tentative="1">
      <w:start w:val="1"/>
      <w:numFmt w:val="lowerLetter"/>
      <w:lvlText w:val="%2."/>
      <w:lvlJc w:val="left"/>
      <w:pPr>
        <w:ind w:left="1440" w:hanging="360"/>
      </w:pPr>
    </w:lvl>
    <w:lvl w:ilvl="2" w:tplc="41504108" w:tentative="1">
      <w:start w:val="1"/>
      <w:numFmt w:val="lowerRoman"/>
      <w:lvlText w:val="%3."/>
      <w:lvlJc w:val="right"/>
      <w:pPr>
        <w:ind w:left="2160" w:hanging="180"/>
      </w:pPr>
    </w:lvl>
    <w:lvl w:ilvl="3" w:tplc="41504108" w:tentative="1">
      <w:start w:val="1"/>
      <w:numFmt w:val="decimal"/>
      <w:lvlText w:val="%4."/>
      <w:lvlJc w:val="left"/>
      <w:pPr>
        <w:ind w:left="2880" w:hanging="360"/>
      </w:pPr>
    </w:lvl>
    <w:lvl w:ilvl="4" w:tplc="41504108" w:tentative="1">
      <w:start w:val="1"/>
      <w:numFmt w:val="lowerLetter"/>
      <w:lvlText w:val="%5."/>
      <w:lvlJc w:val="left"/>
      <w:pPr>
        <w:ind w:left="3600" w:hanging="360"/>
      </w:pPr>
    </w:lvl>
    <w:lvl w:ilvl="5" w:tplc="41504108" w:tentative="1">
      <w:start w:val="1"/>
      <w:numFmt w:val="lowerRoman"/>
      <w:lvlText w:val="%6."/>
      <w:lvlJc w:val="right"/>
      <w:pPr>
        <w:ind w:left="4320" w:hanging="180"/>
      </w:pPr>
    </w:lvl>
    <w:lvl w:ilvl="6" w:tplc="41504108" w:tentative="1">
      <w:start w:val="1"/>
      <w:numFmt w:val="decimal"/>
      <w:lvlText w:val="%7."/>
      <w:lvlJc w:val="left"/>
      <w:pPr>
        <w:ind w:left="5040" w:hanging="360"/>
      </w:pPr>
    </w:lvl>
    <w:lvl w:ilvl="7" w:tplc="41504108" w:tentative="1">
      <w:start w:val="1"/>
      <w:numFmt w:val="lowerLetter"/>
      <w:lvlText w:val="%8."/>
      <w:lvlJc w:val="left"/>
      <w:pPr>
        <w:ind w:left="5760" w:hanging="360"/>
      </w:pPr>
    </w:lvl>
    <w:lvl w:ilvl="8" w:tplc="4150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80">
    <w:multiLevelType w:val="hybridMultilevel"/>
    <w:lvl w:ilvl="0" w:tplc="38401219">
      <w:start w:val="1"/>
      <w:numFmt w:val="decimal"/>
      <w:lvlText w:val="%1."/>
      <w:lvlJc w:val="left"/>
      <w:pPr>
        <w:ind w:left="720" w:hanging="360"/>
      </w:pPr>
    </w:lvl>
    <w:lvl w:ilvl="1" w:tplc="38401219" w:tentative="1">
      <w:start w:val="1"/>
      <w:numFmt w:val="lowerLetter"/>
      <w:lvlText w:val="%2."/>
      <w:lvlJc w:val="left"/>
      <w:pPr>
        <w:ind w:left="1440" w:hanging="360"/>
      </w:pPr>
    </w:lvl>
    <w:lvl w:ilvl="2" w:tplc="38401219" w:tentative="1">
      <w:start w:val="1"/>
      <w:numFmt w:val="lowerRoman"/>
      <w:lvlText w:val="%3."/>
      <w:lvlJc w:val="right"/>
      <w:pPr>
        <w:ind w:left="2160" w:hanging="180"/>
      </w:pPr>
    </w:lvl>
    <w:lvl w:ilvl="3" w:tplc="38401219" w:tentative="1">
      <w:start w:val="1"/>
      <w:numFmt w:val="decimal"/>
      <w:lvlText w:val="%4."/>
      <w:lvlJc w:val="left"/>
      <w:pPr>
        <w:ind w:left="2880" w:hanging="360"/>
      </w:pPr>
    </w:lvl>
    <w:lvl w:ilvl="4" w:tplc="38401219" w:tentative="1">
      <w:start w:val="1"/>
      <w:numFmt w:val="lowerLetter"/>
      <w:lvlText w:val="%5."/>
      <w:lvlJc w:val="left"/>
      <w:pPr>
        <w:ind w:left="3600" w:hanging="360"/>
      </w:pPr>
    </w:lvl>
    <w:lvl w:ilvl="5" w:tplc="38401219" w:tentative="1">
      <w:start w:val="1"/>
      <w:numFmt w:val="lowerRoman"/>
      <w:lvlText w:val="%6."/>
      <w:lvlJc w:val="right"/>
      <w:pPr>
        <w:ind w:left="4320" w:hanging="180"/>
      </w:pPr>
    </w:lvl>
    <w:lvl w:ilvl="6" w:tplc="38401219" w:tentative="1">
      <w:start w:val="1"/>
      <w:numFmt w:val="decimal"/>
      <w:lvlText w:val="%7."/>
      <w:lvlJc w:val="left"/>
      <w:pPr>
        <w:ind w:left="5040" w:hanging="360"/>
      </w:pPr>
    </w:lvl>
    <w:lvl w:ilvl="7" w:tplc="38401219" w:tentative="1">
      <w:start w:val="1"/>
      <w:numFmt w:val="lowerLetter"/>
      <w:lvlText w:val="%8."/>
      <w:lvlJc w:val="left"/>
      <w:pPr>
        <w:ind w:left="5760" w:hanging="360"/>
      </w:pPr>
    </w:lvl>
    <w:lvl w:ilvl="8" w:tplc="3840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9">
    <w:multiLevelType w:val="hybridMultilevel"/>
    <w:lvl w:ilvl="0" w:tplc="45105596">
      <w:start w:val="1"/>
      <w:numFmt w:val="decimal"/>
      <w:lvlText w:val="%1."/>
      <w:lvlJc w:val="left"/>
      <w:pPr>
        <w:ind w:left="720" w:hanging="360"/>
      </w:pPr>
    </w:lvl>
    <w:lvl w:ilvl="1" w:tplc="45105596" w:tentative="1">
      <w:start w:val="1"/>
      <w:numFmt w:val="lowerLetter"/>
      <w:lvlText w:val="%2."/>
      <w:lvlJc w:val="left"/>
      <w:pPr>
        <w:ind w:left="1440" w:hanging="360"/>
      </w:pPr>
    </w:lvl>
    <w:lvl w:ilvl="2" w:tplc="45105596" w:tentative="1">
      <w:start w:val="1"/>
      <w:numFmt w:val="lowerRoman"/>
      <w:lvlText w:val="%3."/>
      <w:lvlJc w:val="right"/>
      <w:pPr>
        <w:ind w:left="2160" w:hanging="180"/>
      </w:pPr>
    </w:lvl>
    <w:lvl w:ilvl="3" w:tplc="45105596" w:tentative="1">
      <w:start w:val="1"/>
      <w:numFmt w:val="decimal"/>
      <w:lvlText w:val="%4."/>
      <w:lvlJc w:val="left"/>
      <w:pPr>
        <w:ind w:left="2880" w:hanging="360"/>
      </w:pPr>
    </w:lvl>
    <w:lvl w:ilvl="4" w:tplc="45105596" w:tentative="1">
      <w:start w:val="1"/>
      <w:numFmt w:val="lowerLetter"/>
      <w:lvlText w:val="%5."/>
      <w:lvlJc w:val="left"/>
      <w:pPr>
        <w:ind w:left="3600" w:hanging="360"/>
      </w:pPr>
    </w:lvl>
    <w:lvl w:ilvl="5" w:tplc="45105596" w:tentative="1">
      <w:start w:val="1"/>
      <w:numFmt w:val="lowerRoman"/>
      <w:lvlText w:val="%6."/>
      <w:lvlJc w:val="right"/>
      <w:pPr>
        <w:ind w:left="4320" w:hanging="180"/>
      </w:pPr>
    </w:lvl>
    <w:lvl w:ilvl="6" w:tplc="45105596" w:tentative="1">
      <w:start w:val="1"/>
      <w:numFmt w:val="decimal"/>
      <w:lvlText w:val="%7."/>
      <w:lvlJc w:val="left"/>
      <w:pPr>
        <w:ind w:left="5040" w:hanging="360"/>
      </w:pPr>
    </w:lvl>
    <w:lvl w:ilvl="7" w:tplc="45105596" w:tentative="1">
      <w:start w:val="1"/>
      <w:numFmt w:val="lowerLetter"/>
      <w:lvlText w:val="%8."/>
      <w:lvlJc w:val="left"/>
      <w:pPr>
        <w:ind w:left="5760" w:hanging="360"/>
      </w:pPr>
    </w:lvl>
    <w:lvl w:ilvl="8" w:tplc="4510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8">
    <w:multiLevelType w:val="hybridMultilevel"/>
    <w:lvl w:ilvl="0" w:tplc="38108178">
      <w:start w:val="1"/>
      <w:numFmt w:val="decimal"/>
      <w:lvlText w:val="%1."/>
      <w:lvlJc w:val="left"/>
      <w:pPr>
        <w:ind w:left="720" w:hanging="360"/>
      </w:pPr>
    </w:lvl>
    <w:lvl w:ilvl="1" w:tplc="38108178" w:tentative="1">
      <w:start w:val="1"/>
      <w:numFmt w:val="lowerLetter"/>
      <w:lvlText w:val="%2."/>
      <w:lvlJc w:val="left"/>
      <w:pPr>
        <w:ind w:left="1440" w:hanging="360"/>
      </w:pPr>
    </w:lvl>
    <w:lvl w:ilvl="2" w:tplc="38108178" w:tentative="1">
      <w:start w:val="1"/>
      <w:numFmt w:val="lowerRoman"/>
      <w:lvlText w:val="%3."/>
      <w:lvlJc w:val="right"/>
      <w:pPr>
        <w:ind w:left="2160" w:hanging="180"/>
      </w:pPr>
    </w:lvl>
    <w:lvl w:ilvl="3" w:tplc="38108178" w:tentative="1">
      <w:start w:val="1"/>
      <w:numFmt w:val="decimal"/>
      <w:lvlText w:val="%4."/>
      <w:lvlJc w:val="left"/>
      <w:pPr>
        <w:ind w:left="2880" w:hanging="360"/>
      </w:pPr>
    </w:lvl>
    <w:lvl w:ilvl="4" w:tplc="38108178" w:tentative="1">
      <w:start w:val="1"/>
      <w:numFmt w:val="lowerLetter"/>
      <w:lvlText w:val="%5."/>
      <w:lvlJc w:val="left"/>
      <w:pPr>
        <w:ind w:left="3600" w:hanging="360"/>
      </w:pPr>
    </w:lvl>
    <w:lvl w:ilvl="5" w:tplc="38108178" w:tentative="1">
      <w:start w:val="1"/>
      <w:numFmt w:val="lowerRoman"/>
      <w:lvlText w:val="%6."/>
      <w:lvlJc w:val="right"/>
      <w:pPr>
        <w:ind w:left="4320" w:hanging="180"/>
      </w:pPr>
    </w:lvl>
    <w:lvl w:ilvl="6" w:tplc="38108178" w:tentative="1">
      <w:start w:val="1"/>
      <w:numFmt w:val="decimal"/>
      <w:lvlText w:val="%7."/>
      <w:lvlJc w:val="left"/>
      <w:pPr>
        <w:ind w:left="5040" w:hanging="360"/>
      </w:pPr>
    </w:lvl>
    <w:lvl w:ilvl="7" w:tplc="38108178" w:tentative="1">
      <w:start w:val="1"/>
      <w:numFmt w:val="lowerLetter"/>
      <w:lvlText w:val="%8."/>
      <w:lvlJc w:val="left"/>
      <w:pPr>
        <w:ind w:left="5760" w:hanging="360"/>
      </w:pPr>
    </w:lvl>
    <w:lvl w:ilvl="8" w:tplc="3810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7">
    <w:multiLevelType w:val="hybridMultilevel"/>
    <w:lvl w:ilvl="0" w:tplc="25011760">
      <w:start w:val="1"/>
      <w:numFmt w:val="decimal"/>
      <w:lvlText w:val="%1."/>
      <w:lvlJc w:val="left"/>
      <w:pPr>
        <w:ind w:left="720" w:hanging="360"/>
      </w:pPr>
    </w:lvl>
    <w:lvl w:ilvl="1" w:tplc="25011760" w:tentative="1">
      <w:start w:val="1"/>
      <w:numFmt w:val="lowerLetter"/>
      <w:lvlText w:val="%2."/>
      <w:lvlJc w:val="left"/>
      <w:pPr>
        <w:ind w:left="1440" w:hanging="360"/>
      </w:pPr>
    </w:lvl>
    <w:lvl w:ilvl="2" w:tplc="25011760" w:tentative="1">
      <w:start w:val="1"/>
      <w:numFmt w:val="lowerRoman"/>
      <w:lvlText w:val="%3."/>
      <w:lvlJc w:val="right"/>
      <w:pPr>
        <w:ind w:left="2160" w:hanging="180"/>
      </w:pPr>
    </w:lvl>
    <w:lvl w:ilvl="3" w:tplc="25011760" w:tentative="1">
      <w:start w:val="1"/>
      <w:numFmt w:val="decimal"/>
      <w:lvlText w:val="%4."/>
      <w:lvlJc w:val="left"/>
      <w:pPr>
        <w:ind w:left="2880" w:hanging="360"/>
      </w:pPr>
    </w:lvl>
    <w:lvl w:ilvl="4" w:tplc="25011760" w:tentative="1">
      <w:start w:val="1"/>
      <w:numFmt w:val="lowerLetter"/>
      <w:lvlText w:val="%5."/>
      <w:lvlJc w:val="left"/>
      <w:pPr>
        <w:ind w:left="3600" w:hanging="360"/>
      </w:pPr>
    </w:lvl>
    <w:lvl w:ilvl="5" w:tplc="25011760" w:tentative="1">
      <w:start w:val="1"/>
      <w:numFmt w:val="lowerRoman"/>
      <w:lvlText w:val="%6."/>
      <w:lvlJc w:val="right"/>
      <w:pPr>
        <w:ind w:left="4320" w:hanging="180"/>
      </w:pPr>
    </w:lvl>
    <w:lvl w:ilvl="6" w:tplc="25011760" w:tentative="1">
      <w:start w:val="1"/>
      <w:numFmt w:val="decimal"/>
      <w:lvlText w:val="%7."/>
      <w:lvlJc w:val="left"/>
      <w:pPr>
        <w:ind w:left="5040" w:hanging="360"/>
      </w:pPr>
    </w:lvl>
    <w:lvl w:ilvl="7" w:tplc="25011760" w:tentative="1">
      <w:start w:val="1"/>
      <w:numFmt w:val="lowerLetter"/>
      <w:lvlText w:val="%8."/>
      <w:lvlJc w:val="left"/>
      <w:pPr>
        <w:ind w:left="5760" w:hanging="360"/>
      </w:pPr>
    </w:lvl>
    <w:lvl w:ilvl="8" w:tplc="2501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6">
    <w:multiLevelType w:val="hybridMultilevel"/>
    <w:lvl w:ilvl="0" w:tplc="74960171">
      <w:start w:val="1"/>
      <w:numFmt w:val="decimal"/>
      <w:lvlText w:val="%1."/>
      <w:lvlJc w:val="left"/>
      <w:pPr>
        <w:ind w:left="720" w:hanging="360"/>
      </w:pPr>
    </w:lvl>
    <w:lvl w:ilvl="1" w:tplc="74960171" w:tentative="1">
      <w:start w:val="1"/>
      <w:numFmt w:val="lowerLetter"/>
      <w:lvlText w:val="%2."/>
      <w:lvlJc w:val="left"/>
      <w:pPr>
        <w:ind w:left="1440" w:hanging="360"/>
      </w:pPr>
    </w:lvl>
    <w:lvl w:ilvl="2" w:tplc="74960171" w:tentative="1">
      <w:start w:val="1"/>
      <w:numFmt w:val="lowerRoman"/>
      <w:lvlText w:val="%3."/>
      <w:lvlJc w:val="right"/>
      <w:pPr>
        <w:ind w:left="2160" w:hanging="180"/>
      </w:pPr>
    </w:lvl>
    <w:lvl w:ilvl="3" w:tplc="74960171" w:tentative="1">
      <w:start w:val="1"/>
      <w:numFmt w:val="decimal"/>
      <w:lvlText w:val="%4."/>
      <w:lvlJc w:val="left"/>
      <w:pPr>
        <w:ind w:left="2880" w:hanging="360"/>
      </w:pPr>
    </w:lvl>
    <w:lvl w:ilvl="4" w:tplc="74960171" w:tentative="1">
      <w:start w:val="1"/>
      <w:numFmt w:val="lowerLetter"/>
      <w:lvlText w:val="%5."/>
      <w:lvlJc w:val="left"/>
      <w:pPr>
        <w:ind w:left="3600" w:hanging="360"/>
      </w:pPr>
    </w:lvl>
    <w:lvl w:ilvl="5" w:tplc="74960171" w:tentative="1">
      <w:start w:val="1"/>
      <w:numFmt w:val="lowerRoman"/>
      <w:lvlText w:val="%6."/>
      <w:lvlJc w:val="right"/>
      <w:pPr>
        <w:ind w:left="4320" w:hanging="180"/>
      </w:pPr>
    </w:lvl>
    <w:lvl w:ilvl="6" w:tplc="74960171" w:tentative="1">
      <w:start w:val="1"/>
      <w:numFmt w:val="decimal"/>
      <w:lvlText w:val="%7."/>
      <w:lvlJc w:val="left"/>
      <w:pPr>
        <w:ind w:left="5040" w:hanging="360"/>
      </w:pPr>
    </w:lvl>
    <w:lvl w:ilvl="7" w:tplc="74960171" w:tentative="1">
      <w:start w:val="1"/>
      <w:numFmt w:val="lowerLetter"/>
      <w:lvlText w:val="%8."/>
      <w:lvlJc w:val="left"/>
      <w:pPr>
        <w:ind w:left="5760" w:hanging="360"/>
      </w:pPr>
    </w:lvl>
    <w:lvl w:ilvl="8" w:tplc="7496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5">
    <w:multiLevelType w:val="hybridMultilevel"/>
    <w:lvl w:ilvl="0" w:tplc="83317202">
      <w:start w:val="1"/>
      <w:numFmt w:val="decimal"/>
      <w:lvlText w:val="%1."/>
      <w:lvlJc w:val="left"/>
      <w:pPr>
        <w:ind w:left="720" w:hanging="360"/>
      </w:pPr>
    </w:lvl>
    <w:lvl w:ilvl="1" w:tplc="83317202" w:tentative="1">
      <w:start w:val="1"/>
      <w:numFmt w:val="lowerLetter"/>
      <w:lvlText w:val="%2."/>
      <w:lvlJc w:val="left"/>
      <w:pPr>
        <w:ind w:left="1440" w:hanging="360"/>
      </w:pPr>
    </w:lvl>
    <w:lvl w:ilvl="2" w:tplc="83317202" w:tentative="1">
      <w:start w:val="1"/>
      <w:numFmt w:val="lowerRoman"/>
      <w:lvlText w:val="%3."/>
      <w:lvlJc w:val="right"/>
      <w:pPr>
        <w:ind w:left="2160" w:hanging="180"/>
      </w:pPr>
    </w:lvl>
    <w:lvl w:ilvl="3" w:tplc="83317202" w:tentative="1">
      <w:start w:val="1"/>
      <w:numFmt w:val="decimal"/>
      <w:lvlText w:val="%4."/>
      <w:lvlJc w:val="left"/>
      <w:pPr>
        <w:ind w:left="2880" w:hanging="360"/>
      </w:pPr>
    </w:lvl>
    <w:lvl w:ilvl="4" w:tplc="83317202" w:tentative="1">
      <w:start w:val="1"/>
      <w:numFmt w:val="lowerLetter"/>
      <w:lvlText w:val="%5."/>
      <w:lvlJc w:val="left"/>
      <w:pPr>
        <w:ind w:left="3600" w:hanging="360"/>
      </w:pPr>
    </w:lvl>
    <w:lvl w:ilvl="5" w:tplc="83317202" w:tentative="1">
      <w:start w:val="1"/>
      <w:numFmt w:val="lowerRoman"/>
      <w:lvlText w:val="%6."/>
      <w:lvlJc w:val="right"/>
      <w:pPr>
        <w:ind w:left="4320" w:hanging="180"/>
      </w:pPr>
    </w:lvl>
    <w:lvl w:ilvl="6" w:tplc="83317202" w:tentative="1">
      <w:start w:val="1"/>
      <w:numFmt w:val="decimal"/>
      <w:lvlText w:val="%7."/>
      <w:lvlJc w:val="left"/>
      <w:pPr>
        <w:ind w:left="5040" w:hanging="360"/>
      </w:pPr>
    </w:lvl>
    <w:lvl w:ilvl="7" w:tplc="83317202" w:tentative="1">
      <w:start w:val="1"/>
      <w:numFmt w:val="lowerLetter"/>
      <w:lvlText w:val="%8."/>
      <w:lvlJc w:val="left"/>
      <w:pPr>
        <w:ind w:left="5760" w:hanging="360"/>
      </w:pPr>
    </w:lvl>
    <w:lvl w:ilvl="8" w:tplc="8331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4">
    <w:multiLevelType w:val="hybridMultilevel"/>
    <w:lvl w:ilvl="0" w:tplc="37216166">
      <w:start w:val="1"/>
      <w:numFmt w:val="decimal"/>
      <w:lvlText w:val="%1."/>
      <w:lvlJc w:val="left"/>
      <w:pPr>
        <w:ind w:left="720" w:hanging="360"/>
      </w:pPr>
    </w:lvl>
    <w:lvl w:ilvl="1" w:tplc="37216166" w:tentative="1">
      <w:start w:val="1"/>
      <w:numFmt w:val="lowerLetter"/>
      <w:lvlText w:val="%2."/>
      <w:lvlJc w:val="left"/>
      <w:pPr>
        <w:ind w:left="1440" w:hanging="360"/>
      </w:pPr>
    </w:lvl>
    <w:lvl w:ilvl="2" w:tplc="37216166" w:tentative="1">
      <w:start w:val="1"/>
      <w:numFmt w:val="lowerRoman"/>
      <w:lvlText w:val="%3."/>
      <w:lvlJc w:val="right"/>
      <w:pPr>
        <w:ind w:left="2160" w:hanging="180"/>
      </w:pPr>
    </w:lvl>
    <w:lvl w:ilvl="3" w:tplc="37216166" w:tentative="1">
      <w:start w:val="1"/>
      <w:numFmt w:val="decimal"/>
      <w:lvlText w:val="%4."/>
      <w:lvlJc w:val="left"/>
      <w:pPr>
        <w:ind w:left="2880" w:hanging="360"/>
      </w:pPr>
    </w:lvl>
    <w:lvl w:ilvl="4" w:tplc="37216166" w:tentative="1">
      <w:start w:val="1"/>
      <w:numFmt w:val="lowerLetter"/>
      <w:lvlText w:val="%5."/>
      <w:lvlJc w:val="left"/>
      <w:pPr>
        <w:ind w:left="3600" w:hanging="360"/>
      </w:pPr>
    </w:lvl>
    <w:lvl w:ilvl="5" w:tplc="37216166" w:tentative="1">
      <w:start w:val="1"/>
      <w:numFmt w:val="lowerRoman"/>
      <w:lvlText w:val="%6."/>
      <w:lvlJc w:val="right"/>
      <w:pPr>
        <w:ind w:left="4320" w:hanging="180"/>
      </w:pPr>
    </w:lvl>
    <w:lvl w:ilvl="6" w:tplc="37216166" w:tentative="1">
      <w:start w:val="1"/>
      <w:numFmt w:val="decimal"/>
      <w:lvlText w:val="%7."/>
      <w:lvlJc w:val="left"/>
      <w:pPr>
        <w:ind w:left="5040" w:hanging="360"/>
      </w:pPr>
    </w:lvl>
    <w:lvl w:ilvl="7" w:tplc="37216166" w:tentative="1">
      <w:start w:val="1"/>
      <w:numFmt w:val="lowerLetter"/>
      <w:lvlText w:val="%8."/>
      <w:lvlJc w:val="left"/>
      <w:pPr>
        <w:ind w:left="5760" w:hanging="360"/>
      </w:pPr>
    </w:lvl>
    <w:lvl w:ilvl="8" w:tplc="3721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3">
    <w:multiLevelType w:val="hybridMultilevel"/>
    <w:lvl w:ilvl="0" w:tplc="76028945">
      <w:start w:val="1"/>
      <w:numFmt w:val="decimal"/>
      <w:lvlText w:val="%1."/>
      <w:lvlJc w:val="left"/>
      <w:pPr>
        <w:ind w:left="720" w:hanging="360"/>
      </w:pPr>
    </w:lvl>
    <w:lvl w:ilvl="1" w:tplc="76028945" w:tentative="1">
      <w:start w:val="1"/>
      <w:numFmt w:val="lowerLetter"/>
      <w:lvlText w:val="%2."/>
      <w:lvlJc w:val="left"/>
      <w:pPr>
        <w:ind w:left="1440" w:hanging="360"/>
      </w:pPr>
    </w:lvl>
    <w:lvl w:ilvl="2" w:tplc="76028945" w:tentative="1">
      <w:start w:val="1"/>
      <w:numFmt w:val="lowerRoman"/>
      <w:lvlText w:val="%3."/>
      <w:lvlJc w:val="right"/>
      <w:pPr>
        <w:ind w:left="2160" w:hanging="180"/>
      </w:pPr>
    </w:lvl>
    <w:lvl w:ilvl="3" w:tplc="76028945" w:tentative="1">
      <w:start w:val="1"/>
      <w:numFmt w:val="decimal"/>
      <w:lvlText w:val="%4."/>
      <w:lvlJc w:val="left"/>
      <w:pPr>
        <w:ind w:left="2880" w:hanging="360"/>
      </w:pPr>
    </w:lvl>
    <w:lvl w:ilvl="4" w:tplc="76028945" w:tentative="1">
      <w:start w:val="1"/>
      <w:numFmt w:val="lowerLetter"/>
      <w:lvlText w:val="%5."/>
      <w:lvlJc w:val="left"/>
      <w:pPr>
        <w:ind w:left="3600" w:hanging="360"/>
      </w:pPr>
    </w:lvl>
    <w:lvl w:ilvl="5" w:tplc="76028945" w:tentative="1">
      <w:start w:val="1"/>
      <w:numFmt w:val="lowerRoman"/>
      <w:lvlText w:val="%6."/>
      <w:lvlJc w:val="right"/>
      <w:pPr>
        <w:ind w:left="4320" w:hanging="180"/>
      </w:pPr>
    </w:lvl>
    <w:lvl w:ilvl="6" w:tplc="76028945" w:tentative="1">
      <w:start w:val="1"/>
      <w:numFmt w:val="decimal"/>
      <w:lvlText w:val="%7."/>
      <w:lvlJc w:val="left"/>
      <w:pPr>
        <w:ind w:left="5040" w:hanging="360"/>
      </w:pPr>
    </w:lvl>
    <w:lvl w:ilvl="7" w:tplc="76028945" w:tentative="1">
      <w:start w:val="1"/>
      <w:numFmt w:val="lowerLetter"/>
      <w:lvlText w:val="%8."/>
      <w:lvlJc w:val="left"/>
      <w:pPr>
        <w:ind w:left="5760" w:hanging="360"/>
      </w:pPr>
    </w:lvl>
    <w:lvl w:ilvl="8" w:tplc="7602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2">
    <w:multiLevelType w:val="hybridMultilevel"/>
    <w:lvl w:ilvl="0" w:tplc="81004750">
      <w:start w:val="1"/>
      <w:numFmt w:val="decimal"/>
      <w:lvlText w:val="%1."/>
      <w:lvlJc w:val="left"/>
      <w:pPr>
        <w:ind w:left="720" w:hanging="360"/>
      </w:pPr>
    </w:lvl>
    <w:lvl w:ilvl="1" w:tplc="81004750" w:tentative="1">
      <w:start w:val="1"/>
      <w:numFmt w:val="lowerLetter"/>
      <w:lvlText w:val="%2."/>
      <w:lvlJc w:val="left"/>
      <w:pPr>
        <w:ind w:left="1440" w:hanging="360"/>
      </w:pPr>
    </w:lvl>
    <w:lvl w:ilvl="2" w:tplc="81004750" w:tentative="1">
      <w:start w:val="1"/>
      <w:numFmt w:val="lowerRoman"/>
      <w:lvlText w:val="%3."/>
      <w:lvlJc w:val="right"/>
      <w:pPr>
        <w:ind w:left="2160" w:hanging="180"/>
      </w:pPr>
    </w:lvl>
    <w:lvl w:ilvl="3" w:tplc="81004750" w:tentative="1">
      <w:start w:val="1"/>
      <w:numFmt w:val="decimal"/>
      <w:lvlText w:val="%4."/>
      <w:lvlJc w:val="left"/>
      <w:pPr>
        <w:ind w:left="2880" w:hanging="360"/>
      </w:pPr>
    </w:lvl>
    <w:lvl w:ilvl="4" w:tplc="81004750" w:tentative="1">
      <w:start w:val="1"/>
      <w:numFmt w:val="lowerLetter"/>
      <w:lvlText w:val="%5."/>
      <w:lvlJc w:val="left"/>
      <w:pPr>
        <w:ind w:left="3600" w:hanging="360"/>
      </w:pPr>
    </w:lvl>
    <w:lvl w:ilvl="5" w:tplc="81004750" w:tentative="1">
      <w:start w:val="1"/>
      <w:numFmt w:val="lowerRoman"/>
      <w:lvlText w:val="%6."/>
      <w:lvlJc w:val="right"/>
      <w:pPr>
        <w:ind w:left="4320" w:hanging="180"/>
      </w:pPr>
    </w:lvl>
    <w:lvl w:ilvl="6" w:tplc="81004750" w:tentative="1">
      <w:start w:val="1"/>
      <w:numFmt w:val="decimal"/>
      <w:lvlText w:val="%7."/>
      <w:lvlJc w:val="left"/>
      <w:pPr>
        <w:ind w:left="5040" w:hanging="360"/>
      </w:pPr>
    </w:lvl>
    <w:lvl w:ilvl="7" w:tplc="81004750" w:tentative="1">
      <w:start w:val="1"/>
      <w:numFmt w:val="lowerLetter"/>
      <w:lvlText w:val="%8."/>
      <w:lvlJc w:val="left"/>
      <w:pPr>
        <w:ind w:left="5760" w:hanging="360"/>
      </w:pPr>
    </w:lvl>
    <w:lvl w:ilvl="8" w:tplc="8100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1">
    <w:multiLevelType w:val="hybridMultilevel"/>
    <w:lvl w:ilvl="0" w:tplc="30577141">
      <w:start w:val="1"/>
      <w:numFmt w:val="decimal"/>
      <w:lvlText w:val="%1."/>
      <w:lvlJc w:val="left"/>
      <w:pPr>
        <w:ind w:left="720" w:hanging="360"/>
      </w:pPr>
    </w:lvl>
    <w:lvl w:ilvl="1" w:tplc="30577141" w:tentative="1">
      <w:start w:val="1"/>
      <w:numFmt w:val="lowerLetter"/>
      <w:lvlText w:val="%2."/>
      <w:lvlJc w:val="left"/>
      <w:pPr>
        <w:ind w:left="1440" w:hanging="360"/>
      </w:pPr>
    </w:lvl>
    <w:lvl w:ilvl="2" w:tplc="30577141" w:tentative="1">
      <w:start w:val="1"/>
      <w:numFmt w:val="lowerRoman"/>
      <w:lvlText w:val="%3."/>
      <w:lvlJc w:val="right"/>
      <w:pPr>
        <w:ind w:left="2160" w:hanging="180"/>
      </w:pPr>
    </w:lvl>
    <w:lvl w:ilvl="3" w:tplc="30577141" w:tentative="1">
      <w:start w:val="1"/>
      <w:numFmt w:val="decimal"/>
      <w:lvlText w:val="%4."/>
      <w:lvlJc w:val="left"/>
      <w:pPr>
        <w:ind w:left="2880" w:hanging="360"/>
      </w:pPr>
    </w:lvl>
    <w:lvl w:ilvl="4" w:tplc="30577141" w:tentative="1">
      <w:start w:val="1"/>
      <w:numFmt w:val="lowerLetter"/>
      <w:lvlText w:val="%5."/>
      <w:lvlJc w:val="left"/>
      <w:pPr>
        <w:ind w:left="3600" w:hanging="360"/>
      </w:pPr>
    </w:lvl>
    <w:lvl w:ilvl="5" w:tplc="30577141" w:tentative="1">
      <w:start w:val="1"/>
      <w:numFmt w:val="lowerRoman"/>
      <w:lvlText w:val="%6."/>
      <w:lvlJc w:val="right"/>
      <w:pPr>
        <w:ind w:left="4320" w:hanging="180"/>
      </w:pPr>
    </w:lvl>
    <w:lvl w:ilvl="6" w:tplc="30577141" w:tentative="1">
      <w:start w:val="1"/>
      <w:numFmt w:val="decimal"/>
      <w:lvlText w:val="%7."/>
      <w:lvlJc w:val="left"/>
      <w:pPr>
        <w:ind w:left="5040" w:hanging="360"/>
      </w:pPr>
    </w:lvl>
    <w:lvl w:ilvl="7" w:tplc="30577141" w:tentative="1">
      <w:start w:val="1"/>
      <w:numFmt w:val="lowerLetter"/>
      <w:lvlText w:val="%8."/>
      <w:lvlJc w:val="left"/>
      <w:pPr>
        <w:ind w:left="5760" w:hanging="360"/>
      </w:pPr>
    </w:lvl>
    <w:lvl w:ilvl="8" w:tplc="3057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0">
    <w:multiLevelType w:val="hybridMultilevel"/>
    <w:lvl w:ilvl="0" w:tplc="23067994">
      <w:start w:val="1"/>
      <w:numFmt w:val="decimal"/>
      <w:lvlText w:val="%1."/>
      <w:lvlJc w:val="left"/>
      <w:pPr>
        <w:ind w:left="720" w:hanging="360"/>
      </w:pPr>
    </w:lvl>
    <w:lvl w:ilvl="1" w:tplc="23067994" w:tentative="1">
      <w:start w:val="1"/>
      <w:numFmt w:val="lowerLetter"/>
      <w:lvlText w:val="%2."/>
      <w:lvlJc w:val="left"/>
      <w:pPr>
        <w:ind w:left="1440" w:hanging="360"/>
      </w:pPr>
    </w:lvl>
    <w:lvl w:ilvl="2" w:tplc="23067994" w:tentative="1">
      <w:start w:val="1"/>
      <w:numFmt w:val="lowerRoman"/>
      <w:lvlText w:val="%3."/>
      <w:lvlJc w:val="right"/>
      <w:pPr>
        <w:ind w:left="2160" w:hanging="180"/>
      </w:pPr>
    </w:lvl>
    <w:lvl w:ilvl="3" w:tplc="23067994" w:tentative="1">
      <w:start w:val="1"/>
      <w:numFmt w:val="decimal"/>
      <w:lvlText w:val="%4."/>
      <w:lvlJc w:val="left"/>
      <w:pPr>
        <w:ind w:left="2880" w:hanging="360"/>
      </w:pPr>
    </w:lvl>
    <w:lvl w:ilvl="4" w:tplc="23067994" w:tentative="1">
      <w:start w:val="1"/>
      <w:numFmt w:val="lowerLetter"/>
      <w:lvlText w:val="%5."/>
      <w:lvlJc w:val="left"/>
      <w:pPr>
        <w:ind w:left="3600" w:hanging="360"/>
      </w:pPr>
    </w:lvl>
    <w:lvl w:ilvl="5" w:tplc="23067994" w:tentative="1">
      <w:start w:val="1"/>
      <w:numFmt w:val="lowerRoman"/>
      <w:lvlText w:val="%6."/>
      <w:lvlJc w:val="right"/>
      <w:pPr>
        <w:ind w:left="4320" w:hanging="180"/>
      </w:pPr>
    </w:lvl>
    <w:lvl w:ilvl="6" w:tplc="23067994" w:tentative="1">
      <w:start w:val="1"/>
      <w:numFmt w:val="decimal"/>
      <w:lvlText w:val="%7."/>
      <w:lvlJc w:val="left"/>
      <w:pPr>
        <w:ind w:left="5040" w:hanging="360"/>
      </w:pPr>
    </w:lvl>
    <w:lvl w:ilvl="7" w:tplc="23067994" w:tentative="1">
      <w:start w:val="1"/>
      <w:numFmt w:val="lowerLetter"/>
      <w:lvlText w:val="%8."/>
      <w:lvlJc w:val="left"/>
      <w:pPr>
        <w:ind w:left="5760" w:hanging="360"/>
      </w:pPr>
    </w:lvl>
    <w:lvl w:ilvl="8" w:tplc="2306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9">
    <w:multiLevelType w:val="hybridMultilevel"/>
    <w:lvl w:ilvl="0" w:tplc="81694251">
      <w:start w:val="1"/>
      <w:numFmt w:val="decimal"/>
      <w:lvlText w:val="%1."/>
      <w:lvlJc w:val="left"/>
      <w:pPr>
        <w:ind w:left="720" w:hanging="360"/>
      </w:pPr>
    </w:lvl>
    <w:lvl w:ilvl="1" w:tplc="81694251" w:tentative="1">
      <w:start w:val="1"/>
      <w:numFmt w:val="lowerLetter"/>
      <w:lvlText w:val="%2."/>
      <w:lvlJc w:val="left"/>
      <w:pPr>
        <w:ind w:left="1440" w:hanging="360"/>
      </w:pPr>
    </w:lvl>
    <w:lvl w:ilvl="2" w:tplc="81694251" w:tentative="1">
      <w:start w:val="1"/>
      <w:numFmt w:val="lowerRoman"/>
      <w:lvlText w:val="%3."/>
      <w:lvlJc w:val="right"/>
      <w:pPr>
        <w:ind w:left="2160" w:hanging="180"/>
      </w:pPr>
    </w:lvl>
    <w:lvl w:ilvl="3" w:tplc="81694251" w:tentative="1">
      <w:start w:val="1"/>
      <w:numFmt w:val="decimal"/>
      <w:lvlText w:val="%4."/>
      <w:lvlJc w:val="left"/>
      <w:pPr>
        <w:ind w:left="2880" w:hanging="360"/>
      </w:pPr>
    </w:lvl>
    <w:lvl w:ilvl="4" w:tplc="81694251" w:tentative="1">
      <w:start w:val="1"/>
      <w:numFmt w:val="lowerLetter"/>
      <w:lvlText w:val="%5."/>
      <w:lvlJc w:val="left"/>
      <w:pPr>
        <w:ind w:left="3600" w:hanging="360"/>
      </w:pPr>
    </w:lvl>
    <w:lvl w:ilvl="5" w:tplc="81694251" w:tentative="1">
      <w:start w:val="1"/>
      <w:numFmt w:val="lowerRoman"/>
      <w:lvlText w:val="%6."/>
      <w:lvlJc w:val="right"/>
      <w:pPr>
        <w:ind w:left="4320" w:hanging="180"/>
      </w:pPr>
    </w:lvl>
    <w:lvl w:ilvl="6" w:tplc="81694251" w:tentative="1">
      <w:start w:val="1"/>
      <w:numFmt w:val="decimal"/>
      <w:lvlText w:val="%7."/>
      <w:lvlJc w:val="left"/>
      <w:pPr>
        <w:ind w:left="5040" w:hanging="360"/>
      </w:pPr>
    </w:lvl>
    <w:lvl w:ilvl="7" w:tplc="81694251" w:tentative="1">
      <w:start w:val="1"/>
      <w:numFmt w:val="lowerLetter"/>
      <w:lvlText w:val="%8."/>
      <w:lvlJc w:val="left"/>
      <w:pPr>
        <w:ind w:left="5760" w:hanging="360"/>
      </w:pPr>
    </w:lvl>
    <w:lvl w:ilvl="8" w:tplc="8169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8">
    <w:multiLevelType w:val="hybridMultilevel"/>
    <w:lvl w:ilvl="0" w:tplc="44637245">
      <w:start w:val="1"/>
      <w:numFmt w:val="decimal"/>
      <w:lvlText w:val="%1."/>
      <w:lvlJc w:val="left"/>
      <w:pPr>
        <w:ind w:left="720" w:hanging="360"/>
      </w:pPr>
    </w:lvl>
    <w:lvl w:ilvl="1" w:tplc="44637245" w:tentative="1">
      <w:start w:val="1"/>
      <w:numFmt w:val="lowerLetter"/>
      <w:lvlText w:val="%2."/>
      <w:lvlJc w:val="left"/>
      <w:pPr>
        <w:ind w:left="1440" w:hanging="360"/>
      </w:pPr>
    </w:lvl>
    <w:lvl w:ilvl="2" w:tplc="44637245" w:tentative="1">
      <w:start w:val="1"/>
      <w:numFmt w:val="lowerRoman"/>
      <w:lvlText w:val="%3."/>
      <w:lvlJc w:val="right"/>
      <w:pPr>
        <w:ind w:left="2160" w:hanging="180"/>
      </w:pPr>
    </w:lvl>
    <w:lvl w:ilvl="3" w:tplc="44637245" w:tentative="1">
      <w:start w:val="1"/>
      <w:numFmt w:val="decimal"/>
      <w:lvlText w:val="%4."/>
      <w:lvlJc w:val="left"/>
      <w:pPr>
        <w:ind w:left="2880" w:hanging="360"/>
      </w:pPr>
    </w:lvl>
    <w:lvl w:ilvl="4" w:tplc="44637245" w:tentative="1">
      <w:start w:val="1"/>
      <w:numFmt w:val="lowerLetter"/>
      <w:lvlText w:val="%5."/>
      <w:lvlJc w:val="left"/>
      <w:pPr>
        <w:ind w:left="3600" w:hanging="360"/>
      </w:pPr>
    </w:lvl>
    <w:lvl w:ilvl="5" w:tplc="44637245" w:tentative="1">
      <w:start w:val="1"/>
      <w:numFmt w:val="lowerRoman"/>
      <w:lvlText w:val="%6."/>
      <w:lvlJc w:val="right"/>
      <w:pPr>
        <w:ind w:left="4320" w:hanging="180"/>
      </w:pPr>
    </w:lvl>
    <w:lvl w:ilvl="6" w:tplc="44637245" w:tentative="1">
      <w:start w:val="1"/>
      <w:numFmt w:val="decimal"/>
      <w:lvlText w:val="%7."/>
      <w:lvlJc w:val="left"/>
      <w:pPr>
        <w:ind w:left="5040" w:hanging="360"/>
      </w:pPr>
    </w:lvl>
    <w:lvl w:ilvl="7" w:tplc="44637245" w:tentative="1">
      <w:start w:val="1"/>
      <w:numFmt w:val="lowerLetter"/>
      <w:lvlText w:val="%8."/>
      <w:lvlJc w:val="left"/>
      <w:pPr>
        <w:ind w:left="5760" w:hanging="360"/>
      </w:pPr>
    </w:lvl>
    <w:lvl w:ilvl="8" w:tplc="4463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7">
    <w:multiLevelType w:val="hybridMultilevel"/>
    <w:lvl w:ilvl="0" w:tplc="27805612">
      <w:start w:val="1"/>
      <w:numFmt w:val="decimal"/>
      <w:lvlText w:val="%1."/>
      <w:lvlJc w:val="left"/>
      <w:pPr>
        <w:ind w:left="720" w:hanging="360"/>
      </w:pPr>
    </w:lvl>
    <w:lvl w:ilvl="1" w:tplc="27805612" w:tentative="1">
      <w:start w:val="1"/>
      <w:numFmt w:val="lowerLetter"/>
      <w:lvlText w:val="%2."/>
      <w:lvlJc w:val="left"/>
      <w:pPr>
        <w:ind w:left="1440" w:hanging="360"/>
      </w:pPr>
    </w:lvl>
    <w:lvl w:ilvl="2" w:tplc="27805612" w:tentative="1">
      <w:start w:val="1"/>
      <w:numFmt w:val="lowerRoman"/>
      <w:lvlText w:val="%3."/>
      <w:lvlJc w:val="right"/>
      <w:pPr>
        <w:ind w:left="2160" w:hanging="180"/>
      </w:pPr>
    </w:lvl>
    <w:lvl w:ilvl="3" w:tplc="27805612" w:tentative="1">
      <w:start w:val="1"/>
      <w:numFmt w:val="decimal"/>
      <w:lvlText w:val="%4."/>
      <w:lvlJc w:val="left"/>
      <w:pPr>
        <w:ind w:left="2880" w:hanging="360"/>
      </w:pPr>
    </w:lvl>
    <w:lvl w:ilvl="4" w:tplc="27805612" w:tentative="1">
      <w:start w:val="1"/>
      <w:numFmt w:val="lowerLetter"/>
      <w:lvlText w:val="%5."/>
      <w:lvlJc w:val="left"/>
      <w:pPr>
        <w:ind w:left="3600" w:hanging="360"/>
      </w:pPr>
    </w:lvl>
    <w:lvl w:ilvl="5" w:tplc="27805612" w:tentative="1">
      <w:start w:val="1"/>
      <w:numFmt w:val="lowerRoman"/>
      <w:lvlText w:val="%6."/>
      <w:lvlJc w:val="right"/>
      <w:pPr>
        <w:ind w:left="4320" w:hanging="180"/>
      </w:pPr>
    </w:lvl>
    <w:lvl w:ilvl="6" w:tplc="27805612" w:tentative="1">
      <w:start w:val="1"/>
      <w:numFmt w:val="decimal"/>
      <w:lvlText w:val="%7."/>
      <w:lvlJc w:val="left"/>
      <w:pPr>
        <w:ind w:left="5040" w:hanging="360"/>
      </w:pPr>
    </w:lvl>
    <w:lvl w:ilvl="7" w:tplc="27805612" w:tentative="1">
      <w:start w:val="1"/>
      <w:numFmt w:val="lowerLetter"/>
      <w:lvlText w:val="%8."/>
      <w:lvlJc w:val="left"/>
      <w:pPr>
        <w:ind w:left="5760" w:hanging="360"/>
      </w:pPr>
    </w:lvl>
    <w:lvl w:ilvl="8" w:tplc="27805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6">
    <w:multiLevelType w:val="hybridMultilevel"/>
    <w:lvl w:ilvl="0" w:tplc="75697924">
      <w:start w:val="1"/>
      <w:numFmt w:val="decimal"/>
      <w:lvlText w:val="%1."/>
      <w:lvlJc w:val="left"/>
      <w:pPr>
        <w:ind w:left="720" w:hanging="360"/>
      </w:pPr>
    </w:lvl>
    <w:lvl w:ilvl="1" w:tplc="75697924" w:tentative="1">
      <w:start w:val="1"/>
      <w:numFmt w:val="lowerLetter"/>
      <w:lvlText w:val="%2."/>
      <w:lvlJc w:val="left"/>
      <w:pPr>
        <w:ind w:left="1440" w:hanging="360"/>
      </w:pPr>
    </w:lvl>
    <w:lvl w:ilvl="2" w:tplc="75697924" w:tentative="1">
      <w:start w:val="1"/>
      <w:numFmt w:val="lowerRoman"/>
      <w:lvlText w:val="%3."/>
      <w:lvlJc w:val="right"/>
      <w:pPr>
        <w:ind w:left="2160" w:hanging="180"/>
      </w:pPr>
    </w:lvl>
    <w:lvl w:ilvl="3" w:tplc="75697924" w:tentative="1">
      <w:start w:val="1"/>
      <w:numFmt w:val="decimal"/>
      <w:lvlText w:val="%4."/>
      <w:lvlJc w:val="left"/>
      <w:pPr>
        <w:ind w:left="2880" w:hanging="360"/>
      </w:pPr>
    </w:lvl>
    <w:lvl w:ilvl="4" w:tplc="75697924" w:tentative="1">
      <w:start w:val="1"/>
      <w:numFmt w:val="lowerLetter"/>
      <w:lvlText w:val="%5."/>
      <w:lvlJc w:val="left"/>
      <w:pPr>
        <w:ind w:left="3600" w:hanging="360"/>
      </w:pPr>
    </w:lvl>
    <w:lvl w:ilvl="5" w:tplc="75697924" w:tentative="1">
      <w:start w:val="1"/>
      <w:numFmt w:val="lowerRoman"/>
      <w:lvlText w:val="%6."/>
      <w:lvlJc w:val="right"/>
      <w:pPr>
        <w:ind w:left="4320" w:hanging="180"/>
      </w:pPr>
    </w:lvl>
    <w:lvl w:ilvl="6" w:tplc="75697924" w:tentative="1">
      <w:start w:val="1"/>
      <w:numFmt w:val="decimal"/>
      <w:lvlText w:val="%7."/>
      <w:lvlJc w:val="left"/>
      <w:pPr>
        <w:ind w:left="5040" w:hanging="360"/>
      </w:pPr>
    </w:lvl>
    <w:lvl w:ilvl="7" w:tplc="75697924" w:tentative="1">
      <w:start w:val="1"/>
      <w:numFmt w:val="lowerLetter"/>
      <w:lvlText w:val="%8."/>
      <w:lvlJc w:val="left"/>
      <w:pPr>
        <w:ind w:left="5760" w:hanging="360"/>
      </w:pPr>
    </w:lvl>
    <w:lvl w:ilvl="8" w:tplc="75697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5">
    <w:multiLevelType w:val="hybridMultilevel"/>
    <w:lvl w:ilvl="0" w:tplc="20728158">
      <w:start w:val="1"/>
      <w:numFmt w:val="decimal"/>
      <w:lvlText w:val="%1."/>
      <w:lvlJc w:val="left"/>
      <w:pPr>
        <w:ind w:left="720" w:hanging="360"/>
      </w:pPr>
    </w:lvl>
    <w:lvl w:ilvl="1" w:tplc="20728158" w:tentative="1">
      <w:start w:val="1"/>
      <w:numFmt w:val="lowerLetter"/>
      <w:lvlText w:val="%2."/>
      <w:lvlJc w:val="left"/>
      <w:pPr>
        <w:ind w:left="1440" w:hanging="360"/>
      </w:pPr>
    </w:lvl>
    <w:lvl w:ilvl="2" w:tplc="20728158" w:tentative="1">
      <w:start w:val="1"/>
      <w:numFmt w:val="lowerRoman"/>
      <w:lvlText w:val="%3."/>
      <w:lvlJc w:val="right"/>
      <w:pPr>
        <w:ind w:left="2160" w:hanging="180"/>
      </w:pPr>
    </w:lvl>
    <w:lvl w:ilvl="3" w:tplc="20728158" w:tentative="1">
      <w:start w:val="1"/>
      <w:numFmt w:val="decimal"/>
      <w:lvlText w:val="%4."/>
      <w:lvlJc w:val="left"/>
      <w:pPr>
        <w:ind w:left="2880" w:hanging="360"/>
      </w:pPr>
    </w:lvl>
    <w:lvl w:ilvl="4" w:tplc="20728158" w:tentative="1">
      <w:start w:val="1"/>
      <w:numFmt w:val="lowerLetter"/>
      <w:lvlText w:val="%5."/>
      <w:lvlJc w:val="left"/>
      <w:pPr>
        <w:ind w:left="3600" w:hanging="360"/>
      </w:pPr>
    </w:lvl>
    <w:lvl w:ilvl="5" w:tplc="20728158" w:tentative="1">
      <w:start w:val="1"/>
      <w:numFmt w:val="lowerRoman"/>
      <w:lvlText w:val="%6."/>
      <w:lvlJc w:val="right"/>
      <w:pPr>
        <w:ind w:left="4320" w:hanging="180"/>
      </w:pPr>
    </w:lvl>
    <w:lvl w:ilvl="6" w:tplc="20728158" w:tentative="1">
      <w:start w:val="1"/>
      <w:numFmt w:val="decimal"/>
      <w:lvlText w:val="%7."/>
      <w:lvlJc w:val="left"/>
      <w:pPr>
        <w:ind w:left="5040" w:hanging="360"/>
      </w:pPr>
    </w:lvl>
    <w:lvl w:ilvl="7" w:tplc="20728158" w:tentative="1">
      <w:start w:val="1"/>
      <w:numFmt w:val="lowerLetter"/>
      <w:lvlText w:val="%8."/>
      <w:lvlJc w:val="left"/>
      <w:pPr>
        <w:ind w:left="5760" w:hanging="360"/>
      </w:pPr>
    </w:lvl>
    <w:lvl w:ilvl="8" w:tplc="2072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4">
    <w:multiLevelType w:val="hybridMultilevel"/>
    <w:lvl w:ilvl="0" w:tplc="66888041">
      <w:start w:val="1"/>
      <w:numFmt w:val="decimal"/>
      <w:lvlText w:val="%1."/>
      <w:lvlJc w:val="left"/>
      <w:pPr>
        <w:ind w:left="720" w:hanging="360"/>
      </w:pPr>
    </w:lvl>
    <w:lvl w:ilvl="1" w:tplc="66888041" w:tentative="1">
      <w:start w:val="1"/>
      <w:numFmt w:val="lowerLetter"/>
      <w:lvlText w:val="%2."/>
      <w:lvlJc w:val="left"/>
      <w:pPr>
        <w:ind w:left="1440" w:hanging="360"/>
      </w:pPr>
    </w:lvl>
    <w:lvl w:ilvl="2" w:tplc="66888041" w:tentative="1">
      <w:start w:val="1"/>
      <w:numFmt w:val="lowerRoman"/>
      <w:lvlText w:val="%3."/>
      <w:lvlJc w:val="right"/>
      <w:pPr>
        <w:ind w:left="2160" w:hanging="180"/>
      </w:pPr>
    </w:lvl>
    <w:lvl w:ilvl="3" w:tplc="66888041" w:tentative="1">
      <w:start w:val="1"/>
      <w:numFmt w:val="decimal"/>
      <w:lvlText w:val="%4."/>
      <w:lvlJc w:val="left"/>
      <w:pPr>
        <w:ind w:left="2880" w:hanging="360"/>
      </w:pPr>
    </w:lvl>
    <w:lvl w:ilvl="4" w:tplc="66888041" w:tentative="1">
      <w:start w:val="1"/>
      <w:numFmt w:val="lowerLetter"/>
      <w:lvlText w:val="%5."/>
      <w:lvlJc w:val="left"/>
      <w:pPr>
        <w:ind w:left="3600" w:hanging="360"/>
      </w:pPr>
    </w:lvl>
    <w:lvl w:ilvl="5" w:tplc="66888041" w:tentative="1">
      <w:start w:val="1"/>
      <w:numFmt w:val="lowerRoman"/>
      <w:lvlText w:val="%6."/>
      <w:lvlJc w:val="right"/>
      <w:pPr>
        <w:ind w:left="4320" w:hanging="180"/>
      </w:pPr>
    </w:lvl>
    <w:lvl w:ilvl="6" w:tplc="66888041" w:tentative="1">
      <w:start w:val="1"/>
      <w:numFmt w:val="decimal"/>
      <w:lvlText w:val="%7."/>
      <w:lvlJc w:val="left"/>
      <w:pPr>
        <w:ind w:left="5040" w:hanging="360"/>
      </w:pPr>
    </w:lvl>
    <w:lvl w:ilvl="7" w:tplc="66888041" w:tentative="1">
      <w:start w:val="1"/>
      <w:numFmt w:val="lowerLetter"/>
      <w:lvlText w:val="%8."/>
      <w:lvlJc w:val="left"/>
      <w:pPr>
        <w:ind w:left="5760" w:hanging="360"/>
      </w:pPr>
    </w:lvl>
    <w:lvl w:ilvl="8" w:tplc="6688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3">
    <w:multiLevelType w:val="hybridMultilevel"/>
    <w:lvl w:ilvl="0" w:tplc="39831149">
      <w:start w:val="1"/>
      <w:numFmt w:val="decimal"/>
      <w:lvlText w:val="%1."/>
      <w:lvlJc w:val="left"/>
      <w:pPr>
        <w:ind w:left="720" w:hanging="360"/>
      </w:pPr>
    </w:lvl>
    <w:lvl w:ilvl="1" w:tplc="39831149" w:tentative="1">
      <w:start w:val="1"/>
      <w:numFmt w:val="lowerLetter"/>
      <w:lvlText w:val="%2."/>
      <w:lvlJc w:val="left"/>
      <w:pPr>
        <w:ind w:left="1440" w:hanging="360"/>
      </w:pPr>
    </w:lvl>
    <w:lvl w:ilvl="2" w:tplc="39831149" w:tentative="1">
      <w:start w:val="1"/>
      <w:numFmt w:val="lowerRoman"/>
      <w:lvlText w:val="%3."/>
      <w:lvlJc w:val="right"/>
      <w:pPr>
        <w:ind w:left="2160" w:hanging="180"/>
      </w:pPr>
    </w:lvl>
    <w:lvl w:ilvl="3" w:tplc="39831149" w:tentative="1">
      <w:start w:val="1"/>
      <w:numFmt w:val="decimal"/>
      <w:lvlText w:val="%4."/>
      <w:lvlJc w:val="left"/>
      <w:pPr>
        <w:ind w:left="2880" w:hanging="360"/>
      </w:pPr>
    </w:lvl>
    <w:lvl w:ilvl="4" w:tplc="39831149" w:tentative="1">
      <w:start w:val="1"/>
      <w:numFmt w:val="lowerLetter"/>
      <w:lvlText w:val="%5."/>
      <w:lvlJc w:val="left"/>
      <w:pPr>
        <w:ind w:left="3600" w:hanging="360"/>
      </w:pPr>
    </w:lvl>
    <w:lvl w:ilvl="5" w:tplc="39831149" w:tentative="1">
      <w:start w:val="1"/>
      <w:numFmt w:val="lowerRoman"/>
      <w:lvlText w:val="%6."/>
      <w:lvlJc w:val="right"/>
      <w:pPr>
        <w:ind w:left="4320" w:hanging="180"/>
      </w:pPr>
    </w:lvl>
    <w:lvl w:ilvl="6" w:tplc="39831149" w:tentative="1">
      <w:start w:val="1"/>
      <w:numFmt w:val="decimal"/>
      <w:lvlText w:val="%7."/>
      <w:lvlJc w:val="left"/>
      <w:pPr>
        <w:ind w:left="5040" w:hanging="360"/>
      </w:pPr>
    </w:lvl>
    <w:lvl w:ilvl="7" w:tplc="39831149" w:tentative="1">
      <w:start w:val="1"/>
      <w:numFmt w:val="lowerLetter"/>
      <w:lvlText w:val="%8."/>
      <w:lvlJc w:val="left"/>
      <w:pPr>
        <w:ind w:left="5760" w:hanging="360"/>
      </w:pPr>
    </w:lvl>
    <w:lvl w:ilvl="8" w:tplc="3983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2">
    <w:multiLevelType w:val="hybridMultilevel"/>
    <w:lvl w:ilvl="0" w:tplc="58423971">
      <w:start w:val="1"/>
      <w:numFmt w:val="decimal"/>
      <w:lvlText w:val="%1."/>
      <w:lvlJc w:val="left"/>
      <w:pPr>
        <w:ind w:left="720" w:hanging="360"/>
      </w:pPr>
    </w:lvl>
    <w:lvl w:ilvl="1" w:tplc="58423971" w:tentative="1">
      <w:start w:val="1"/>
      <w:numFmt w:val="lowerLetter"/>
      <w:lvlText w:val="%2."/>
      <w:lvlJc w:val="left"/>
      <w:pPr>
        <w:ind w:left="1440" w:hanging="360"/>
      </w:pPr>
    </w:lvl>
    <w:lvl w:ilvl="2" w:tplc="58423971" w:tentative="1">
      <w:start w:val="1"/>
      <w:numFmt w:val="lowerRoman"/>
      <w:lvlText w:val="%3."/>
      <w:lvlJc w:val="right"/>
      <w:pPr>
        <w:ind w:left="2160" w:hanging="180"/>
      </w:pPr>
    </w:lvl>
    <w:lvl w:ilvl="3" w:tplc="58423971" w:tentative="1">
      <w:start w:val="1"/>
      <w:numFmt w:val="decimal"/>
      <w:lvlText w:val="%4."/>
      <w:lvlJc w:val="left"/>
      <w:pPr>
        <w:ind w:left="2880" w:hanging="360"/>
      </w:pPr>
    </w:lvl>
    <w:lvl w:ilvl="4" w:tplc="58423971" w:tentative="1">
      <w:start w:val="1"/>
      <w:numFmt w:val="lowerLetter"/>
      <w:lvlText w:val="%5."/>
      <w:lvlJc w:val="left"/>
      <w:pPr>
        <w:ind w:left="3600" w:hanging="360"/>
      </w:pPr>
    </w:lvl>
    <w:lvl w:ilvl="5" w:tplc="58423971" w:tentative="1">
      <w:start w:val="1"/>
      <w:numFmt w:val="lowerRoman"/>
      <w:lvlText w:val="%6."/>
      <w:lvlJc w:val="right"/>
      <w:pPr>
        <w:ind w:left="4320" w:hanging="180"/>
      </w:pPr>
    </w:lvl>
    <w:lvl w:ilvl="6" w:tplc="58423971" w:tentative="1">
      <w:start w:val="1"/>
      <w:numFmt w:val="decimal"/>
      <w:lvlText w:val="%7."/>
      <w:lvlJc w:val="left"/>
      <w:pPr>
        <w:ind w:left="5040" w:hanging="360"/>
      </w:pPr>
    </w:lvl>
    <w:lvl w:ilvl="7" w:tplc="58423971" w:tentative="1">
      <w:start w:val="1"/>
      <w:numFmt w:val="lowerLetter"/>
      <w:lvlText w:val="%8."/>
      <w:lvlJc w:val="left"/>
      <w:pPr>
        <w:ind w:left="5760" w:hanging="360"/>
      </w:pPr>
    </w:lvl>
    <w:lvl w:ilvl="8" w:tplc="5842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1">
    <w:multiLevelType w:val="hybridMultilevel"/>
    <w:lvl w:ilvl="0" w:tplc="84077651">
      <w:start w:val="1"/>
      <w:numFmt w:val="decimal"/>
      <w:lvlText w:val="%1."/>
      <w:lvlJc w:val="left"/>
      <w:pPr>
        <w:ind w:left="720" w:hanging="360"/>
      </w:pPr>
    </w:lvl>
    <w:lvl w:ilvl="1" w:tplc="84077651" w:tentative="1">
      <w:start w:val="1"/>
      <w:numFmt w:val="lowerLetter"/>
      <w:lvlText w:val="%2."/>
      <w:lvlJc w:val="left"/>
      <w:pPr>
        <w:ind w:left="1440" w:hanging="360"/>
      </w:pPr>
    </w:lvl>
    <w:lvl w:ilvl="2" w:tplc="84077651" w:tentative="1">
      <w:start w:val="1"/>
      <w:numFmt w:val="lowerRoman"/>
      <w:lvlText w:val="%3."/>
      <w:lvlJc w:val="right"/>
      <w:pPr>
        <w:ind w:left="2160" w:hanging="180"/>
      </w:pPr>
    </w:lvl>
    <w:lvl w:ilvl="3" w:tplc="84077651" w:tentative="1">
      <w:start w:val="1"/>
      <w:numFmt w:val="decimal"/>
      <w:lvlText w:val="%4."/>
      <w:lvlJc w:val="left"/>
      <w:pPr>
        <w:ind w:left="2880" w:hanging="360"/>
      </w:pPr>
    </w:lvl>
    <w:lvl w:ilvl="4" w:tplc="84077651" w:tentative="1">
      <w:start w:val="1"/>
      <w:numFmt w:val="lowerLetter"/>
      <w:lvlText w:val="%5."/>
      <w:lvlJc w:val="left"/>
      <w:pPr>
        <w:ind w:left="3600" w:hanging="360"/>
      </w:pPr>
    </w:lvl>
    <w:lvl w:ilvl="5" w:tplc="84077651" w:tentative="1">
      <w:start w:val="1"/>
      <w:numFmt w:val="lowerRoman"/>
      <w:lvlText w:val="%6."/>
      <w:lvlJc w:val="right"/>
      <w:pPr>
        <w:ind w:left="4320" w:hanging="180"/>
      </w:pPr>
    </w:lvl>
    <w:lvl w:ilvl="6" w:tplc="84077651" w:tentative="1">
      <w:start w:val="1"/>
      <w:numFmt w:val="decimal"/>
      <w:lvlText w:val="%7."/>
      <w:lvlJc w:val="left"/>
      <w:pPr>
        <w:ind w:left="5040" w:hanging="360"/>
      </w:pPr>
    </w:lvl>
    <w:lvl w:ilvl="7" w:tplc="84077651" w:tentative="1">
      <w:start w:val="1"/>
      <w:numFmt w:val="lowerLetter"/>
      <w:lvlText w:val="%8."/>
      <w:lvlJc w:val="left"/>
      <w:pPr>
        <w:ind w:left="5760" w:hanging="360"/>
      </w:pPr>
    </w:lvl>
    <w:lvl w:ilvl="8" w:tplc="8407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0">
    <w:multiLevelType w:val="hybridMultilevel"/>
    <w:lvl w:ilvl="0" w:tplc="33222900">
      <w:start w:val="1"/>
      <w:numFmt w:val="decimal"/>
      <w:lvlText w:val="%1."/>
      <w:lvlJc w:val="left"/>
      <w:pPr>
        <w:ind w:left="720" w:hanging="360"/>
      </w:pPr>
    </w:lvl>
    <w:lvl w:ilvl="1" w:tplc="33222900" w:tentative="1">
      <w:start w:val="1"/>
      <w:numFmt w:val="lowerLetter"/>
      <w:lvlText w:val="%2."/>
      <w:lvlJc w:val="left"/>
      <w:pPr>
        <w:ind w:left="1440" w:hanging="360"/>
      </w:pPr>
    </w:lvl>
    <w:lvl w:ilvl="2" w:tplc="33222900" w:tentative="1">
      <w:start w:val="1"/>
      <w:numFmt w:val="lowerRoman"/>
      <w:lvlText w:val="%3."/>
      <w:lvlJc w:val="right"/>
      <w:pPr>
        <w:ind w:left="2160" w:hanging="180"/>
      </w:pPr>
    </w:lvl>
    <w:lvl w:ilvl="3" w:tplc="33222900" w:tentative="1">
      <w:start w:val="1"/>
      <w:numFmt w:val="decimal"/>
      <w:lvlText w:val="%4."/>
      <w:lvlJc w:val="left"/>
      <w:pPr>
        <w:ind w:left="2880" w:hanging="360"/>
      </w:pPr>
    </w:lvl>
    <w:lvl w:ilvl="4" w:tplc="33222900" w:tentative="1">
      <w:start w:val="1"/>
      <w:numFmt w:val="lowerLetter"/>
      <w:lvlText w:val="%5."/>
      <w:lvlJc w:val="left"/>
      <w:pPr>
        <w:ind w:left="3600" w:hanging="360"/>
      </w:pPr>
    </w:lvl>
    <w:lvl w:ilvl="5" w:tplc="33222900" w:tentative="1">
      <w:start w:val="1"/>
      <w:numFmt w:val="lowerRoman"/>
      <w:lvlText w:val="%6."/>
      <w:lvlJc w:val="right"/>
      <w:pPr>
        <w:ind w:left="4320" w:hanging="180"/>
      </w:pPr>
    </w:lvl>
    <w:lvl w:ilvl="6" w:tplc="33222900" w:tentative="1">
      <w:start w:val="1"/>
      <w:numFmt w:val="decimal"/>
      <w:lvlText w:val="%7."/>
      <w:lvlJc w:val="left"/>
      <w:pPr>
        <w:ind w:left="5040" w:hanging="360"/>
      </w:pPr>
    </w:lvl>
    <w:lvl w:ilvl="7" w:tplc="33222900" w:tentative="1">
      <w:start w:val="1"/>
      <w:numFmt w:val="lowerLetter"/>
      <w:lvlText w:val="%8."/>
      <w:lvlJc w:val="left"/>
      <w:pPr>
        <w:ind w:left="5760" w:hanging="360"/>
      </w:pPr>
    </w:lvl>
    <w:lvl w:ilvl="8" w:tplc="3322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9">
    <w:multiLevelType w:val="hybridMultilevel"/>
    <w:lvl w:ilvl="0" w:tplc="75525774">
      <w:start w:val="1"/>
      <w:numFmt w:val="decimal"/>
      <w:lvlText w:val="%1."/>
      <w:lvlJc w:val="left"/>
      <w:pPr>
        <w:ind w:left="720" w:hanging="360"/>
      </w:pPr>
    </w:lvl>
    <w:lvl w:ilvl="1" w:tplc="75525774" w:tentative="1">
      <w:start w:val="1"/>
      <w:numFmt w:val="lowerLetter"/>
      <w:lvlText w:val="%2."/>
      <w:lvlJc w:val="left"/>
      <w:pPr>
        <w:ind w:left="1440" w:hanging="360"/>
      </w:pPr>
    </w:lvl>
    <w:lvl w:ilvl="2" w:tplc="75525774" w:tentative="1">
      <w:start w:val="1"/>
      <w:numFmt w:val="lowerRoman"/>
      <w:lvlText w:val="%3."/>
      <w:lvlJc w:val="right"/>
      <w:pPr>
        <w:ind w:left="2160" w:hanging="180"/>
      </w:pPr>
    </w:lvl>
    <w:lvl w:ilvl="3" w:tplc="75525774" w:tentative="1">
      <w:start w:val="1"/>
      <w:numFmt w:val="decimal"/>
      <w:lvlText w:val="%4."/>
      <w:lvlJc w:val="left"/>
      <w:pPr>
        <w:ind w:left="2880" w:hanging="360"/>
      </w:pPr>
    </w:lvl>
    <w:lvl w:ilvl="4" w:tplc="75525774" w:tentative="1">
      <w:start w:val="1"/>
      <w:numFmt w:val="lowerLetter"/>
      <w:lvlText w:val="%5."/>
      <w:lvlJc w:val="left"/>
      <w:pPr>
        <w:ind w:left="3600" w:hanging="360"/>
      </w:pPr>
    </w:lvl>
    <w:lvl w:ilvl="5" w:tplc="75525774" w:tentative="1">
      <w:start w:val="1"/>
      <w:numFmt w:val="lowerRoman"/>
      <w:lvlText w:val="%6."/>
      <w:lvlJc w:val="right"/>
      <w:pPr>
        <w:ind w:left="4320" w:hanging="180"/>
      </w:pPr>
    </w:lvl>
    <w:lvl w:ilvl="6" w:tplc="75525774" w:tentative="1">
      <w:start w:val="1"/>
      <w:numFmt w:val="decimal"/>
      <w:lvlText w:val="%7."/>
      <w:lvlJc w:val="left"/>
      <w:pPr>
        <w:ind w:left="5040" w:hanging="360"/>
      </w:pPr>
    </w:lvl>
    <w:lvl w:ilvl="7" w:tplc="75525774" w:tentative="1">
      <w:start w:val="1"/>
      <w:numFmt w:val="lowerLetter"/>
      <w:lvlText w:val="%8."/>
      <w:lvlJc w:val="left"/>
      <w:pPr>
        <w:ind w:left="5760" w:hanging="360"/>
      </w:pPr>
    </w:lvl>
    <w:lvl w:ilvl="8" w:tplc="7552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8">
    <w:multiLevelType w:val="hybridMultilevel"/>
    <w:lvl w:ilvl="0" w:tplc="74105077">
      <w:start w:val="1"/>
      <w:numFmt w:val="decimal"/>
      <w:lvlText w:val="%1."/>
      <w:lvlJc w:val="left"/>
      <w:pPr>
        <w:ind w:left="720" w:hanging="360"/>
      </w:pPr>
    </w:lvl>
    <w:lvl w:ilvl="1" w:tplc="74105077" w:tentative="1">
      <w:start w:val="1"/>
      <w:numFmt w:val="lowerLetter"/>
      <w:lvlText w:val="%2."/>
      <w:lvlJc w:val="left"/>
      <w:pPr>
        <w:ind w:left="1440" w:hanging="360"/>
      </w:pPr>
    </w:lvl>
    <w:lvl w:ilvl="2" w:tplc="74105077" w:tentative="1">
      <w:start w:val="1"/>
      <w:numFmt w:val="lowerRoman"/>
      <w:lvlText w:val="%3."/>
      <w:lvlJc w:val="right"/>
      <w:pPr>
        <w:ind w:left="2160" w:hanging="180"/>
      </w:pPr>
    </w:lvl>
    <w:lvl w:ilvl="3" w:tplc="74105077" w:tentative="1">
      <w:start w:val="1"/>
      <w:numFmt w:val="decimal"/>
      <w:lvlText w:val="%4."/>
      <w:lvlJc w:val="left"/>
      <w:pPr>
        <w:ind w:left="2880" w:hanging="360"/>
      </w:pPr>
    </w:lvl>
    <w:lvl w:ilvl="4" w:tplc="74105077" w:tentative="1">
      <w:start w:val="1"/>
      <w:numFmt w:val="lowerLetter"/>
      <w:lvlText w:val="%5."/>
      <w:lvlJc w:val="left"/>
      <w:pPr>
        <w:ind w:left="3600" w:hanging="360"/>
      </w:pPr>
    </w:lvl>
    <w:lvl w:ilvl="5" w:tplc="74105077" w:tentative="1">
      <w:start w:val="1"/>
      <w:numFmt w:val="lowerRoman"/>
      <w:lvlText w:val="%6."/>
      <w:lvlJc w:val="right"/>
      <w:pPr>
        <w:ind w:left="4320" w:hanging="180"/>
      </w:pPr>
    </w:lvl>
    <w:lvl w:ilvl="6" w:tplc="74105077" w:tentative="1">
      <w:start w:val="1"/>
      <w:numFmt w:val="decimal"/>
      <w:lvlText w:val="%7."/>
      <w:lvlJc w:val="left"/>
      <w:pPr>
        <w:ind w:left="5040" w:hanging="360"/>
      </w:pPr>
    </w:lvl>
    <w:lvl w:ilvl="7" w:tplc="74105077" w:tentative="1">
      <w:start w:val="1"/>
      <w:numFmt w:val="lowerLetter"/>
      <w:lvlText w:val="%8."/>
      <w:lvlJc w:val="left"/>
      <w:pPr>
        <w:ind w:left="5760" w:hanging="360"/>
      </w:pPr>
    </w:lvl>
    <w:lvl w:ilvl="8" w:tplc="7410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7">
    <w:multiLevelType w:val="hybridMultilevel"/>
    <w:lvl w:ilvl="0" w:tplc="84455595">
      <w:start w:val="1"/>
      <w:numFmt w:val="decimal"/>
      <w:lvlText w:val="%1."/>
      <w:lvlJc w:val="left"/>
      <w:pPr>
        <w:ind w:left="720" w:hanging="360"/>
      </w:pPr>
    </w:lvl>
    <w:lvl w:ilvl="1" w:tplc="84455595" w:tentative="1">
      <w:start w:val="1"/>
      <w:numFmt w:val="lowerLetter"/>
      <w:lvlText w:val="%2."/>
      <w:lvlJc w:val="left"/>
      <w:pPr>
        <w:ind w:left="1440" w:hanging="360"/>
      </w:pPr>
    </w:lvl>
    <w:lvl w:ilvl="2" w:tplc="84455595" w:tentative="1">
      <w:start w:val="1"/>
      <w:numFmt w:val="lowerRoman"/>
      <w:lvlText w:val="%3."/>
      <w:lvlJc w:val="right"/>
      <w:pPr>
        <w:ind w:left="2160" w:hanging="180"/>
      </w:pPr>
    </w:lvl>
    <w:lvl w:ilvl="3" w:tplc="84455595" w:tentative="1">
      <w:start w:val="1"/>
      <w:numFmt w:val="decimal"/>
      <w:lvlText w:val="%4."/>
      <w:lvlJc w:val="left"/>
      <w:pPr>
        <w:ind w:left="2880" w:hanging="360"/>
      </w:pPr>
    </w:lvl>
    <w:lvl w:ilvl="4" w:tplc="84455595" w:tentative="1">
      <w:start w:val="1"/>
      <w:numFmt w:val="lowerLetter"/>
      <w:lvlText w:val="%5."/>
      <w:lvlJc w:val="left"/>
      <w:pPr>
        <w:ind w:left="3600" w:hanging="360"/>
      </w:pPr>
    </w:lvl>
    <w:lvl w:ilvl="5" w:tplc="84455595" w:tentative="1">
      <w:start w:val="1"/>
      <w:numFmt w:val="lowerRoman"/>
      <w:lvlText w:val="%6."/>
      <w:lvlJc w:val="right"/>
      <w:pPr>
        <w:ind w:left="4320" w:hanging="180"/>
      </w:pPr>
    </w:lvl>
    <w:lvl w:ilvl="6" w:tplc="84455595" w:tentative="1">
      <w:start w:val="1"/>
      <w:numFmt w:val="decimal"/>
      <w:lvlText w:val="%7."/>
      <w:lvlJc w:val="left"/>
      <w:pPr>
        <w:ind w:left="5040" w:hanging="360"/>
      </w:pPr>
    </w:lvl>
    <w:lvl w:ilvl="7" w:tplc="84455595" w:tentative="1">
      <w:start w:val="1"/>
      <w:numFmt w:val="lowerLetter"/>
      <w:lvlText w:val="%8."/>
      <w:lvlJc w:val="left"/>
      <w:pPr>
        <w:ind w:left="5760" w:hanging="360"/>
      </w:pPr>
    </w:lvl>
    <w:lvl w:ilvl="8" w:tplc="8445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6">
    <w:multiLevelType w:val="hybridMultilevel"/>
    <w:lvl w:ilvl="0" w:tplc="15245353">
      <w:start w:val="1"/>
      <w:numFmt w:val="decimal"/>
      <w:lvlText w:val="%1."/>
      <w:lvlJc w:val="left"/>
      <w:pPr>
        <w:ind w:left="720" w:hanging="360"/>
      </w:pPr>
    </w:lvl>
    <w:lvl w:ilvl="1" w:tplc="15245353" w:tentative="1">
      <w:start w:val="1"/>
      <w:numFmt w:val="lowerLetter"/>
      <w:lvlText w:val="%2."/>
      <w:lvlJc w:val="left"/>
      <w:pPr>
        <w:ind w:left="1440" w:hanging="360"/>
      </w:pPr>
    </w:lvl>
    <w:lvl w:ilvl="2" w:tplc="15245353" w:tentative="1">
      <w:start w:val="1"/>
      <w:numFmt w:val="lowerRoman"/>
      <w:lvlText w:val="%3."/>
      <w:lvlJc w:val="right"/>
      <w:pPr>
        <w:ind w:left="2160" w:hanging="180"/>
      </w:pPr>
    </w:lvl>
    <w:lvl w:ilvl="3" w:tplc="15245353" w:tentative="1">
      <w:start w:val="1"/>
      <w:numFmt w:val="decimal"/>
      <w:lvlText w:val="%4."/>
      <w:lvlJc w:val="left"/>
      <w:pPr>
        <w:ind w:left="2880" w:hanging="360"/>
      </w:pPr>
    </w:lvl>
    <w:lvl w:ilvl="4" w:tplc="15245353" w:tentative="1">
      <w:start w:val="1"/>
      <w:numFmt w:val="lowerLetter"/>
      <w:lvlText w:val="%5."/>
      <w:lvlJc w:val="left"/>
      <w:pPr>
        <w:ind w:left="3600" w:hanging="360"/>
      </w:pPr>
    </w:lvl>
    <w:lvl w:ilvl="5" w:tplc="15245353" w:tentative="1">
      <w:start w:val="1"/>
      <w:numFmt w:val="lowerRoman"/>
      <w:lvlText w:val="%6."/>
      <w:lvlJc w:val="right"/>
      <w:pPr>
        <w:ind w:left="4320" w:hanging="180"/>
      </w:pPr>
    </w:lvl>
    <w:lvl w:ilvl="6" w:tplc="15245353" w:tentative="1">
      <w:start w:val="1"/>
      <w:numFmt w:val="decimal"/>
      <w:lvlText w:val="%7."/>
      <w:lvlJc w:val="left"/>
      <w:pPr>
        <w:ind w:left="5040" w:hanging="360"/>
      </w:pPr>
    </w:lvl>
    <w:lvl w:ilvl="7" w:tplc="15245353" w:tentative="1">
      <w:start w:val="1"/>
      <w:numFmt w:val="lowerLetter"/>
      <w:lvlText w:val="%8."/>
      <w:lvlJc w:val="left"/>
      <w:pPr>
        <w:ind w:left="5760" w:hanging="360"/>
      </w:pPr>
    </w:lvl>
    <w:lvl w:ilvl="8" w:tplc="1524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5">
    <w:multiLevelType w:val="hybridMultilevel"/>
    <w:lvl w:ilvl="0" w:tplc="55168521">
      <w:start w:val="1"/>
      <w:numFmt w:val="decimal"/>
      <w:lvlText w:val="%1."/>
      <w:lvlJc w:val="left"/>
      <w:pPr>
        <w:ind w:left="720" w:hanging="360"/>
      </w:pPr>
    </w:lvl>
    <w:lvl w:ilvl="1" w:tplc="55168521" w:tentative="1">
      <w:start w:val="1"/>
      <w:numFmt w:val="lowerLetter"/>
      <w:lvlText w:val="%2."/>
      <w:lvlJc w:val="left"/>
      <w:pPr>
        <w:ind w:left="1440" w:hanging="360"/>
      </w:pPr>
    </w:lvl>
    <w:lvl w:ilvl="2" w:tplc="55168521" w:tentative="1">
      <w:start w:val="1"/>
      <w:numFmt w:val="lowerRoman"/>
      <w:lvlText w:val="%3."/>
      <w:lvlJc w:val="right"/>
      <w:pPr>
        <w:ind w:left="2160" w:hanging="180"/>
      </w:pPr>
    </w:lvl>
    <w:lvl w:ilvl="3" w:tplc="55168521" w:tentative="1">
      <w:start w:val="1"/>
      <w:numFmt w:val="decimal"/>
      <w:lvlText w:val="%4."/>
      <w:lvlJc w:val="left"/>
      <w:pPr>
        <w:ind w:left="2880" w:hanging="360"/>
      </w:pPr>
    </w:lvl>
    <w:lvl w:ilvl="4" w:tplc="55168521" w:tentative="1">
      <w:start w:val="1"/>
      <w:numFmt w:val="lowerLetter"/>
      <w:lvlText w:val="%5."/>
      <w:lvlJc w:val="left"/>
      <w:pPr>
        <w:ind w:left="3600" w:hanging="360"/>
      </w:pPr>
    </w:lvl>
    <w:lvl w:ilvl="5" w:tplc="55168521" w:tentative="1">
      <w:start w:val="1"/>
      <w:numFmt w:val="lowerRoman"/>
      <w:lvlText w:val="%6."/>
      <w:lvlJc w:val="right"/>
      <w:pPr>
        <w:ind w:left="4320" w:hanging="180"/>
      </w:pPr>
    </w:lvl>
    <w:lvl w:ilvl="6" w:tplc="55168521" w:tentative="1">
      <w:start w:val="1"/>
      <w:numFmt w:val="decimal"/>
      <w:lvlText w:val="%7."/>
      <w:lvlJc w:val="left"/>
      <w:pPr>
        <w:ind w:left="5040" w:hanging="360"/>
      </w:pPr>
    </w:lvl>
    <w:lvl w:ilvl="7" w:tplc="55168521" w:tentative="1">
      <w:start w:val="1"/>
      <w:numFmt w:val="lowerLetter"/>
      <w:lvlText w:val="%8."/>
      <w:lvlJc w:val="left"/>
      <w:pPr>
        <w:ind w:left="5760" w:hanging="360"/>
      </w:pPr>
    </w:lvl>
    <w:lvl w:ilvl="8" w:tplc="5516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4">
    <w:multiLevelType w:val="hybridMultilevel"/>
    <w:lvl w:ilvl="0" w:tplc="50977893">
      <w:start w:val="1"/>
      <w:numFmt w:val="decimal"/>
      <w:lvlText w:val="%1."/>
      <w:lvlJc w:val="left"/>
      <w:pPr>
        <w:ind w:left="720" w:hanging="360"/>
      </w:pPr>
    </w:lvl>
    <w:lvl w:ilvl="1" w:tplc="50977893" w:tentative="1">
      <w:start w:val="1"/>
      <w:numFmt w:val="lowerLetter"/>
      <w:lvlText w:val="%2."/>
      <w:lvlJc w:val="left"/>
      <w:pPr>
        <w:ind w:left="1440" w:hanging="360"/>
      </w:pPr>
    </w:lvl>
    <w:lvl w:ilvl="2" w:tplc="50977893" w:tentative="1">
      <w:start w:val="1"/>
      <w:numFmt w:val="lowerRoman"/>
      <w:lvlText w:val="%3."/>
      <w:lvlJc w:val="right"/>
      <w:pPr>
        <w:ind w:left="2160" w:hanging="180"/>
      </w:pPr>
    </w:lvl>
    <w:lvl w:ilvl="3" w:tplc="50977893" w:tentative="1">
      <w:start w:val="1"/>
      <w:numFmt w:val="decimal"/>
      <w:lvlText w:val="%4."/>
      <w:lvlJc w:val="left"/>
      <w:pPr>
        <w:ind w:left="2880" w:hanging="360"/>
      </w:pPr>
    </w:lvl>
    <w:lvl w:ilvl="4" w:tplc="50977893" w:tentative="1">
      <w:start w:val="1"/>
      <w:numFmt w:val="lowerLetter"/>
      <w:lvlText w:val="%5."/>
      <w:lvlJc w:val="left"/>
      <w:pPr>
        <w:ind w:left="3600" w:hanging="360"/>
      </w:pPr>
    </w:lvl>
    <w:lvl w:ilvl="5" w:tplc="50977893" w:tentative="1">
      <w:start w:val="1"/>
      <w:numFmt w:val="lowerRoman"/>
      <w:lvlText w:val="%6."/>
      <w:lvlJc w:val="right"/>
      <w:pPr>
        <w:ind w:left="4320" w:hanging="180"/>
      </w:pPr>
    </w:lvl>
    <w:lvl w:ilvl="6" w:tplc="50977893" w:tentative="1">
      <w:start w:val="1"/>
      <w:numFmt w:val="decimal"/>
      <w:lvlText w:val="%7."/>
      <w:lvlJc w:val="left"/>
      <w:pPr>
        <w:ind w:left="5040" w:hanging="360"/>
      </w:pPr>
    </w:lvl>
    <w:lvl w:ilvl="7" w:tplc="50977893" w:tentative="1">
      <w:start w:val="1"/>
      <w:numFmt w:val="lowerLetter"/>
      <w:lvlText w:val="%8."/>
      <w:lvlJc w:val="left"/>
      <w:pPr>
        <w:ind w:left="5760" w:hanging="360"/>
      </w:pPr>
    </w:lvl>
    <w:lvl w:ilvl="8" w:tplc="5097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3">
    <w:multiLevelType w:val="hybridMultilevel"/>
    <w:lvl w:ilvl="0" w:tplc="36382392">
      <w:start w:val="1"/>
      <w:numFmt w:val="decimal"/>
      <w:lvlText w:val="%1."/>
      <w:lvlJc w:val="left"/>
      <w:pPr>
        <w:ind w:left="720" w:hanging="360"/>
      </w:pPr>
    </w:lvl>
    <w:lvl w:ilvl="1" w:tplc="36382392" w:tentative="1">
      <w:start w:val="1"/>
      <w:numFmt w:val="lowerLetter"/>
      <w:lvlText w:val="%2."/>
      <w:lvlJc w:val="left"/>
      <w:pPr>
        <w:ind w:left="1440" w:hanging="360"/>
      </w:pPr>
    </w:lvl>
    <w:lvl w:ilvl="2" w:tplc="36382392" w:tentative="1">
      <w:start w:val="1"/>
      <w:numFmt w:val="lowerRoman"/>
      <w:lvlText w:val="%3."/>
      <w:lvlJc w:val="right"/>
      <w:pPr>
        <w:ind w:left="2160" w:hanging="180"/>
      </w:pPr>
    </w:lvl>
    <w:lvl w:ilvl="3" w:tplc="36382392" w:tentative="1">
      <w:start w:val="1"/>
      <w:numFmt w:val="decimal"/>
      <w:lvlText w:val="%4."/>
      <w:lvlJc w:val="left"/>
      <w:pPr>
        <w:ind w:left="2880" w:hanging="360"/>
      </w:pPr>
    </w:lvl>
    <w:lvl w:ilvl="4" w:tplc="36382392" w:tentative="1">
      <w:start w:val="1"/>
      <w:numFmt w:val="lowerLetter"/>
      <w:lvlText w:val="%5."/>
      <w:lvlJc w:val="left"/>
      <w:pPr>
        <w:ind w:left="3600" w:hanging="360"/>
      </w:pPr>
    </w:lvl>
    <w:lvl w:ilvl="5" w:tplc="36382392" w:tentative="1">
      <w:start w:val="1"/>
      <w:numFmt w:val="lowerRoman"/>
      <w:lvlText w:val="%6."/>
      <w:lvlJc w:val="right"/>
      <w:pPr>
        <w:ind w:left="4320" w:hanging="180"/>
      </w:pPr>
    </w:lvl>
    <w:lvl w:ilvl="6" w:tplc="36382392" w:tentative="1">
      <w:start w:val="1"/>
      <w:numFmt w:val="decimal"/>
      <w:lvlText w:val="%7."/>
      <w:lvlJc w:val="left"/>
      <w:pPr>
        <w:ind w:left="5040" w:hanging="360"/>
      </w:pPr>
    </w:lvl>
    <w:lvl w:ilvl="7" w:tplc="36382392" w:tentative="1">
      <w:start w:val="1"/>
      <w:numFmt w:val="lowerLetter"/>
      <w:lvlText w:val="%8."/>
      <w:lvlJc w:val="left"/>
      <w:pPr>
        <w:ind w:left="5760" w:hanging="360"/>
      </w:pPr>
    </w:lvl>
    <w:lvl w:ilvl="8" w:tplc="3638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2">
    <w:multiLevelType w:val="hybridMultilevel"/>
    <w:lvl w:ilvl="0" w:tplc="46375504">
      <w:start w:val="1"/>
      <w:numFmt w:val="decimal"/>
      <w:lvlText w:val="%1."/>
      <w:lvlJc w:val="left"/>
      <w:pPr>
        <w:ind w:left="720" w:hanging="360"/>
      </w:pPr>
    </w:lvl>
    <w:lvl w:ilvl="1" w:tplc="46375504" w:tentative="1">
      <w:start w:val="1"/>
      <w:numFmt w:val="lowerLetter"/>
      <w:lvlText w:val="%2."/>
      <w:lvlJc w:val="left"/>
      <w:pPr>
        <w:ind w:left="1440" w:hanging="360"/>
      </w:pPr>
    </w:lvl>
    <w:lvl w:ilvl="2" w:tplc="46375504" w:tentative="1">
      <w:start w:val="1"/>
      <w:numFmt w:val="lowerRoman"/>
      <w:lvlText w:val="%3."/>
      <w:lvlJc w:val="right"/>
      <w:pPr>
        <w:ind w:left="2160" w:hanging="180"/>
      </w:pPr>
    </w:lvl>
    <w:lvl w:ilvl="3" w:tplc="46375504" w:tentative="1">
      <w:start w:val="1"/>
      <w:numFmt w:val="decimal"/>
      <w:lvlText w:val="%4."/>
      <w:lvlJc w:val="left"/>
      <w:pPr>
        <w:ind w:left="2880" w:hanging="360"/>
      </w:pPr>
    </w:lvl>
    <w:lvl w:ilvl="4" w:tplc="46375504" w:tentative="1">
      <w:start w:val="1"/>
      <w:numFmt w:val="lowerLetter"/>
      <w:lvlText w:val="%5."/>
      <w:lvlJc w:val="left"/>
      <w:pPr>
        <w:ind w:left="3600" w:hanging="360"/>
      </w:pPr>
    </w:lvl>
    <w:lvl w:ilvl="5" w:tplc="46375504" w:tentative="1">
      <w:start w:val="1"/>
      <w:numFmt w:val="lowerRoman"/>
      <w:lvlText w:val="%6."/>
      <w:lvlJc w:val="right"/>
      <w:pPr>
        <w:ind w:left="4320" w:hanging="180"/>
      </w:pPr>
    </w:lvl>
    <w:lvl w:ilvl="6" w:tplc="46375504" w:tentative="1">
      <w:start w:val="1"/>
      <w:numFmt w:val="decimal"/>
      <w:lvlText w:val="%7."/>
      <w:lvlJc w:val="left"/>
      <w:pPr>
        <w:ind w:left="5040" w:hanging="360"/>
      </w:pPr>
    </w:lvl>
    <w:lvl w:ilvl="7" w:tplc="46375504" w:tentative="1">
      <w:start w:val="1"/>
      <w:numFmt w:val="lowerLetter"/>
      <w:lvlText w:val="%8."/>
      <w:lvlJc w:val="left"/>
      <w:pPr>
        <w:ind w:left="5760" w:hanging="360"/>
      </w:pPr>
    </w:lvl>
    <w:lvl w:ilvl="8" w:tplc="4637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1">
    <w:multiLevelType w:val="hybridMultilevel"/>
    <w:lvl w:ilvl="0" w:tplc="12001351">
      <w:start w:val="1"/>
      <w:numFmt w:val="decimal"/>
      <w:lvlText w:val="%1."/>
      <w:lvlJc w:val="left"/>
      <w:pPr>
        <w:ind w:left="720" w:hanging="360"/>
      </w:pPr>
    </w:lvl>
    <w:lvl w:ilvl="1" w:tplc="12001351" w:tentative="1">
      <w:start w:val="1"/>
      <w:numFmt w:val="lowerLetter"/>
      <w:lvlText w:val="%2."/>
      <w:lvlJc w:val="left"/>
      <w:pPr>
        <w:ind w:left="1440" w:hanging="360"/>
      </w:pPr>
    </w:lvl>
    <w:lvl w:ilvl="2" w:tplc="12001351" w:tentative="1">
      <w:start w:val="1"/>
      <w:numFmt w:val="lowerRoman"/>
      <w:lvlText w:val="%3."/>
      <w:lvlJc w:val="right"/>
      <w:pPr>
        <w:ind w:left="2160" w:hanging="180"/>
      </w:pPr>
    </w:lvl>
    <w:lvl w:ilvl="3" w:tplc="12001351" w:tentative="1">
      <w:start w:val="1"/>
      <w:numFmt w:val="decimal"/>
      <w:lvlText w:val="%4."/>
      <w:lvlJc w:val="left"/>
      <w:pPr>
        <w:ind w:left="2880" w:hanging="360"/>
      </w:pPr>
    </w:lvl>
    <w:lvl w:ilvl="4" w:tplc="12001351" w:tentative="1">
      <w:start w:val="1"/>
      <w:numFmt w:val="lowerLetter"/>
      <w:lvlText w:val="%5."/>
      <w:lvlJc w:val="left"/>
      <w:pPr>
        <w:ind w:left="3600" w:hanging="360"/>
      </w:pPr>
    </w:lvl>
    <w:lvl w:ilvl="5" w:tplc="12001351" w:tentative="1">
      <w:start w:val="1"/>
      <w:numFmt w:val="lowerRoman"/>
      <w:lvlText w:val="%6."/>
      <w:lvlJc w:val="right"/>
      <w:pPr>
        <w:ind w:left="4320" w:hanging="180"/>
      </w:pPr>
    </w:lvl>
    <w:lvl w:ilvl="6" w:tplc="12001351" w:tentative="1">
      <w:start w:val="1"/>
      <w:numFmt w:val="decimal"/>
      <w:lvlText w:val="%7."/>
      <w:lvlJc w:val="left"/>
      <w:pPr>
        <w:ind w:left="5040" w:hanging="360"/>
      </w:pPr>
    </w:lvl>
    <w:lvl w:ilvl="7" w:tplc="12001351" w:tentative="1">
      <w:start w:val="1"/>
      <w:numFmt w:val="lowerLetter"/>
      <w:lvlText w:val="%8."/>
      <w:lvlJc w:val="left"/>
      <w:pPr>
        <w:ind w:left="5760" w:hanging="360"/>
      </w:pPr>
    </w:lvl>
    <w:lvl w:ilvl="8" w:tplc="1200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0">
    <w:multiLevelType w:val="hybridMultilevel"/>
    <w:lvl w:ilvl="0" w:tplc="45568752">
      <w:start w:val="1"/>
      <w:numFmt w:val="decimal"/>
      <w:lvlText w:val="%1."/>
      <w:lvlJc w:val="left"/>
      <w:pPr>
        <w:ind w:left="720" w:hanging="360"/>
      </w:pPr>
    </w:lvl>
    <w:lvl w:ilvl="1" w:tplc="45568752" w:tentative="1">
      <w:start w:val="1"/>
      <w:numFmt w:val="lowerLetter"/>
      <w:lvlText w:val="%2."/>
      <w:lvlJc w:val="left"/>
      <w:pPr>
        <w:ind w:left="1440" w:hanging="360"/>
      </w:pPr>
    </w:lvl>
    <w:lvl w:ilvl="2" w:tplc="45568752" w:tentative="1">
      <w:start w:val="1"/>
      <w:numFmt w:val="lowerRoman"/>
      <w:lvlText w:val="%3."/>
      <w:lvlJc w:val="right"/>
      <w:pPr>
        <w:ind w:left="2160" w:hanging="180"/>
      </w:pPr>
    </w:lvl>
    <w:lvl w:ilvl="3" w:tplc="45568752" w:tentative="1">
      <w:start w:val="1"/>
      <w:numFmt w:val="decimal"/>
      <w:lvlText w:val="%4."/>
      <w:lvlJc w:val="left"/>
      <w:pPr>
        <w:ind w:left="2880" w:hanging="360"/>
      </w:pPr>
    </w:lvl>
    <w:lvl w:ilvl="4" w:tplc="45568752" w:tentative="1">
      <w:start w:val="1"/>
      <w:numFmt w:val="lowerLetter"/>
      <w:lvlText w:val="%5."/>
      <w:lvlJc w:val="left"/>
      <w:pPr>
        <w:ind w:left="3600" w:hanging="360"/>
      </w:pPr>
    </w:lvl>
    <w:lvl w:ilvl="5" w:tplc="45568752" w:tentative="1">
      <w:start w:val="1"/>
      <w:numFmt w:val="lowerRoman"/>
      <w:lvlText w:val="%6."/>
      <w:lvlJc w:val="right"/>
      <w:pPr>
        <w:ind w:left="4320" w:hanging="180"/>
      </w:pPr>
    </w:lvl>
    <w:lvl w:ilvl="6" w:tplc="45568752" w:tentative="1">
      <w:start w:val="1"/>
      <w:numFmt w:val="decimal"/>
      <w:lvlText w:val="%7."/>
      <w:lvlJc w:val="left"/>
      <w:pPr>
        <w:ind w:left="5040" w:hanging="360"/>
      </w:pPr>
    </w:lvl>
    <w:lvl w:ilvl="7" w:tplc="45568752" w:tentative="1">
      <w:start w:val="1"/>
      <w:numFmt w:val="lowerLetter"/>
      <w:lvlText w:val="%8."/>
      <w:lvlJc w:val="left"/>
      <w:pPr>
        <w:ind w:left="5760" w:hanging="360"/>
      </w:pPr>
    </w:lvl>
    <w:lvl w:ilvl="8" w:tplc="4556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49">
    <w:multiLevelType w:val="hybridMultilevel"/>
    <w:lvl w:ilvl="0" w:tplc="642041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349">
    <w:abstractNumId w:val="31349"/>
  </w:num>
  <w:num w:numId="31350">
    <w:abstractNumId w:val="31350"/>
  </w:num>
  <w:num w:numId="31351">
    <w:abstractNumId w:val="31351"/>
  </w:num>
  <w:num w:numId="31352">
    <w:abstractNumId w:val="31352"/>
  </w:num>
  <w:num w:numId="31353">
    <w:abstractNumId w:val="31353"/>
  </w:num>
  <w:num w:numId="31354">
    <w:abstractNumId w:val="31354"/>
  </w:num>
  <w:num w:numId="31355">
    <w:abstractNumId w:val="31355"/>
  </w:num>
  <w:num w:numId="31356">
    <w:abstractNumId w:val="31356"/>
  </w:num>
  <w:num w:numId="31357">
    <w:abstractNumId w:val="31357"/>
  </w:num>
  <w:num w:numId="31358">
    <w:abstractNumId w:val="31358"/>
  </w:num>
  <w:num w:numId="31359">
    <w:abstractNumId w:val="31359"/>
  </w:num>
  <w:num w:numId="31360">
    <w:abstractNumId w:val="31360"/>
  </w:num>
  <w:num w:numId="31361">
    <w:abstractNumId w:val="31361"/>
  </w:num>
  <w:num w:numId="31362">
    <w:abstractNumId w:val="31362"/>
  </w:num>
  <w:num w:numId="31363">
    <w:abstractNumId w:val="31363"/>
  </w:num>
  <w:num w:numId="31364">
    <w:abstractNumId w:val="31364"/>
  </w:num>
  <w:num w:numId="31365">
    <w:abstractNumId w:val="31365"/>
  </w:num>
  <w:num w:numId="31366">
    <w:abstractNumId w:val="31366"/>
  </w:num>
  <w:num w:numId="31367">
    <w:abstractNumId w:val="31367"/>
  </w:num>
  <w:num w:numId="31368">
    <w:abstractNumId w:val="31368"/>
  </w:num>
  <w:num w:numId="31369">
    <w:abstractNumId w:val="31369"/>
  </w:num>
  <w:num w:numId="31370">
    <w:abstractNumId w:val="31370"/>
  </w:num>
  <w:num w:numId="31371">
    <w:abstractNumId w:val="31371"/>
  </w:num>
  <w:num w:numId="31372">
    <w:abstractNumId w:val="31372"/>
  </w:num>
  <w:num w:numId="31373">
    <w:abstractNumId w:val="31373"/>
  </w:num>
  <w:num w:numId="31374">
    <w:abstractNumId w:val="31374"/>
  </w:num>
  <w:num w:numId="31375">
    <w:abstractNumId w:val="31375"/>
  </w:num>
  <w:num w:numId="31376">
    <w:abstractNumId w:val="31376"/>
  </w:num>
  <w:num w:numId="31377">
    <w:abstractNumId w:val="31377"/>
  </w:num>
  <w:num w:numId="31378">
    <w:abstractNumId w:val="31378"/>
  </w:num>
  <w:num w:numId="31379">
    <w:abstractNumId w:val="31379"/>
  </w:num>
  <w:num w:numId="31380">
    <w:abstractNumId w:val="31380"/>
  </w:num>
  <w:num w:numId="31381">
    <w:abstractNumId w:val="31381"/>
  </w:num>
  <w:num w:numId="31382">
    <w:abstractNumId w:val="31382"/>
  </w:num>
  <w:num w:numId="31383">
    <w:abstractNumId w:val="31383"/>
  </w:num>
  <w:num w:numId="31384">
    <w:abstractNumId w:val="31384"/>
  </w:num>
  <w:num w:numId="31385">
    <w:abstractNumId w:val="31385"/>
  </w:num>
  <w:num w:numId="31386">
    <w:abstractNumId w:val="31386"/>
  </w:num>
  <w:num w:numId="31387">
    <w:abstractNumId w:val="31387"/>
  </w:num>
  <w:num w:numId="31388">
    <w:abstractNumId w:val="31388"/>
  </w:num>
  <w:num w:numId="31389">
    <w:abstractNumId w:val="31389"/>
  </w:num>
  <w:num w:numId="31390">
    <w:abstractNumId w:val="31390"/>
  </w:num>
  <w:num w:numId="31391">
    <w:abstractNumId w:val="31391"/>
  </w:num>
  <w:num w:numId="31392">
    <w:abstractNumId w:val="31392"/>
  </w:num>
  <w:num w:numId="31393">
    <w:abstractNumId w:val="31393"/>
  </w:num>
  <w:num w:numId="31394">
    <w:abstractNumId w:val="31394"/>
  </w:num>
  <w:num w:numId="31395">
    <w:abstractNumId w:val="31395"/>
  </w:num>
  <w:num w:numId="31396">
    <w:abstractNumId w:val="31396"/>
  </w:num>
  <w:num w:numId="31397">
    <w:abstractNumId w:val="31397"/>
  </w:num>
  <w:num w:numId="31398">
    <w:abstractNumId w:val="31398"/>
  </w:num>
  <w:num w:numId="31399">
    <w:abstractNumId w:val="31399"/>
  </w:num>
  <w:num w:numId="31400">
    <w:abstractNumId w:val="31400"/>
  </w:num>
  <w:num w:numId="31401">
    <w:abstractNumId w:val="31401"/>
  </w:num>
  <w:num w:numId="31402">
    <w:abstractNumId w:val="31402"/>
  </w:num>
  <w:num w:numId="31403">
    <w:abstractNumId w:val="31403"/>
  </w:num>
  <w:num w:numId="31404">
    <w:abstractNumId w:val="31404"/>
  </w:num>
  <w:num w:numId="31405">
    <w:abstractNumId w:val="31405"/>
  </w:num>
  <w:num w:numId="31406">
    <w:abstractNumId w:val="31406"/>
  </w:num>
  <w:num w:numId="31407">
    <w:abstractNumId w:val="31407"/>
  </w:num>
  <w:num w:numId="31408">
    <w:abstractNumId w:val="31408"/>
  </w:num>
  <w:num w:numId="31409">
    <w:abstractNumId w:val="314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1646145" Type="http://schemas.openxmlformats.org/officeDocument/2006/relationships/comments" Target="comments.xml"/><Relationship Id="rId665686850" Type="http://schemas.microsoft.com/office/2011/relationships/commentsExtended" Target="commentsExtended.xml"/><Relationship Id="rId24116141" Type="http://schemas.openxmlformats.org/officeDocument/2006/relationships/image" Target="media/imgrId24116141.jpg"/><Relationship Id="rId511461ae325953319" Type="http://schemas.openxmlformats.org/officeDocument/2006/relationships/hyperlink" Target="https://iservice.lombardini.it/jsp/Template2/manuale.jsp?id=289&amp;parent=1181" TargetMode="External"/><Relationship Id="rId698261ae325953436" Type="http://schemas.openxmlformats.org/officeDocument/2006/relationships/hyperlink" Target="https://iservice.lombardini.it/jsp/Template2/manuale.jsp?id=282&amp;parent=1136" TargetMode="External"/><Relationship Id="rId148061ae325953616" Type="http://schemas.openxmlformats.org/officeDocument/2006/relationships/hyperlink" Target="https://iservice.lombardini.it/jsp/Template2/manuale.jsp?id=269&amp;parent=1181" TargetMode="External"/><Relationship Id="rId351161ae3259537b6" Type="http://schemas.openxmlformats.org/officeDocument/2006/relationships/hyperlink" Target="https://iservice.lombardini.it/jsp/Template2/manuale.jsp?id=339&amp;parent=1181" TargetMode="External"/><Relationship Id="rId960361ae325953836" Type="http://schemas.openxmlformats.org/officeDocument/2006/relationships/hyperlink" Target="https://iservice.lombardini.it/jsp/Template2/manuale.jsp?id=339&amp;parent=1181" TargetMode="External"/><Relationship Id="rId631061ae325953ce3" Type="http://schemas.openxmlformats.org/officeDocument/2006/relationships/hyperlink" Target="https://iservice.lombardini.it/jsp/Template2/manuale.jsp?id=274&amp;parent=1136" TargetMode="External"/><Relationship Id="rId759161ae325961e29" Type="http://schemas.openxmlformats.org/officeDocument/2006/relationships/hyperlink" Target="https://iservice.lombardini.it/jsp/Template2/manuale.jsp?id=339&amp;parent=1136" TargetMode="External"/><Relationship Id="rId644661ae325aae577" Type="http://schemas.openxmlformats.org/officeDocument/2006/relationships/hyperlink" Target="https://iservice.lombardini.it/jsp/Template2/manuale.jsp?id=272&amp;parent=1136" TargetMode="External"/><Relationship Id="rId981661ae325ac610e" Type="http://schemas.openxmlformats.org/officeDocument/2006/relationships/hyperlink" Target="https://iservice.lombardini.it/jsp/Template2/manuale.jsp?id=291&amp;parent=1136" TargetMode="External"/><Relationship Id="rId513361ae325ac64bb" Type="http://schemas.openxmlformats.org/officeDocument/2006/relationships/hyperlink" Target="https://iservice.lombardini.it/jsp/Template2/manuale.jsp?id=259&amp;parent=1136" TargetMode="External"/><Relationship Id="rId724961ae325b1a7c9" Type="http://schemas.openxmlformats.org/officeDocument/2006/relationships/hyperlink" Target="https://iservice.lombardini.it/jsp/Template2/manuale.jsp?id=339&amp;parent=1136" TargetMode="External"/><Relationship Id="rId221161ae325b58744" Type="http://schemas.openxmlformats.org/officeDocument/2006/relationships/hyperlink" Target="https://iservice.lombardini.it/jsp/Template2/manuale.jsp?id=339&amp;parent=1136" TargetMode="External"/><Relationship Id="rId104761ae325c18d03" Type="http://schemas.openxmlformats.org/officeDocument/2006/relationships/hyperlink" Target="https://iservice.lombardini.it/jsp/Template2/manuale.jsp?id=269&amp;parent=1136" TargetMode="External"/><Relationship Id="rId434561ae325c18f79" Type="http://schemas.openxmlformats.org/officeDocument/2006/relationships/hyperlink" Target="https://iservice.lombardini.it/jsp/Template2/manuale.jsp?id=284&amp;parent=1136" TargetMode="External"/><Relationship Id="rId749961ae325c94c67" Type="http://schemas.openxmlformats.org/officeDocument/2006/relationships/hyperlink" Target="https://iservice.lombardini.it/jsp/Template2/manuale.jsp?id=279&amp;parent=1136&amp;txts=2.18" TargetMode="External"/><Relationship Id="rId373261ae325c953ef" Type="http://schemas.openxmlformats.org/officeDocument/2006/relationships/hyperlink" Target="https://iservice.lombardini.it/jsp/Template2/manuale.jsp?id=291&amp;parent=1136" TargetMode="External"/><Relationship Id="rId929461ae325c95a9e" Type="http://schemas.openxmlformats.org/officeDocument/2006/relationships/hyperlink" Target="https://iservice.lombardini.it/jsp/Template2/manuale.jsp?id=339&amp;parent=1136" TargetMode="External"/><Relationship Id="rId568961ae325ce12c6" Type="http://schemas.openxmlformats.org/officeDocument/2006/relationships/hyperlink" Target="https://www.youtube.com/embed/tQ9VHKF4u_0?rel=0" TargetMode="External"/><Relationship Id="rId185661ae325cee987" Type="http://schemas.openxmlformats.org/officeDocument/2006/relationships/hyperlink" Target="https://iservice.lombardini.it/jsp/Template2/manuale.jsp?id=296&amp;parent=1136" TargetMode="External"/><Relationship Id="rId348561ae325d4ec54" Type="http://schemas.openxmlformats.org/officeDocument/2006/relationships/hyperlink" Target="https://iservice.lombardini.it/jsp/Template2/manuale.jsp?id=339&amp;parent=1136" TargetMode="External"/><Relationship Id="rId337361ae325d4eeb8" Type="http://schemas.openxmlformats.org/officeDocument/2006/relationships/hyperlink" Target="https://iservice.lombardini.it/jsp/Template2/manuale.jsp?id=339&amp;parent=1136" TargetMode="External"/><Relationship Id="rId583461ae325d62e99" Type="http://schemas.openxmlformats.org/officeDocument/2006/relationships/hyperlink" Target="https://iservice.lombardini.it/jsp/Template2/manuale.jsp?id=339&amp;parent=1136" TargetMode="External"/><Relationship Id="rId721161ae325d631de" Type="http://schemas.openxmlformats.org/officeDocument/2006/relationships/hyperlink" Target="https://iservice.lombardini.it/jsp/Template2/manuale.jsp?id=339&amp;parent=1136" TargetMode="External"/><Relationship Id="rId491361ae325d63392" Type="http://schemas.openxmlformats.org/officeDocument/2006/relationships/hyperlink" Target="https://iservice.lombardini.it/jsp/Template2/manuale.jsp?id=298&amp;parent=1136" TargetMode="External"/><Relationship Id="rId774061ae325e61261" Type="http://schemas.openxmlformats.org/officeDocument/2006/relationships/hyperlink" Target="https://iservice.lombardini.it/jsp/Template2/manuale.jsp?id=339&amp;parent=1136" TargetMode="External"/><Relationship Id="rId352961ae325e61600" Type="http://schemas.openxmlformats.org/officeDocument/2006/relationships/hyperlink" Target="https://iservice.lombardini.it/jsp/Template2/manuale.jsp?id=339&amp;parent=1136" TargetMode="External"/><Relationship Id="rId330861ae325e789f5" Type="http://schemas.openxmlformats.org/officeDocument/2006/relationships/hyperlink" Target="https://iservice.lombardini.it/jsp/Template2/manuale.jsp?id=339&amp;parent=1136" TargetMode="External"/><Relationship Id="rId535361ae3259436fe" Type="http://schemas.openxmlformats.org/officeDocument/2006/relationships/image" Target="media/imgrId535361ae3259436fe.jpg"/><Relationship Id="rId959461ae3259530b0" Type="http://schemas.openxmlformats.org/officeDocument/2006/relationships/image" Target="media/imgrId959461ae3259530b0.gif"/><Relationship Id="rId885561ae3259618e7" Type="http://schemas.openxmlformats.org/officeDocument/2006/relationships/image" Target="media/imgrId885561ae3259618e7.jpg"/><Relationship Id="rId639661ae32597d058" Type="http://schemas.openxmlformats.org/officeDocument/2006/relationships/image" Target="media/imgrId639661ae32597d058.jpg"/><Relationship Id="rId674361ae325992f26" Type="http://schemas.openxmlformats.org/officeDocument/2006/relationships/image" Target="media/imgrId674361ae325992f26.jpg"/><Relationship Id="rId624861ae3259ae825" Type="http://schemas.openxmlformats.org/officeDocument/2006/relationships/image" Target="media/imgrId624861ae3259ae825.jpg"/><Relationship Id="rId555961ae3259c0b0d" Type="http://schemas.openxmlformats.org/officeDocument/2006/relationships/image" Target="media/imgrId555961ae3259c0b0d.jpg"/><Relationship Id="rId188661ae3259d1e36" Type="http://schemas.openxmlformats.org/officeDocument/2006/relationships/image" Target="media/imgrId188661ae3259d1e36.gif"/><Relationship Id="rId207561ae3259ebedc" Type="http://schemas.openxmlformats.org/officeDocument/2006/relationships/image" Target="media/imgrId207561ae3259ebedc.jpg"/><Relationship Id="rId807461ae325a09f18" Type="http://schemas.openxmlformats.org/officeDocument/2006/relationships/image" Target="media/imgrId807461ae325a09f18.gif"/><Relationship Id="rId349161ae325a25a93" Type="http://schemas.openxmlformats.org/officeDocument/2006/relationships/image" Target="media/imgrId349161ae325a25a93.jpg"/><Relationship Id="rId905061ae325a31faf" Type="http://schemas.openxmlformats.org/officeDocument/2006/relationships/image" Target="media/imgrId905061ae325a31faf.gif"/><Relationship Id="rId111061ae325a40bb7" Type="http://schemas.openxmlformats.org/officeDocument/2006/relationships/image" Target="media/imgrId111061ae325a40bb7.jpg"/><Relationship Id="rId228161ae325a5d394" Type="http://schemas.openxmlformats.org/officeDocument/2006/relationships/image" Target="media/imgrId228161ae325a5d394.jpg"/><Relationship Id="rId394161ae325a76953" Type="http://schemas.openxmlformats.org/officeDocument/2006/relationships/image" Target="media/imgrId394161ae325a76953.jpg"/><Relationship Id="rId172561ae325a87ad9" Type="http://schemas.openxmlformats.org/officeDocument/2006/relationships/image" Target="media/imgrId172561ae325a87ad9.jpg"/><Relationship Id="rId892461ae325a9d49f" Type="http://schemas.openxmlformats.org/officeDocument/2006/relationships/image" Target="media/imgrId892461ae325a9d49f.jpg"/><Relationship Id="rId795661ae325aada2b" Type="http://schemas.openxmlformats.org/officeDocument/2006/relationships/image" Target="media/imgrId795661ae325aada2b.jpg"/><Relationship Id="rId534261ae325ac56c9" Type="http://schemas.openxmlformats.org/officeDocument/2006/relationships/image" Target="media/imgrId534261ae325ac56c9.jpg"/><Relationship Id="rId314061ae325ad9b2e" Type="http://schemas.openxmlformats.org/officeDocument/2006/relationships/image" Target="media/imgrId314061ae325ad9b2e.jpg"/><Relationship Id="rId443061ae325aea8b7" Type="http://schemas.openxmlformats.org/officeDocument/2006/relationships/image" Target="media/imgrId443061ae325aea8b7.gif"/><Relationship Id="rId306761ae325b0c8de" Type="http://schemas.openxmlformats.org/officeDocument/2006/relationships/image" Target="media/imgrId306761ae325b0c8de.jpg"/><Relationship Id="rId543961ae325b19d14" Type="http://schemas.openxmlformats.org/officeDocument/2006/relationships/image" Target="media/imgrId543961ae325b19d14.gif"/><Relationship Id="rId112961ae325b3375f" Type="http://schemas.openxmlformats.org/officeDocument/2006/relationships/image" Target="media/imgrId112961ae325b3375f.jpg"/><Relationship Id="rId502761ae325b48889" Type="http://schemas.openxmlformats.org/officeDocument/2006/relationships/image" Target="media/imgrId502761ae325b48889.jpg"/><Relationship Id="rId577361ae325b58052" Type="http://schemas.openxmlformats.org/officeDocument/2006/relationships/image" Target="media/imgrId577361ae325b58052.jpg"/><Relationship Id="rId121461ae325b74db0" Type="http://schemas.openxmlformats.org/officeDocument/2006/relationships/image" Target="media/imgrId121461ae325b74db0.jpg"/><Relationship Id="rId170261ae325b95938" Type="http://schemas.openxmlformats.org/officeDocument/2006/relationships/image" Target="media/imgrId170261ae325b95938.jpg"/><Relationship Id="rId719461ae325bad2c1" Type="http://schemas.openxmlformats.org/officeDocument/2006/relationships/image" Target="media/imgrId719461ae325bad2c1.jpg"/><Relationship Id="rId153261ae325bc62ee" Type="http://schemas.openxmlformats.org/officeDocument/2006/relationships/image" Target="media/imgrId153261ae325bc62ee.jpg"/><Relationship Id="rId278261ae325bdf2cf" Type="http://schemas.openxmlformats.org/officeDocument/2006/relationships/image" Target="media/imgrId278261ae325bdf2cf.jpg"/><Relationship Id="rId965161ae325c03f9c" Type="http://schemas.openxmlformats.org/officeDocument/2006/relationships/image" Target="media/imgrId965161ae325c03f9c.jpg"/><Relationship Id="rId149261ae325c189b4" Type="http://schemas.openxmlformats.org/officeDocument/2006/relationships/image" Target="media/imgrId149261ae325c189b4.jpg"/><Relationship Id="rId255061ae325c31d25" Type="http://schemas.openxmlformats.org/officeDocument/2006/relationships/image" Target="media/imgrId255061ae325c31d25.jpg"/><Relationship Id="rId880961ae325c4ee75" Type="http://schemas.openxmlformats.org/officeDocument/2006/relationships/image" Target="media/imgrId880961ae325c4ee75.jpg"/><Relationship Id="rId382661ae325c62eb2" Type="http://schemas.openxmlformats.org/officeDocument/2006/relationships/image" Target="media/imgrId382661ae325c62eb2.jpg"/><Relationship Id="rId432561ae325c81f58" Type="http://schemas.openxmlformats.org/officeDocument/2006/relationships/image" Target="media/imgrId432561ae325c81f58.jpg"/><Relationship Id="rId316161ae325c941f7" Type="http://schemas.openxmlformats.org/officeDocument/2006/relationships/image" Target="media/imgrId316161ae325c941f7.jpg"/><Relationship Id="rId745861ae325cb1afc" Type="http://schemas.openxmlformats.org/officeDocument/2006/relationships/image" Target="media/imgrId745861ae325cb1afc.jpg"/><Relationship Id="rId432961ae325cc8f5b" Type="http://schemas.openxmlformats.org/officeDocument/2006/relationships/image" Target="media/imgrId432961ae325cc8f5b.jpg"/><Relationship Id="rId675861ae325ce097d" Type="http://schemas.openxmlformats.org/officeDocument/2006/relationships/image" Target="media/imgrId675861ae325ce097d.jpg"/><Relationship Id="rId985461ae325cee758" Type="http://schemas.openxmlformats.org/officeDocument/2006/relationships/image" Target="media/imgrId985461ae325cee758.gif"/><Relationship Id="rId287461ae325d116b5" Type="http://schemas.openxmlformats.org/officeDocument/2006/relationships/image" Target="media/imgrId287461ae325d116b5.jpg"/><Relationship Id="rId432661ae325d29051" Type="http://schemas.openxmlformats.org/officeDocument/2006/relationships/image" Target="media/imgrId432661ae325d29051.jpg"/><Relationship Id="rId380261ae325d3f0c3" Type="http://schemas.openxmlformats.org/officeDocument/2006/relationships/image" Target="media/imgrId380261ae325d3f0c3.jpg"/><Relationship Id="rId383661ae325d4e8b0" Type="http://schemas.openxmlformats.org/officeDocument/2006/relationships/image" Target="media/imgrId383661ae325d4e8b0.jpg"/><Relationship Id="rId718561ae325d6219d" Type="http://schemas.openxmlformats.org/officeDocument/2006/relationships/image" Target="media/imgrId718561ae325d6219d.jpg"/><Relationship Id="rId931361ae325d79ae0" Type="http://schemas.openxmlformats.org/officeDocument/2006/relationships/image" Target="media/imgrId931361ae325d79ae0.jpg"/><Relationship Id="rId417761ae325d885af" Type="http://schemas.openxmlformats.org/officeDocument/2006/relationships/image" Target="media/imgrId417761ae325d885af.jpg"/><Relationship Id="rId629661ae325d9da7a" Type="http://schemas.openxmlformats.org/officeDocument/2006/relationships/image" Target="media/imgrId629661ae325d9da7a.jpg"/><Relationship Id="rId294361ae325db2ed9" Type="http://schemas.openxmlformats.org/officeDocument/2006/relationships/image" Target="media/imgrId294361ae325db2ed9.jpg"/><Relationship Id="rId267761ae325dc0bdf" Type="http://schemas.openxmlformats.org/officeDocument/2006/relationships/image" Target="media/imgrId267761ae325dc0bdf.gif"/><Relationship Id="rId803161ae325dd8d90" Type="http://schemas.openxmlformats.org/officeDocument/2006/relationships/image" Target="media/imgrId803161ae325dd8d90.jpg"/><Relationship Id="rId268161ae325df0a2c" Type="http://schemas.openxmlformats.org/officeDocument/2006/relationships/image" Target="media/imgrId268161ae325df0a2c.jpg"/><Relationship Id="rId341861ae325e0876a" Type="http://schemas.openxmlformats.org/officeDocument/2006/relationships/image" Target="media/imgrId341861ae325e0876a.jpg"/><Relationship Id="rId226161ae325e1c7c9" Type="http://schemas.openxmlformats.org/officeDocument/2006/relationships/image" Target="media/imgrId226161ae325e1c7c9.jpg"/><Relationship Id="rId560461ae325e336b0" Type="http://schemas.openxmlformats.org/officeDocument/2006/relationships/image" Target="media/imgrId560461ae325e336b0.jpg"/><Relationship Id="rId758461ae325e52782" Type="http://schemas.openxmlformats.org/officeDocument/2006/relationships/image" Target="media/imgrId758461ae325e52782.jpg"/><Relationship Id="rId891361ae325e6103c" Type="http://schemas.openxmlformats.org/officeDocument/2006/relationships/image" Target="media/imgrId891361ae325e6103c.gif"/><Relationship Id="rId620061ae325e78642" Type="http://schemas.openxmlformats.org/officeDocument/2006/relationships/image" Target="media/imgrId620061ae325e78642.jpg"/><Relationship Id="rId116061ae325e8cf4d" Type="http://schemas.openxmlformats.org/officeDocument/2006/relationships/image" Target="media/imgrId116061ae325e8cf4d.jpg"/><Relationship Id="rId357161ae325e9c2bc" Type="http://schemas.openxmlformats.org/officeDocument/2006/relationships/image" Target="media/imgrId357161ae325e9c2bc.jpg"/><Relationship Id="rId265261ae325eb6241" Type="http://schemas.openxmlformats.org/officeDocument/2006/relationships/image" Target="media/imgrId265261ae325eb6241.jpg"/><Relationship Id="rId683261ae325ec6e86" Type="http://schemas.openxmlformats.org/officeDocument/2006/relationships/image" Target="media/imgrId683261ae325ec6e86.gif"/><Relationship Id="rId955961ae325ee0f22" Type="http://schemas.openxmlformats.org/officeDocument/2006/relationships/image" Target="media/imgrId955961ae325ee0f22.jpg"/><Relationship Id="rId609761ae325eee837" Type="http://schemas.openxmlformats.org/officeDocument/2006/relationships/image" Target="media/imgrId609761ae325eee837.gif"/><Relationship Id="rId661061ae325f0ff32" Type="http://schemas.openxmlformats.org/officeDocument/2006/relationships/image" Target="media/imgrId661061ae325f0ff32.jpg"/><Relationship Id="rId655261ae325f23fb3" Type="http://schemas.openxmlformats.org/officeDocument/2006/relationships/image" Target="media/imgrId655261ae325f23fb3.gif"/><Relationship Id="rId159661ae325f3aaee" Type="http://schemas.openxmlformats.org/officeDocument/2006/relationships/image" Target="media/imgrId159661ae325f3aaee.jpg"/><Relationship Id="rId364761ae325f52c6a" Type="http://schemas.openxmlformats.org/officeDocument/2006/relationships/image" Target="media/imgrId364761ae325f52c6a.jpg"/><Relationship Id="rId843761ae325f6bac6" Type="http://schemas.openxmlformats.org/officeDocument/2006/relationships/image" Target="media/imgrId843761ae325f6bac6.jpg"/><Relationship Id="rId736661ae325f828ca" Type="http://schemas.openxmlformats.org/officeDocument/2006/relationships/image" Target="media/imgrId736661ae325f828ca.gif"/><Relationship Id="rId610061ae325f9c4bc" Type="http://schemas.openxmlformats.org/officeDocument/2006/relationships/image" Target="media/imgrId610061ae325f9c4bc.jpg"/><Relationship Id="rId774861ae325fb2b61" Type="http://schemas.openxmlformats.org/officeDocument/2006/relationships/image" Target="media/imgrId774861ae325fb2b61.jpg"/><Relationship Id="rId828761ae325fc2ba6" Type="http://schemas.openxmlformats.org/officeDocument/2006/relationships/image" Target="media/imgrId828761ae325fc2ba6.jpg"/><Relationship Id="rId783361ae325fdcdcf" Type="http://schemas.openxmlformats.org/officeDocument/2006/relationships/image" Target="media/imgrId783361ae325fdcdcf.jpg"/><Relationship Id="rId356661ae32600b08b" Type="http://schemas.openxmlformats.org/officeDocument/2006/relationships/image" Target="media/imgrId356661ae32600b08b.png"/><Relationship Id="rId510861ae326026dfc" Type="http://schemas.openxmlformats.org/officeDocument/2006/relationships/image" Target="media/imgrId510861ae326026dfc.png"/><Relationship Id="rId643061ae326046e9d" Type="http://schemas.openxmlformats.org/officeDocument/2006/relationships/image" Target="media/imgrId643061ae326046e9d.png"/><Relationship Id="rId962161ae32605e017" Type="http://schemas.openxmlformats.org/officeDocument/2006/relationships/image" Target="media/imgrId962161ae32605e017.jpg"/><Relationship Id="rId238961ae32606f827" Type="http://schemas.openxmlformats.org/officeDocument/2006/relationships/image" Target="media/imgrId238961ae32606f827.jpg"/><Relationship Id="rId183861ae32608e289" Type="http://schemas.openxmlformats.org/officeDocument/2006/relationships/image" Target="media/imgrId183861ae32608e289.jpg"/><Relationship Id="rId845561ae3260ae739" Type="http://schemas.openxmlformats.org/officeDocument/2006/relationships/image" Target="media/imgrId845561ae3260ae739.jpg"/><Relationship Id="rId831361ae3260d1a1e" Type="http://schemas.openxmlformats.org/officeDocument/2006/relationships/image" Target="media/imgrId831361ae3260d1a1e.jpg"/><Relationship Id="rId607661ae3260eb5db" Type="http://schemas.openxmlformats.org/officeDocument/2006/relationships/image" Target="media/imgrId607661ae3260eb5db.jpg"/><Relationship Id="rId782961ae326105ec5" Type="http://schemas.openxmlformats.org/officeDocument/2006/relationships/image" Target="media/imgrId782961ae326105ec5.gif"/><Relationship Id="rId528561ae326119273" Type="http://schemas.openxmlformats.org/officeDocument/2006/relationships/image" Target="media/imgrId528561ae326119273.jpg"/><Relationship Id="rId448761ae3261310cc" Type="http://schemas.openxmlformats.org/officeDocument/2006/relationships/image" Target="media/imgrId448761ae3261310cc.jpg"/><Relationship Id="rId792761ae326142df1" Type="http://schemas.openxmlformats.org/officeDocument/2006/relationships/image" Target="media/imgrId792761ae326142df1.gif"/><Relationship Id="rId595461ae326153b7d" Type="http://schemas.openxmlformats.org/officeDocument/2006/relationships/image" Target="media/imgrId595461ae326153b7d.jpg"/><Relationship Id="rId955061ae3261627e7" Type="http://schemas.openxmlformats.org/officeDocument/2006/relationships/image" Target="media/imgrId955061ae3261627e7.gif"/><Relationship Id="rId386961ae326177b65" Type="http://schemas.openxmlformats.org/officeDocument/2006/relationships/image" Target="media/imgrId386961ae326177b65.jpg"/><Relationship Id="rId350061ae326194fad" Type="http://schemas.openxmlformats.org/officeDocument/2006/relationships/image" Target="media/imgrId350061ae326194fad.jpg"/><Relationship Id="rId613761ae3261add8b" Type="http://schemas.openxmlformats.org/officeDocument/2006/relationships/image" Target="media/imgrId613761ae3261add8b.jpg"/><Relationship Id="rId515961ae3261bfb0c" Type="http://schemas.openxmlformats.org/officeDocument/2006/relationships/image" Target="media/imgrId515961ae3261bfb0c.jpg"/><Relationship Id="rId412961ae3261d6b9c" Type="http://schemas.openxmlformats.org/officeDocument/2006/relationships/image" Target="media/imgrId412961ae3261d6b9c.jpg"/><Relationship Id="rId292961ae3261ee08a" Type="http://schemas.openxmlformats.org/officeDocument/2006/relationships/image" Target="media/imgrId292961ae3261ee08a.jpg"/><Relationship Id="rId904461ae326207db8" Type="http://schemas.openxmlformats.org/officeDocument/2006/relationships/image" Target="media/imgrId904461ae326207db8.gif"/><Relationship Id="rId650661ae326221591" Type="http://schemas.openxmlformats.org/officeDocument/2006/relationships/image" Target="media/imgrId650661ae32622159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116141" Type="http://schemas.openxmlformats.org/officeDocument/2006/relationships/image" Target="media/imgrId241161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116141" Type="http://schemas.openxmlformats.org/officeDocument/2006/relationships/image" Target="media/imgrId241161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116141" Type="http://schemas.openxmlformats.org/officeDocument/2006/relationships/image" Target="media/imgrId241161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116141" Type="http://schemas.openxmlformats.org/officeDocument/2006/relationships/image" Target="media/imgrId241161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116141" Type="http://schemas.openxmlformats.org/officeDocument/2006/relationships/image" Target="media/imgrId241161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116141" Type="http://schemas.openxmlformats.org/officeDocument/2006/relationships/image" Target="media/imgrId241161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