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234354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35708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217399" w:name="ctxt"/>
    <w:bookmarkEnd w:id="921739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3928933" name="name191661ae326eec98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55361ae326eec9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9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47575991" name="name632461ae326f06fba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41561ae326f06fb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9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9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170961ae326f073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415761ae326f075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9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364561ae326f078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9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9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197161ae326f07b6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468861ae326f07c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9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201561ae326f082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66734" name="name249261ae326f190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661ae326f19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1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70961ae326f19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79132" name="name206561ae326f288b3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185561ae326f28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1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1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50302" name="name625261ae326f3bf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361ae326f3b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45819401" name="name470461ae326f5156d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353761ae326f51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43884" name="name693861ae326f635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661ae326f63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383472" name="name306961ae326f718b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9761ae326f71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6013759" name="name962561ae326f87f3d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354161ae326f87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69084" name="name885761ae326f9bcc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9261ae326f9b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78402896" name="name639261ae326fb51a0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635961ae326fb5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080464" name="name775861ae326fc5ec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6061ae326fc5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4868" name="name416961ae326fd286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2861ae326fd2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54142676" name="name419161ae326fe7ba5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293761ae326fe7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8687412" name="name433061ae32700cbb0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104261ae32700c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69284" name="name740861ae327020d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861ae327020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19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53630091" name="name128861ae32703c282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633961ae32703c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71286" name="name493761ae32704c4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061ae32704c4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19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958061ae32704c8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70214755" name="name126961ae327064f44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876261ae327064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69761ae3270657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911861ae327065b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4513542" name="name168361ae327078f09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629361ae327078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958228" name="name683861ae32708d17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0761ae32708d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1149158" name="name552561ae3270a3f3c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384561ae3270a3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237025" name="name957061ae3270b1de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4761ae3270b1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13761ae3270b21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6665128" name="name599961ae3270cf6e4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187661ae3270cf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1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1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3053195" name="name423961ae3270e8b08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606761ae3270e8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30148" name="name399461ae327102f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061ae327102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4661ae3271041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3565064" name="name939961ae327119303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535661ae327119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7450498" name="name790761ae327130d82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181961ae327130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19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97426" name="name226061ae327140c3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82661ae327140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5244721" name="name288461ae327157a99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502361ae327157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33745223" name="name993861ae327171cd1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797961ae327171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6179287" name="name317061ae327188e00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653061ae327188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2100193" name="name116661ae32719b5bd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661ae32719b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934861ae32719bc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239561ae32719c0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1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47726137" name="name518261ae3271af88a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974661ae3271af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4926619" name="name671461ae3271cb80b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433961ae3271cb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19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1593904" name="name805361ae3271e19ff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646061ae3271e1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95370568" name="name306561ae327203a00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643961ae327203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46191" name="name533361ae3272114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361ae327211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99461ae3272117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1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990561ae3272119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19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364061ae327211d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46473074" name="name729661ae32722b4dd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133161ae32722b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62169533" name="name650061ae327241f34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367661ae327241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86528374" name="name859161ae32725567c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712061ae327255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08461ae3272559e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653932" name="name839961ae3272629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8061ae327262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301361ae3272630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99994815" name="name215761ae327278c1e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408561ae327278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27446790" name="name299461ae32728eae4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813961ae32728e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1000534" name="name604361ae3272a900b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138561ae3272a9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5034" name="name634361ae3272bce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961ae3272bc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419161ae3272bd2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1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1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993261ae3272bd6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9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92402" name="name680861ae3272cbab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2961ae3272cb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1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00661ae3272cc0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70161ae3272cc1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702861ae3272cc2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999977" name="name505461ae3272e3145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705461ae3272e3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19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40665" name="name923261ae3272f3f1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77561ae3272f3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36686433" name="name659761ae32731026e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418061ae327310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1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1529861" name="name269061ae32732281a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383361ae327322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734251" name="name278461ae32733016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3461ae327330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85976255" name="name909661ae327348598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757661ae327348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1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2665883" name="name242861ae327360a14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823561ae327360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66431" name="name511761ae32736df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261ae32736d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00683" name="name122061ae32737e9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961ae32737e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404738" name="name620161ae327392d1e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962361ae327392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51309589" name="name873061ae3273a839f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200161ae3273a8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742786" name="name815661ae3273ba59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1561ae3273ba5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687461ae3273ba8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867361ae3273bad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4958486" name="name233461ae3273cf0a9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369061ae3273cf0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99861ae3273cf6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4354676" name="name630261ae3273e5177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720361ae3273e5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81711" name="name129561ae3274015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561ae327401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19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7813049" name="name437861ae327415a19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992661ae327415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205924" name="name949361ae327425eb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8161ae327425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90974168" name="name232061ae32743b8a3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690061ae32743b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486529" name="name719261ae327452ce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9361ae327452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1821821" name="name280661ae32746a3f4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127061ae32746a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380045" name="name895761ae32747947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4061ae327479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3195694" name="name437261ae3274917c5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360161ae327491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1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6636365" name="name931661ae3274a7483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353461ae3274a7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19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9948284" name="name330761ae3274c08df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719661ae3274c0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769536" name="name681461ae3274cdc6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6961ae3274cd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0436074" name="name630961ae3274e26df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636761ae3274e2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1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2523736" name="name478161ae3275028b3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201861ae327502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82574" name="name117861ae3275169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861ae327516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9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204338" name="name928861ae32752d671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832461ae32752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6790377" name="name773661ae3275486ae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84161ae327548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9027749" name="name890361ae327567c5f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03461ae327567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8478077" name="name391061ae327582562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616161ae327582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9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46011061" name="name857961ae32759b5ef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782561ae32759b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4860" name="name747261ae3275acf1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8061ae3275ac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37765646" name="name404761ae3275bcc68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975761ae3275bc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9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92149266" name="name814361ae3275d9f81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24861ae3275d9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1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9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1817912" name="name105661ae32760646a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909861ae327606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1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48557541" name="name100361ae32761ac9a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143761ae32761a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26299" name="name793761ae3276299c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7061ae327629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66052" name="name597661ae3276384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361ae327638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84683596" name="name662661ae327650310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274561ae327650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444772" name="name340961ae3276614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5261ae327661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4571384" name="name306561ae3276731f3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723261ae327673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2005" name="name655061ae327684d0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9061ae327684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5705433" name="name339261ae32769f85a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311361ae32769f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1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2678268" name="name387661ae3276b3fa0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326761ae3276b3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4460341" name="name801761ae3276cb8f6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160661ae3276cb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19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31087" name="name205961ae3276ddc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461ae3276dd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0922011" name="name546361ae3276ef3b6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779361ae3276ef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2903686" name="name846761ae327714976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926461ae327714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035619" name="name846961ae32772296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6061ae327722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8834652" name="name640361ae32773a295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518261ae32773a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684">
    <w:multiLevelType w:val="hybridMultilevel"/>
    <w:lvl w:ilvl="0" w:tplc="36485811">
      <w:start w:val="1"/>
      <w:numFmt w:val="decimal"/>
      <w:lvlText w:val="%1."/>
      <w:lvlJc w:val="left"/>
      <w:pPr>
        <w:ind w:left="720" w:hanging="360"/>
      </w:pPr>
    </w:lvl>
    <w:lvl w:ilvl="1" w:tplc="36485811" w:tentative="1">
      <w:start w:val="1"/>
      <w:numFmt w:val="lowerLetter"/>
      <w:lvlText w:val="%2."/>
      <w:lvlJc w:val="left"/>
      <w:pPr>
        <w:ind w:left="1440" w:hanging="360"/>
      </w:pPr>
    </w:lvl>
    <w:lvl w:ilvl="2" w:tplc="36485811" w:tentative="1">
      <w:start w:val="1"/>
      <w:numFmt w:val="lowerRoman"/>
      <w:lvlText w:val="%3."/>
      <w:lvlJc w:val="right"/>
      <w:pPr>
        <w:ind w:left="2160" w:hanging="180"/>
      </w:pPr>
    </w:lvl>
    <w:lvl w:ilvl="3" w:tplc="36485811" w:tentative="1">
      <w:start w:val="1"/>
      <w:numFmt w:val="decimal"/>
      <w:lvlText w:val="%4."/>
      <w:lvlJc w:val="left"/>
      <w:pPr>
        <w:ind w:left="2880" w:hanging="360"/>
      </w:pPr>
    </w:lvl>
    <w:lvl w:ilvl="4" w:tplc="36485811" w:tentative="1">
      <w:start w:val="1"/>
      <w:numFmt w:val="lowerLetter"/>
      <w:lvlText w:val="%5."/>
      <w:lvlJc w:val="left"/>
      <w:pPr>
        <w:ind w:left="3600" w:hanging="360"/>
      </w:pPr>
    </w:lvl>
    <w:lvl w:ilvl="5" w:tplc="36485811" w:tentative="1">
      <w:start w:val="1"/>
      <w:numFmt w:val="lowerRoman"/>
      <w:lvlText w:val="%6."/>
      <w:lvlJc w:val="right"/>
      <w:pPr>
        <w:ind w:left="4320" w:hanging="180"/>
      </w:pPr>
    </w:lvl>
    <w:lvl w:ilvl="6" w:tplc="36485811" w:tentative="1">
      <w:start w:val="1"/>
      <w:numFmt w:val="decimal"/>
      <w:lvlText w:val="%7."/>
      <w:lvlJc w:val="left"/>
      <w:pPr>
        <w:ind w:left="5040" w:hanging="360"/>
      </w:pPr>
    </w:lvl>
    <w:lvl w:ilvl="7" w:tplc="36485811" w:tentative="1">
      <w:start w:val="1"/>
      <w:numFmt w:val="lowerLetter"/>
      <w:lvlText w:val="%8."/>
      <w:lvlJc w:val="left"/>
      <w:pPr>
        <w:ind w:left="5760" w:hanging="360"/>
      </w:pPr>
    </w:lvl>
    <w:lvl w:ilvl="8" w:tplc="36485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3">
    <w:multiLevelType w:val="hybridMultilevel"/>
    <w:lvl w:ilvl="0" w:tplc="28189762">
      <w:start w:val="1"/>
      <w:numFmt w:val="decimal"/>
      <w:lvlText w:val="%1."/>
      <w:lvlJc w:val="left"/>
      <w:pPr>
        <w:ind w:left="720" w:hanging="360"/>
      </w:pPr>
    </w:lvl>
    <w:lvl w:ilvl="1" w:tplc="28189762" w:tentative="1">
      <w:start w:val="1"/>
      <w:numFmt w:val="lowerLetter"/>
      <w:lvlText w:val="%2."/>
      <w:lvlJc w:val="left"/>
      <w:pPr>
        <w:ind w:left="1440" w:hanging="360"/>
      </w:pPr>
    </w:lvl>
    <w:lvl w:ilvl="2" w:tplc="28189762" w:tentative="1">
      <w:start w:val="1"/>
      <w:numFmt w:val="lowerRoman"/>
      <w:lvlText w:val="%3."/>
      <w:lvlJc w:val="right"/>
      <w:pPr>
        <w:ind w:left="2160" w:hanging="180"/>
      </w:pPr>
    </w:lvl>
    <w:lvl w:ilvl="3" w:tplc="28189762" w:tentative="1">
      <w:start w:val="1"/>
      <w:numFmt w:val="decimal"/>
      <w:lvlText w:val="%4."/>
      <w:lvlJc w:val="left"/>
      <w:pPr>
        <w:ind w:left="2880" w:hanging="360"/>
      </w:pPr>
    </w:lvl>
    <w:lvl w:ilvl="4" w:tplc="28189762" w:tentative="1">
      <w:start w:val="1"/>
      <w:numFmt w:val="lowerLetter"/>
      <w:lvlText w:val="%5."/>
      <w:lvlJc w:val="left"/>
      <w:pPr>
        <w:ind w:left="3600" w:hanging="360"/>
      </w:pPr>
    </w:lvl>
    <w:lvl w:ilvl="5" w:tplc="28189762" w:tentative="1">
      <w:start w:val="1"/>
      <w:numFmt w:val="lowerRoman"/>
      <w:lvlText w:val="%6."/>
      <w:lvlJc w:val="right"/>
      <w:pPr>
        <w:ind w:left="4320" w:hanging="180"/>
      </w:pPr>
    </w:lvl>
    <w:lvl w:ilvl="6" w:tplc="28189762" w:tentative="1">
      <w:start w:val="1"/>
      <w:numFmt w:val="decimal"/>
      <w:lvlText w:val="%7."/>
      <w:lvlJc w:val="left"/>
      <w:pPr>
        <w:ind w:left="5040" w:hanging="360"/>
      </w:pPr>
    </w:lvl>
    <w:lvl w:ilvl="7" w:tplc="28189762" w:tentative="1">
      <w:start w:val="1"/>
      <w:numFmt w:val="lowerLetter"/>
      <w:lvlText w:val="%8."/>
      <w:lvlJc w:val="left"/>
      <w:pPr>
        <w:ind w:left="5760" w:hanging="360"/>
      </w:pPr>
    </w:lvl>
    <w:lvl w:ilvl="8" w:tplc="28189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2">
    <w:multiLevelType w:val="hybridMultilevel"/>
    <w:lvl w:ilvl="0" w:tplc="49153292">
      <w:start w:val="1"/>
      <w:numFmt w:val="decimal"/>
      <w:lvlText w:val="%1."/>
      <w:lvlJc w:val="left"/>
      <w:pPr>
        <w:ind w:left="720" w:hanging="360"/>
      </w:pPr>
    </w:lvl>
    <w:lvl w:ilvl="1" w:tplc="49153292" w:tentative="1">
      <w:start w:val="1"/>
      <w:numFmt w:val="lowerLetter"/>
      <w:lvlText w:val="%2."/>
      <w:lvlJc w:val="left"/>
      <w:pPr>
        <w:ind w:left="1440" w:hanging="360"/>
      </w:pPr>
    </w:lvl>
    <w:lvl w:ilvl="2" w:tplc="49153292" w:tentative="1">
      <w:start w:val="1"/>
      <w:numFmt w:val="lowerRoman"/>
      <w:lvlText w:val="%3."/>
      <w:lvlJc w:val="right"/>
      <w:pPr>
        <w:ind w:left="2160" w:hanging="180"/>
      </w:pPr>
    </w:lvl>
    <w:lvl w:ilvl="3" w:tplc="49153292" w:tentative="1">
      <w:start w:val="1"/>
      <w:numFmt w:val="decimal"/>
      <w:lvlText w:val="%4."/>
      <w:lvlJc w:val="left"/>
      <w:pPr>
        <w:ind w:left="2880" w:hanging="360"/>
      </w:pPr>
    </w:lvl>
    <w:lvl w:ilvl="4" w:tplc="49153292" w:tentative="1">
      <w:start w:val="1"/>
      <w:numFmt w:val="lowerLetter"/>
      <w:lvlText w:val="%5."/>
      <w:lvlJc w:val="left"/>
      <w:pPr>
        <w:ind w:left="3600" w:hanging="360"/>
      </w:pPr>
    </w:lvl>
    <w:lvl w:ilvl="5" w:tplc="49153292" w:tentative="1">
      <w:start w:val="1"/>
      <w:numFmt w:val="lowerRoman"/>
      <w:lvlText w:val="%6."/>
      <w:lvlJc w:val="right"/>
      <w:pPr>
        <w:ind w:left="4320" w:hanging="180"/>
      </w:pPr>
    </w:lvl>
    <w:lvl w:ilvl="6" w:tplc="49153292" w:tentative="1">
      <w:start w:val="1"/>
      <w:numFmt w:val="decimal"/>
      <w:lvlText w:val="%7."/>
      <w:lvlJc w:val="left"/>
      <w:pPr>
        <w:ind w:left="5040" w:hanging="360"/>
      </w:pPr>
    </w:lvl>
    <w:lvl w:ilvl="7" w:tplc="49153292" w:tentative="1">
      <w:start w:val="1"/>
      <w:numFmt w:val="lowerLetter"/>
      <w:lvlText w:val="%8."/>
      <w:lvlJc w:val="left"/>
      <w:pPr>
        <w:ind w:left="5760" w:hanging="360"/>
      </w:pPr>
    </w:lvl>
    <w:lvl w:ilvl="8" w:tplc="49153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1">
    <w:multiLevelType w:val="hybridMultilevel"/>
    <w:lvl w:ilvl="0" w:tplc="53068869">
      <w:start w:val="1"/>
      <w:numFmt w:val="decimal"/>
      <w:lvlText w:val="%1."/>
      <w:lvlJc w:val="left"/>
      <w:pPr>
        <w:ind w:left="720" w:hanging="360"/>
      </w:pPr>
    </w:lvl>
    <w:lvl w:ilvl="1" w:tplc="53068869" w:tentative="1">
      <w:start w:val="1"/>
      <w:numFmt w:val="lowerLetter"/>
      <w:lvlText w:val="%2."/>
      <w:lvlJc w:val="left"/>
      <w:pPr>
        <w:ind w:left="1440" w:hanging="360"/>
      </w:pPr>
    </w:lvl>
    <w:lvl w:ilvl="2" w:tplc="53068869" w:tentative="1">
      <w:start w:val="1"/>
      <w:numFmt w:val="lowerRoman"/>
      <w:lvlText w:val="%3."/>
      <w:lvlJc w:val="right"/>
      <w:pPr>
        <w:ind w:left="2160" w:hanging="180"/>
      </w:pPr>
    </w:lvl>
    <w:lvl w:ilvl="3" w:tplc="53068869" w:tentative="1">
      <w:start w:val="1"/>
      <w:numFmt w:val="decimal"/>
      <w:lvlText w:val="%4."/>
      <w:lvlJc w:val="left"/>
      <w:pPr>
        <w:ind w:left="2880" w:hanging="360"/>
      </w:pPr>
    </w:lvl>
    <w:lvl w:ilvl="4" w:tplc="53068869" w:tentative="1">
      <w:start w:val="1"/>
      <w:numFmt w:val="lowerLetter"/>
      <w:lvlText w:val="%5."/>
      <w:lvlJc w:val="left"/>
      <w:pPr>
        <w:ind w:left="3600" w:hanging="360"/>
      </w:pPr>
    </w:lvl>
    <w:lvl w:ilvl="5" w:tplc="53068869" w:tentative="1">
      <w:start w:val="1"/>
      <w:numFmt w:val="lowerRoman"/>
      <w:lvlText w:val="%6."/>
      <w:lvlJc w:val="right"/>
      <w:pPr>
        <w:ind w:left="4320" w:hanging="180"/>
      </w:pPr>
    </w:lvl>
    <w:lvl w:ilvl="6" w:tplc="53068869" w:tentative="1">
      <w:start w:val="1"/>
      <w:numFmt w:val="decimal"/>
      <w:lvlText w:val="%7."/>
      <w:lvlJc w:val="left"/>
      <w:pPr>
        <w:ind w:left="5040" w:hanging="360"/>
      </w:pPr>
    </w:lvl>
    <w:lvl w:ilvl="7" w:tplc="53068869" w:tentative="1">
      <w:start w:val="1"/>
      <w:numFmt w:val="lowerLetter"/>
      <w:lvlText w:val="%8."/>
      <w:lvlJc w:val="left"/>
      <w:pPr>
        <w:ind w:left="5760" w:hanging="360"/>
      </w:pPr>
    </w:lvl>
    <w:lvl w:ilvl="8" w:tplc="53068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0">
    <w:multiLevelType w:val="hybridMultilevel"/>
    <w:lvl w:ilvl="0" w:tplc="89470073">
      <w:start w:val="1"/>
      <w:numFmt w:val="decimal"/>
      <w:lvlText w:val="%1."/>
      <w:lvlJc w:val="left"/>
      <w:pPr>
        <w:ind w:left="720" w:hanging="360"/>
      </w:pPr>
    </w:lvl>
    <w:lvl w:ilvl="1" w:tplc="89470073" w:tentative="1">
      <w:start w:val="1"/>
      <w:numFmt w:val="lowerLetter"/>
      <w:lvlText w:val="%2."/>
      <w:lvlJc w:val="left"/>
      <w:pPr>
        <w:ind w:left="1440" w:hanging="360"/>
      </w:pPr>
    </w:lvl>
    <w:lvl w:ilvl="2" w:tplc="89470073" w:tentative="1">
      <w:start w:val="1"/>
      <w:numFmt w:val="lowerRoman"/>
      <w:lvlText w:val="%3."/>
      <w:lvlJc w:val="right"/>
      <w:pPr>
        <w:ind w:left="2160" w:hanging="180"/>
      </w:pPr>
    </w:lvl>
    <w:lvl w:ilvl="3" w:tplc="89470073" w:tentative="1">
      <w:start w:val="1"/>
      <w:numFmt w:val="decimal"/>
      <w:lvlText w:val="%4."/>
      <w:lvlJc w:val="left"/>
      <w:pPr>
        <w:ind w:left="2880" w:hanging="360"/>
      </w:pPr>
    </w:lvl>
    <w:lvl w:ilvl="4" w:tplc="89470073" w:tentative="1">
      <w:start w:val="1"/>
      <w:numFmt w:val="lowerLetter"/>
      <w:lvlText w:val="%5."/>
      <w:lvlJc w:val="left"/>
      <w:pPr>
        <w:ind w:left="3600" w:hanging="360"/>
      </w:pPr>
    </w:lvl>
    <w:lvl w:ilvl="5" w:tplc="89470073" w:tentative="1">
      <w:start w:val="1"/>
      <w:numFmt w:val="lowerRoman"/>
      <w:lvlText w:val="%6."/>
      <w:lvlJc w:val="right"/>
      <w:pPr>
        <w:ind w:left="4320" w:hanging="180"/>
      </w:pPr>
    </w:lvl>
    <w:lvl w:ilvl="6" w:tplc="89470073" w:tentative="1">
      <w:start w:val="1"/>
      <w:numFmt w:val="decimal"/>
      <w:lvlText w:val="%7."/>
      <w:lvlJc w:val="left"/>
      <w:pPr>
        <w:ind w:left="5040" w:hanging="360"/>
      </w:pPr>
    </w:lvl>
    <w:lvl w:ilvl="7" w:tplc="89470073" w:tentative="1">
      <w:start w:val="1"/>
      <w:numFmt w:val="lowerLetter"/>
      <w:lvlText w:val="%8."/>
      <w:lvlJc w:val="left"/>
      <w:pPr>
        <w:ind w:left="5760" w:hanging="360"/>
      </w:pPr>
    </w:lvl>
    <w:lvl w:ilvl="8" w:tplc="89470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9">
    <w:multiLevelType w:val="hybridMultilevel"/>
    <w:lvl w:ilvl="0" w:tplc="84792880">
      <w:start w:val="1"/>
      <w:numFmt w:val="decimal"/>
      <w:lvlText w:val="%1."/>
      <w:lvlJc w:val="left"/>
      <w:pPr>
        <w:ind w:left="720" w:hanging="360"/>
      </w:pPr>
    </w:lvl>
    <w:lvl w:ilvl="1" w:tplc="84792880" w:tentative="1">
      <w:start w:val="1"/>
      <w:numFmt w:val="lowerLetter"/>
      <w:lvlText w:val="%2."/>
      <w:lvlJc w:val="left"/>
      <w:pPr>
        <w:ind w:left="1440" w:hanging="360"/>
      </w:pPr>
    </w:lvl>
    <w:lvl w:ilvl="2" w:tplc="84792880" w:tentative="1">
      <w:start w:val="1"/>
      <w:numFmt w:val="lowerRoman"/>
      <w:lvlText w:val="%3."/>
      <w:lvlJc w:val="right"/>
      <w:pPr>
        <w:ind w:left="2160" w:hanging="180"/>
      </w:pPr>
    </w:lvl>
    <w:lvl w:ilvl="3" w:tplc="84792880" w:tentative="1">
      <w:start w:val="1"/>
      <w:numFmt w:val="decimal"/>
      <w:lvlText w:val="%4."/>
      <w:lvlJc w:val="left"/>
      <w:pPr>
        <w:ind w:left="2880" w:hanging="360"/>
      </w:pPr>
    </w:lvl>
    <w:lvl w:ilvl="4" w:tplc="84792880" w:tentative="1">
      <w:start w:val="1"/>
      <w:numFmt w:val="lowerLetter"/>
      <w:lvlText w:val="%5."/>
      <w:lvlJc w:val="left"/>
      <w:pPr>
        <w:ind w:left="3600" w:hanging="360"/>
      </w:pPr>
    </w:lvl>
    <w:lvl w:ilvl="5" w:tplc="84792880" w:tentative="1">
      <w:start w:val="1"/>
      <w:numFmt w:val="lowerRoman"/>
      <w:lvlText w:val="%6."/>
      <w:lvlJc w:val="right"/>
      <w:pPr>
        <w:ind w:left="4320" w:hanging="180"/>
      </w:pPr>
    </w:lvl>
    <w:lvl w:ilvl="6" w:tplc="84792880" w:tentative="1">
      <w:start w:val="1"/>
      <w:numFmt w:val="decimal"/>
      <w:lvlText w:val="%7."/>
      <w:lvlJc w:val="left"/>
      <w:pPr>
        <w:ind w:left="5040" w:hanging="360"/>
      </w:pPr>
    </w:lvl>
    <w:lvl w:ilvl="7" w:tplc="84792880" w:tentative="1">
      <w:start w:val="1"/>
      <w:numFmt w:val="lowerLetter"/>
      <w:lvlText w:val="%8."/>
      <w:lvlJc w:val="left"/>
      <w:pPr>
        <w:ind w:left="5760" w:hanging="360"/>
      </w:pPr>
    </w:lvl>
    <w:lvl w:ilvl="8" w:tplc="84792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8">
    <w:multiLevelType w:val="hybridMultilevel"/>
    <w:lvl w:ilvl="0" w:tplc="70084151">
      <w:start w:val="1"/>
      <w:numFmt w:val="decimal"/>
      <w:lvlText w:val="%1."/>
      <w:lvlJc w:val="left"/>
      <w:pPr>
        <w:ind w:left="720" w:hanging="360"/>
      </w:pPr>
    </w:lvl>
    <w:lvl w:ilvl="1" w:tplc="70084151" w:tentative="1">
      <w:start w:val="1"/>
      <w:numFmt w:val="lowerLetter"/>
      <w:lvlText w:val="%2."/>
      <w:lvlJc w:val="left"/>
      <w:pPr>
        <w:ind w:left="1440" w:hanging="360"/>
      </w:pPr>
    </w:lvl>
    <w:lvl w:ilvl="2" w:tplc="70084151" w:tentative="1">
      <w:start w:val="1"/>
      <w:numFmt w:val="lowerRoman"/>
      <w:lvlText w:val="%3."/>
      <w:lvlJc w:val="right"/>
      <w:pPr>
        <w:ind w:left="2160" w:hanging="180"/>
      </w:pPr>
    </w:lvl>
    <w:lvl w:ilvl="3" w:tplc="70084151" w:tentative="1">
      <w:start w:val="1"/>
      <w:numFmt w:val="decimal"/>
      <w:lvlText w:val="%4."/>
      <w:lvlJc w:val="left"/>
      <w:pPr>
        <w:ind w:left="2880" w:hanging="360"/>
      </w:pPr>
    </w:lvl>
    <w:lvl w:ilvl="4" w:tplc="70084151" w:tentative="1">
      <w:start w:val="1"/>
      <w:numFmt w:val="lowerLetter"/>
      <w:lvlText w:val="%5."/>
      <w:lvlJc w:val="left"/>
      <w:pPr>
        <w:ind w:left="3600" w:hanging="360"/>
      </w:pPr>
    </w:lvl>
    <w:lvl w:ilvl="5" w:tplc="70084151" w:tentative="1">
      <w:start w:val="1"/>
      <w:numFmt w:val="lowerRoman"/>
      <w:lvlText w:val="%6."/>
      <w:lvlJc w:val="right"/>
      <w:pPr>
        <w:ind w:left="4320" w:hanging="180"/>
      </w:pPr>
    </w:lvl>
    <w:lvl w:ilvl="6" w:tplc="70084151" w:tentative="1">
      <w:start w:val="1"/>
      <w:numFmt w:val="decimal"/>
      <w:lvlText w:val="%7."/>
      <w:lvlJc w:val="left"/>
      <w:pPr>
        <w:ind w:left="5040" w:hanging="360"/>
      </w:pPr>
    </w:lvl>
    <w:lvl w:ilvl="7" w:tplc="70084151" w:tentative="1">
      <w:start w:val="1"/>
      <w:numFmt w:val="lowerLetter"/>
      <w:lvlText w:val="%8."/>
      <w:lvlJc w:val="left"/>
      <w:pPr>
        <w:ind w:left="5760" w:hanging="360"/>
      </w:pPr>
    </w:lvl>
    <w:lvl w:ilvl="8" w:tplc="70084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7">
    <w:multiLevelType w:val="hybridMultilevel"/>
    <w:lvl w:ilvl="0" w:tplc="46603570">
      <w:start w:val="1"/>
      <w:numFmt w:val="decimal"/>
      <w:lvlText w:val="%1."/>
      <w:lvlJc w:val="left"/>
      <w:pPr>
        <w:ind w:left="720" w:hanging="360"/>
      </w:pPr>
    </w:lvl>
    <w:lvl w:ilvl="1" w:tplc="46603570" w:tentative="1">
      <w:start w:val="1"/>
      <w:numFmt w:val="lowerLetter"/>
      <w:lvlText w:val="%2."/>
      <w:lvlJc w:val="left"/>
      <w:pPr>
        <w:ind w:left="1440" w:hanging="360"/>
      </w:pPr>
    </w:lvl>
    <w:lvl w:ilvl="2" w:tplc="46603570" w:tentative="1">
      <w:start w:val="1"/>
      <w:numFmt w:val="lowerRoman"/>
      <w:lvlText w:val="%3."/>
      <w:lvlJc w:val="right"/>
      <w:pPr>
        <w:ind w:left="2160" w:hanging="180"/>
      </w:pPr>
    </w:lvl>
    <w:lvl w:ilvl="3" w:tplc="46603570" w:tentative="1">
      <w:start w:val="1"/>
      <w:numFmt w:val="decimal"/>
      <w:lvlText w:val="%4."/>
      <w:lvlJc w:val="left"/>
      <w:pPr>
        <w:ind w:left="2880" w:hanging="360"/>
      </w:pPr>
    </w:lvl>
    <w:lvl w:ilvl="4" w:tplc="46603570" w:tentative="1">
      <w:start w:val="1"/>
      <w:numFmt w:val="lowerLetter"/>
      <w:lvlText w:val="%5."/>
      <w:lvlJc w:val="left"/>
      <w:pPr>
        <w:ind w:left="3600" w:hanging="360"/>
      </w:pPr>
    </w:lvl>
    <w:lvl w:ilvl="5" w:tplc="46603570" w:tentative="1">
      <w:start w:val="1"/>
      <w:numFmt w:val="lowerRoman"/>
      <w:lvlText w:val="%6."/>
      <w:lvlJc w:val="right"/>
      <w:pPr>
        <w:ind w:left="4320" w:hanging="180"/>
      </w:pPr>
    </w:lvl>
    <w:lvl w:ilvl="6" w:tplc="46603570" w:tentative="1">
      <w:start w:val="1"/>
      <w:numFmt w:val="decimal"/>
      <w:lvlText w:val="%7."/>
      <w:lvlJc w:val="left"/>
      <w:pPr>
        <w:ind w:left="5040" w:hanging="360"/>
      </w:pPr>
    </w:lvl>
    <w:lvl w:ilvl="7" w:tplc="46603570" w:tentative="1">
      <w:start w:val="1"/>
      <w:numFmt w:val="lowerLetter"/>
      <w:lvlText w:val="%8."/>
      <w:lvlJc w:val="left"/>
      <w:pPr>
        <w:ind w:left="5760" w:hanging="360"/>
      </w:pPr>
    </w:lvl>
    <w:lvl w:ilvl="8" w:tplc="46603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6">
    <w:multiLevelType w:val="hybridMultilevel"/>
    <w:lvl w:ilvl="0" w:tplc="47621073">
      <w:start w:val="1"/>
      <w:numFmt w:val="decimal"/>
      <w:lvlText w:val="%1."/>
      <w:lvlJc w:val="left"/>
      <w:pPr>
        <w:ind w:left="720" w:hanging="360"/>
      </w:pPr>
    </w:lvl>
    <w:lvl w:ilvl="1" w:tplc="47621073" w:tentative="1">
      <w:start w:val="1"/>
      <w:numFmt w:val="lowerLetter"/>
      <w:lvlText w:val="%2."/>
      <w:lvlJc w:val="left"/>
      <w:pPr>
        <w:ind w:left="1440" w:hanging="360"/>
      </w:pPr>
    </w:lvl>
    <w:lvl w:ilvl="2" w:tplc="47621073" w:tentative="1">
      <w:start w:val="1"/>
      <w:numFmt w:val="lowerRoman"/>
      <w:lvlText w:val="%3."/>
      <w:lvlJc w:val="right"/>
      <w:pPr>
        <w:ind w:left="2160" w:hanging="180"/>
      </w:pPr>
    </w:lvl>
    <w:lvl w:ilvl="3" w:tplc="47621073" w:tentative="1">
      <w:start w:val="1"/>
      <w:numFmt w:val="decimal"/>
      <w:lvlText w:val="%4."/>
      <w:lvlJc w:val="left"/>
      <w:pPr>
        <w:ind w:left="2880" w:hanging="360"/>
      </w:pPr>
    </w:lvl>
    <w:lvl w:ilvl="4" w:tplc="47621073" w:tentative="1">
      <w:start w:val="1"/>
      <w:numFmt w:val="lowerLetter"/>
      <w:lvlText w:val="%5."/>
      <w:lvlJc w:val="left"/>
      <w:pPr>
        <w:ind w:left="3600" w:hanging="360"/>
      </w:pPr>
    </w:lvl>
    <w:lvl w:ilvl="5" w:tplc="47621073" w:tentative="1">
      <w:start w:val="1"/>
      <w:numFmt w:val="lowerRoman"/>
      <w:lvlText w:val="%6."/>
      <w:lvlJc w:val="right"/>
      <w:pPr>
        <w:ind w:left="4320" w:hanging="180"/>
      </w:pPr>
    </w:lvl>
    <w:lvl w:ilvl="6" w:tplc="47621073" w:tentative="1">
      <w:start w:val="1"/>
      <w:numFmt w:val="decimal"/>
      <w:lvlText w:val="%7."/>
      <w:lvlJc w:val="left"/>
      <w:pPr>
        <w:ind w:left="5040" w:hanging="360"/>
      </w:pPr>
    </w:lvl>
    <w:lvl w:ilvl="7" w:tplc="47621073" w:tentative="1">
      <w:start w:val="1"/>
      <w:numFmt w:val="lowerLetter"/>
      <w:lvlText w:val="%8."/>
      <w:lvlJc w:val="left"/>
      <w:pPr>
        <w:ind w:left="5760" w:hanging="360"/>
      </w:pPr>
    </w:lvl>
    <w:lvl w:ilvl="8" w:tplc="47621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5">
    <w:multiLevelType w:val="hybridMultilevel"/>
    <w:lvl w:ilvl="0" w:tplc="81009397">
      <w:start w:val="1"/>
      <w:numFmt w:val="decimal"/>
      <w:lvlText w:val="%1."/>
      <w:lvlJc w:val="left"/>
      <w:pPr>
        <w:ind w:left="720" w:hanging="360"/>
      </w:pPr>
    </w:lvl>
    <w:lvl w:ilvl="1" w:tplc="81009397" w:tentative="1">
      <w:start w:val="1"/>
      <w:numFmt w:val="lowerLetter"/>
      <w:lvlText w:val="%2."/>
      <w:lvlJc w:val="left"/>
      <w:pPr>
        <w:ind w:left="1440" w:hanging="360"/>
      </w:pPr>
    </w:lvl>
    <w:lvl w:ilvl="2" w:tplc="81009397" w:tentative="1">
      <w:start w:val="1"/>
      <w:numFmt w:val="lowerRoman"/>
      <w:lvlText w:val="%3."/>
      <w:lvlJc w:val="right"/>
      <w:pPr>
        <w:ind w:left="2160" w:hanging="180"/>
      </w:pPr>
    </w:lvl>
    <w:lvl w:ilvl="3" w:tplc="81009397" w:tentative="1">
      <w:start w:val="1"/>
      <w:numFmt w:val="decimal"/>
      <w:lvlText w:val="%4."/>
      <w:lvlJc w:val="left"/>
      <w:pPr>
        <w:ind w:left="2880" w:hanging="360"/>
      </w:pPr>
    </w:lvl>
    <w:lvl w:ilvl="4" w:tplc="81009397" w:tentative="1">
      <w:start w:val="1"/>
      <w:numFmt w:val="lowerLetter"/>
      <w:lvlText w:val="%5."/>
      <w:lvlJc w:val="left"/>
      <w:pPr>
        <w:ind w:left="3600" w:hanging="360"/>
      </w:pPr>
    </w:lvl>
    <w:lvl w:ilvl="5" w:tplc="81009397" w:tentative="1">
      <w:start w:val="1"/>
      <w:numFmt w:val="lowerRoman"/>
      <w:lvlText w:val="%6."/>
      <w:lvlJc w:val="right"/>
      <w:pPr>
        <w:ind w:left="4320" w:hanging="180"/>
      </w:pPr>
    </w:lvl>
    <w:lvl w:ilvl="6" w:tplc="81009397" w:tentative="1">
      <w:start w:val="1"/>
      <w:numFmt w:val="decimal"/>
      <w:lvlText w:val="%7."/>
      <w:lvlJc w:val="left"/>
      <w:pPr>
        <w:ind w:left="5040" w:hanging="360"/>
      </w:pPr>
    </w:lvl>
    <w:lvl w:ilvl="7" w:tplc="81009397" w:tentative="1">
      <w:start w:val="1"/>
      <w:numFmt w:val="lowerLetter"/>
      <w:lvlText w:val="%8."/>
      <w:lvlJc w:val="left"/>
      <w:pPr>
        <w:ind w:left="5760" w:hanging="360"/>
      </w:pPr>
    </w:lvl>
    <w:lvl w:ilvl="8" w:tplc="81009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4">
    <w:multiLevelType w:val="hybridMultilevel"/>
    <w:lvl w:ilvl="0" w:tplc="74300644">
      <w:start w:val="1"/>
      <w:numFmt w:val="decimal"/>
      <w:lvlText w:val="%1."/>
      <w:lvlJc w:val="left"/>
      <w:pPr>
        <w:ind w:left="720" w:hanging="360"/>
      </w:pPr>
    </w:lvl>
    <w:lvl w:ilvl="1" w:tplc="74300644" w:tentative="1">
      <w:start w:val="1"/>
      <w:numFmt w:val="lowerLetter"/>
      <w:lvlText w:val="%2."/>
      <w:lvlJc w:val="left"/>
      <w:pPr>
        <w:ind w:left="1440" w:hanging="360"/>
      </w:pPr>
    </w:lvl>
    <w:lvl w:ilvl="2" w:tplc="74300644" w:tentative="1">
      <w:start w:val="1"/>
      <w:numFmt w:val="lowerRoman"/>
      <w:lvlText w:val="%3."/>
      <w:lvlJc w:val="right"/>
      <w:pPr>
        <w:ind w:left="2160" w:hanging="180"/>
      </w:pPr>
    </w:lvl>
    <w:lvl w:ilvl="3" w:tplc="74300644" w:tentative="1">
      <w:start w:val="1"/>
      <w:numFmt w:val="decimal"/>
      <w:lvlText w:val="%4."/>
      <w:lvlJc w:val="left"/>
      <w:pPr>
        <w:ind w:left="2880" w:hanging="360"/>
      </w:pPr>
    </w:lvl>
    <w:lvl w:ilvl="4" w:tplc="74300644" w:tentative="1">
      <w:start w:val="1"/>
      <w:numFmt w:val="lowerLetter"/>
      <w:lvlText w:val="%5."/>
      <w:lvlJc w:val="left"/>
      <w:pPr>
        <w:ind w:left="3600" w:hanging="360"/>
      </w:pPr>
    </w:lvl>
    <w:lvl w:ilvl="5" w:tplc="74300644" w:tentative="1">
      <w:start w:val="1"/>
      <w:numFmt w:val="lowerRoman"/>
      <w:lvlText w:val="%6."/>
      <w:lvlJc w:val="right"/>
      <w:pPr>
        <w:ind w:left="4320" w:hanging="180"/>
      </w:pPr>
    </w:lvl>
    <w:lvl w:ilvl="6" w:tplc="74300644" w:tentative="1">
      <w:start w:val="1"/>
      <w:numFmt w:val="decimal"/>
      <w:lvlText w:val="%7."/>
      <w:lvlJc w:val="left"/>
      <w:pPr>
        <w:ind w:left="5040" w:hanging="360"/>
      </w:pPr>
    </w:lvl>
    <w:lvl w:ilvl="7" w:tplc="74300644" w:tentative="1">
      <w:start w:val="1"/>
      <w:numFmt w:val="lowerLetter"/>
      <w:lvlText w:val="%8."/>
      <w:lvlJc w:val="left"/>
      <w:pPr>
        <w:ind w:left="5760" w:hanging="360"/>
      </w:pPr>
    </w:lvl>
    <w:lvl w:ilvl="8" w:tplc="74300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3">
    <w:multiLevelType w:val="hybridMultilevel"/>
    <w:lvl w:ilvl="0" w:tplc="57358620">
      <w:start w:val="1"/>
      <w:numFmt w:val="decimal"/>
      <w:lvlText w:val="%1."/>
      <w:lvlJc w:val="left"/>
      <w:pPr>
        <w:ind w:left="720" w:hanging="360"/>
      </w:pPr>
    </w:lvl>
    <w:lvl w:ilvl="1" w:tplc="57358620" w:tentative="1">
      <w:start w:val="1"/>
      <w:numFmt w:val="lowerLetter"/>
      <w:lvlText w:val="%2."/>
      <w:lvlJc w:val="left"/>
      <w:pPr>
        <w:ind w:left="1440" w:hanging="360"/>
      </w:pPr>
    </w:lvl>
    <w:lvl w:ilvl="2" w:tplc="57358620" w:tentative="1">
      <w:start w:val="1"/>
      <w:numFmt w:val="lowerRoman"/>
      <w:lvlText w:val="%3."/>
      <w:lvlJc w:val="right"/>
      <w:pPr>
        <w:ind w:left="2160" w:hanging="180"/>
      </w:pPr>
    </w:lvl>
    <w:lvl w:ilvl="3" w:tplc="57358620" w:tentative="1">
      <w:start w:val="1"/>
      <w:numFmt w:val="decimal"/>
      <w:lvlText w:val="%4."/>
      <w:lvlJc w:val="left"/>
      <w:pPr>
        <w:ind w:left="2880" w:hanging="360"/>
      </w:pPr>
    </w:lvl>
    <w:lvl w:ilvl="4" w:tplc="57358620" w:tentative="1">
      <w:start w:val="1"/>
      <w:numFmt w:val="lowerLetter"/>
      <w:lvlText w:val="%5."/>
      <w:lvlJc w:val="left"/>
      <w:pPr>
        <w:ind w:left="3600" w:hanging="360"/>
      </w:pPr>
    </w:lvl>
    <w:lvl w:ilvl="5" w:tplc="57358620" w:tentative="1">
      <w:start w:val="1"/>
      <w:numFmt w:val="lowerRoman"/>
      <w:lvlText w:val="%6."/>
      <w:lvlJc w:val="right"/>
      <w:pPr>
        <w:ind w:left="4320" w:hanging="180"/>
      </w:pPr>
    </w:lvl>
    <w:lvl w:ilvl="6" w:tplc="57358620" w:tentative="1">
      <w:start w:val="1"/>
      <w:numFmt w:val="decimal"/>
      <w:lvlText w:val="%7."/>
      <w:lvlJc w:val="left"/>
      <w:pPr>
        <w:ind w:left="5040" w:hanging="360"/>
      </w:pPr>
    </w:lvl>
    <w:lvl w:ilvl="7" w:tplc="57358620" w:tentative="1">
      <w:start w:val="1"/>
      <w:numFmt w:val="lowerLetter"/>
      <w:lvlText w:val="%8."/>
      <w:lvlJc w:val="left"/>
      <w:pPr>
        <w:ind w:left="5760" w:hanging="360"/>
      </w:pPr>
    </w:lvl>
    <w:lvl w:ilvl="8" w:tplc="57358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2">
    <w:multiLevelType w:val="hybridMultilevel"/>
    <w:lvl w:ilvl="0" w:tplc="91779447">
      <w:start w:val="1"/>
      <w:numFmt w:val="decimal"/>
      <w:lvlText w:val="%1."/>
      <w:lvlJc w:val="left"/>
      <w:pPr>
        <w:ind w:left="720" w:hanging="360"/>
      </w:pPr>
    </w:lvl>
    <w:lvl w:ilvl="1" w:tplc="91779447" w:tentative="1">
      <w:start w:val="1"/>
      <w:numFmt w:val="lowerLetter"/>
      <w:lvlText w:val="%2."/>
      <w:lvlJc w:val="left"/>
      <w:pPr>
        <w:ind w:left="1440" w:hanging="360"/>
      </w:pPr>
    </w:lvl>
    <w:lvl w:ilvl="2" w:tplc="91779447" w:tentative="1">
      <w:start w:val="1"/>
      <w:numFmt w:val="lowerRoman"/>
      <w:lvlText w:val="%3."/>
      <w:lvlJc w:val="right"/>
      <w:pPr>
        <w:ind w:left="2160" w:hanging="180"/>
      </w:pPr>
    </w:lvl>
    <w:lvl w:ilvl="3" w:tplc="91779447" w:tentative="1">
      <w:start w:val="1"/>
      <w:numFmt w:val="decimal"/>
      <w:lvlText w:val="%4."/>
      <w:lvlJc w:val="left"/>
      <w:pPr>
        <w:ind w:left="2880" w:hanging="360"/>
      </w:pPr>
    </w:lvl>
    <w:lvl w:ilvl="4" w:tplc="91779447" w:tentative="1">
      <w:start w:val="1"/>
      <w:numFmt w:val="lowerLetter"/>
      <w:lvlText w:val="%5."/>
      <w:lvlJc w:val="left"/>
      <w:pPr>
        <w:ind w:left="3600" w:hanging="360"/>
      </w:pPr>
    </w:lvl>
    <w:lvl w:ilvl="5" w:tplc="91779447" w:tentative="1">
      <w:start w:val="1"/>
      <w:numFmt w:val="lowerRoman"/>
      <w:lvlText w:val="%6."/>
      <w:lvlJc w:val="right"/>
      <w:pPr>
        <w:ind w:left="4320" w:hanging="180"/>
      </w:pPr>
    </w:lvl>
    <w:lvl w:ilvl="6" w:tplc="91779447" w:tentative="1">
      <w:start w:val="1"/>
      <w:numFmt w:val="decimal"/>
      <w:lvlText w:val="%7."/>
      <w:lvlJc w:val="left"/>
      <w:pPr>
        <w:ind w:left="5040" w:hanging="360"/>
      </w:pPr>
    </w:lvl>
    <w:lvl w:ilvl="7" w:tplc="91779447" w:tentative="1">
      <w:start w:val="1"/>
      <w:numFmt w:val="lowerLetter"/>
      <w:lvlText w:val="%8."/>
      <w:lvlJc w:val="left"/>
      <w:pPr>
        <w:ind w:left="5760" w:hanging="360"/>
      </w:pPr>
    </w:lvl>
    <w:lvl w:ilvl="8" w:tplc="91779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1">
    <w:multiLevelType w:val="hybridMultilevel"/>
    <w:lvl w:ilvl="0" w:tplc="64440323">
      <w:start w:val="1"/>
      <w:numFmt w:val="decimal"/>
      <w:lvlText w:val="%1."/>
      <w:lvlJc w:val="left"/>
      <w:pPr>
        <w:ind w:left="720" w:hanging="360"/>
      </w:pPr>
    </w:lvl>
    <w:lvl w:ilvl="1" w:tplc="64440323" w:tentative="1">
      <w:start w:val="1"/>
      <w:numFmt w:val="lowerLetter"/>
      <w:lvlText w:val="%2."/>
      <w:lvlJc w:val="left"/>
      <w:pPr>
        <w:ind w:left="1440" w:hanging="360"/>
      </w:pPr>
    </w:lvl>
    <w:lvl w:ilvl="2" w:tplc="64440323" w:tentative="1">
      <w:start w:val="1"/>
      <w:numFmt w:val="lowerRoman"/>
      <w:lvlText w:val="%3."/>
      <w:lvlJc w:val="right"/>
      <w:pPr>
        <w:ind w:left="2160" w:hanging="180"/>
      </w:pPr>
    </w:lvl>
    <w:lvl w:ilvl="3" w:tplc="64440323" w:tentative="1">
      <w:start w:val="1"/>
      <w:numFmt w:val="decimal"/>
      <w:lvlText w:val="%4."/>
      <w:lvlJc w:val="left"/>
      <w:pPr>
        <w:ind w:left="2880" w:hanging="360"/>
      </w:pPr>
    </w:lvl>
    <w:lvl w:ilvl="4" w:tplc="64440323" w:tentative="1">
      <w:start w:val="1"/>
      <w:numFmt w:val="lowerLetter"/>
      <w:lvlText w:val="%5."/>
      <w:lvlJc w:val="left"/>
      <w:pPr>
        <w:ind w:left="3600" w:hanging="360"/>
      </w:pPr>
    </w:lvl>
    <w:lvl w:ilvl="5" w:tplc="64440323" w:tentative="1">
      <w:start w:val="1"/>
      <w:numFmt w:val="lowerRoman"/>
      <w:lvlText w:val="%6."/>
      <w:lvlJc w:val="right"/>
      <w:pPr>
        <w:ind w:left="4320" w:hanging="180"/>
      </w:pPr>
    </w:lvl>
    <w:lvl w:ilvl="6" w:tplc="64440323" w:tentative="1">
      <w:start w:val="1"/>
      <w:numFmt w:val="decimal"/>
      <w:lvlText w:val="%7."/>
      <w:lvlJc w:val="left"/>
      <w:pPr>
        <w:ind w:left="5040" w:hanging="360"/>
      </w:pPr>
    </w:lvl>
    <w:lvl w:ilvl="7" w:tplc="64440323" w:tentative="1">
      <w:start w:val="1"/>
      <w:numFmt w:val="lowerLetter"/>
      <w:lvlText w:val="%8."/>
      <w:lvlJc w:val="left"/>
      <w:pPr>
        <w:ind w:left="5760" w:hanging="360"/>
      </w:pPr>
    </w:lvl>
    <w:lvl w:ilvl="8" w:tplc="64440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70">
    <w:multiLevelType w:val="hybridMultilevel"/>
    <w:lvl w:ilvl="0" w:tplc="56296338">
      <w:start w:val="1"/>
      <w:numFmt w:val="decimal"/>
      <w:lvlText w:val="%1."/>
      <w:lvlJc w:val="left"/>
      <w:pPr>
        <w:ind w:left="720" w:hanging="360"/>
      </w:pPr>
    </w:lvl>
    <w:lvl w:ilvl="1" w:tplc="56296338" w:tentative="1">
      <w:start w:val="1"/>
      <w:numFmt w:val="lowerLetter"/>
      <w:lvlText w:val="%2."/>
      <w:lvlJc w:val="left"/>
      <w:pPr>
        <w:ind w:left="1440" w:hanging="360"/>
      </w:pPr>
    </w:lvl>
    <w:lvl w:ilvl="2" w:tplc="56296338" w:tentative="1">
      <w:start w:val="1"/>
      <w:numFmt w:val="lowerRoman"/>
      <w:lvlText w:val="%3."/>
      <w:lvlJc w:val="right"/>
      <w:pPr>
        <w:ind w:left="2160" w:hanging="180"/>
      </w:pPr>
    </w:lvl>
    <w:lvl w:ilvl="3" w:tplc="56296338" w:tentative="1">
      <w:start w:val="1"/>
      <w:numFmt w:val="decimal"/>
      <w:lvlText w:val="%4."/>
      <w:lvlJc w:val="left"/>
      <w:pPr>
        <w:ind w:left="2880" w:hanging="360"/>
      </w:pPr>
    </w:lvl>
    <w:lvl w:ilvl="4" w:tplc="56296338" w:tentative="1">
      <w:start w:val="1"/>
      <w:numFmt w:val="lowerLetter"/>
      <w:lvlText w:val="%5."/>
      <w:lvlJc w:val="left"/>
      <w:pPr>
        <w:ind w:left="3600" w:hanging="360"/>
      </w:pPr>
    </w:lvl>
    <w:lvl w:ilvl="5" w:tplc="56296338" w:tentative="1">
      <w:start w:val="1"/>
      <w:numFmt w:val="lowerRoman"/>
      <w:lvlText w:val="%6."/>
      <w:lvlJc w:val="right"/>
      <w:pPr>
        <w:ind w:left="4320" w:hanging="180"/>
      </w:pPr>
    </w:lvl>
    <w:lvl w:ilvl="6" w:tplc="56296338" w:tentative="1">
      <w:start w:val="1"/>
      <w:numFmt w:val="decimal"/>
      <w:lvlText w:val="%7."/>
      <w:lvlJc w:val="left"/>
      <w:pPr>
        <w:ind w:left="5040" w:hanging="360"/>
      </w:pPr>
    </w:lvl>
    <w:lvl w:ilvl="7" w:tplc="56296338" w:tentative="1">
      <w:start w:val="1"/>
      <w:numFmt w:val="lowerLetter"/>
      <w:lvlText w:val="%8."/>
      <w:lvlJc w:val="left"/>
      <w:pPr>
        <w:ind w:left="5760" w:hanging="360"/>
      </w:pPr>
    </w:lvl>
    <w:lvl w:ilvl="8" w:tplc="56296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9">
    <w:multiLevelType w:val="hybridMultilevel"/>
    <w:lvl w:ilvl="0" w:tplc="33417647">
      <w:start w:val="1"/>
      <w:numFmt w:val="decimal"/>
      <w:lvlText w:val="%1."/>
      <w:lvlJc w:val="left"/>
      <w:pPr>
        <w:ind w:left="720" w:hanging="360"/>
      </w:pPr>
    </w:lvl>
    <w:lvl w:ilvl="1" w:tplc="33417647" w:tentative="1">
      <w:start w:val="1"/>
      <w:numFmt w:val="lowerLetter"/>
      <w:lvlText w:val="%2."/>
      <w:lvlJc w:val="left"/>
      <w:pPr>
        <w:ind w:left="1440" w:hanging="360"/>
      </w:pPr>
    </w:lvl>
    <w:lvl w:ilvl="2" w:tplc="33417647" w:tentative="1">
      <w:start w:val="1"/>
      <w:numFmt w:val="lowerRoman"/>
      <w:lvlText w:val="%3."/>
      <w:lvlJc w:val="right"/>
      <w:pPr>
        <w:ind w:left="2160" w:hanging="180"/>
      </w:pPr>
    </w:lvl>
    <w:lvl w:ilvl="3" w:tplc="33417647" w:tentative="1">
      <w:start w:val="1"/>
      <w:numFmt w:val="decimal"/>
      <w:lvlText w:val="%4."/>
      <w:lvlJc w:val="left"/>
      <w:pPr>
        <w:ind w:left="2880" w:hanging="360"/>
      </w:pPr>
    </w:lvl>
    <w:lvl w:ilvl="4" w:tplc="33417647" w:tentative="1">
      <w:start w:val="1"/>
      <w:numFmt w:val="lowerLetter"/>
      <w:lvlText w:val="%5."/>
      <w:lvlJc w:val="left"/>
      <w:pPr>
        <w:ind w:left="3600" w:hanging="360"/>
      </w:pPr>
    </w:lvl>
    <w:lvl w:ilvl="5" w:tplc="33417647" w:tentative="1">
      <w:start w:val="1"/>
      <w:numFmt w:val="lowerRoman"/>
      <w:lvlText w:val="%6."/>
      <w:lvlJc w:val="right"/>
      <w:pPr>
        <w:ind w:left="4320" w:hanging="180"/>
      </w:pPr>
    </w:lvl>
    <w:lvl w:ilvl="6" w:tplc="33417647" w:tentative="1">
      <w:start w:val="1"/>
      <w:numFmt w:val="decimal"/>
      <w:lvlText w:val="%7."/>
      <w:lvlJc w:val="left"/>
      <w:pPr>
        <w:ind w:left="5040" w:hanging="360"/>
      </w:pPr>
    </w:lvl>
    <w:lvl w:ilvl="7" w:tplc="33417647" w:tentative="1">
      <w:start w:val="1"/>
      <w:numFmt w:val="lowerLetter"/>
      <w:lvlText w:val="%8."/>
      <w:lvlJc w:val="left"/>
      <w:pPr>
        <w:ind w:left="5760" w:hanging="360"/>
      </w:pPr>
    </w:lvl>
    <w:lvl w:ilvl="8" w:tplc="33417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8">
    <w:multiLevelType w:val="hybridMultilevel"/>
    <w:lvl w:ilvl="0" w:tplc="22157882">
      <w:start w:val="1"/>
      <w:numFmt w:val="decimal"/>
      <w:lvlText w:val="%1."/>
      <w:lvlJc w:val="left"/>
      <w:pPr>
        <w:ind w:left="720" w:hanging="360"/>
      </w:pPr>
    </w:lvl>
    <w:lvl w:ilvl="1" w:tplc="22157882" w:tentative="1">
      <w:start w:val="1"/>
      <w:numFmt w:val="lowerLetter"/>
      <w:lvlText w:val="%2."/>
      <w:lvlJc w:val="left"/>
      <w:pPr>
        <w:ind w:left="1440" w:hanging="360"/>
      </w:pPr>
    </w:lvl>
    <w:lvl w:ilvl="2" w:tplc="22157882" w:tentative="1">
      <w:start w:val="1"/>
      <w:numFmt w:val="lowerRoman"/>
      <w:lvlText w:val="%3."/>
      <w:lvlJc w:val="right"/>
      <w:pPr>
        <w:ind w:left="2160" w:hanging="180"/>
      </w:pPr>
    </w:lvl>
    <w:lvl w:ilvl="3" w:tplc="22157882" w:tentative="1">
      <w:start w:val="1"/>
      <w:numFmt w:val="decimal"/>
      <w:lvlText w:val="%4."/>
      <w:lvlJc w:val="left"/>
      <w:pPr>
        <w:ind w:left="2880" w:hanging="360"/>
      </w:pPr>
    </w:lvl>
    <w:lvl w:ilvl="4" w:tplc="22157882" w:tentative="1">
      <w:start w:val="1"/>
      <w:numFmt w:val="lowerLetter"/>
      <w:lvlText w:val="%5."/>
      <w:lvlJc w:val="left"/>
      <w:pPr>
        <w:ind w:left="3600" w:hanging="360"/>
      </w:pPr>
    </w:lvl>
    <w:lvl w:ilvl="5" w:tplc="22157882" w:tentative="1">
      <w:start w:val="1"/>
      <w:numFmt w:val="lowerRoman"/>
      <w:lvlText w:val="%6."/>
      <w:lvlJc w:val="right"/>
      <w:pPr>
        <w:ind w:left="4320" w:hanging="180"/>
      </w:pPr>
    </w:lvl>
    <w:lvl w:ilvl="6" w:tplc="22157882" w:tentative="1">
      <w:start w:val="1"/>
      <w:numFmt w:val="decimal"/>
      <w:lvlText w:val="%7."/>
      <w:lvlJc w:val="left"/>
      <w:pPr>
        <w:ind w:left="5040" w:hanging="360"/>
      </w:pPr>
    </w:lvl>
    <w:lvl w:ilvl="7" w:tplc="22157882" w:tentative="1">
      <w:start w:val="1"/>
      <w:numFmt w:val="lowerLetter"/>
      <w:lvlText w:val="%8."/>
      <w:lvlJc w:val="left"/>
      <w:pPr>
        <w:ind w:left="5760" w:hanging="360"/>
      </w:pPr>
    </w:lvl>
    <w:lvl w:ilvl="8" w:tplc="22157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7">
    <w:multiLevelType w:val="hybridMultilevel"/>
    <w:lvl w:ilvl="0" w:tplc="12244850">
      <w:start w:val="1"/>
      <w:numFmt w:val="decimal"/>
      <w:lvlText w:val="%1."/>
      <w:lvlJc w:val="left"/>
      <w:pPr>
        <w:ind w:left="720" w:hanging="360"/>
      </w:pPr>
    </w:lvl>
    <w:lvl w:ilvl="1" w:tplc="12244850" w:tentative="1">
      <w:start w:val="1"/>
      <w:numFmt w:val="lowerLetter"/>
      <w:lvlText w:val="%2."/>
      <w:lvlJc w:val="left"/>
      <w:pPr>
        <w:ind w:left="1440" w:hanging="360"/>
      </w:pPr>
    </w:lvl>
    <w:lvl w:ilvl="2" w:tplc="12244850" w:tentative="1">
      <w:start w:val="1"/>
      <w:numFmt w:val="lowerRoman"/>
      <w:lvlText w:val="%3."/>
      <w:lvlJc w:val="right"/>
      <w:pPr>
        <w:ind w:left="2160" w:hanging="180"/>
      </w:pPr>
    </w:lvl>
    <w:lvl w:ilvl="3" w:tplc="12244850" w:tentative="1">
      <w:start w:val="1"/>
      <w:numFmt w:val="decimal"/>
      <w:lvlText w:val="%4."/>
      <w:lvlJc w:val="left"/>
      <w:pPr>
        <w:ind w:left="2880" w:hanging="360"/>
      </w:pPr>
    </w:lvl>
    <w:lvl w:ilvl="4" w:tplc="12244850" w:tentative="1">
      <w:start w:val="1"/>
      <w:numFmt w:val="lowerLetter"/>
      <w:lvlText w:val="%5."/>
      <w:lvlJc w:val="left"/>
      <w:pPr>
        <w:ind w:left="3600" w:hanging="360"/>
      </w:pPr>
    </w:lvl>
    <w:lvl w:ilvl="5" w:tplc="12244850" w:tentative="1">
      <w:start w:val="1"/>
      <w:numFmt w:val="lowerRoman"/>
      <w:lvlText w:val="%6."/>
      <w:lvlJc w:val="right"/>
      <w:pPr>
        <w:ind w:left="4320" w:hanging="180"/>
      </w:pPr>
    </w:lvl>
    <w:lvl w:ilvl="6" w:tplc="12244850" w:tentative="1">
      <w:start w:val="1"/>
      <w:numFmt w:val="decimal"/>
      <w:lvlText w:val="%7."/>
      <w:lvlJc w:val="left"/>
      <w:pPr>
        <w:ind w:left="5040" w:hanging="360"/>
      </w:pPr>
    </w:lvl>
    <w:lvl w:ilvl="7" w:tplc="12244850" w:tentative="1">
      <w:start w:val="1"/>
      <w:numFmt w:val="lowerLetter"/>
      <w:lvlText w:val="%8."/>
      <w:lvlJc w:val="left"/>
      <w:pPr>
        <w:ind w:left="5760" w:hanging="360"/>
      </w:pPr>
    </w:lvl>
    <w:lvl w:ilvl="8" w:tplc="12244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6">
    <w:multiLevelType w:val="hybridMultilevel"/>
    <w:lvl w:ilvl="0" w:tplc="58995067">
      <w:start w:val="1"/>
      <w:numFmt w:val="decimal"/>
      <w:lvlText w:val="%1."/>
      <w:lvlJc w:val="left"/>
      <w:pPr>
        <w:ind w:left="720" w:hanging="360"/>
      </w:pPr>
    </w:lvl>
    <w:lvl w:ilvl="1" w:tplc="58995067" w:tentative="1">
      <w:start w:val="1"/>
      <w:numFmt w:val="lowerLetter"/>
      <w:lvlText w:val="%2."/>
      <w:lvlJc w:val="left"/>
      <w:pPr>
        <w:ind w:left="1440" w:hanging="360"/>
      </w:pPr>
    </w:lvl>
    <w:lvl w:ilvl="2" w:tplc="58995067" w:tentative="1">
      <w:start w:val="1"/>
      <w:numFmt w:val="lowerRoman"/>
      <w:lvlText w:val="%3."/>
      <w:lvlJc w:val="right"/>
      <w:pPr>
        <w:ind w:left="2160" w:hanging="180"/>
      </w:pPr>
    </w:lvl>
    <w:lvl w:ilvl="3" w:tplc="58995067" w:tentative="1">
      <w:start w:val="1"/>
      <w:numFmt w:val="decimal"/>
      <w:lvlText w:val="%4."/>
      <w:lvlJc w:val="left"/>
      <w:pPr>
        <w:ind w:left="2880" w:hanging="360"/>
      </w:pPr>
    </w:lvl>
    <w:lvl w:ilvl="4" w:tplc="58995067" w:tentative="1">
      <w:start w:val="1"/>
      <w:numFmt w:val="lowerLetter"/>
      <w:lvlText w:val="%5."/>
      <w:lvlJc w:val="left"/>
      <w:pPr>
        <w:ind w:left="3600" w:hanging="360"/>
      </w:pPr>
    </w:lvl>
    <w:lvl w:ilvl="5" w:tplc="58995067" w:tentative="1">
      <w:start w:val="1"/>
      <w:numFmt w:val="lowerRoman"/>
      <w:lvlText w:val="%6."/>
      <w:lvlJc w:val="right"/>
      <w:pPr>
        <w:ind w:left="4320" w:hanging="180"/>
      </w:pPr>
    </w:lvl>
    <w:lvl w:ilvl="6" w:tplc="58995067" w:tentative="1">
      <w:start w:val="1"/>
      <w:numFmt w:val="decimal"/>
      <w:lvlText w:val="%7."/>
      <w:lvlJc w:val="left"/>
      <w:pPr>
        <w:ind w:left="5040" w:hanging="360"/>
      </w:pPr>
    </w:lvl>
    <w:lvl w:ilvl="7" w:tplc="58995067" w:tentative="1">
      <w:start w:val="1"/>
      <w:numFmt w:val="lowerLetter"/>
      <w:lvlText w:val="%8."/>
      <w:lvlJc w:val="left"/>
      <w:pPr>
        <w:ind w:left="5760" w:hanging="360"/>
      </w:pPr>
    </w:lvl>
    <w:lvl w:ilvl="8" w:tplc="58995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5">
    <w:multiLevelType w:val="hybridMultilevel"/>
    <w:lvl w:ilvl="0" w:tplc="77801184">
      <w:start w:val="1"/>
      <w:numFmt w:val="decimal"/>
      <w:lvlText w:val="%1."/>
      <w:lvlJc w:val="left"/>
      <w:pPr>
        <w:ind w:left="720" w:hanging="360"/>
      </w:pPr>
    </w:lvl>
    <w:lvl w:ilvl="1" w:tplc="77801184" w:tentative="1">
      <w:start w:val="1"/>
      <w:numFmt w:val="lowerLetter"/>
      <w:lvlText w:val="%2."/>
      <w:lvlJc w:val="left"/>
      <w:pPr>
        <w:ind w:left="1440" w:hanging="360"/>
      </w:pPr>
    </w:lvl>
    <w:lvl w:ilvl="2" w:tplc="77801184" w:tentative="1">
      <w:start w:val="1"/>
      <w:numFmt w:val="lowerRoman"/>
      <w:lvlText w:val="%3."/>
      <w:lvlJc w:val="right"/>
      <w:pPr>
        <w:ind w:left="2160" w:hanging="180"/>
      </w:pPr>
    </w:lvl>
    <w:lvl w:ilvl="3" w:tplc="77801184" w:tentative="1">
      <w:start w:val="1"/>
      <w:numFmt w:val="decimal"/>
      <w:lvlText w:val="%4."/>
      <w:lvlJc w:val="left"/>
      <w:pPr>
        <w:ind w:left="2880" w:hanging="360"/>
      </w:pPr>
    </w:lvl>
    <w:lvl w:ilvl="4" w:tplc="77801184" w:tentative="1">
      <w:start w:val="1"/>
      <w:numFmt w:val="lowerLetter"/>
      <w:lvlText w:val="%5."/>
      <w:lvlJc w:val="left"/>
      <w:pPr>
        <w:ind w:left="3600" w:hanging="360"/>
      </w:pPr>
    </w:lvl>
    <w:lvl w:ilvl="5" w:tplc="77801184" w:tentative="1">
      <w:start w:val="1"/>
      <w:numFmt w:val="lowerRoman"/>
      <w:lvlText w:val="%6."/>
      <w:lvlJc w:val="right"/>
      <w:pPr>
        <w:ind w:left="4320" w:hanging="180"/>
      </w:pPr>
    </w:lvl>
    <w:lvl w:ilvl="6" w:tplc="77801184" w:tentative="1">
      <w:start w:val="1"/>
      <w:numFmt w:val="decimal"/>
      <w:lvlText w:val="%7."/>
      <w:lvlJc w:val="left"/>
      <w:pPr>
        <w:ind w:left="5040" w:hanging="360"/>
      </w:pPr>
    </w:lvl>
    <w:lvl w:ilvl="7" w:tplc="77801184" w:tentative="1">
      <w:start w:val="1"/>
      <w:numFmt w:val="lowerLetter"/>
      <w:lvlText w:val="%8."/>
      <w:lvlJc w:val="left"/>
      <w:pPr>
        <w:ind w:left="5760" w:hanging="360"/>
      </w:pPr>
    </w:lvl>
    <w:lvl w:ilvl="8" w:tplc="77801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4">
    <w:multiLevelType w:val="hybridMultilevel"/>
    <w:lvl w:ilvl="0" w:tplc="64132938">
      <w:start w:val="1"/>
      <w:numFmt w:val="decimal"/>
      <w:lvlText w:val="%1."/>
      <w:lvlJc w:val="left"/>
      <w:pPr>
        <w:ind w:left="720" w:hanging="360"/>
      </w:pPr>
    </w:lvl>
    <w:lvl w:ilvl="1" w:tplc="64132938" w:tentative="1">
      <w:start w:val="1"/>
      <w:numFmt w:val="lowerLetter"/>
      <w:lvlText w:val="%2."/>
      <w:lvlJc w:val="left"/>
      <w:pPr>
        <w:ind w:left="1440" w:hanging="360"/>
      </w:pPr>
    </w:lvl>
    <w:lvl w:ilvl="2" w:tplc="64132938" w:tentative="1">
      <w:start w:val="1"/>
      <w:numFmt w:val="lowerRoman"/>
      <w:lvlText w:val="%3."/>
      <w:lvlJc w:val="right"/>
      <w:pPr>
        <w:ind w:left="2160" w:hanging="180"/>
      </w:pPr>
    </w:lvl>
    <w:lvl w:ilvl="3" w:tplc="64132938" w:tentative="1">
      <w:start w:val="1"/>
      <w:numFmt w:val="decimal"/>
      <w:lvlText w:val="%4."/>
      <w:lvlJc w:val="left"/>
      <w:pPr>
        <w:ind w:left="2880" w:hanging="360"/>
      </w:pPr>
    </w:lvl>
    <w:lvl w:ilvl="4" w:tplc="64132938" w:tentative="1">
      <w:start w:val="1"/>
      <w:numFmt w:val="lowerLetter"/>
      <w:lvlText w:val="%5."/>
      <w:lvlJc w:val="left"/>
      <w:pPr>
        <w:ind w:left="3600" w:hanging="360"/>
      </w:pPr>
    </w:lvl>
    <w:lvl w:ilvl="5" w:tplc="64132938" w:tentative="1">
      <w:start w:val="1"/>
      <w:numFmt w:val="lowerRoman"/>
      <w:lvlText w:val="%6."/>
      <w:lvlJc w:val="right"/>
      <w:pPr>
        <w:ind w:left="4320" w:hanging="180"/>
      </w:pPr>
    </w:lvl>
    <w:lvl w:ilvl="6" w:tplc="64132938" w:tentative="1">
      <w:start w:val="1"/>
      <w:numFmt w:val="decimal"/>
      <w:lvlText w:val="%7."/>
      <w:lvlJc w:val="left"/>
      <w:pPr>
        <w:ind w:left="5040" w:hanging="360"/>
      </w:pPr>
    </w:lvl>
    <w:lvl w:ilvl="7" w:tplc="64132938" w:tentative="1">
      <w:start w:val="1"/>
      <w:numFmt w:val="lowerLetter"/>
      <w:lvlText w:val="%8."/>
      <w:lvlJc w:val="left"/>
      <w:pPr>
        <w:ind w:left="5760" w:hanging="360"/>
      </w:pPr>
    </w:lvl>
    <w:lvl w:ilvl="8" w:tplc="64132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3">
    <w:multiLevelType w:val="hybridMultilevel"/>
    <w:lvl w:ilvl="0" w:tplc="63078587">
      <w:start w:val="1"/>
      <w:numFmt w:val="decimal"/>
      <w:lvlText w:val="%1."/>
      <w:lvlJc w:val="left"/>
      <w:pPr>
        <w:ind w:left="720" w:hanging="360"/>
      </w:pPr>
    </w:lvl>
    <w:lvl w:ilvl="1" w:tplc="63078587" w:tentative="1">
      <w:start w:val="1"/>
      <w:numFmt w:val="lowerLetter"/>
      <w:lvlText w:val="%2."/>
      <w:lvlJc w:val="left"/>
      <w:pPr>
        <w:ind w:left="1440" w:hanging="360"/>
      </w:pPr>
    </w:lvl>
    <w:lvl w:ilvl="2" w:tplc="63078587" w:tentative="1">
      <w:start w:val="1"/>
      <w:numFmt w:val="lowerRoman"/>
      <w:lvlText w:val="%3."/>
      <w:lvlJc w:val="right"/>
      <w:pPr>
        <w:ind w:left="2160" w:hanging="180"/>
      </w:pPr>
    </w:lvl>
    <w:lvl w:ilvl="3" w:tplc="63078587" w:tentative="1">
      <w:start w:val="1"/>
      <w:numFmt w:val="decimal"/>
      <w:lvlText w:val="%4."/>
      <w:lvlJc w:val="left"/>
      <w:pPr>
        <w:ind w:left="2880" w:hanging="360"/>
      </w:pPr>
    </w:lvl>
    <w:lvl w:ilvl="4" w:tplc="63078587" w:tentative="1">
      <w:start w:val="1"/>
      <w:numFmt w:val="lowerLetter"/>
      <w:lvlText w:val="%5."/>
      <w:lvlJc w:val="left"/>
      <w:pPr>
        <w:ind w:left="3600" w:hanging="360"/>
      </w:pPr>
    </w:lvl>
    <w:lvl w:ilvl="5" w:tplc="63078587" w:tentative="1">
      <w:start w:val="1"/>
      <w:numFmt w:val="lowerRoman"/>
      <w:lvlText w:val="%6."/>
      <w:lvlJc w:val="right"/>
      <w:pPr>
        <w:ind w:left="4320" w:hanging="180"/>
      </w:pPr>
    </w:lvl>
    <w:lvl w:ilvl="6" w:tplc="63078587" w:tentative="1">
      <w:start w:val="1"/>
      <w:numFmt w:val="decimal"/>
      <w:lvlText w:val="%7."/>
      <w:lvlJc w:val="left"/>
      <w:pPr>
        <w:ind w:left="5040" w:hanging="360"/>
      </w:pPr>
    </w:lvl>
    <w:lvl w:ilvl="7" w:tplc="63078587" w:tentative="1">
      <w:start w:val="1"/>
      <w:numFmt w:val="lowerLetter"/>
      <w:lvlText w:val="%8."/>
      <w:lvlJc w:val="left"/>
      <w:pPr>
        <w:ind w:left="5760" w:hanging="360"/>
      </w:pPr>
    </w:lvl>
    <w:lvl w:ilvl="8" w:tplc="63078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2">
    <w:multiLevelType w:val="hybridMultilevel"/>
    <w:lvl w:ilvl="0" w:tplc="73097469">
      <w:start w:val="1"/>
      <w:numFmt w:val="decimal"/>
      <w:lvlText w:val="%1."/>
      <w:lvlJc w:val="left"/>
      <w:pPr>
        <w:ind w:left="720" w:hanging="360"/>
      </w:pPr>
    </w:lvl>
    <w:lvl w:ilvl="1" w:tplc="73097469" w:tentative="1">
      <w:start w:val="1"/>
      <w:numFmt w:val="lowerLetter"/>
      <w:lvlText w:val="%2."/>
      <w:lvlJc w:val="left"/>
      <w:pPr>
        <w:ind w:left="1440" w:hanging="360"/>
      </w:pPr>
    </w:lvl>
    <w:lvl w:ilvl="2" w:tplc="73097469" w:tentative="1">
      <w:start w:val="1"/>
      <w:numFmt w:val="lowerRoman"/>
      <w:lvlText w:val="%3."/>
      <w:lvlJc w:val="right"/>
      <w:pPr>
        <w:ind w:left="2160" w:hanging="180"/>
      </w:pPr>
    </w:lvl>
    <w:lvl w:ilvl="3" w:tplc="73097469" w:tentative="1">
      <w:start w:val="1"/>
      <w:numFmt w:val="decimal"/>
      <w:lvlText w:val="%4."/>
      <w:lvlJc w:val="left"/>
      <w:pPr>
        <w:ind w:left="2880" w:hanging="360"/>
      </w:pPr>
    </w:lvl>
    <w:lvl w:ilvl="4" w:tplc="73097469" w:tentative="1">
      <w:start w:val="1"/>
      <w:numFmt w:val="lowerLetter"/>
      <w:lvlText w:val="%5."/>
      <w:lvlJc w:val="left"/>
      <w:pPr>
        <w:ind w:left="3600" w:hanging="360"/>
      </w:pPr>
    </w:lvl>
    <w:lvl w:ilvl="5" w:tplc="73097469" w:tentative="1">
      <w:start w:val="1"/>
      <w:numFmt w:val="lowerRoman"/>
      <w:lvlText w:val="%6."/>
      <w:lvlJc w:val="right"/>
      <w:pPr>
        <w:ind w:left="4320" w:hanging="180"/>
      </w:pPr>
    </w:lvl>
    <w:lvl w:ilvl="6" w:tplc="73097469" w:tentative="1">
      <w:start w:val="1"/>
      <w:numFmt w:val="decimal"/>
      <w:lvlText w:val="%7."/>
      <w:lvlJc w:val="left"/>
      <w:pPr>
        <w:ind w:left="5040" w:hanging="360"/>
      </w:pPr>
    </w:lvl>
    <w:lvl w:ilvl="7" w:tplc="73097469" w:tentative="1">
      <w:start w:val="1"/>
      <w:numFmt w:val="lowerLetter"/>
      <w:lvlText w:val="%8."/>
      <w:lvlJc w:val="left"/>
      <w:pPr>
        <w:ind w:left="5760" w:hanging="360"/>
      </w:pPr>
    </w:lvl>
    <w:lvl w:ilvl="8" w:tplc="73097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1">
    <w:multiLevelType w:val="hybridMultilevel"/>
    <w:lvl w:ilvl="0" w:tplc="87896720">
      <w:start w:val="1"/>
      <w:numFmt w:val="decimal"/>
      <w:lvlText w:val="%1."/>
      <w:lvlJc w:val="left"/>
      <w:pPr>
        <w:ind w:left="720" w:hanging="360"/>
      </w:pPr>
    </w:lvl>
    <w:lvl w:ilvl="1" w:tplc="87896720" w:tentative="1">
      <w:start w:val="1"/>
      <w:numFmt w:val="lowerLetter"/>
      <w:lvlText w:val="%2."/>
      <w:lvlJc w:val="left"/>
      <w:pPr>
        <w:ind w:left="1440" w:hanging="360"/>
      </w:pPr>
    </w:lvl>
    <w:lvl w:ilvl="2" w:tplc="87896720" w:tentative="1">
      <w:start w:val="1"/>
      <w:numFmt w:val="lowerRoman"/>
      <w:lvlText w:val="%3."/>
      <w:lvlJc w:val="right"/>
      <w:pPr>
        <w:ind w:left="2160" w:hanging="180"/>
      </w:pPr>
    </w:lvl>
    <w:lvl w:ilvl="3" w:tplc="87896720" w:tentative="1">
      <w:start w:val="1"/>
      <w:numFmt w:val="decimal"/>
      <w:lvlText w:val="%4."/>
      <w:lvlJc w:val="left"/>
      <w:pPr>
        <w:ind w:left="2880" w:hanging="360"/>
      </w:pPr>
    </w:lvl>
    <w:lvl w:ilvl="4" w:tplc="87896720" w:tentative="1">
      <w:start w:val="1"/>
      <w:numFmt w:val="lowerLetter"/>
      <w:lvlText w:val="%5."/>
      <w:lvlJc w:val="left"/>
      <w:pPr>
        <w:ind w:left="3600" w:hanging="360"/>
      </w:pPr>
    </w:lvl>
    <w:lvl w:ilvl="5" w:tplc="87896720" w:tentative="1">
      <w:start w:val="1"/>
      <w:numFmt w:val="lowerRoman"/>
      <w:lvlText w:val="%6."/>
      <w:lvlJc w:val="right"/>
      <w:pPr>
        <w:ind w:left="4320" w:hanging="180"/>
      </w:pPr>
    </w:lvl>
    <w:lvl w:ilvl="6" w:tplc="87896720" w:tentative="1">
      <w:start w:val="1"/>
      <w:numFmt w:val="decimal"/>
      <w:lvlText w:val="%7."/>
      <w:lvlJc w:val="left"/>
      <w:pPr>
        <w:ind w:left="5040" w:hanging="360"/>
      </w:pPr>
    </w:lvl>
    <w:lvl w:ilvl="7" w:tplc="87896720" w:tentative="1">
      <w:start w:val="1"/>
      <w:numFmt w:val="lowerLetter"/>
      <w:lvlText w:val="%8."/>
      <w:lvlJc w:val="left"/>
      <w:pPr>
        <w:ind w:left="5760" w:hanging="360"/>
      </w:pPr>
    </w:lvl>
    <w:lvl w:ilvl="8" w:tplc="87896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60">
    <w:multiLevelType w:val="hybridMultilevel"/>
    <w:lvl w:ilvl="0" w:tplc="69526197">
      <w:start w:val="1"/>
      <w:numFmt w:val="decimal"/>
      <w:lvlText w:val="%1."/>
      <w:lvlJc w:val="left"/>
      <w:pPr>
        <w:ind w:left="720" w:hanging="360"/>
      </w:pPr>
    </w:lvl>
    <w:lvl w:ilvl="1" w:tplc="69526197" w:tentative="1">
      <w:start w:val="1"/>
      <w:numFmt w:val="lowerLetter"/>
      <w:lvlText w:val="%2."/>
      <w:lvlJc w:val="left"/>
      <w:pPr>
        <w:ind w:left="1440" w:hanging="360"/>
      </w:pPr>
    </w:lvl>
    <w:lvl w:ilvl="2" w:tplc="69526197" w:tentative="1">
      <w:start w:val="1"/>
      <w:numFmt w:val="lowerRoman"/>
      <w:lvlText w:val="%3."/>
      <w:lvlJc w:val="right"/>
      <w:pPr>
        <w:ind w:left="2160" w:hanging="180"/>
      </w:pPr>
    </w:lvl>
    <w:lvl w:ilvl="3" w:tplc="69526197" w:tentative="1">
      <w:start w:val="1"/>
      <w:numFmt w:val="decimal"/>
      <w:lvlText w:val="%4."/>
      <w:lvlJc w:val="left"/>
      <w:pPr>
        <w:ind w:left="2880" w:hanging="360"/>
      </w:pPr>
    </w:lvl>
    <w:lvl w:ilvl="4" w:tplc="69526197" w:tentative="1">
      <w:start w:val="1"/>
      <w:numFmt w:val="lowerLetter"/>
      <w:lvlText w:val="%5."/>
      <w:lvlJc w:val="left"/>
      <w:pPr>
        <w:ind w:left="3600" w:hanging="360"/>
      </w:pPr>
    </w:lvl>
    <w:lvl w:ilvl="5" w:tplc="69526197" w:tentative="1">
      <w:start w:val="1"/>
      <w:numFmt w:val="lowerRoman"/>
      <w:lvlText w:val="%6."/>
      <w:lvlJc w:val="right"/>
      <w:pPr>
        <w:ind w:left="4320" w:hanging="180"/>
      </w:pPr>
    </w:lvl>
    <w:lvl w:ilvl="6" w:tplc="69526197" w:tentative="1">
      <w:start w:val="1"/>
      <w:numFmt w:val="decimal"/>
      <w:lvlText w:val="%7."/>
      <w:lvlJc w:val="left"/>
      <w:pPr>
        <w:ind w:left="5040" w:hanging="360"/>
      </w:pPr>
    </w:lvl>
    <w:lvl w:ilvl="7" w:tplc="69526197" w:tentative="1">
      <w:start w:val="1"/>
      <w:numFmt w:val="lowerLetter"/>
      <w:lvlText w:val="%8."/>
      <w:lvlJc w:val="left"/>
      <w:pPr>
        <w:ind w:left="5760" w:hanging="360"/>
      </w:pPr>
    </w:lvl>
    <w:lvl w:ilvl="8" w:tplc="69526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9">
    <w:multiLevelType w:val="hybridMultilevel"/>
    <w:lvl w:ilvl="0" w:tplc="67423037">
      <w:start w:val="1"/>
      <w:numFmt w:val="decimal"/>
      <w:lvlText w:val="%1."/>
      <w:lvlJc w:val="left"/>
      <w:pPr>
        <w:ind w:left="720" w:hanging="360"/>
      </w:pPr>
    </w:lvl>
    <w:lvl w:ilvl="1" w:tplc="67423037" w:tentative="1">
      <w:start w:val="1"/>
      <w:numFmt w:val="lowerLetter"/>
      <w:lvlText w:val="%2."/>
      <w:lvlJc w:val="left"/>
      <w:pPr>
        <w:ind w:left="1440" w:hanging="360"/>
      </w:pPr>
    </w:lvl>
    <w:lvl w:ilvl="2" w:tplc="67423037" w:tentative="1">
      <w:start w:val="1"/>
      <w:numFmt w:val="lowerRoman"/>
      <w:lvlText w:val="%3."/>
      <w:lvlJc w:val="right"/>
      <w:pPr>
        <w:ind w:left="2160" w:hanging="180"/>
      </w:pPr>
    </w:lvl>
    <w:lvl w:ilvl="3" w:tplc="67423037" w:tentative="1">
      <w:start w:val="1"/>
      <w:numFmt w:val="decimal"/>
      <w:lvlText w:val="%4."/>
      <w:lvlJc w:val="left"/>
      <w:pPr>
        <w:ind w:left="2880" w:hanging="360"/>
      </w:pPr>
    </w:lvl>
    <w:lvl w:ilvl="4" w:tplc="67423037" w:tentative="1">
      <w:start w:val="1"/>
      <w:numFmt w:val="lowerLetter"/>
      <w:lvlText w:val="%5."/>
      <w:lvlJc w:val="left"/>
      <w:pPr>
        <w:ind w:left="3600" w:hanging="360"/>
      </w:pPr>
    </w:lvl>
    <w:lvl w:ilvl="5" w:tplc="67423037" w:tentative="1">
      <w:start w:val="1"/>
      <w:numFmt w:val="lowerRoman"/>
      <w:lvlText w:val="%6."/>
      <w:lvlJc w:val="right"/>
      <w:pPr>
        <w:ind w:left="4320" w:hanging="180"/>
      </w:pPr>
    </w:lvl>
    <w:lvl w:ilvl="6" w:tplc="67423037" w:tentative="1">
      <w:start w:val="1"/>
      <w:numFmt w:val="decimal"/>
      <w:lvlText w:val="%7."/>
      <w:lvlJc w:val="left"/>
      <w:pPr>
        <w:ind w:left="5040" w:hanging="360"/>
      </w:pPr>
    </w:lvl>
    <w:lvl w:ilvl="7" w:tplc="67423037" w:tentative="1">
      <w:start w:val="1"/>
      <w:numFmt w:val="lowerLetter"/>
      <w:lvlText w:val="%8."/>
      <w:lvlJc w:val="left"/>
      <w:pPr>
        <w:ind w:left="5760" w:hanging="360"/>
      </w:pPr>
    </w:lvl>
    <w:lvl w:ilvl="8" w:tplc="67423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8">
    <w:multiLevelType w:val="hybridMultilevel"/>
    <w:lvl w:ilvl="0" w:tplc="90850173">
      <w:start w:val="1"/>
      <w:numFmt w:val="decimal"/>
      <w:lvlText w:val="%1."/>
      <w:lvlJc w:val="left"/>
      <w:pPr>
        <w:ind w:left="720" w:hanging="360"/>
      </w:pPr>
    </w:lvl>
    <w:lvl w:ilvl="1" w:tplc="90850173" w:tentative="1">
      <w:start w:val="1"/>
      <w:numFmt w:val="lowerLetter"/>
      <w:lvlText w:val="%2."/>
      <w:lvlJc w:val="left"/>
      <w:pPr>
        <w:ind w:left="1440" w:hanging="360"/>
      </w:pPr>
    </w:lvl>
    <w:lvl w:ilvl="2" w:tplc="90850173" w:tentative="1">
      <w:start w:val="1"/>
      <w:numFmt w:val="lowerRoman"/>
      <w:lvlText w:val="%3."/>
      <w:lvlJc w:val="right"/>
      <w:pPr>
        <w:ind w:left="2160" w:hanging="180"/>
      </w:pPr>
    </w:lvl>
    <w:lvl w:ilvl="3" w:tplc="90850173" w:tentative="1">
      <w:start w:val="1"/>
      <w:numFmt w:val="decimal"/>
      <w:lvlText w:val="%4."/>
      <w:lvlJc w:val="left"/>
      <w:pPr>
        <w:ind w:left="2880" w:hanging="360"/>
      </w:pPr>
    </w:lvl>
    <w:lvl w:ilvl="4" w:tplc="90850173" w:tentative="1">
      <w:start w:val="1"/>
      <w:numFmt w:val="lowerLetter"/>
      <w:lvlText w:val="%5."/>
      <w:lvlJc w:val="left"/>
      <w:pPr>
        <w:ind w:left="3600" w:hanging="360"/>
      </w:pPr>
    </w:lvl>
    <w:lvl w:ilvl="5" w:tplc="90850173" w:tentative="1">
      <w:start w:val="1"/>
      <w:numFmt w:val="lowerRoman"/>
      <w:lvlText w:val="%6."/>
      <w:lvlJc w:val="right"/>
      <w:pPr>
        <w:ind w:left="4320" w:hanging="180"/>
      </w:pPr>
    </w:lvl>
    <w:lvl w:ilvl="6" w:tplc="90850173" w:tentative="1">
      <w:start w:val="1"/>
      <w:numFmt w:val="decimal"/>
      <w:lvlText w:val="%7."/>
      <w:lvlJc w:val="left"/>
      <w:pPr>
        <w:ind w:left="5040" w:hanging="360"/>
      </w:pPr>
    </w:lvl>
    <w:lvl w:ilvl="7" w:tplc="90850173" w:tentative="1">
      <w:start w:val="1"/>
      <w:numFmt w:val="lowerLetter"/>
      <w:lvlText w:val="%8."/>
      <w:lvlJc w:val="left"/>
      <w:pPr>
        <w:ind w:left="5760" w:hanging="360"/>
      </w:pPr>
    </w:lvl>
    <w:lvl w:ilvl="8" w:tplc="90850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7">
    <w:multiLevelType w:val="hybridMultilevel"/>
    <w:lvl w:ilvl="0" w:tplc="78536662">
      <w:start w:val="1"/>
      <w:numFmt w:val="decimal"/>
      <w:lvlText w:val="%1."/>
      <w:lvlJc w:val="left"/>
      <w:pPr>
        <w:ind w:left="720" w:hanging="360"/>
      </w:pPr>
    </w:lvl>
    <w:lvl w:ilvl="1" w:tplc="78536662" w:tentative="1">
      <w:start w:val="1"/>
      <w:numFmt w:val="lowerLetter"/>
      <w:lvlText w:val="%2."/>
      <w:lvlJc w:val="left"/>
      <w:pPr>
        <w:ind w:left="1440" w:hanging="360"/>
      </w:pPr>
    </w:lvl>
    <w:lvl w:ilvl="2" w:tplc="78536662" w:tentative="1">
      <w:start w:val="1"/>
      <w:numFmt w:val="lowerRoman"/>
      <w:lvlText w:val="%3."/>
      <w:lvlJc w:val="right"/>
      <w:pPr>
        <w:ind w:left="2160" w:hanging="180"/>
      </w:pPr>
    </w:lvl>
    <w:lvl w:ilvl="3" w:tplc="78536662" w:tentative="1">
      <w:start w:val="1"/>
      <w:numFmt w:val="decimal"/>
      <w:lvlText w:val="%4."/>
      <w:lvlJc w:val="left"/>
      <w:pPr>
        <w:ind w:left="2880" w:hanging="360"/>
      </w:pPr>
    </w:lvl>
    <w:lvl w:ilvl="4" w:tplc="78536662" w:tentative="1">
      <w:start w:val="1"/>
      <w:numFmt w:val="lowerLetter"/>
      <w:lvlText w:val="%5."/>
      <w:lvlJc w:val="left"/>
      <w:pPr>
        <w:ind w:left="3600" w:hanging="360"/>
      </w:pPr>
    </w:lvl>
    <w:lvl w:ilvl="5" w:tplc="78536662" w:tentative="1">
      <w:start w:val="1"/>
      <w:numFmt w:val="lowerRoman"/>
      <w:lvlText w:val="%6."/>
      <w:lvlJc w:val="right"/>
      <w:pPr>
        <w:ind w:left="4320" w:hanging="180"/>
      </w:pPr>
    </w:lvl>
    <w:lvl w:ilvl="6" w:tplc="78536662" w:tentative="1">
      <w:start w:val="1"/>
      <w:numFmt w:val="decimal"/>
      <w:lvlText w:val="%7."/>
      <w:lvlJc w:val="left"/>
      <w:pPr>
        <w:ind w:left="5040" w:hanging="360"/>
      </w:pPr>
    </w:lvl>
    <w:lvl w:ilvl="7" w:tplc="78536662" w:tentative="1">
      <w:start w:val="1"/>
      <w:numFmt w:val="lowerLetter"/>
      <w:lvlText w:val="%8."/>
      <w:lvlJc w:val="left"/>
      <w:pPr>
        <w:ind w:left="5760" w:hanging="360"/>
      </w:pPr>
    </w:lvl>
    <w:lvl w:ilvl="8" w:tplc="78536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6">
    <w:multiLevelType w:val="hybridMultilevel"/>
    <w:lvl w:ilvl="0" w:tplc="43865288">
      <w:start w:val="1"/>
      <w:numFmt w:val="decimal"/>
      <w:lvlText w:val="%1."/>
      <w:lvlJc w:val="left"/>
      <w:pPr>
        <w:ind w:left="720" w:hanging="360"/>
      </w:pPr>
    </w:lvl>
    <w:lvl w:ilvl="1" w:tplc="43865288" w:tentative="1">
      <w:start w:val="1"/>
      <w:numFmt w:val="lowerLetter"/>
      <w:lvlText w:val="%2."/>
      <w:lvlJc w:val="left"/>
      <w:pPr>
        <w:ind w:left="1440" w:hanging="360"/>
      </w:pPr>
    </w:lvl>
    <w:lvl w:ilvl="2" w:tplc="43865288" w:tentative="1">
      <w:start w:val="1"/>
      <w:numFmt w:val="lowerRoman"/>
      <w:lvlText w:val="%3."/>
      <w:lvlJc w:val="right"/>
      <w:pPr>
        <w:ind w:left="2160" w:hanging="180"/>
      </w:pPr>
    </w:lvl>
    <w:lvl w:ilvl="3" w:tplc="43865288" w:tentative="1">
      <w:start w:val="1"/>
      <w:numFmt w:val="decimal"/>
      <w:lvlText w:val="%4."/>
      <w:lvlJc w:val="left"/>
      <w:pPr>
        <w:ind w:left="2880" w:hanging="360"/>
      </w:pPr>
    </w:lvl>
    <w:lvl w:ilvl="4" w:tplc="43865288" w:tentative="1">
      <w:start w:val="1"/>
      <w:numFmt w:val="lowerLetter"/>
      <w:lvlText w:val="%5."/>
      <w:lvlJc w:val="left"/>
      <w:pPr>
        <w:ind w:left="3600" w:hanging="360"/>
      </w:pPr>
    </w:lvl>
    <w:lvl w:ilvl="5" w:tplc="43865288" w:tentative="1">
      <w:start w:val="1"/>
      <w:numFmt w:val="lowerRoman"/>
      <w:lvlText w:val="%6."/>
      <w:lvlJc w:val="right"/>
      <w:pPr>
        <w:ind w:left="4320" w:hanging="180"/>
      </w:pPr>
    </w:lvl>
    <w:lvl w:ilvl="6" w:tplc="43865288" w:tentative="1">
      <w:start w:val="1"/>
      <w:numFmt w:val="decimal"/>
      <w:lvlText w:val="%7."/>
      <w:lvlJc w:val="left"/>
      <w:pPr>
        <w:ind w:left="5040" w:hanging="360"/>
      </w:pPr>
    </w:lvl>
    <w:lvl w:ilvl="7" w:tplc="43865288" w:tentative="1">
      <w:start w:val="1"/>
      <w:numFmt w:val="lowerLetter"/>
      <w:lvlText w:val="%8."/>
      <w:lvlJc w:val="left"/>
      <w:pPr>
        <w:ind w:left="5760" w:hanging="360"/>
      </w:pPr>
    </w:lvl>
    <w:lvl w:ilvl="8" w:tplc="43865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5">
    <w:multiLevelType w:val="hybridMultilevel"/>
    <w:lvl w:ilvl="0" w:tplc="22100734">
      <w:start w:val="1"/>
      <w:numFmt w:val="decimal"/>
      <w:lvlText w:val="%1."/>
      <w:lvlJc w:val="left"/>
      <w:pPr>
        <w:ind w:left="720" w:hanging="360"/>
      </w:pPr>
    </w:lvl>
    <w:lvl w:ilvl="1" w:tplc="22100734" w:tentative="1">
      <w:start w:val="1"/>
      <w:numFmt w:val="lowerLetter"/>
      <w:lvlText w:val="%2."/>
      <w:lvlJc w:val="left"/>
      <w:pPr>
        <w:ind w:left="1440" w:hanging="360"/>
      </w:pPr>
    </w:lvl>
    <w:lvl w:ilvl="2" w:tplc="22100734" w:tentative="1">
      <w:start w:val="1"/>
      <w:numFmt w:val="lowerRoman"/>
      <w:lvlText w:val="%3."/>
      <w:lvlJc w:val="right"/>
      <w:pPr>
        <w:ind w:left="2160" w:hanging="180"/>
      </w:pPr>
    </w:lvl>
    <w:lvl w:ilvl="3" w:tplc="22100734" w:tentative="1">
      <w:start w:val="1"/>
      <w:numFmt w:val="decimal"/>
      <w:lvlText w:val="%4."/>
      <w:lvlJc w:val="left"/>
      <w:pPr>
        <w:ind w:left="2880" w:hanging="360"/>
      </w:pPr>
    </w:lvl>
    <w:lvl w:ilvl="4" w:tplc="22100734" w:tentative="1">
      <w:start w:val="1"/>
      <w:numFmt w:val="lowerLetter"/>
      <w:lvlText w:val="%5."/>
      <w:lvlJc w:val="left"/>
      <w:pPr>
        <w:ind w:left="3600" w:hanging="360"/>
      </w:pPr>
    </w:lvl>
    <w:lvl w:ilvl="5" w:tplc="22100734" w:tentative="1">
      <w:start w:val="1"/>
      <w:numFmt w:val="lowerRoman"/>
      <w:lvlText w:val="%6."/>
      <w:lvlJc w:val="right"/>
      <w:pPr>
        <w:ind w:left="4320" w:hanging="180"/>
      </w:pPr>
    </w:lvl>
    <w:lvl w:ilvl="6" w:tplc="22100734" w:tentative="1">
      <w:start w:val="1"/>
      <w:numFmt w:val="decimal"/>
      <w:lvlText w:val="%7."/>
      <w:lvlJc w:val="left"/>
      <w:pPr>
        <w:ind w:left="5040" w:hanging="360"/>
      </w:pPr>
    </w:lvl>
    <w:lvl w:ilvl="7" w:tplc="22100734" w:tentative="1">
      <w:start w:val="1"/>
      <w:numFmt w:val="lowerLetter"/>
      <w:lvlText w:val="%8."/>
      <w:lvlJc w:val="left"/>
      <w:pPr>
        <w:ind w:left="5760" w:hanging="360"/>
      </w:pPr>
    </w:lvl>
    <w:lvl w:ilvl="8" w:tplc="22100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4">
    <w:multiLevelType w:val="hybridMultilevel"/>
    <w:lvl w:ilvl="0" w:tplc="22089119">
      <w:start w:val="1"/>
      <w:numFmt w:val="decimal"/>
      <w:lvlText w:val="%1."/>
      <w:lvlJc w:val="left"/>
      <w:pPr>
        <w:ind w:left="720" w:hanging="360"/>
      </w:pPr>
    </w:lvl>
    <w:lvl w:ilvl="1" w:tplc="22089119" w:tentative="1">
      <w:start w:val="1"/>
      <w:numFmt w:val="lowerLetter"/>
      <w:lvlText w:val="%2."/>
      <w:lvlJc w:val="left"/>
      <w:pPr>
        <w:ind w:left="1440" w:hanging="360"/>
      </w:pPr>
    </w:lvl>
    <w:lvl w:ilvl="2" w:tplc="22089119" w:tentative="1">
      <w:start w:val="1"/>
      <w:numFmt w:val="lowerRoman"/>
      <w:lvlText w:val="%3."/>
      <w:lvlJc w:val="right"/>
      <w:pPr>
        <w:ind w:left="2160" w:hanging="180"/>
      </w:pPr>
    </w:lvl>
    <w:lvl w:ilvl="3" w:tplc="22089119" w:tentative="1">
      <w:start w:val="1"/>
      <w:numFmt w:val="decimal"/>
      <w:lvlText w:val="%4."/>
      <w:lvlJc w:val="left"/>
      <w:pPr>
        <w:ind w:left="2880" w:hanging="360"/>
      </w:pPr>
    </w:lvl>
    <w:lvl w:ilvl="4" w:tplc="22089119" w:tentative="1">
      <w:start w:val="1"/>
      <w:numFmt w:val="lowerLetter"/>
      <w:lvlText w:val="%5."/>
      <w:lvlJc w:val="left"/>
      <w:pPr>
        <w:ind w:left="3600" w:hanging="360"/>
      </w:pPr>
    </w:lvl>
    <w:lvl w:ilvl="5" w:tplc="22089119" w:tentative="1">
      <w:start w:val="1"/>
      <w:numFmt w:val="lowerRoman"/>
      <w:lvlText w:val="%6."/>
      <w:lvlJc w:val="right"/>
      <w:pPr>
        <w:ind w:left="4320" w:hanging="180"/>
      </w:pPr>
    </w:lvl>
    <w:lvl w:ilvl="6" w:tplc="22089119" w:tentative="1">
      <w:start w:val="1"/>
      <w:numFmt w:val="decimal"/>
      <w:lvlText w:val="%7."/>
      <w:lvlJc w:val="left"/>
      <w:pPr>
        <w:ind w:left="5040" w:hanging="360"/>
      </w:pPr>
    </w:lvl>
    <w:lvl w:ilvl="7" w:tplc="22089119" w:tentative="1">
      <w:start w:val="1"/>
      <w:numFmt w:val="lowerLetter"/>
      <w:lvlText w:val="%8."/>
      <w:lvlJc w:val="left"/>
      <w:pPr>
        <w:ind w:left="5760" w:hanging="360"/>
      </w:pPr>
    </w:lvl>
    <w:lvl w:ilvl="8" w:tplc="22089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3">
    <w:multiLevelType w:val="hybridMultilevel"/>
    <w:lvl w:ilvl="0" w:tplc="61615163">
      <w:start w:val="1"/>
      <w:numFmt w:val="decimal"/>
      <w:lvlText w:val="%1."/>
      <w:lvlJc w:val="left"/>
      <w:pPr>
        <w:ind w:left="720" w:hanging="360"/>
      </w:pPr>
    </w:lvl>
    <w:lvl w:ilvl="1" w:tplc="61615163" w:tentative="1">
      <w:start w:val="1"/>
      <w:numFmt w:val="lowerLetter"/>
      <w:lvlText w:val="%2."/>
      <w:lvlJc w:val="left"/>
      <w:pPr>
        <w:ind w:left="1440" w:hanging="360"/>
      </w:pPr>
    </w:lvl>
    <w:lvl w:ilvl="2" w:tplc="61615163" w:tentative="1">
      <w:start w:val="1"/>
      <w:numFmt w:val="lowerRoman"/>
      <w:lvlText w:val="%3."/>
      <w:lvlJc w:val="right"/>
      <w:pPr>
        <w:ind w:left="2160" w:hanging="180"/>
      </w:pPr>
    </w:lvl>
    <w:lvl w:ilvl="3" w:tplc="61615163" w:tentative="1">
      <w:start w:val="1"/>
      <w:numFmt w:val="decimal"/>
      <w:lvlText w:val="%4."/>
      <w:lvlJc w:val="left"/>
      <w:pPr>
        <w:ind w:left="2880" w:hanging="360"/>
      </w:pPr>
    </w:lvl>
    <w:lvl w:ilvl="4" w:tplc="61615163" w:tentative="1">
      <w:start w:val="1"/>
      <w:numFmt w:val="lowerLetter"/>
      <w:lvlText w:val="%5."/>
      <w:lvlJc w:val="left"/>
      <w:pPr>
        <w:ind w:left="3600" w:hanging="360"/>
      </w:pPr>
    </w:lvl>
    <w:lvl w:ilvl="5" w:tplc="61615163" w:tentative="1">
      <w:start w:val="1"/>
      <w:numFmt w:val="lowerRoman"/>
      <w:lvlText w:val="%6."/>
      <w:lvlJc w:val="right"/>
      <w:pPr>
        <w:ind w:left="4320" w:hanging="180"/>
      </w:pPr>
    </w:lvl>
    <w:lvl w:ilvl="6" w:tplc="61615163" w:tentative="1">
      <w:start w:val="1"/>
      <w:numFmt w:val="decimal"/>
      <w:lvlText w:val="%7."/>
      <w:lvlJc w:val="left"/>
      <w:pPr>
        <w:ind w:left="5040" w:hanging="360"/>
      </w:pPr>
    </w:lvl>
    <w:lvl w:ilvl="7" w:tplc="61615163" w:tentative="1">
      <w:start w:val="1"/>
      <w:numFmt w:val="lowerLetter"/>
      <w:lvlText w:val="%8."/>
      <w:lvlJc w:val="left"/>
      <w:pPr>
        <w:ind w:left="5760" w:hanging="360"/>
      </w:pPr>
    </w:lvl>
    <w:lvl w:ilvl="8" w:tplc="61615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2">
    <w:multiLevelType w:val="hybridMultilevel"/>
    <w:lvl w:ilvl="0" w:tplc="63325007">
      <w:start w:val="1"/>
      <w:numFmt w:val="decimal"/>
      <w:lvlText w:val="%1."/>
      <w:lvlJc w:val="left"/>
      <w:pPr>
        <w:ind w:left="720" w:hanging="360"/>
      </w:pPr>
    </w:lvl>
    <w:lvl w:ilvl="1" w:tplc="63325007" w:tentative="1">
      <w:start w:val="1"/>
      <w:numFmt w:val="lowerLetter"/>
      <w:lvlText w:val="%2."/>
      <w:lvlJc w:val="left"/>
      <w:pPr>
        <w:ind w:left="1440" w:hanging="360"/>
      </w:pPr>
    </w:lvl>
    <w:lvl w:ilvl="2" w:tplc="63325007" w:tentative="1">
      <w:start w:val="1"/>
      <w:numFmt w:val="lowerRoman"/>
      <w:lvlText w:val="%3."/>
      <w:lvlJc w:val="right"/>
      <w:pPr>
        <w:ind w:left="2160" w:hanging="180"/>
      </w:pPr>
    </w:lvl>
    <w:lvl w:ilvl="3" w:tplc="63325007" w:tentative="1">
      <w:start w:val="1"/>
      <w:numFmt w:val="decimal"/>
      <w:lvlText w:val="%4."/>
      <w:lvlJc w:val="left"/>
      <w:pPr>
        <w:ind w:left="2880" w:hanging="360"/>
      </w:pPr>
    </w:lvl>
    <w:lvl w:ilvl="4" w:tplc="63325007" w:tentative="1">
      <w:start w:val="1"/>
      <w:numFmt w:val="lowerLetter"/>
      <w:lvlText w:val="%5."/>
      <w:lvlJc w:val="left"/>
      <w:pPr>
        <w:ind w:left="3600" w:hanging="360"/>
      </w:pPr>
    </w:lvl>
    <w:lvl w:ilvl="5" w:tplc="63325007" w:tentative="1">
      <w:start w:val="1"/>
      <w:numFmt w:val="lowerRoman"/>
      <w:lvlText w:val="%6."/>
      <w:lvlJc w:val="right"/>
      <w:pPr>
        <w:ind w:left="4320" w:hanging="180"/>
      </w:pPr>
    </w:lvl>
    <w:lvl w:ilvl="6" w:tplc="63325007" w:tentative="1">
      <w:start w:val="1"/>
      <w:numFmt w:val="decimal"/>
      <w:lvlText w:val="%7."/>
      <w:lvlJc w:val="left"/>
      <w:pPr>
        <w:ind w:left="5040" w:hanging="360"/>
      </w:pPr>
    </w:lvl>
    <w:lvl w:ilvl="7" w:tplc="63325007" w:tentative="1">
      <w:start w:val="1"/>
      <w:numFmt w:val="lowerLetter"/>
      <w:lvlText w:val="%8."/>
      <w:lvlJc w:val="left"/>
      <w:pPr>
        <w:ind w:left="5760" w:hanging="360"/>
      </w:pPr>
    </w:lvl>
    <w:lvl w:ilvl="8" w:tplc="63325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1">
    <w:multiLevelType w:val="hybridMultilevel"/>
    <w:lvl w:ilvl="0" w:tplc="67093783">
      <w:start w:val="1"/>
      <w:numFmt w:val="decimal"/>
      <w:lvlText w:val="%1."/>
      <w:lvlJc w:val="left"/>
      <w:pPr>
        <w:ind w:left="720" w:hanging="360"/>
      </w:pPr>
    </w:lvl>
    <w:lvl w:ilvl="1" w:tplc="67093783" w:tentative="1">
      <w:start w:val="1"/>
      <w:numFmt w:val="lowerLetter"/>
      <w:lvlText w:val="%2."/>
      <w:lvlJc w:val="left"/>
      <w:pPr>
        <w:ind w:left="1440" w:hanging="360"/>
      </w:pPr>
    </w:lvl>
    <w:lvl w:ilvl="2" w:tplc="67093783" w:tentative="1">
      <w:start w:val="1"/>
      <w:numFmt w:val="lowerRoman"/>
      <w:lvlText w:val="%3."/>
      <w:lvlJc w:val="right"/>
      <w:pPr>
        <w:ind w:left="2160" w:hanging="180"/>
      </w:pPr>
    </w:lvl>
    <w:lvl w:ilvl="3" w:tplc="67093783" w:tentative="1">
      <w:start w:val="1"/>
      <w:numFmt w:val="decimal"/>
      <w:lvlText w:val="%4."/>
      <w:lvlJc w:val="left"/>
      <w:pPr>
        <w:ind w:left="2880" w:hanging="360"/>
      </w:pPr>
    </w:lvl>
    <w:lvl w:ilvl="4" w:tplc="67093783" w:tentative="1">
      <w:start w:val="1"/>
      <w:numFmt w:val="lowerLetter"/>
      <w:lvlText w:val="%5."/>
      <w:lvlJc w:val="left"/>
      <w:pPr>
        <w:ind w:left="3600" w:hanging="360"/>
      </w:pPr>
    </w:lvl>
    <w:lvl w:ilvl="5" w:tplc="67093783" w:tentative="1">
      <w:start w:val="1"/>
      <w:numFmt w:val="lowerRoman"/>
      <w:lvlText w:val="%6."/>
      <w:lvlJc w:val="right"/>
      <w:pPr>
        <w:ind w:left="4320" w:hanging="180"/>
      </w:pPr>
    </w:lvl>
    <w:lvl w:ilvl="6" w:tplc="67093783" w:tentative="1">
      <w:start w:val="1"/>
      <w:numFmt w:val="decimal"/>
      <w:lvlText w:val="%7."/>
      <w:lvlJc w:val="left"/>
      <w:pPr>
        <w:ind w:left="5040" w:hanging="360"/>
      </w:pPr>
    </w:lvl>
    <w:lvl w:ilvl="7" w:tplc="67093783" w:tentative="1">
      <w:start w:val="1"/>
      <w:numFmt w:val="lowerLetter"/>
      <w:lvlText w:val="%8."/>
      <w:lvlJc w:val="left"/>
      <w:pPr>
        <w:ind w:left="5760" w:hanging="360"/>
      </w:pPr>
    </w:lvl>
    <w:lvl w:ilvl="8" w:tplc="67093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50">
    <w:multiLevelType w:val="hybridMultilevel"/>
    <w:lvl w:ilvl="0" w:tplc="19108185">
      <w:start w:val="1"/>
      <w:numFmt w:val="decimal"/>
      <w:lvlText w:val="%1."/>
      <w:lvlJc w:val="left"/>
      <w:pPr>
        <w:ind w:left="720" w:hanging="360"/>
      </w:pPr>
    </w:lvl>
    <w:lvl w:ilvl="1" w:tplc="19108185" w:tentative="1">
      <w:start w:val="1"/>
      <w:numFmt w:val="lowerLetter"/>
      <w:lvlText w:val="%2."/>
      <w:lvlJc w:val="left"/>
      <w:pPr>
        <w:ind w:left="1440" w:hanging="360"/>
      </w:pPr>
    </w:lvl>
    <w:lvl w:ilvl="2" w:tplc="19108185" w:tentative="1">
      <w:start w:val="1"/>
      <w:numFmt w:val="lowerRoman"/>
      <w:lvlText w:val="%3."/>
      <w:lvlJc w:val="right"/>
      <w:pPr>
        <w:ind w:left="2160" w:hanging="180"/>
      </w:pPr>
    </w:lvl>
    <w:lvl w:ilvl="3" w:tplc="19108185" w:tentative="1">
      <w:start w:val="1"/>
      <w:numFmt w:val="decimal"/>
      <w:lvlText w:val="%4."/>
      <w:lvlJc w:val="left"/>
      <w:pPr>
        <w:ind w:left="2880" w:hanging="360"/>
      </w:pPr>
    </w:lvl>
    <w:lvl w:ilvl="4" w:tplc="19108185" w:tentative="1">
      <w:start w:val="1"/>
      <w:numFmt w:val="lowerLetter"/>
      <w:lvlText w:val="%5."/>
      <w:lvlJc w:val="left"/>
      <w:pPr>
        <w:ind w:left="3600" w:hanging="360"/>
      </w:pPr>
    </w:lvl>
    <w:lvl w:ilvl="5" w:tplc="19108185" w:tentative="1">
      <w:start w:val="1"/>
      <w:numFmt w:val="lowerRoman"/>
      <w:lvlText w:val="%6."/>
      <w:lvlJc w:val="right"/>
      <w:pPr>
        <w:ind w:left="4320" w:hanging="180"/>
      </w:pPr>
    </w:lvl>
    <w:lvl w:ilvl="6" w:tplc="19108185" w:tentative="1">
      <w:start w:val="1"/>
      <w:numFmt w:val="decimal"/>
      <w:lvlText w:val="%7."/>
      <w:lvlJc w:val="left"/>
      <w:pPr>
        <w:ind w:left="5040" w:hanging="360"/>
      </w:pPr>
    </w:lvl>
    <w:lvl w:ilvl="7" w:tplc="19108185" w:tentative="1">
      <w:start w:val="1"/>
      <w:numFmt w:val="lowerLetter"/>
      <w:lvlText w:val="%8."/>
      <w:lvlJc w:val="left"/>
      <w:pPr>
        <w:ind w:left="5760" w:hanging="360"/>
      </w:pPr>
    </w:lvl>
    <w:lvl w:ilvl="8" w:tplc="19108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9">
    <w:multiLevelType w:val="hybridMultilevel"/>
    <w:lvl w:ilvl="0" w:tplc="35174913">
      <w:start w:val="1"/>
      <w:numFmt w:val="decimal"/>
      <w:lvlText w:val="%1."/>
      <w:lvlJc w:val="left"/>
      <w:pPr>
        <w:ind w:left="720" w:hanging="360"/>
      </w:pPr>
    </w:lvl>
    <w:lvl w:ilvl="1" w:tplc="35174913" w:tentative="1">
      <w:start w:val="1"/>
      <w:numFmt w:val="lowerLetter"/>
      <w:lvlText w:val="%2."/>
      <w:lvlJc w:val="left"/>
      <w:pPr>
        <w:ind w:left="1440" w:hanging="360"/>
      </w:pPr>
    </w:lvl>
    <w:lvl w:ilvl="2" w:tplc="35174913" w:tentative="1">
      <w:start w:val="1"/>
      <w:numFmt w:val="lowerRoman"/>
      <w:lvlText w:val="%3."/>
      <w:lvlJc w:val="right"/>
      <w:pPr>
        <w:ind w:left="2160" w:hanging="180"/>
      </w:pPr>
    </w:lvl>
    <w:lvl w:ilvl="3" w:tplc="35174913" w:tentative="1">
      <w:start w:val="1"/>
      <w:numFmt w:val="decimal"/>
      <w:lvlText w:val="%4."/>
      <w:lvlJc w:val="left"/>
      <w:pPr>
        <w:ind w:left="2880" w:hanging="360"/>
      </w:pPr>
    </w:lvl>
    <w:lvl w:ilvl="4" w:tplc="35174913" w:tentative="1">
      <w:start w:val="1"/>
      <w:numFmt w:val="lowerLetter"/>
      <w:lvlText w:val="%5."/>
      <w:lvlJc w:val="left"/>
      <w:pPr>
        <w:ind w:left="3600" w:hanging="360"/>
      </w:pPr>
    </w:lvl>
    <w:lvl w:ilvl="5" w:tplc="35174913" w:tentative="1">
      <w:start w:val="1"/>
      <w:numFmt w:val="lowerRoman"/>
      <w:lvlText w:val="%6."/>
      <w:lvlJc w:val="right"/>
      <w:pPr>
        <w:ind w:left="4320" w:hanging="180"/>
      </w:pPr>
    </w:lvl>
    <w:lvl w:ilvl="6" w:tplc="35174913" w:tentative="1">
      <w:start w:val="1"/>
      <w:numFmt w:val="decimal"/>
      <w:lvlText w:val="%7."/>
      <w:lvlJc w:val="left"/>
      <w:pPr>
        <w:ind w:left="5040" w:hanging="360"/>
      </w:pPr>
    </w:lvl>
    <w:lvl w:ilvl="7" w:tplc="35174913" w:tentative="1">
      <w:start w:val="1"/>
      <w:numFmt w:val="lowerLetter"/>
      <w:lvlText w:val="%8."/>
      <w:lvlJc w:val="left"/>
      <w:pPr>
        <w:ind w:left="5760" w:hanging="360"/>
      </w:pPr>
    </w:lvl>
    <w:lvl w:ilvl="8" w:tplc="35174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8">
    <w:multiLevelType w:val="hybridMultilevel"/>
    <w:lvl w:ilvl="0" w:tplc="15108982">
      <w:start w:val="1"/>
      <w:numFmt w:val="decimal"/>
      <w:lvlText w:val="%1."/>
      <w:lvlJc w:val="left"/>
      <w:pPr>
        <w:ind w:left="720" w:hanging="360"/>
      </w:pPr>
    </w:lvl>
    <w:lvl w:ilvl="1" w:tplc="15108982" w:tentative="1">
      <w:start w:val="1"/>
      <w:numFmt w:val="lowerLetter"/>
      <w:lvlText w:val="%2."/>
      <w:lvlJc w:val="left"/>
      <w:pPr>
        <w:ind w:left="1440" w:hanging="360"/>
      </w:pPr>
    </w:lvl>
    <w:lvl w:ilvl="2" w:tplc="15108982" w:tentative="1">
      <w:start w:val="1"/>
      <w:numFmt w:val="lowerRoman"/>
      <w:lvlText w:val="%3."/>
      <w:lvlJc w:val="right"/>
      <w:pPr>
        <w:ind w:left="2160" w:hanging="180"/>
      </w:pPr>
    </w:lvl>
    <w:lvl w:ilvl="3" w:tplc="15108982" w:tentative="1">
      <w:start w:val="1"/>
      <w:numFmt w:val="decimal"/>
      <w:lvlText w:val="%4."/>
      <w:lvlJc w:val="left"/>
      <w:pPr>
        <w:ind w:left="2880" w:hanging="360"/>
      </w:pPr>
    </w:lvl>
    <w:lvl w:ilvl="4" w:tplc="15108982" w:tentative="1">
      <w:start w:val="1"/>
      <w:numFmt w:val="lowerLetter"/>
      <w:lvlText w:val="%5."/>
      <w:lvlJc w:val="left"/>
      <w:pPr>
        <w:ind w:left="3600" w:hanging="360"/>
      </w:pPr>
    </w:lvl>
    <w:lvl w:ilvl="5" w:tplc="15108982" w:tentative="1">
      <w:start w:val="1"/>
      <w:numFmt w:val="lowerRoman"/>
      <w:lvlText w:val="%6."/>
      <w:lvlJc w:val="right"/>
      <w:pPr>
        <w:ind w:left="4320" w:hanging="180"/>
      </w:pPr>
    </w:lvl>
    <w:lvl w:ilvl="6" w:tplc="15108982" w:tentative="1">
      <w:start w:val="1"/>
      <w:numFmt w:val="decimal"/>
      <w:lvlText w:val="%7."/>
      <w:lvlJc w:val="left"/>
      <w:pPr>
        <w:ind w:left="5040" w:hanging="360"/>
      </w:pPr>
    </w:lvl>
    <w:lvl w:ilvl="7" w:tplc="15108982" w:tentative="1">
      <w:start w:val="1"/>
      <w:numFmt w:val="lowerLetter"/>
      <w:lvlText w:val="%8."/>
      <w:lvlJc w:val="left"/>
      <w:pPr>
        <w:ind w:left="5760" w:hanging="360"/>
      </w:pPr>
    </w:lvl>
    <w:lvl w:ilvl="8" w:tplc="15108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7">
    <w:multiLevelType w:val="hybridMultilevel"/>
    <w:lvl w:ilvl="0" w:tplc="45641169">
      <w:start w:val="1"/>
      <w:numFmt w:val="decimal"/>
      <w:lvlText w:val="%1."/>
      <w:lvlJc w:val="left"/>
      <w:pPr>
        <w:ind w:left="720" w:hanging="360"/>
      </w:pPr>
    </w:lvl>
    <w:lvl w:ilvl="1" w:tplc="45641169" w:tentative="1">
      <w:start w:val="1"/>
      <w:numFmt w:val="lowerLetter"/>
      <w:lvlText w:val="%2."/>
      <w:lvlJc w:val="left"/>
      <w:pPr>
        <w:ind w:left="1440" w:hanging="360"/>
      </w:pPr>
    </w:lvl>
    <w:lvl w:ilvl="2" w:tplc="45641169" w:tentative="1">
      <w:start w:val="1"/>
      <w:numFmt w:val="lowerRoman"/>
      <w:lvlText w:val="%3."/>
      <w:lvlJc w:val="right"/>
      <w:pPr>
        <w:ind w:left="2160" w:hanging="180"/>
      </w:pPr>
    </w:lvl>
    <w:lvl w:ilvl="3" w:tplc="45641169" w:tentative="1">
      <w:start w:val="1"/>
      <w:numFmt w:val="decimal"/>
      <w:lvlText w:val="%4."/>
      <w:lvlJc w:val="left"/>
      <w:pPr>
        <w:ind w:left="2880" w:hanging="360"/>
      </w:pPr>
    </w:lvl>
    <w:lvl w:ilvl="4" w:tplc="45641169" w:tentative="1">
      <w:start w:val="1"/>
      <w:numFmt w:val="lowerLetter"/>
      <w:lvlText w:val="%5."/>
      <w:lvlJc w:val="left"/>
      <w:pPr>
        <w:ind w:left="3600" w:hanging="360"/>
      </w:pPr>
    </w:lvl>
    <w:lvl w:ilvl="5" w:tplc="45641169" w:tentative="1">
      <w:start w:val="1"/>
      <w:numFmt w:val="lowerRoman"/>
      <w:lvlText w:val="%6."/>
      <w:lvlJc w:val="right"/>
      <w:pPr>
        <w:ind w:left="4320" w:hanging="180"/>
      </w:pPr>
    </w:lvl>
    <w:lvl w:ilvl="6" w:tplc="45641169" w:tentative="1">
      <w:start w:val="1"/>
      <w:numFmt w:val="decimal"/>
      <w:lvlText w:val="%7."/>
      <w:lvlJc w:val="left"/>
      <w:pPr>
        <w:ind w:left="5040" w:hanging="360"/>
      </w:pPr>
    </w:lvl>
    <w:lvl w:ilvl="7" w:tplc="45641169" w:tentative="1">
      <w:start w:val="1"/>
      <w:numFmt w:val="lowerLetter"/>
      <w:lvlText w:val="%8."/>
      <w:lvlJc w:val="left"/>
      <w:pPr>
        <w:ind w:left="5760" w:hanging="360"/>
      </w:pPr>
    </w:lvl>
    <w:lvl w:ilvl="8" w:tplc="45641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6">
    <w:multiLevelType w:val="hybridMultilevel"/>
    <w:lvl w:ilvl="0" w:tplc="66420806">
      <w:start w:val="1"/>
      <w:numFmt w:val="decimal"/>
      <w:lvlText w:val="%1."/>
      <w:lvlJc w:val="left"/>
      <w:pPr>
        <w:ind w:left="720" w:hanging="360"/>
      </w:pPr>
    </w:lvl>
    <w:lvl w:ilvl="1" w:tplc="66420806" w:tentative="1">
      <w:start w:val="1"/>
      <w:numFmt w:val="lowerLetter"/>
      <w:lvlText w:val="%2."/>
      <w:lvlJc w:val="left"/>
      <w:pPr>
        <w:ind w:left="1440" w:hanging="360"/>
      </w:pPr>
    </w:lvl>
    <w:lvl w:ilvl="2" w:tplc="66420806" w:tentative="1">
      <w:start w:val="1"/>
      <w:numFmt w:val="lowerRoman"/>
      <w:lvlText w:val="%3."/>
      <w:lvlJc w:val="right"/>
      <w:pPr>
        <w:ind w:left="2160" w:hanging="180"/>
      </w:pPr>
    </w:lvl>
    <w:lvl w:ilvl="3" w:tplc="66420806" w:tentative="1">
      <w:start w:val="1"/>
      <w:numFmt w:val="decimal"/>
      <w:lvlText w:val="%4."/>
      <w:lvlJc w:val="left"/>
      <w:pPr>
        <w:ind w:left="2880" w:hanging="360"/>
      </w:pPr>
    </w:lvl>
    <w:lvl w:ilvl="4" w:tplc="66420806" w:tentative="1">
      <w:start w:val="1"/>
      <w:numFmt w:val="lowerLetter"/>
      <w:lvlText w:val="%5."/>
      <w:lvlJc w:val="left"/>
      <w:pPr>
        <w:ind w:left="3600" w:hanging="360"/>
      </w:pPr>
    </w:lvl>
    <w:lvl w:ilvl="5" w:tplc="66420806" w:tentative="1">
      <w:start w:val="1"/>
      <w:numFmt w:val="lowerRoman"/>
      <w:lvlText w:val="%6."/>
      <w:lvlJc w:val="right"/>
      <w:pPr>
        <w:ind w:left="4320" w:hanging="180"/>
      </w:pPr>
    </w:lvl>
    <w:lvl w:ilvl="6" w:tplc="66420806" w:tentative="1">
      <w:start w:val="1"/>
      <w:numFmt w:val="decimal"/>
      <w:lvlText w:val="%7."/>
      <w:lvlJc w:val="left"/>
      <w:pPr>
        <w:ind w:left="5040" w:hanging="360"/>
      </w:pPr>
    </w:lvl>
    <w:lvl w:ilvl="7" w:tplc="66420806" w:tentative="1">
      <w:start w:val="1"/>
      <w:numFmt w:val="lowerLetter"/>
      <w:lvlText w:val="%8."/>
      <w:lvlJc w:val="left"/>
      <w:pPr>
        <w:ind w:left="5760" w:hanging="360"/>
      </w:pPr>
    </w:lvl>
    <w:lvl w:ilvl="8" w:tplc="66420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5">
    <w:multiLevelType w:val="hybridMultilevel"/>
    <w:lvl w:ilvl="0" w:tplc="82916846">
      <w:start w:val="1"/>
      <w:numFmt w:val="decimal"/>
      <w:lvlText w:val="%1."/>
      <w:lvlJc w:val="left"/>
      <w:pPr>
        <w:ind w:left="720" w:hanging="360"/>
      </w:pPr>
    </w:lvl>
    <w:lvl w:ilvl="1" w:tplc="82916846" w:tentative="1">
      <w:start w:val="1"/>
      <w:numFmt w:val="lowerLetter"/>
      <w:lvlText w:val="%2."/>
      <w:lvlJc w:val="left"/>
      <w:pPr>
        <w:ind w:left="1440" w:hanging="360"/>
      </w:pPr>
    </w:lvl>
    <w:lvl w:ilvl="2" w:tplc="82916846" w:tentative="1">
      <w:start w:val="1"/>
      <w:numFmt w:val="lowerRoman"/>
      <w:lvlText w:val="%3."/>
      <w:lvlJc w:val="right"/>
      <w:pPr>
        <w:ind w:left="2160" w:hanging="180"/>
      </w:pPr>
    </w:lvl>
    <w:lvl w:ilvl="3" w:tplc="82916846" w:tentative="1">
      <w:start w:val="1"/>
      <w:numFmt w:val="decimal"/>
      <w:lvlText w:val="%4."/>
      <w:lvlJc w:val="left"/>
      <w:pPr>
        <w:ind w:left="2880" w:hanging="360"/>
      </w:pPr>
    </w:lvl>
    <w:lvl w:ilvl="4" w:tplc="82916846" w:tentative="1">
      <w:start w:val="1"/>
      <w:numFmt w:val="lowerLetter"/>
      <w:lvlText w:val="%5."/>
      <w:lvlJc w:val="left"/>
      <w:pPr>
        <w:ind w:left="3600" w:hanging="360"/>
      </w:pPr>
    </w:lvl>
    <w:lvl w:ilvl="5" w:tplc="82916846" w:tentative="1">
      <w:start w:val="1"/>
      <w:numFmt w:val="lowerRoman"/>
      <w:lvlText w:val="%6."/>
      <w:lvlJc w:val="right"/>
      <w:pPr>
        <w:ind w:left="4320" w:hanging="180"/>
      </w:pPr>
    </w:lvl>
    <w:lvl w:ilvl="6" w:tplc="82916846" w:tentative="1">
      <w:start w:val="1"/>
      <w:numFmt w:val="decimal"/>
      <w:lvlText w:val="%7."/>
      <w:lvlJc w:val="left"/>
      <w:pPr>
        <w:ind w:left="5040" w:hanging="360"/>
      </w:pPr>
    </w:lvl>
    <w:lvl w:ilvl="7" w:tplc="82916846" w:tentative="1">
      <w:start w:val="1"/>
      <w:numFmt w:val="lowerLetter"/>
      <w:lvlText w:val="%8."/>
      <w:lvlJc w:val="left"/>
      <w:pPr>
        <w:ind w:left="5760" w:hanging="360"/>
      </w:pPr>
    </w:lvl>
    <w:lvl w:ilvl="8" w:tplc="82916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4">
    <w:multiLevelType w:val="hybridMultilevel"/>
    <w:lvl w:ilvl="0" w:tplc="73769979">
      <w:start w:val="1"/>
      <w:numFmt w:val="decimal"/>
      <w:lvlText w:val="%1."/>
      <w:lvlJc w:val="left"/>
      <w:pPr>
        <w:ind w:left="720" w:hanging="360"/>
      </w:pPr>
    </w:lvl>
    <w:lvl w:ilvl="1" w:tplc="73769979" w:tentative="1">
      <w:start w:val="1"/>
      <w:numFmt w:val="lowerLetter"/>
      <w:lvlText w:val="%2."/>
      <w:lvlJc w:val="left"/>
      <w:pPr>
        <w:ind w:left="1440" w:hanging="360"/>
      </w:pPr>
    </w:lvl>
    <w:lvl w:ilvl="2" w:tplc="73769979" w:tentative="1">
      <w:start w:val="1"/>
      <w:numFmt w:val="lowerRoman"/>
      <w:lvlText w:val="%3."/>
      <w:lvlJc w:val="right"/>
      <w:pPr>
        <w:ind w:left="2160" w:hanging="180"/>
      </w:pPr>
    </w:lvl>
    <w:lvl w:ilvl="3" w:tplc="73769979" w:tentative="1">
      <w:start w:val="1"/>
      <w:numFmt w:val="decimal"/>
      <w:lvlText w:val="%4."/>
      <w:lvlJc w:val="left"/>
      <w:pPr>
        <w:ind w:left="2880" w:hanging="360"/>
      </w:pPr>
    </w:lvl>
    <w:lvl w:ilvl="4" w:tplc="73769979" w:tentative="1">
      <w:start w:val="1"/>
      <w:numFmt w:val="lowerLetter"/>
      <w:lvlText w:val="%5."/>
      <w:lvlJc w:val="left"/>
      <w:pPr>
        <w:ind w:left="3600" w:hanging="360"/>
      </w:pPr>
    </w:lvl>
    <w:lvl w:ilvl="5" w:tplc="73769979" w:tentative="1">
      <w:start w:val="1"/>
      <w:numFmt w:val="lowerRoman"/>
      <w:lvlText w:val="%6."/>
      <w:lvlJc w:val="right"/>
      <w:pPr>
        <w:ind w:left="4320" w:hanging="180"/>
      </w:pPr>
    </w:lvl>
    <w:lvl w:ilvl="6" w:tplc="73769979" w:tentative="1">
      <w:start w:val="1"/>
      <w:numFmt w:val="decimal"/>
      <w:lvlText w:val="%7."/>
      <w:lvlJc w:val="left"/>
      <w:pPr>
        <w:ind w:left="5040" w:hanging="360"/>
      </w:pPr>
    </w:lvl>
    <w:lvl w:ilvl="7" w:tplc="73769979" w:tentative="1">
      <w:start w:val="1"/>
      <w:numFmt w:val="lowerLetter"/>
      <w:lvlText w:val="%8."/>
      <w:lvlJc w:val="left"/>
      <w:pPr>
        <w:ind w:left="5760" w:hanging="360"/>
      </w:pPr>
    </w:lvl>
    <w:lvl w:ilvl="8" w:tplc="73769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3">
    <w:multiLevelType w:val="hybridMultilevel"/>
    <w:lvl w:ilvl="0" w:tplc="56466839">
      <w:start w:val="1"/>
      <w:numFmt w:val="decimal"/>
      <w:lvlText w:val="%1."/>
      <w:lvlJc w:val="left"/>
      <w:pPr>
        <w:ind w:left="720" w:hanging="360"/>
      </w:pPr>
    </w:lvl>
    <w:lvl w:ilvl="1" w:tplc="56466839" w:tentative="1">
      <w:start w:val="1"/>
      <w:numFmt w:val="lowerLetter"/>
      <w:lvlText w:val="%2."/>
      <w:lvlJc w:val="left"/>
      <w:pPr>
        <w:ind w:left="1440" w:hanging="360"/>
      </w:pPr>
    </w:lvl>
    <w:lvl w:ilvl="2" w:tplc="56466839" w:tentative="1">
      <w:start w:val="1"/>
      <w:numFmt w:val="lowerRoman"/>
      <w:lvlText w:val="%3."/>
      <w:lvlJc w:val="right"/>
      <w:pPr>
        <w:ind w:left="2160" w:hanging="180"/>
      </w:pPr>
    </w:lvl>
    <w:lvl w:ilvl="3" w:tplc="56466839" w:tentative="1">
      <w:start w:val="1"/>
      <w:numFmt w:val="decimal"/>
      <w:lvlText w:val="%4."/>
      <w:lvlJc w:val="left"/>
      <w:pPr>
        <w:ind w:left="2880" w:hanging="360"/>
      </w:pPr>
    </w:lvl>
    <w:lvl w:ilvl="4" w:tplc="56466839" w:tentative="1">
      <w:start w:val="1"/>
      <w:numFmt w:val="lowerLetter"/>
      <w:lvlText w:val="%5."/>
      <w:lvlJc w:val="left"/>
      <w:pPr>
        <w:ind w:left="3600" w:hanging="360"/>
      </w:pPr>
    </w:lvl>
    <w:lvl w:ilvl="5" w:tplc="56466839" w:tentative="1">
      <w:start w:val="1"/>
      <w:numFmt w:val="lowerRoman"/>
      <w:lvlText w:val="%6."/>
      <w:lvlJc w:val="right"/>
      <w:pPr>
        <w:ind w:left="4320" w:hanging="180"/>
      </w:pPr>
    </w:lvl>
    <w:lvl w:ilvl="6" w:tplc="56466839" w:tentative="1">
      <w:start w:val="1"/>
      <w:numFmt w:val="decimal"/>
      <w:lvlText w:val="%7."/>
      <w:lvlJc w:val="left"/>
      <w:pPr>
        <w:ind w:left="5040" w:hanging="360"/>
      </w:pPr>
    </w:lvl>
    <w:lvl w:ilvl="7" w:tplc="56466839" w:tentative="1">
      <w:start w:val="1"/>
      <w:numFmt w:val="lowerLetter"/>
      <w:lvlText w:val="%8."/>
      <w:lvlJc w:val="left"/>
      <w:pPr>
        <w:ind w:left="5760" w:hanging="360"/>
      </w:pPr>
    </w:lvl>
    <w:lvl w:ilvl="8" w:tplc="56466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2">
    <w:multiLevelType w:val="hybridMultilevel"/>
    <w:lvl w:ilvl="0" w:tplc="94655253">
      <w:start w:val="1"/>
      <w:numFmt w:val="decimal"/>
      <w:lvlText w:val="%1."/>
      <w:lvlJc w:val="left"/>
      <w:pPr>
        <w:ind w:left="720" w:hanging="360"/>
      </w:pPr>
    </w:lvl>
    <w:lvl w:ilvl="1" w:tplc="94655253" w:tentative="1">
      <w:start w:val="1"/>
      <w:numFmt w:val="lowerLetter"/>
      <w:lvlText w:val="%2."/>
      <w:lvlJc w:val="left"/>
      <w:pPr>
        <w:ind w:left="1440" w:hanging="360"/>
      </w:pPr>
    </w:lvl>
    <w:lvl w:ilvl="2" w:tplc="94655253" w:tentative="1">
      <w:start w:val="1"/>
      <w:numFmt w:val="lowerRoman"/>
      <w:lvlText w:val="%3."/>
      <w:lvlJc w:val="right"/>
      <w:pPr>
        <w:ind w:left="2160" w:hanging="180"/>
      </w:pPr>
    </w:lvl>
    <w:lvl w:ilvl="3" w:tplc="94655253" w:tentative="1">
      <w:start w:val="1"/>
      <w:numFmt w:val="decimal"/>
      <w:lvlText w:val="%4."/>
      <w:lvlJc w:val="left"/>
      <w:pPr>
        <w:ind w:left="2880" w:hanging="360"/>
      </w:pPr>
    </w:lvl>
    <w:lvl w:ilvl="4" w:tplc="94655253" w:tentative="1">
      <w:start w:val="1"/>
      <w:numFmt w:val="lowerLetter"/>
      <w:lvlText w:val="%5."/>
      <w:lvlJc w:val="left"/>
      <w:pPr>
        <w:ind w:left="3600" w:hanging="360"/>
      </w:pPr>
    </w:lvl>
    <w:lvl w:ilvl="5" w:tplc="94655253" w:tentative="1">
      <w:start w:val="1"/>
      <w:numFmt w:val="lowerRoman"/>
      <w:lvlText w:val="%6."/>
      <w:lvlJc w:val="right"/>
      <w:pPr>
        <w:ind w:left="4320" w:hanging="180"/>
      </w:pPr>
    </w:lvl>
    <w:lvl w:ilvl="6" w:tplc="94655253" w:tentative="1">
      <w:start w:val="1"/>
      <w:numFmt w:val="decimal"/>
      <w:lvlText w:val="%7."/>
      <w:lvlJc w:val="left"/>
      <w:pPr>
        <w:ind w:left="5040" w:hanging="360"/>
      </w:pPr>
    </w:lvl>
    <w:lvl w:ilvl="7" w:tplc="94655253" w:tentative="1">
      <w:start w:val="1"/>
      <w:numFmt w:val="lowerLetter"/>
      <w:lvlText w:val="%8."/>
      <w:lvlJc w:val="left"/>
      <w:pPr>
        <w:ind w:left="5760" w:hanging="360"/>
      </w:pPr>
    </w:lvl>
    <w:lvl w:ilvl="8" w:tplc="94655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1">
    <w:multiLevelType w:val="hybridMultilevel"/>
    <w:lvl w:ilvl="0" w:tplc="23935231">
      <w:start w:val="1"/>
      <w:numFmt w:val="decimal"/>
      <w:lvlText w:val="%1."/>
      <w:lvlJc w:val="left"/>
      <w:pPr>
        <w:ind w:left="720" w:hanging="360"/>
      </w:pPr>
    </w:lvl>
    <w:lvl w:ilvl="1" w:tplc="23935231" w:tentative="1">
      <w:start w:val="1"/>
      <w:numFmt w:val="lowerLetter"/>
      <w:lvlText w:val="%2."/>
      <w:lvlJc w:val="left"/>
      <w:pPr>
        <w:ind w:left="1440" w:hanging="360"/>
      </w:pPr>
    </w:lvl>
    <w:lvl w:ilvl="2" w:tplc="23935231" w:tentative="1">
      <w:start w:val="1"/>
      <w:numFmt w:val="lowerRoman"/>
      <w:lvlText w:val="%3."/>
      <w:lvlJc w:val="right"/>
      <w:pPr>
        <w:ind w:left="2160" w:hanging="180"/>
      </w:pPr>
    </w:lvl>
    <w:lvl w:ilvl="3" w:tplc="23935231" w:tentative="1">
      <w:start w:val="1"/>
      <w:numFmt w:val="decimal"/>
      <w:lvlText w:val="%4."/>
      <w:lvlJc w:val="left"/>
      <w:pPr>
        <w:ind w:left="2880" w:hanging="360"/>
      </w:pPr>
    </w:lvl>
    <w:lvl w:ilvl="4" w:tplc="23935231" w:tentative="1">
      <w:start w:val="1"/>
      <w:numFmt w:val="lowerLetter"/>
      <w:lvlText w:val="%5."/>
      <w:lvlJc w:val="left"/>
      <w:pPr>
        <w:ind w:left="3600" w:hanging="360"/>
      </w:pPr>
    </w:lvl>
    <w:lvl w:ilvl="5" w:tplc="23935231" w:tentative="1">
      <w:start w:val="1"/>
      <w:numFmt w:val="lowerRoman"/>
      <w:lvlText w:val="%6."/>
      <w:lvlJc w:val="right"/>
      <w:pPr>
        <w:ind w:left="4320" w:hanging="180"/>
      </w:pPr>
    </w:lvl>
    <w:lvl w:ilvl="6" w:tplc="23935231" w:tentative="1">
      <w:start w:val="1"/>
      <w:numFmt w:val="decimal"/>
      <w:lvlText w:val="%7."/>
      <w:lvlJc w:val="left"/>
      <w:pPr>
        <w:ind w:left="5040" w:hanging="360"/>
      </w:pPr>
    </w:lvl>
    <w:lvl w:ilvl="7" w:tplc="23935231" w:tentative="1">
      <w:start w:val="1"/>
      <w:numFmt w:val="lowerLetter"/>
      <w:lvlText w:val="%8."/>
      <w:lvlJc w:val="left"/>
      <w:pPr>
        <w:ind w:left="5760" w:hanging="360"/>
      </w:pPr>
    </w:lvl>
    <w:lvl w:ilvl="8" w:tplc="23935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40">
    <w:multiLevelType w:val="hybridMultilevel"/>
    <w:lvl w:ilvl="0" w:tplc="84944983">
      <w:start w:val="1"/>
      <w:numFmt w:val="decimal"/>
      <w:lvlText w:val="%1."/>
      <w:lvlJc w:val="left"/>
      <w:pPr>
        <w:ind w:left="720" w:hanging="360"/>
      </w:pPr>
    </w:lvl>
    <w:lvl w:ilvl="1" w:tplc="84944983" w:tentative="1">
      <w:start w:val="1"/>
      <w:numFmt w:val="lowerLetter"/>
      <w:lvlText w:val="%2."/>
      <w:lvlJc w:val="left"/>
      <w:pPr>
        <w:ind w:left="1440" w:hanging="360"/>
      </w:pPr>
    </w:lvl>
    <w:lvl w:ilvl="2" w:tplc="84944983" w:tentative="1">
      <w:start w:val="1"/>
      <w:numFmt w:val="lowerRoman"/>
      <w:lvlText w:val="%3."/>
      <w:lvlJc w:val="right"/>
      <w:pPr>
        <w:ind w:left="2160" w:hanging="180"/>
      </w:pPr>
    </w:lvl>
    <w:lvl w:ilvl="3" w:tplc="84944983" w:tentative="1">
      <w:start w:val="1"/>
      <w:numFmt w:val="decimal"/>
      <w:lvlText w:val="%4."/>
      <w:lvlJc w:val="left"/>
      <w:pPr>
        <w:ind w:left="2880" w:hanging="360"/>
      </w:pPr>
    </w:lvl>
    <w:lvl w:ilvl="4" w:tplc="84944983" w:tentative="1">
      <w:start w:val="1"/>
      <w:numFmt w:val="lowerLetter"/>
      <w:lvlText w:val="%5."/>
      <w:lvlJc w:val="left"/>
      <w:pPr>
        <w:ind w:left="3600" w:hanging="360"/>
      </w:pPr>
    </w:lvl>
    <w:lvl w:ilvl="5" w:tplc="84944983" w:tentative="1">
      <w:start w:val="1"/>
      <w:numFmt w:val="lowerRoman"/>
      <w:lvlText w:val="%6."/>
      <w:lvlJc w:val="right"/>
      <w:pPr>
        <w:ind w:left="4320" w:hanging="180"/>
      </w:pPr>
    </w:lvl>
    <w:lvl w:ilvl="6" w:tplc="84944983" w:tentative="1">
      <w:start w:val="1"/>
      <w:numFmt w:val="decimal"/>
      <w:lvlText w:val="%7."/>
      <w:lvlJc w:val="left"/>
      <w:pPr>
        <w:ind w:left="5040" w:hanging="360"/>
      </w:pPr>
    </w:lvl>
    <w:lvl w:ilvl="7" w:tplc="84944983" w:tentative="1">
      <w:start w:val="1"/>
      <w:numFmt w:val="lowerLetter"/>
      <w:lvlText w:val="%8."/>
      <w:lvlJc w:val="left"/>
      <w:pPr>
        <w:ind w:left="5760" w:hanging="360"/>
      </w:pPr>
    </w:lvl>
    <w:lvl w:ilvl="8" w:tplc="84944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9">
    <w:multiLevelType w:val="hybridMultilevel"/>
    <w:lvl w:ilvl="0" w:tplc="11381912">
      <w:start w:val="1"/>
      <w:numFmt w:val="decimal"/>
      <w:lvlText w:val="%1."/>
      <w:lvlJc w:val="left"/>
      <w:pPr>
        <w:ind w:left="720" w:hanging="360"/>
      </w:pPr>
    </w:lvl>
    <w:lvl w:ilvl="1" w:tplc="11381912" w:tentative="1">
      <w:start w:val="1"/>
      <w:numFmt w:val="lowerLetter"/>
      <w:lvlText w:val="%2."/>
      <w:lvlJc w:val="left"/>
      <w:pPr>
        <w:ind w:left="1440" w:hanging="360"/>
      </w:pPr>
    </w:lvl>
    <w:lvl w:ilvl="2" w:tplc="11381912" w:tentative="1">
      <w:start w:val="1"/>
      <w:numFmt w:val="lowerRoman"/>
      <w:lvlText w:val="%3."/>
      <w:lvlJc w:val="right"/>
      <w:pPr>
        <w:ind w:left="2160" w:hanging="180"/>
      </w:pPr>
    </w:lvl>
    <w:lvl w:ilvl="3" w:tplc="11381912" w:tentative="1">
      <w:start w:val="1"/>
      <w:numFmt w:val="decimal"/>
      <w:lvlText w:val="%4."/>
      <w:lvlJc w:val="left"/>
      <w:pPr>
        <w:ind w:left="2880" w:hanging="360"/>
      </w:pPr>
    </w:lvl>
    <w:lvl w:ilvl="4" w:tplc="11381912" w:tentative="1">
      <w:start w:val="1"/>
      <w:numFmt w:val="lowerLetter"/>
      <w:lvlText w:val="%5."/>
      <w:lvlJc w:val="left"/>
      <w:pPr>
        <w:ind w:left="3600" w:hanging="360"/>
      </w:pPr>
    </w:lvl>
    <w:lvl w:ilvl="5" w:tplc="11381912" w:tentative="1">
      <w:start w:val="1"/>
      <w:numFmt w:val="lowerRoman"/>
      <w:lvlText w:val="%6."/>
      <w:lvlJc w:val="right"/>
      <w:pPr>
        <w:ind w:left="4320" w:hanging="180"/>
      </w:pPr>
    </w:lvl>
    <w:lvl w:ilvl="6" w:tplc="11381912" w:tentative="1">
      <w:start w:val="1"/>
      <w:numFmt w:val="decimal"/>
      <w:lvlText w:val="%7."/>
      <w:lvlJc w:val="left"/>
      <w:pPr>
        <w:ind w:left="5040" w:hanging="360"/>
      </w:pPr>
    </w:lvl>
    <w:lvl w:ilvl="7" w:tplc="11381912" w:tentative="1">
      <w:start w:val="1"/>
      <w:numFmt w:val="lowerLetter"/>
      <w:lvlText w:val="%8."/>
      <w:lvlJc w:val="left"/>
      <w:pPr>
        <w:ind w:left="5760" w:hanging="360"/>
      </w:pPr>
    </w:lvl>
    <w:lvl w:ilvl="8" w:tplc="11381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8">
    <w:multiLevelType w:val="hybridMultilevel"/>
    <w:lvl w:ilvl="0" w:tplc="36797966">
      <w:start w:val="1"/>
      <w:numFmt w:val="decimal"/>
      <w:lvlText w:val="%1."/>
      <w:lvlJc w:val="left"/>
      <w:pPr>
        <w:ind w:left="720" w:hanging="360"/>
      </w:pPr>
    </w:lvl>
    <w:lvl w:ilvl="1" w:tplc="36797966" w:tentative="1">
      <w:start w:val="1"/>
      <w:numFmt w:val="lowerLetter"/>
      <w:lvlText w:val="%2."/>
      <w:lvlJc w:val="left"/>
      <w:pPr>
        <w:ind w:left="1440" w:hanging="360"/>
      </w:pPr>
    </w:lvl>
    <w:lvl w:ilvl="2" w:tplc="36797966" w:tentative="1">
      <w:start w:val="1"/>
      <w:numFmt w:val="lowerRoman"/>
      <w:lvlText w:val="%3."/>
      <w:lvlJc w:val="right"/>
      <w:pPr>
        <w:ind w:left="2160" w:hanging="180"/>
      </w:pPr>
    </w:lvl>
    <w:lvl w:ilvl="3" w:tplc="36797966" w:tentative="1">
      <w:start w:val="1"/>
      <w:numFmt w:val="decimal"/>
      <w:lvlText w:val="%4."/>
      <w:lvlJc w:val="left"/>
      <w:pPr>
        <w:ind w:left="2880" w:hanging="360"/>
      </w:pPr>
    </w:lvl>
    <w:lvl w:ilvl="4" w:tplc="36797966" w:tentative="1">
      <w:start w:val="1"/>
      <w:numFmt w:val="lowerLetter"/>
      <w:lvlText w:val="%5."/>
      <w:lvlJc w:val="left"/>
      <w:pPr>
        <w:ind w:left="3600" w:hanging="360"/>
      </w:pPr>
    </w:lvl>
    <w:lvl w:ilvl="5" w:tplc="36797966" w:tentative="1">
      <w:start w:val="1"/>
      <w:numFmt w:val="lowerRoman"/>
      <w:lvlText w:val="%6."/>
      <w:lvlJc w:val="right"/>
      <w:pPr>
        <w:ind w:left="4320" w:hanging="180"/>
      </w:pPr>
    </w:lvl>
    <w:lvl w:ilvl="6" w:tplc="36797966" w:tentative="1">
      <w:start w:val="1"/>
      <w:numFmt w:val="decimal"/>
      <w:lvlText w:val="%7."/>
      <w:lvlJc w:val="left"/>
      <w:pPr>
        <w:ind w:left="5040" w:hanging="360"/>
      </w:pPr>
    </w:lvl>
    <w:lvl w:ilvl="7" w:tplc="36797966" w:tentative="1">
      <w:start w:val="1"/>
      <w:numFmt w:val="lowerLetter"/>
      <w:lvlText w:val="%8."/>
      <w:lvlJc w:val="left"/>
      <w:pPr>
        <w:ind w:left="5760" w:hanging="360"/>
      </w:pPr>
    </w:lvl>
    <w:lvl w:ilvl="8" w:tplc="36797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7">
    <w:multiLevelType w:val="hybridMultilevel"/>
    <w:lvl w:ilvl="0" w:tplc="88788990">
      <w:start w:val="1"/>
      <w:numFmt w:val="decimal"/>
      <w:lvlText w:val="%1."/>
      <w:lvlJc w:val="left"/>
      <w:pPr>
        <w:ind w:left="720" w:hanging="360"/>
      </w:pPr>
    </w:lvl>
    <w:lvl w:ilvl="1" w:tplc="88788990" w:tentative="1">
      <w:start w:val="1"/>
      <w:numFmt w:val="lowerLetter"/>
      <w:lvlText w:val="%2."/>
      <w:lvlJc w:val="left"/>
      <w:pPr>
        <w:ind w:left="1440" w:hanging="360"/>
      </w:pPr>
    </w:lvl>
    <w:lvl w:ilvl="2" w:tplc="88788990" w:tentative="1">
      <w:start w:val="1"/>
      <w:numFmt w:val="lowerRoman"/>
      <w:lvlText w:val="%3."/>
      <w:lvlJc w:val="right"/>
      <w:pPr>
        <w:ind w:left="2160" w:hanging="180"/>
      </w:pPr>
    </w:lvl>
    <w:lvl w:ilvl="3" w:tplc="88788990" w:tentative="1">
      <w:start w:val="1"/>
      <w:numFmt w:val="decimal"/>
      <w:lvlText w:val="%4."/>
      <w:lvlJc w:val="left"/>
      <w:pPr>
        <w:ind w:left="2880" w:hanging="360"/>
      </w:pPr>
    </w:lvl>
    <w:lvl w:ilvl="4" w:tplc="88788990" w:tentative="1">
      <w:start w:val="1"/>
      <w:numFmt w:val="lowerLetter"/>
      <w:lvlText w:val="%5."/>
      <w:lvlJc w:val="left"/>
      <w:pPr>
        <w:ind w:left="3600" w:hanging="360"/>
      </w:pPr>
    </w:lvl>
    <w:lvl w:ilvl="5" w:tplc="88788990" w:tentative="1">
      <w:start w:val="1"/>
      <w:numFmt w:val="lowerRoman"/>
      <w:lvlText w:val="%6."/>
      <w:lvlJc w:val="right"/>
      <w:pPr>
        <w:ind w:left="4320" w:hanging="180"/>
      </w:pPr>
    </w:lvl>
    <w:lvl w:ilvl="6" w:tplc="88788990" w:tentative="1">
      <w:start w:val="1"/>
      <w:numFmt w:val="decimal"/>
      <w:lvlText w:val="%7."/>
      <w:lvlJc w:val="left"/>
      <w:pPr>
        <w:ind w:left="5040" w:hanging="360"/>
      </w:pPr>
    </w:lvl>
    <w:lvl w:ilvl="7" w:tplc="88788990" w:tentative="1">
      <w:start w:val="1"/>
      <w:numFmt w:val="lowerLetter"/>
      <w:lvlText w:val="%8."/>
      <w:lvlJc w:val="left"/>
      <w:pPr>
        <w:ind w:left="5760" w:hanging="360"/>
      </w:pPr>
    </w:lvl>
    <w:lvl w:ilvl="8" w:tplc="88788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6">
    <w:multiLevelType w:val="hybridMultilevel"/>
    <w:lvl w:ilvl="0" w:tplc="77076477">
      <w:start w:val="1"/>
      <w:numFmt w:val="decimal"/>
      <w:lvlText w:val="%1."/>
      <w:lvlJc w:val="left"/>
      <w:pPr>
        <w:ind w:left="720" w:hanging="360"/>
      </w:pPr>
    </w:lvl>
    <w:lvl w:ilvl="1" w:tplc="77076477" w:tentative="1">
      <w:start w:val="1"/>
      <w:numFmt w:val="lowerLetter"/>
      <w:lvlText w:val="%2."/>
      <w:lvlJc w:val="left"/>
      <w:pPr>
        <w:ind w:left="1440" w:hanging="360"/>
      </w:pPr>
    </w:lvl>
    <w:lvl w:ilvl="2" w:tplc="77076477" w:tentative="1">
      <w:start w:val="1"/>
      <w:numFmt w:val="lowerRoman"/>
      <w:lvlText w:val="%3."/>
      <w:lvlJc w:val="right"/>
      <w:pPr>
        <w:ind w:left="2160" w:hanging="180"/>
      </w:pPr>
    </w:lvl>
    <w:lvl w:ilvl="3" w:tplc="77076477" w:tentative="1">
      <w:start w:val="1"/>
      <w:numFmt w:val="decimal"/>
      <w:lvlText w:val="%4."/>
      <w:lvlJc w:val="left"/>
      <w:pPr>
        <w:ind w:left="2880" w:hanging="360"/>
      </w:pPr>
    </w:lvl>
    <w:lvl w:ilvl="4" w:tplc="77076477" w:tentative="1">
      <w:start w:val="1"/>
      <w:numFmt w:val="lowerLetter"/>
      <w:lvlText w:val="%5."/>
      <w:lvlJc w:val="left"/>
      <w:pPr>
        <w:ind w:left="3600" w:hanging="360"/>
      </w:pPr>
    </w:lvl>
    <w:lvl w:ilvl="5" w:tplc="77076477" w:tentative="1">
      <w:start w:val="1"/>
      <w:numFmt w:val="lowerRoman"/>
      <w:lvlText w:val="%6."/>
      <w:lvlJc w:val="right"/>
      <w:pPr>
        <w:ind w:left="4320" w:hanging="180"/>
      </w:pPr>
    </w:lvl>
    <w:lvl w:ilvl="6" w:tplc="77076477" w:tentative="1">
      <w:start w:val="1"/>
      <w:numFmt w:val="decimal"/>
      <w:lvlText w:val="%7."/>
      <w:lvlJc w:val="left"/>
      <w:pPr>
        <w:ind w:left="5040" w:hanging="360"/>
      </w:pPr>
    </w:lvl>
    <w:lvl w:ilvl="7" w:tplc="77076477" w:tentative="1">
      <w:start w:val="1"/>
      <w:numFmt w:val="lowerLetter"/>
      <w:lvlText w:val="%8."/>
      <w:lvlJc w:val="left"/>
      <w:pPr>
        <w:ind w:left="5760" w:hanging="360"/>
      </w:pPr>
    </w:lvl>
    <w:lvl w:ilvl="8" w:tplc="77076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5">
    <w:multiLevelType w:val="hybridMultilevel"/>
    <w:lvl w:ilvl="0" w:tplc="57280721">
      <w:start w:val="1"/>
      <w:numFmt w:val="decimal"/>
      <w:lvlText w:val="%1."/>
      <w:lvlJc w:val="left"/>
      <w:pPr>
        <w:ind w:left="720" w:hanging="360"/>
      </w:pPr>
    </w:lvl>
    <w:lvl w:ilvl="1" w:tplc="57280721" w:tentative="1">
      <w:start w:val="1"/>
      <w:numFmt w:val="lowerLetter"/>
      <w:lvlText w:val="%2."/>
      <w:lvlJc w:val="left"/>
      <w:pPr>
        <w:ind w:left="1440" w:hanging="360"/>
      </w:pPr>
    </w:lvl>
    <w:lvl w:ilvl="2" w:tplc="57280721" w:tentative="1">
      <w:start w:val="1"/>
      <w:numFmt w:val="lowerRoman"/>
      <w:lvlText w:val="%3."/>
      <w:lvlJc w:val="right"/>
      <w:pPr>
        <w:ind w:left="2160" w:hanging="180"/>
      </w:pPr>
    </w:lvl>
    <w:lvl w:ilvl="3" w:tplc="57280721" w:tentative="1">
      <w:start w:val="1"/>
      <w:numFmt w:val="decimal"/>
      <w:lvlText w:val="%4."/>
      <w:lvlJc w:val="left"/>
      <w:pPr>
        <w:ind w:left="2880" w:hanging="360"/>
      </w:pPr>
    </w:lvl>
    <w:lvl w:ilvl="4" w:tplc="57280721" w:tentative="1">
      <w:start w:val="1"/>
      <w:numFmt w:val="lowerLetter"/>
      <w:lvlText w:val="%5."/>
      <w:lvlJc w:val="left"/>
      <w:pPr>
        <w:ind w:left="3600" w:hanging="360"/>
      </w:pPr>
    </w:lvl>
    <w:lvl w:ilvl="5" w:tplc="57280721" w:tentative="1">
      <w:start w:val="1"/>
      <w:numFmt w:val="lowerRoman"/>
      <w:lvlText w:val="%6."/>
      <w:lvlJc w:val="right"/>
      <w:pPr>
        <w:ind w:left="4320" w:hanging="180"/>
      </w:pPr>
    </w:lvl>
    <w:lvl w:ilvl="6" w:tplc="57280721" w:tentative="1">
      <w:start w:val="1"/>
      <w:numFmt w:val="decimal"/>
      <w:lvlText w:val="%7."/>
      <w:lvlJc w:val="left"/>
      <w:pPr>
        <w:ind w:left="5040" w:hanging="360"/>
      </w:pPr>
    </w:lvl>
    <w:lvl w:ilvl="7" w:tplc="57280721" w:tentative="1">
      <w:start w:val="1"/>
      <w:numFmt w:val="lowerLetter"/>
      <w:lvlText w:val="%8."/>
      <w:lvlJc w:val="left"/>
      <w:pPr>
        <w:ind w:left="5760" w:hanging="360"/>
      </w:pPr>
    </w:lvl>
    <w:lvl w:ilvl="8" w:tplc="57280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4">
    <w:multiLevelType w:val="hybridMultilevel"/>
    <w:lvl w:ilvl="0" w:tplc="18652817">
      <w:start w:val="1"/>
      <w:numFmt w:val="decimal"/>
      <w:lvlText w:val="%1."/>
      <w:lvlJc w:val="left"/>
      <w:pPr>
        <w:ind w:left="720" w:hanging="360"/>
      </w:pPr>
    </w:lvl>
    <w:lvl w:ilvl="1" w:tplc="18652817" w:tentative="1">
      <w:start w:val="1"/>
      <w:numFmt w:val="lowerLetter"/>
      <w:lvlText w:val="%2."/>
      <w:lvlJc w:val="left"/>
      <w:pPr>
        <w:ind w:left="1440" w:hanging="360"/>
      </w:pPr>
    </w:lvl>
    <w:lvl w:ilvl="2" w:tplc="18652817" w:tentative="1">
      <w:start w:val="1"/>
      <w:numFmt w:val="lowerRoman"/>
      <w:lvlText w:val="%3."/>
      <w:lvlJc w:val="right"/>
      <w:pPr>
        <w:ind w:left="2160" w:hanging="180"/>
      </w:pPr>
    </w:lvl>
    <w:lvl w:ilvl="3" w:tplc="18652817" w:tentative="1">
      <w:start w:val="1"/>
      <w:numFmt w:val="decimal"/>
      <w:lvlText w:val="%4."/>
      <w:lvlJc w:val="left"/>
      <w:pPr>
        <w:ind w:left="2880" w:hanging="360"/>
      </w:pPr>
    </w:lvl>
    <w:lvl w:ilvl="4" w:tplc="18652817" w:tentative="1">
      <w:start w:val="1"/>
      <w:numFmt w:val="lowerLetter"/>
      <w:lvlText w:val="%5."/>
      <w:lvlJc w:val="left"/>
      <w:pPr>
        <w:ind w:left="3600" w:hanging="360"/>
      </w:pPr>
    </w:lvl>
    <w:lvl w:ilvl="5" w:tplc="18652817" w:tentative="1">
      <w:start w:val="1"/>
      <w:numFmt w:val="lowerRoman"/>
      <w:lvlText w:val="%6."/>
      <w:lvlJc w:val="right"/>
      <w:pPr>
        <w:ind w:left="4320" w:hanging="180"/>
      </w:pPr>
    </w:lvl>
    <w:lvl w:ilvl="6" w:tplc="18652817" w:tentative="1">
      <w:start w:val="1"/>
      <w:numFmt w:val="decimal"/>
      <w:lvlText w:val="%7."/>
      <w:lvlJc w:val="left"/>
      <w:pPr>
        <w:ind w:left="5040" w:hanging="360"/>
      </w:pPr>
    </w:lvl>
    <w:lvl w:ilvl="7" w:tplc="18652817" w:tentative="1">
      <w:start w:val="1"/>
      <w:numFmt w:val="lowerLetter"/>
      <w:lvlText w:val="%8."/>
      <w:lvlJc w:val="left"/>
      <w:pPr>
        <w:ind w:left="5760" w:hanging="360"/>
      </w:pPr>
    </w:lvl>
    <w:lvl w:ilvl="8" w:tplc="18652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3">
    <w:multiLevelType w:val="hybridMultilevel"/>
    <w:lvl w:ilvl="0" w:tplc="30744728">
      <w:start w:val="1"/>
      <w:numFmt w:val="decimal"/>
      <w:lvlText w:val="%1."/>
      <w:lvlJc w:val="left"/>
      <w:pPr>
        <w:ind w:left="720" w:hanging="360"/>
      </w:pPr>
    </w:lvl>
    <w:lvl w:ilvl="1" w:tplc="30744728" w:tentative="1">
      <w:start w:val="1"/>
      <w:numFmt w:val="lowerLetter"/>
      <w:lvlText w:val="%2."/>
      <w:lvlJc w:val="left"/>
      <w:pPr>
        <w:ind w:left="1440" w:hanging="360"/>
      </w:pPr>
    </w:lvl>
    <w:lvl w:ilvl="2" w:tplc="30744728" w:tentative="1">
      <w:start w:val="1"/>
      <w:numFmt w:val="lowerRoman"/>
      <w:lvlText w:val="%3."/>
      <w:lvlJc w:val="right"/>
      <w:pPr>
        <w:ind w:left="2160" w:hanging="180"/>
      </w:pPr>
    </w:lvl>
    <w:lvl w:ilvl="3" w:tplc="30744728" w:tentative="1">
      <w:start w:val="1"/>
      <w:numFmt w:val="decimal"/>
      <w:lvlText w:val="%4."/>
      <w:lvlJc w:val="left"/>
      <w:pPr>
        <w:ind w:left="2880" w:hanging="360"/>
      </w:pPr>
    </w:lvl>
    <w:lvl w:ilvl="4" w:tplc="30744728" w:tentative="1">
      <w:start w:val="1"/>
      <w:numFmt w:val="lowerLetter"/>
      <w:lvlText w:val="%5."/>
      <w:lvlJc w:val="left"/>
      <w:pPr>
        <w:ind w:left="3600" w:hanging="360"/>
      </w:pPr>
    </w:lvl>
    <w:lvl w:ilvl="5" w:tplc="30744728" w:tentative="1">
      <w:start w:val="1"/>
      <w:numFmt w:val="lowerRoman"/>
      <w:lvlText w:val="%6."/>
      <w:lvlJc w:val="right"/>
      <w:pPr>
        <w:ind w:left="4320" w:hanging="180"/>
      </w:pPr>
    </w:lvl>
    <w:lvl w:ilvl="6" w:tplc="30744728" w:tentative="1">
      <w:start w:val="1"/>
      <w:numFmt w:val="decimal"/>
      <w:lvlText w:val="%7."/>
      <w:lvlJc w:val="left"/>
      <w:pPr>
        <w:ind w:left="5040" w:hanging="360"/>
      </w:pPr>
    </w:lvl>
    <w:lvl w:ilvl="7" w:tplc="30744728" w:tentative="1">
      <w:start w:val="1"/>
      <w:numFmt w:val="lowerLetter"/>
      <w:lvlText w:val="%8."/>
      <w:lvlJc w:val="left"/>
      <w:pPr>
        <w:ind w:left="5760" w:hanging="360"/>
      </w:pPr>
    </w:lvl>
    <w:lvl w:ilvl="8" w:tplc="30744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2">
    <w:multiLevelType w:val="hybridMultilevel"/>
    <w:lvl w:ilvl="0" w:tplc="92805948">
      <w:start w:val="1"/>
      <w:numFmt w:val="decimal"/>
      <w:lvlText w:val="%1."/>
      <w:lvlJc w:val="left"/>
      <w:pPr>
        <w:ind w:left="720" w:hanging="360"/>
      </w:pPr>
    </w:lvl>
    <w:lvl w:ilvl="1" w:tplc="92805948" w:tentative="1">
      <w:start w:val="1"/>
      <w:numFmt w:val="lowerLetter"/>
      <w:lvlText w:val="%2."/>
      <w:lvlJc w:val="left"/>
      <w:pPr>
        <w:ind w:left="1440" w:hanging="360"/>
      </w:pPr>
    </w:lvl>
    <w:lvl w:ilvl="2" w:tplc="92805948" w:tentative="1">
      <w:start w:val="1"/>
      <w:numFmt w:val="lowerRoman"/>
      <w:lvlText w:val="%3."/>
      <w:lvlJc w:val="right"/>
      <w:pPr>
        <w:ind w:left="2160" w:hanging="180"/>
      </w:pPr>
    </w:lvl>
    <w:lvl w:ilvl="3" w:tplc="92805948" w:tentative="1">
      <w:start w:val="1"/>
      <w:numFmt w:val="decimal"/>
      <w:lvlText w:val="%4."/>
      <w:lvlJc w:val="left"/>
      <w:pPr>
        <w:ind w:left="2880" w:hanging="360"/>
      </w:pPr>
    </w:lvl>
    <w:lvl w:ilvl="4" w:tplc="92805948" w:tentative="1">
      <w:start w:val="1"/>
      <w:numFmt w:val="lowerLetter"/>
      <w:lvlText w:val="%5."/>
      <w:lvlJc w:val="left"/>
      <w:pPr>
        <w:ind w:left="3600" w:hanging="360"/>
      </w:pPr>
    </w:lvl>
    <w:lvl w:ilvl="5" w:tplc="92805948" w:tentative="1">
      <w:start w:val="1"/>
      <w:numFmt w:val="lowerRoman"/>
      <w:lvlText w:val="%6."/>
      <w:lvlJc w:val="right"/>
      <w:pPr>
        <w:ind w:left="4320" w:hanging="180"/>
      </w:pPr>
    </w:lvl>
    <w:lvl w:ilvl="6" w:tplc="92805948" w:tentative="1">
      <w:start w:val="1"/>
      <w:numFmt w:val="decimal"/>
      <w:lvlText w:val="%7."/>
      <w:lvlJc w:val="left"/>
      <w:pPr>
        <w:ind w:left="5040" w:hanging="360"/>
      </w:pPr>
    </w:lvl>
    <w:lvl w:ilvl="7" w:tplc="92805948" w:tentative="1">
      <w:start w:val="1"/>
      <w:numFmt w:val="lowerLetter"/>
      <w:lvlText w:val="%8."/>
      <w:lvlJc w:val="left"/>
      <w:pPr>
        <w:ind w:left="5760" w:hanging="360"/>
      </w:pPr>
    </w:lvl>
    <w:lvl w:ilvl="8" w:tplc="92805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1">
    <w:multiLevelType w:val="hybridMultilevel"/>
    <w:lvl w:ilvl="0" w:tplc="35128225">
      <w:start w:val="1"/>
      <w:numFmt w:val="decimal"/>
      <w:lvlText w:val="%1."/>
      <w:lvlJc w:val="left"/>
      <w:pPr>
        <w:ind w:left="720" w:hanging="360"/>
      </w:pPr>
    </w:lvl>
    <w:lvl w:ilvl="1" w:tplc="35128225" w:tentative="1">
      <w:start w:val="1"/>
      <w:numFmt w:val="lowerLetter"/>
      <w:lvlText w:val="%2."/>
      <w:lvlJc w:val="left"/>
      <w:pPr>
        <w:ind w:left="1440" w:hanging="360"/>
      </w:pPr>
    </w:lvl>
    <w:lvl w:ilvl="2" w:tplc="35128225" w:tentative="1">
      <w:start w:val="1"/>
      <w:numFmt w:val="lowerRoman"/>
      <w:lvlText w:val="%3."/>
      <w:lvlJc w:val="right"/>
      <w:pPr>
        <w:ind w:left="2160" w:hanging="180"/>
      </w:pPr>
    </w:lvl>
    <w:lvl w:ilvl="3" w:tplc="35128225" w:tentative="1">
      <w:start w:val="1"/>
      <w:numFmt w:val="decimal"/>
      <w:lvlText w:val="%4."/>
      <w:lvlJc w:val="left"/>
      <w:pPr>
        <w:ind w:left="2880" w:hanging="360"/>
      </w:pPr>
    </w:lvl>
    <w:lvl w:ilvl="4" w:tplc="35128225" w:tentative="1">
      <w:start w:val="1"/>
      <w:numFmt w:val="lowerLetter"/>
      <w:lvlText w:val="%5."/>
      <w:lvlJc w:val="left"/>
      <w:pPr>
        <w:ind w:left="3600" w:hanging="360"/>
      </w:pPr>
    </w:lvl>
    <w:lvl w:ilvl="5" w:tplc="35128225" w:tentative="1">
      <w:start w:val="1"/>
      <w:numFmt w:val="lowerRoman"/>
      <w:lvlText w:val="%6."/>
      <w:lvlJc w:val="right"/>
      <w:pPr>
        <w:ind w:left="4320" w:hanging="180"/>
      </w:pPr>
    </w:lvl>
    <w:lvl w:ilvl="6" w:tplc="35128225" w:tentative="1">
      <w:start w:val="1"/>
      <w:numFmt w:val="decimal"/>
      <w:lvlText w:val="%7."/>
      <w:lvlJc w:val="left"/>
      <w:pPr>
        <w:ind w:left="5040" w:hanging="360"/>
      </w:pPr>
    </w:lvl>
    <w:lvl w:ilvl="7" w:tplc="35128225" w:tentative="1">
      <w:start w:val="1"/>
      <w:numFmt w:val="lowerLetter"/>
      <w:lvlText w:val="%8."/>
      <w:lvlJc w:val="left"/>
      <w:pPr>
        <w:ind w:left="5760" w:hanging="360"/>
      </w:pPr>
    </w:lvl>
    <w:lvl w:ilvl="8" w:tplc="35128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30">
    <w:multiLevelType w:val="hybridMultilevel"/>
    <w:lvl w:ilvl="0" w:tplc="32343908">
      <w:start w:val="1"/>
      <w:numFmt w:val="decimal"/>
      <w:lvlText w:val="%1."/>
      <w:lvlJc w:val="left"/>
      <w:pPr>
        <w:ind w:left="720" w:hanging="360"/>
      </w:pPr>
    </w:lvl>
    <w:lvl w:ilvl="1" w:tplc="32343908" w:tentative="1">
      <w:start w:val="1"/>
      <w:numFmt w:val="lowerLetter"/>
      <w:lvlText w:val="%2."/>
      <w:lvlJc w:val="left"/>
      <w:pPr>
        <w:ind w:left="1440" w:hanging="360"/>
      </w:pPr>
    </w:lvl>
    <w:lvl w:ilvl="2" w:tplc="32343908" w:tentative="1">
      <w:start w:val="1"/>
      <w:numFmt w:val="lowerRoman"/>
      <w:lvlText w:val="%3."/>
      <w:lvlJc w:val="right"/>
      <w:pPr>
        <w:ind w:left="2160" w:hanging="180"/>
      </w:pPr>
    </w:lvl>
    <w:lvl w:ilvl="3" w:tplc="32343908" w:tentative="1">
      <w:start w:val="1"/>
      <w:numFmt w:val="decimal"/>
      <w:lvlText w:val="%4."/>
      <w:lvlJc w:val="left"/>
      <w:pPr>
        <w:ind w:left="2880" w:hanging="360"/>
      </w:pPr>
    </w:lvl>
    <w:lvl w:ilvl="4" w:tplc="32343908" w:tentative="1">
      <w:start w:val="1"/>
      <w:numFmt w:val="lowerLetter"/>
      <w:lvlText w:val="%5."/>
      <w:lvlJc w:val="left"/>
      <w:pPr>
        <w:ind w:left="3600" w:hanging="360"/>
      </w:pPr>
    </w:lvl>
    <w:lvl w:ilvl="5" w:tplc="32343908" w:tentative="1">
      <w:start w:val="1"/>
      <w:numFmt w:val="lowerRoman"/>
      <w:lvlText w:val="%6."/>
      <w:lvlJc w:val="right"/>
      <w:pPr>
        <w:ind w:left="4320" w:hanging="180"/>
      </w:pPr>
    </w:lvl>
    <w:lvl w:ilvl="6" w:tplc="32343908" w:tentative="1">
      <w:start w:val="1"/>
      <w:numFmt w:val="decimal"/>
      <w:lvlText w:val="%7."/>
      <w:lvlJc w:val="left"/>
      <w:pPr>
        <w:ind w:left="5040" w:hanging="360"/>
      </w:pPr>
    </w:lvl>
    <w:lvl w:ilvl="7" w:tplc="32343908" w:tentative="1">
      <w:start w:val="1"/>
      <w:numFmt w:val="lowerLetter"/>
      <w:lvlText w:val="%8."/>
      <w:lvlJc w:val="left"/>
      <w:pPr>
        <w:ind w:left="5760" w:hanging="360"/>
      </w:pPr>
    </w:lvl>
    <w:lvl w:ilvl="8" w:tplc="32343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9">
    <w:multiLevelType w:val="hybridMultilevel"/>
    <w:lvl w:ilvl="0" w:tplc="62409214">
      <w:start w:val="1"/>
      <w:numFmt w:val="decimal"/>
      <w:lvlText w:val="%1."/>
      <w:lvlJc w:val="left"/>
      <w:pPr>
        <w:ind w:left="720" w:hanging="360"/>
      </w:pPr>
    </w:lvl>
    <w:lvl w:ilvl="1" w:tplc="62409214" w:tentative="1">
      <w:start w:val="1"/>
      <w:numFmt w:val="lowerLetter"/>
      <w:lvlText w:val="%2."/>
      <w:lvlJc w:val="left"/>
      <w:pPr>
        <w:ind w:left="1440" w:hanging="360"/>
      </w:pPr>
    </w:lvl>
    <w:lvl w:ilvl="2" w:tplc="62409214" w:tentative="1">
      <w:start w:val="1"/>
      <w:numFmt w:val="lowerRoman"/>
      <w:lvlText w:val="%3."/>
      <w:lvlJc w:val="right"/>
      <w:pPr>
        <w:ind w:left="2160" w:hanging="180"/>
      </w:pPr>
    </w:lvl>
    <w:lvl w:ilvl="3" w:tplc="62409214" w:tentative="1">
      <w:start w:val="1"/>
      <w:numFmt w:val="decimal"/>
      <w:lvlText w:val="%4."/>
      <w:lvlJc w:val="left"/>
      <w:pPr>
        <w:ind w:left="2880" w:hanging="360"/>
      </w:pPr>
    </w:lvl>
    <w:lvl w:ilvl="4" w:tplc="62409214" w:tentative="1">
      <w:start w:val="1"/>
      <w:numFmt w:val="lowerLetter"/>
      <w:lvlText w:val="%5."/>
      <w:lvlJc w:val="left"/>
      <w:pPr>
        <w:ind w:left="3600" w:hanging="360"/>
      </w:pPr>
    </w:lvl>
    <w:lvl w:ilvl="5" w:tplc="62409214" w:tentative="1">
      <w:start w:val="1"/>
      <w:numFmt w:val="lowerRoman"/>
      <w:lvlText w:val="%6."/>
      <w:lvlJc w:val="right"/>
      <w:pPr>
        <w:ind w:left="4320" w:hanging="180"/>
      </w:pPr>
    </w:lvl>
    <w:lvl w:ilvl="6" w:tplc="62409214" w:tentative="1">
      <w:start w:val="1"/>
      <w:numFmt w:val="decimal"/>
      <w:lvlText w:val="%7."/>
      <w:lvlJc w:val="left"/>
      <w:pPr>
        <w:ind w:left="5040" w:hanging="360"/>
      </w:pPr>
    </w:lvl>
    <w:lvl w:ilvl="7" w:tplc="62409214" w:tentative="1">
      <w:start w:val="1"/>
      <w:numFmt w:val="lowerLetter"/>
      <w:lvlText w:val="%8."/>
      <w:lvlJc w:val="left"/>
      <w:pPr>
        <w:ind w:left="5760" w:hanging="360"/>
      </w:pPr>
    </w:lvl>
    <w:lvl w:ilvl="8" w:tplc="62409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8">
    <w:multiLevelType w:val="hybridMultilevel"/>
    <w:lvl w:ilvl="0" w:tplc="17780378">
      <w:start w:val="1"/>
      <w:numFmt w:val="decimal"/>
      <w:lvlText w:val="%1."/>
      <w:lvlJc w:val="left"/>
      <w:pPr>
        <w:ind w:left="720" w:hanging="360"/>
      </w:pPr>
    </w:lvl>
    <w:lvl w:ilvl="1" w:tplc="17780378" w:tentative="1">
      <w:start w:val="1"/>
      <w:numFmt w:val="lowerLetter"/>
      <w:lvlText w:val="%2."/>
      <w:lvlJc w:val="left"/>
      <w:pPr>
        <w:ind w:left="1440" w:hanging="360"/>
      </w:pPr>
    </w:lvl>
    <w:lvl w:ilvl="2" w:tplc="17780378" w:tentative="1">
      <w:start w:val="1"/>
      <w:numFmt w:val="lowerRoman"/>
      <w:lvlText w:val="%3."/>
      <w:lvlJc w:val="right"/>
      <w:pPr>
        <w:ind w:left="2160" w:hanging="180"/>
      </w:pPr>
    </w:lvl>
    <w:lvl w:ilvl="3" w:tplc="17780378" w:tentative="1">
      <w:start w:val="1"/>
      <w:numFmt w:val="decimal"/>
      <w:lvlText w:val="%4."/>
      <w:lvlJc w:val="left"/>
      <w:pPr>
        <w:ind w:left="2880" w:hanging="360"/>
      </w:pPr>
    </w:lvl>
    <w:lvl w:ilvl="4" w:tplc="17780378" w:tentative="1">
      <w:start w:val="1"/>
      <w:numFmt w:val="lowerLetter"/>
      <w:lvlText w:val="%5."/>
      <w:lvlJc w:val="left"/>
      <w:pPr>
        <w:ind w:left="3600" w:hanging="360"/>
      </w:pPr>
    </w:lvl>
    <w:lvl w:ilvl="5" w:tplc="17780378" w:tentative="1">
      <w:start w:val="1"/>
      <w:numFmt w:val="lowerRoman"/>
      <w:lvlText w:val="%6."/>
      <w:lvlJc w:val="right"/>
      <w:pPr>
        <w:ind w:left="4320" w:hanging="180"/>
      </w:pPr>
    </w:lvl>
    <w:lvl w:ilvl="6" w:tplc="17780378" w:tentative="1">
      <w:start w:val="1"/>
      <w:numFmt w:val="decimal"/>
      <w:lvlText w:val="%7."/>
      <w:lvlJc w:val="left"/>
      <w:pPr>
        <w:ind w:left="5040" w:hanging="360"/>
      </w:pPr>
    </w:lvl>
    <w:lvl w:ilvl="7" w:tplc="17780378" w:tentative="1">
      <w:start w:val="1"/>
      <w:numFmt w:val="lowerLetter"/>
      <w:lvlText w:val="%8."/>
      <w:lvlJc w:val="left"/>
      <w:pPr>
        <w:ind w:left="5760" w:hanging="360"/>
      </w:pPr>
    </w:lvl>
    <w:lvl w:ilvl="8" w:tplc="17780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7">
    <w:multiLevelType w:val="hybridMultilevel"/>
    <w:lvl w:ilvl="0" w:tplc="67271615">
      <w:start w:val="1"/>
      <w:numFmt w:val="decimal"/>
      <w:lvlText w:val="%1."/>
      <w:lvlJc w:val="left"/>
      <w:pPr>
        <w:ind w:left="720" w:hanging="360"/>
      </w:pPr>
    </w:lvl>
    <w:lvl w:ilvl="1" w:tplc="67271615" w:tentative="1">
      <w:start w:val="1"/>
      <w:numFmt w:val="lowerLetter"/>
      <w:lvlText w:val="%2."/>
      <w:lvlJc w:val="left"/>
      <w:pPr>
        <w:ind w:left="1440" w:hanging="360"/>
      </w:pPr>
    </w:lvl>
    <w:lvl w:ilvl="2" w:tplc="67271615" w:tentative="1">
      <w:start w:val="1"/>
      <w:numFmt w:val="lowerRoman"/>
      <w:lvlText w:val="%3."/>
      <w:lvlJc w:val="right"/>
      <w:pPr>
        <w:ind w:left="2160" w:hanging="180"/>
      </w:pPr>
    </w:lvl>
    <w:lvl w:ilvl="3" w:tplc="67271615" w:tentative="1">
      <w:start w:val="1"/>
      <w:numFmt w:val="decimal"/>
      <w:lvlText w:val="%4."/>
      <w:lvlJc w:val="left"/>
      <w:pPr>
        <w:ind w:left="2880" w:hanging="360"/>
      </w:pPr>
    </w:lvl>
    <w:lvl w:ilvl="4" w:tplc="67271615" w:tentative="1">
      <w:start w:val="1"/>
      <w:numFmt w:val="lowerLetter"/>
      <w:lvlText w:val="%5."/>
      <w:lvlJc w:val="left"/>
      <w:pPr>
        <w:ind w:left="3600" w:hanging="360"/>
      </w:pPr>
    </w:lvl>
    <w:lvl w:ilvl="5" w:tplc="67271615" w:tentative="1">
      <w:start w:val="1"/>
      <w:numFmt w:val="lowerRoman"/>
      <w:lvlText w:val="%6."/>
      <w:lvlJc w:val="right"/>
      <w:pPr>
        <w:ind w:left="4320" w:hanging="180"/>
      </w:pPr>
    </w:lvl>
    <w:lvl w:ilvl="6" w:tplc="67271615" w:tentative="1">
      <w:start w:val="1"/>
      <w:numFmt w:val="decimal"/>
      <w:lvlText w:val="%7."/>
      <w:lvlJc w:val="left"/>
      <w:pPr>
        <w:ind w:left="5040" w:hanging="360"/>
      </w:pPr>
    </w:lvl>
    <w:lvl w:ilvl="7" w:tplc="67271615" w:tentative="1">
      <w:start w:val="1"/>
      <w:numFmt w:val="lowerLetter"/>
      <w:lvlText w:val="%8."/>
      <w:lvlJc w:val="left"/>
      <w:pPr>
        <w:ind w:left="5760" w:hanging="360"/>
      </w:pPr>
    </w:lvl>
    <w:lvl w:ilvl="8" w:tplc="67271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6">
    <w:multiLevelType w:val="hybridMultilevel"/>
    <w:lvl w:ilvl="0" w:tplc="21550003">
      <w:start w:val="1"/>
      <w:numFmt w:val="decimal"/>
      <w:lvlText w:val="%1."/>
      <w:lvlJc w:val="left"/>
      <w:pPr>
        <w:ind w:left="720" w:hanging="360"/>
      </w:pPr>
    </w:lvl>
    <w:lvl w:ilvl="1" w:tplc="21550003" w:tentative="1">
      <w:start w:val="1"/>
      <w:numFmt w:val="lowerLetter"/>
      <w:lvlText w:val="%2."/>
      <w:lvlJc w:val="left"/>
      <w:pPr>
        <w:ind w:left="1440" w:hanging="360"/>
      </w:pPr>
    </w:lvl>
    <w:lvl w:ilvl="2" w:tplc="21550003" w:tentative="1">
      <w:start w:val="1"/>
      <w:numFmt w:val="lowerRoman"/>
      <w:lvlText w:val="%3."/>
      <w:lvlJc w:val="right"/>
      <w:pPr>
        <w:ind w:left="2160" w:hanging="180"/>
      </w:pPr>
    </w:lvl>
    <w:lvl w:ilvl="3" w:tplc="21550003" w:tentative="1">
      <w:start w:val="1"/>
      <w:numFmt w:val="decimal"/>
      <w:lvlText w:val="%4."/>
      <w:lvlJc w:val="left"/>
      <w:pPr>
        <w:ind w:left="2880" w:hanging="360"/>
      </w:pPr>
    </w:lvl>
    <w:lvl w:ilvl="4" w:tplc="21550003" w:tentative="1">
      <w:start w:val="1"/>
      <w:numFmt w:val="lowerLetter"/>
      <w:lvlText w:val="%5."/>
      <w:lvlJc w:val="left"/>
      <w:pPr>
        <w:ind w:left="3600" w:hanging="360"/>
      </w:pPr>
    </w:lvl>
    <w:lvl w:ilvl="5" w:tplc="21550003" w:tentative="1">
      <w:start w:val="1"/>
      <w:numFmt w:val="lowerRoman"/>
      <w:lvlText w:val="%6."/>
      <w:lvlJc w:val="right"/>
      <w:pPr>
        <w:ind w:left="4320" w:hanging="180"/>
      </w:pPr>
    </w:lvl>
    <w:lvl w:ilvl="6" w:tplc="21550003" w:tentative="1">
      <w:start w:val="1"/>
      <w:numFmt w:val="decimal"/>
      <w:lvlText w:val="%7."/>
      <w:lvlJc w:val="left"/>
      <w:pPr>
        <w:ind w:left="5040" w:hanging="360"/>
      </w:pPr>
    </w:lvl>
    <w:lvl w:ilvl="7" w:tplc="21550003" w:tentative="1">
      <w:start w:val="1"/>
      <w:numFmt w:val="lowerLetter"/>
      <w:lvlText w:val="%8."/>
      <w:lvlJc w:val="left"/>
      <w:pPr>
        <w:ind w:left="5760" w:hanging="360"/>
      </w:pPr>
    </w:lvl>
    <w:lvl w:ilvl="8" w:tplc="21550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5">
    <w:multiLevelType w:val="hybridMultilevel"/>
    <w:lvl w:ilvl="0" w:tplc="45687939">
      <w:start w:val="1"/>
      <w:numFmt w:val="decimal"/>
      <w:lvlText w:val="%1."/>
      <w:lvlJc w:val="left"/>
      <w:pPr>
        <w:ind w:left="720" w:hanging="360"/>
      </w:pPr>
    </w:lvl>
    <w:lvl w:ilvl="1" w:tplc="45687939" w:tentative="1">
      <w:start w:val="1"/>
      <w:numFmt w:val="lowerLetter"/>
      <w:lvlText w:val="%2."/>
      <w:lvlJc w:val="left"/>
      <w:pPr>
        <w:ind w:left="1440" w:hanging="360"/>
      </w:pPr>
    </w:lvl>
    <w:lvl w:ilvl="2" w:tplc="45687939" w:tentative="1">
      <w:start w:val="1"/>
      <w:numFmt w:val="lowerRoman"/>
      <w:lvlText w:val="%3."/>
      <w:lvlJc w:val="right"/>
      <w:pPr>
        <w:ind w:left="2160" w:hanging="180"/>
      </w:pPr>
    </w:lvl>
    <w:lvl w:ilvl="3" w:tplc="45687939" w:tentative="1">
      <w:start w:val="1"/>
      <w:numFmt w:val="decimal"/>
      <w:lvlText w:val="%4."/>
      <w:lvlJc w:val="left"/>
      <w:pPr>
        <w:ind w:left="2880" w:hanging="360"/>
      </w:pPr>
    </w:lvl>
    <w:lvl w:ilvl="4" w:tplc="45687939" w:tentative="1">
      <w:start w:val="1"/>
      <w:numFmt w:val="lowerLetter"/>
      <w:lvlText w:val="%5."/>
      <w:lvlJc w:val="left"/>
      <w:pPr>
        <w:ind w:left="3600" w:hanging="360"/>
      </w:pPr>
    </w:lvl>
    <w:lvl w:ilvl="5" w:tplc="45687939" w:tentative="1">
      <w:start w:val="1"/>
      <w:numFmt w:val="lowerRoman"/>
      <w:lvlText w:val="%6."/>
      <w:lvlJc w:val="right"/>
      <w:pPr>
        <w:ind w:left="4320" w:hanging="180"/>
      </w:pPr>
    </w:lvl>
    <w:lvl w:ilvl="6" w:tplc="45687939" w:tentative="1">
      <w:start w:val="1"/>
      <w:numFmt w:val="decimal"/>
      <w:lvlText w:val="%7."/>
      <w:lvlJc w:val="left"/>
      <w:pPr>
        <w:ind w:left="5040" w:hanging="360"/>
      </w:pPr>
    </w:lvl>
    <w:lvl w:ilvl="7" w:tplc="45687939" w:tentative="1">
      <w:start w:val="1"/>
      <w:numFmt w:val="lowerLetter"/>
      <w:lvlText w:val="%8."/>
      <w:lvlJc w:val="left"/>
      <w:pPr>
        <w:ind w:left="5760" w:hanging="360"/>
      </w:pPr>
    </w:lvl>
    <w:lvl w:ilvl="8" w:tplc="45687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24">
    <w:multiLevelType w:val="hybridMultilevel"/>
    <w:lvl w:ilvl="0" w:tplc="790938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624">
    <w:abstractNumId w:val="19624"/>
  </w:num>
  <w:num w:numId="19625">
    <w:abstractNumId w:val="19625"/>
  </w:num>
  <w:num w:numId="19626">
    <w:abstractNumId w:val="19626"/>
  </w:num>
  <w:num w:numId="19627">
    <w:abstractNumId w:val="19627"/>
  </w:num>
  <w:num w:numId="19628">
    <w:abstractNumId w:val="19628"/>
  </w:num>
  <w:num w:numId="19629">
    <w:abstractNumId w:val="19629"/>
  </w:num>
  <w:num w:numId="19630">
    <w:abstractNumId w:val="19630"/>
  </w:num>
  <w:num w:numId="19631">
    <w:abstractNumId w:val="19631"/>
  </w:num>
  <w:num w:numId="19632">
    <w:abstractNumId w:val="19632"/>
  </w:num>
  <w:num w:numId="19633">
    <w:abstractNumId w:val="19633"/>
  </w:num>
  <w:num w:numId="19634">
    <w:abstractNumId w:val="19634"/>
  </w:num>
  <w:num w:numId="19635">
    <w:abstractNumId w:val="19635"/>
  </w:num>
  <w:num w:numId="19636">
    <w:abstractNumId w:val="19636"/>
  </w:num>
  <w:num w:numId="19637">
    <w:abstractNumId w:val="19637"/>
  </w:num>
  <w:num w:numId="19638">
    <w:abstractNumId w:val="19638"/>
  </w:num>
  <w:num w:numId="19639">
    <w:abstractNumId w:val="19639"/>
  </w:num>
  <w:num w:numId="19640">
    <w:abstractNumId w:val="19640"/>
  </w:num>
  <w:num w:numId="19641">
    <w:abstractNumId w:val="19641"/>
  </w:num>
  <w:num w:numId="19642">
    <w:abstractNumId w:val="19642"/>
  </w:num>
  <w:num w:numId="19643">
    <w:abstractNumId w:val="19643"/>
  </w:num>
  <w:num w:numId="19644">
    <w:abstractNumId w:val="19644"/>
  </w:num>
  <w:num w:numId="19645">
    <w:abstractNumId w:val="19645"/>
  </w:num>
  <w:num w:numId="19646">
    <w:abstractNumId w:val="19646"/>
  </w:num>
  <w:num w:numId="19647">
    <w:abstractNumId w:val="19647"/>
  </w:num>
  <w:num w:numId="19648">
    <w:abstractNumId w:val="19648"/>
  </w:num>
  <w:num w:numId="19649">
    <w:abstractNumId w:val="19649"/>
  </w:num>
  <w:num w:numId="19650">
    <w:abstractNumId w:val="19650"/>
  </w:num>
  <w:num w:numId="19651">
    <w:abstractNumId w:val="19651"/>
  </w:num>
  <w:num w:numId="19652">
    <w:abstractNumId w:val="19652"/>
  </w:num>
  <w:num w:numId="19653">
    <w:abstractNumId w:val="19653"/>
  </w:num>
  <w:num w:numId="19654">
    <w:abstractNumId w:val="19654"/>
  </w:num>
  <w:num w:numId="19655">
    <w:abstractNumId w:val="19655"/>
  </w:num>
  <w:num w:numId="19656">
    <w:abstractNumId w:val="19656"/>
  </w:num>
  <w:num w:numId="19657">
    <w:abstractNumId w:val="19657"/>
  </w:num>
  <w:num w:numId="19658">
    <w:abstractNumId w:val="19658"/>
  </w:num>
  <w:num w:numId="19659">
    <w:abstractNumId w:val="19659"/>
  </w:num>
  <w:num w:numId="19660">
    <w:abstractNumId w:val="19660"/>
  </w:num>
  <w:num w:numId="19661">
    <w:abstractNumId w:val="19661"/>
  </w:num>
  <w:num w:numId="19662">
    <w:abstractNumId w:val="19662"/>
  </w:num>
  <w:num w:numId="19663">
    <w:abstractNumId w:val="19663"/>
  </w:num>
  <w:num w:numId="19664">
    <w:abstractNumId w:val="19664"/>
  </w:num>
  <w:num w:numId="19665">
    <w:abstractNumId w:val="19665"/>
  </w:num>
  <w:num w:numId="19666">
    <w:abstractNumId w:val="19666"/>
  </w:num>
  <w:num w:numId="19667">
    <w:abstractNumId w:val="19667"/>
  </w:num>
  <w:num w:numId="19668">
    <w:abstractNumId w:val="19668"/>
  </w:num>
  <w:num w:numId="19669">
    <w:abstractNumId w:val="19669"/>
  </w:num>
  <w:num w:numId="19670">
    <w:abstractNumId w:val="19670"/>
  </w:num>
  <w:num w:numId="19671">
    <w:abstractNumId w:val="19671"/>
  </w:num>
  <w:num w:numId="19672">
    <w:abstractNumId w:val="19672"/>
  </w:num>
  <w:num w:numId="19673">
    <w:abstractNumId w:val="19673"/>
  </w:num>
  <w:num w:numId="19674">
    <w:abstractNumId w:val="19674"/>
  </w:num>
  <w:num w:numId="19675">
    <w:abstractNumId w:val="19675"/>
  </w:num>
  <w:num w:numId="19676">
    <w:abstractNumId w:val="19676"/>
  </w:num>
  <w:num w:numId="19677">
    <w:abstractNumId w:val="19677"/>
  </w:num>
  <w:num w:numId="19678">
    <w:abstractNumId w:val="19678"/>
  </w:num>
  <w:num w:numId="19679">
    <w:abstractNumId w:val="19679"/>
  </w:num>
  <w:num w:numId="19680">
    <w:abstractNumId w:val="19680"/>
  </w:num>
  <w:num w:numId="19681">
    <w:abstractNumId w:val="19681"/>
  </w:num>
  <w:num w:numId="19682">
    <w:abstractNumId w:val="19682"/>
  </w:num>
  <w:num w:numId="19683">
    <w:abstractNumId w:val="19683"/>
  </w:num>
  <w:num w:numId="19684">
    <w:abstractNumId w:val="196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3832926" Type="http://schemas.openxmlformats.org/officeDocument/2006/relationships/comments" Target="comments.xml"/><Relationship Id="rId183996804" Type="http://schemas.microsoft.com/office/2011/relationships/commentsExtended" Target="commentsExtended.xml"/><Relationship Id="rId33570858" Type="http://schemas.openxmlformats.org/officeDocument/2006/relationships/image" Target="media/imgrId33570858.jpg"/><Relationship Id="rId170961ae326f07331" Type="http://schemas.openxmlformats.org/officeDocument/2006/relationships/hyperlink" Target="https://iservice.lombardini.it/jsp/Template2/manuale.jsp?id=289&amp;parent=1181" TargetMode="External"/><Relationship Id="rId415761ae326f0752e" Type="http://schemas.openxmlformats.org/officeDocument/2006/relationships/hyperlink" Target="https://iservice.lombardini.it/jsp/Template2/manuale.jsp?id=282&amp;parent=1136" TargetMode="External"/><Relationship Id="rId364561ae326f078d8" Type="http://schemas.openxmlformats.org/officeDocument/2006/relationships/hyperlink" Target="https://iservice.lombardini.it/jsp/Template2/manuale.jsp?id=269&amp;parent=1181" TargetMode="External"/><Relationship Id="rId197161ae326f07b6b" Type="http://schemas.openxmlformats.org/officeDocument/2006/relationships/hyperlink" Target="https://iservice.lombardini.it/jsp/Template2/manuale.jsp?id=339&amp;parent=1181" TargetMode="External"/><Relationship Id="rId468861ae326f07c6d" Type="http://schemas.openxmlformats.org/officeDocument/2006/relationships/hyperlink" Target="https://iservice.lombardini.it/jsp/Template2/manuale.jsp?id=339&amp;parent=1181" TargetMode="External"/><Relationship Id="rId201561ae326f0820f" Type="http://schemas.openxmlformats.org/officeDocument/2006/relationships/hyperlink" Target="https://iservice.lombardini.it/jsp/Template2/manuale.jsp?id=274&amp;parent=1136" TargetMode="External"/><Relationship Id="rId670961ae326f195fc" Type="http://schemas.openxmlformats.org/officeDocument/2006/relationships/hyperlink" Target="https://iservice.lombardini.it/jsp/Template2/manuale.jsp?id=339&amp;parent=1136" TargetMode="External"/><Relationship Id="rId958061ae32704c8c8" Type="http://schemas.openxmlformats.org/officeDocument/2006/relationships/hyperlink" Target="https://iservice.lombardini.it/jsp/Template2/manuale.jsp?id=272&amp;parent=1136" TargetMode="External"/><Relationship Id="rId569761ae32706573d" Type="http://schemas.openxmlformats.org/officeDocument/2006/relationships/hyperlink" Target="https://iservice.lombardini.it/jsp/Template2/manuale.jsp?id=291&amp;parent=1136" TargetMode="External"/><Relationship Id="rId911861ae327065bb0" Type="http://schemas.openxmlformats.org/officeDocument/2006/relationships/hyperlink" Target="https://iservice.lombardini.it/jsp/Template2/manuale.jsp?id=259&amp;parent=1136" TargetMode="External"/><Relationship Id="rId313761ae3270b21e1" Type="http://schemas.openxmlformats.org/officeDocument/2006/relationships/hyperlink" Target="https://iservice.lombardini.it/jsp/Template2/manuale.jsp?id=339&amp;parent=1136" TargetMode="External"/><Relationship Id="rId824661ae327104114" Type="http://schemas.openxmlformats.org/officeDocument/2006/relationships/hyperlink" Target="https://iservice.lombardini.it/jsp/Template2/manuale.jsp?id=339&amp;parent=1136" TargetMode="External"/><Relationship Id="rId934861ae32719bc06" Type="http://schemas.openxmlformats.org/officeDocument/2006/relationships/hyperlink" Target="https://iservice.lombardini.it/jsp/Template2/manuale.jsp?id=269&amp;parent=1136" TargetMode="External"/><Relationship Id="rId239561ae32719c046" Type="http://schemas.openxmlformats.org/officeDocument/2006/relationships/hyperlink" Target="https://iservice.lombardini.it/jsp/Template2/manuale.jsp?id=284&amp;parent=1136" TargetMode="External"/><Relationship Id="rId399461ae3272117d0" Type="http://schemas.openxmlformats.org/officeDocument/2006/relationships/hyperlink" Target="https://iservice.lombardini.it/jsp/Template2/manuale.jsp?id=279&amp;parent=1136&amp;txts=2.18" TargetMode="External"/><Relationship Id="rId990561ae3272119ac" Type="http://schemas.openxmlformats.org/officeDocument/2006/relationships/hyperlink" Target="https://iservice.lombardini.it/jsp/Template2/manuale.jsp?id=291&amp;parent=1136" TargetMode="External"/><Relationship Id="rId364061ae327211d3c" Type="http://schemas.openxmlformats.org/officeDocument/2006/relationships/hyperlink" Target="https://iservice.lombardini.it/jsp/Template2/manuale.jsp?id=339&amp;parent=1136" TargetMode="External"/><Relationship Id="rId208461ae3272559e3" Type="http://schemas.openxmlformats.org/officeDocument/2006/relationships/hyperlink" Target="https://www.youtube.com/embed/tQ9VHKF4u_0?rel=0" TargetMode="External"/><Relationship Id="rId301361ae3272630df" Type="http://schemas.openxmlformats.org/officeDocument/2006/relationships/hyperlink" Target="https://iservice.lombardini.it/jsp/Template2/manuale.jsp?id=296&amp;parent=1136" TargetMode="External"/><Relationship Id="rId419161ae3272bd27a" Type="http://schemas.openxmlformats.org/officeDocument/2006/relationships/hyperlink" Target="https://iservice.lombardini.it/jsp/Template2/manuale.jsp?id=339&amp;parent=1136" TargetMode="External"/><Relationship Id="rId993261ae3272bd62f" Type="http://schemas.openxmlformats.org/officeDocument/2006/relationships/hyperlink" Target="https://iservice.lombardini.it/jsp/Template2/manuale.jsp?id=339&amp;parent=1136" TargetMode="External"/><Relationship Id="rId500661ae3272cc07a" Type="http://schemas.openxmlformats.org/officeDocument/2006/relationships/hyperlink" Target="https://iservice.lombardini.it/jsp/Template2/manuale.jsp?id=339&amp;parent=1136" TargetMode="External"/><Relationship Id="rId270161ae3272cc199" Type="http://schemas.openxmlformats.org/officeDocument/2006/relationships/hyperlink" Target="https://iservice.lombardini.it/jsp/Template2/manuale.jsp?id=339&amp;parent=1136" TargetMode="External"/><Relationship Id="rId702861ae3272cc258" Type="http://schemas.openxmlformats.org/officeDocument/2006/relationships/hyperlink" Target="https://iservice.lombardini.it/jsp/Template2/manuale.jsp?id=298&amp;parent=1136" TargetMode="External"/><Relationship Id="rId687461ae3273ba852" Type="http://schemas.openxmlformats.org/officeDocument/2006/relationships/hyperlink" Target="https://iservice.lombardini.it/jsp/Template2/manuale.jsp?id=339&amp;parent=1136" TargetMode="External"/><Relationship Id="rId867361ae3273bad4f" Type="http://schemas.openxmlformats.org/officeDocument/2006/relationships/hyperlink" Target="https://iservice.lombardini.it/jsp/Template2/manuale.jsp?id=339&amp;parent=1136" TargetMode="External"/><Relationship Id="rId999861ae3273cf6f8" Type="http://schemas.openxmlformats.org/officeDocument/2006/relationships/hyperlink" Target="https://iservice.lombardini.it/jsp/Template2/manuale.jsp?id=339&amp;parent=1136" TargetMode="External"/><Relationship Id="rId255361ae326eec985" Type="http://schemas.openxmlformats.org/officeDocument/2006/relationships/image" Target="media/imgrId255361ae326eec985.jpg"/><Relationship Id="rId741561ae326f06fb2" Type="http://schemas.openxmlformats.org/officeDocument/2006/relationships/image" Target="media/imgrId741561ae326f06fb2.gif"/><Relationship Id="rId902661ae326f1903c" Type="http://schemas.openxmlformats.org/officeDocument/2006/relationships/image" Target="media/imgrId902661ae326f1903c.jpg"/><Relationship Id="rId185561ae326f288ad" Type="http://schemas.openxmlformats.org/officeDocument/2006/relationships/image" Target="media/imgrId185561ae326f288ad.jpg"/><Relationship Id="rId423361ae326f3bf6c" Type="http://schemas.openxmlformats.org/officeDocument/2006/relationships/image" Target="media/imgrId423361ae326f3bf6c.jpg"/><Relationship Id="rId353761ae326f51569" Type="http://schemas.openxmlformats.org/officeDocument/2006/relationships/image" Target="media/imgrId353761ae326f51569.jpg"/><Relationship Id="rId527661ae326f63593" Type="http://schemas.openxmlformats.org/officeDocument/2006/relationships/image" Target="media/imgrId527661ae326f63593.jpg"/><Relationship Id="rId179761ae326f718ad" Type="http://schemas.openxmlformats.org/officeDocument/2006/relationships/image" Target="media/imgrId179761ae326f718ad.gif"/><Relationship Id="rId354161ae326f87f39" Type="http://schemas.openxmlformats.org/officeDocument/2006/relationships/image" Target="media/imgrId354161ae326f87f39.jpg"/><Relationship Id="rId229261ae326f9bcc6" Type="http://schemas.openxmlformats.org/officeDocument/2006/relationships/image" Target="media/imgrId229261ae326f9bcc6.gif"/><Relationship Id="rId635961ae326fb519b" Type="http://schemas.openxmlformats.org/officeDocument/2006/relationships/image" Target="media/imgrId635961ae326fb519b.jpg"/><Relationship Id="rId916061ae326fc5ec5" Type="http://schemas.openxmlformats.org/officeDocument/2006/relationships/image" Target="media/imgrId916061ae326fc5ec5.gif"/><Relationship Id="rId942861ae326fd285a" Type="http://schemas.openxmlformats.org/officeDocument/2006/relationships/image" Target="media/imgrId942861ae326fd285a.jpg"/><Relationship Id="rId293761ae326fe7b9d" Type="http://schemas.openxmlformats.org/officeDocument/2006/relationships/image" Target="media/imgrId293761ae326fe7b9d.jpg"/><Relationship Id="rId104261ae32700cbaa" Type="http://schemas.openxmlformats.org/officeDocument/2006/relationships/image" Target="media/imgrId104261ae32700cbaa.jpg"/><Relationship Id="rId172861ae327020d8f" Type="http://schemas.openxmlformats.org/officeDocument/2006/relationships/image" Target="media/imgrId172861ae327020d8f.jpg"/><Relationship Id="rId633961ae32703c27a" Type="http://schemas.openxmlformats.org/officeDocument/2006/relationships/image" Target="media/imgrId633961ae32703c27a.jpg"/><Relationship Id="rId716061ae32704c4d3" Type="http://schemas.openxmlformats.org/officeDocument/2006/relationships/image" Target="media/imgrId716061ae32704c4d3.jpg"/><Relationship Id="rId876261ae327064f3d" Type="http://schemas.openxmlformats.org/officeDocument/2006/relationships/image" Target="media/imgrId876261ae327064f3d.jpg"/><Relationship Id="rId629361ae327078f04" Type="http://schemas.openxmlformats.org/officeDocument/2006/relationships/image" Target="media/imgrId629361ae327078f04.jpg"/><Relationship Id="rId500761ae32708d16f" Type="http://schemas.openxmlformats.org/officeDocument/2006/relationships/image" Target="media/imgrId500761ae32708d16f.gif"/><Relationship Id="rId384561ae3270a3f37" Type="http://schemas.openxmlformats.org/officeDocument/2006/relationships/image" Target="media/imgrId384561ae3270a3f37.jpg"/><Relationship Id="rId334761ae3270b1de4" Type="http://schemas.openxmlformats.org/officeDocument/2006/relationships/image" Target="media/imgrId334761ae3270b1de4.gif"/><Relationship Id="rId187661ae3270cf6dc" Type="http://schemas.openxmlformats.org/officeDocument/2006/relationships/image" Target="media/imgrId187661ae3270cf6dc.jpg"/><Relationship Id="rId606761ae3270e8b00" Type="http://schemas.openxmlformats.org/officeDocument/2006/relationships/image" Target="media/imgrId606761ae3270e8b00.jpg"/><Relationship Id="rId971061ae327102f3e" Type="http://schemas.openxmlformats.org/officeDocument/2006/relationships/image" Target="media/imgrId971061ae327102f3e.jpg"/><Relationship Id="rId535661ae3271192fb" Type="http://schemas.openxmlformats.org/officeDocument/2006/relationships/image" Target="media/imgrId535661ae3271192fb.jpg"/><Relationship Id="rId181961ae327130d7c" Type="http://schemas.openxmlformats.org/officeDocument/2006/relationships/image" Target="media/imgrId181961ae327130d7c.jpg"/><Relationship Id="rId882661ae327140c3a" Type="http://schemas.openxmlformats.org/officeDocument/2006/relationships/image" Target="media/imgrId882661ae327140c3a.jpg"/><Relationship Id="rId502361ae327157a90" Type="http://schemas.openxmlformats.org/officeDocument/2006/relationships/image" Target="media/imgrId502361ae327157a90.jpg"/><Relationship Id="rId797961ae327171ccd" Type="http://schemas.openxmlformats.org/officeDocument/2006/relationships/image" Target="media/imgrId797961ae327171ccd.jpg"/><Relationship Id="rId653061ae327188dfa" Type="http://schemas.openxmlformats.org/officeDocument/2006/relationships/image" Target="media/imgrId653061ae327188dfa.jpg"/><Relationship Id="rId958661ae32719b5b6" Type="http://schemas.openxmlformats.org/officeDocument/2006/relationships/image" Target="media/imgrId958661ae32719b5b6.jpg"/><Relationship Id="rId974661ae3271af884" Type="http://schemas.openxmlformats.org/officeDocument/2006/relationships/image" Target="media/imgrId974661ae3271af884.jpg"/><Relationship Id="rId433961ae3271cb805" Type="http://schemas.openxmlformats.org/officeDocument/2006/relationships/image" Target="media/imgrId433961ae3271cb805.jpg"/><Relationship Id="rId646061ae3271e19fa" Type="http://schemas.openxmlformats.org/officeDocument/2006/relationships/image" Target="media/imgrId646061ae3271e19fa.jpg"/><Relationship Id="rId643961ae3272039f4" Type="http://schemas.openxmlformats.org/officeDocument/2006/relationships/image" Target="media/imgrId643961ae3272039f4.jpg"/><Relationship Id="rId806361ae3272114ce" Type="http://schemas.openxmlformats.org/officeDocument/2006/relationships/image" Target="media/imgrId806361ae3272114ce.jpg"/><Relationship Id="rId133161ae32722b4d5" Type="http://schemas.openxmlformats.org/officeDocument/2006/relationships/image" Target="media/imgrId133161ae32722b4d5.jpg"/><Relationship Id="rId367661ae327241f31" Type="http://schemas.openxmlformats.org/officeDocument/2006/relationships/image" Target="media/imgrId367661ae327241f31.jpg"/><Relationship Id="rId712061ae327255677" Type="http://schemas.openxmlformats.org/officeDocument/2006/relationships/image" Target="media/imgrId712061ae327255677.jpg"/><Relationship Id="rId868061ae327262967" Type="http://schemas.openxmlformats.org/officeDocument/2006/relationships/image" Target="media/imgrId868061ae327262967.gif"/><Relationship Id="rId408561ae327278c19" Type="http://schemas.openxmlformats.org/officeDocument/2006/relationships/image" Target="media/imgrId408561ae327278c19.jpg"/><Relationship Id="rId813961ae32728eade" Type="http://schemas.openxmlformats.org/officeDocument/2006/relationships/image" Target="media/imgrId813961ae32728eade.jpg"/><Relationship Id="rId138561ae3272a9003" Type="http://schemas.openxmlformats.org/officeDocument/2006/relationships/image" Target="media/imgrId138561ae3272a9003.jpg"/><Relationship Id="rId683961ae3272bce17" Type="http://schemas.openxmlformats.org/officeDocument/2006/relationships/image" Target="media/imgrId683961ae3272bce17.jpg"/><Relationship Id="rId552961ae3272cbaaf" Type="http://schemas.openxmlformats.org/officeDocument/2006/relationships/image" Target="media/imgrId552961ae3272cbaaf.jpg"/><Relationship Id="rId705461ae3272e313e" Type="http://schemas.openxmlformats.org/officeDocument/2006/relationships/image" Target="media/imgrId705461ae3272e313e.jpg"/><Relationship Id="rId777561ae3272f3f0d" Type="http://schemas.openxmlformats.org/officeDocument/2006/relationships/image" Target="media/imgrId777561ae3272f3f0d.jpg"/><Relationship Id="rId418061ae327310268" Type="http://schemas.openxmlformats.org/officeDocument/2006/relationships/image" Target="media/imgrId418061ae327310268.jpg"/><Relationship Id="rId383361ae327322816" Type="http://schemas.openxmlformats.org/officeDocument/2006/relationships/image" Target="media/imgrId383361ae327322816.jpg"/><Relationship Id="rId833461ae32733015b" Type="http://schemas.openxmlformats.org/officeDocument/2006/relationships/image" Target="media/imgrId833461ae32733015b.gif"/><Relationship Id="rId757661ae327348591" Type="http://schemas.openxmlformats.org/officeDocument/2006/relationships/image" Target="media/imgrId757661ae327348591.jpg"/><Relationship Id="rId823561ae327360a0b" Type="http://schemas.openxmlformats.org/officeDocument/2006/relationships/image" Target="media/imgrId823561ae327360a0b.jpg"/><Relationship Id="rId483261ae32736df04" Type="http://schemas.openxmlformats.org/officeDocument/2006/relationships/image" Target="media/imgrId483261ae32736df04.jpg"/><Relationship Id="rId222961ae32737e905" Type="http://schemas.openxmlformats.org/officeDocument/2006/relationships/image" Target="media/imgrId222961ae32737e905.jpg"/><Relationship Id="rId962361ae327392d15" Type="http://schemas.openxmlformats.org/officeDocument/2006/relationships/image" Target="media/imgrId962361ae327392d15.jpg"/><Relationship Id="rId200161ae3273a8397" Type="http://schemas.openxmlformats.org/officeDocument/2006/relationships/image" Target="media/imgrId200161ae3273a8397.jpg"/><Relationship Id="rId561561ae3273ba596" Type="http://schemas.openxmlformats.org/officeDocument/2006/relationships/image" Target="media/imgrId561561ae3273ba596.gif"/><Relationship Id="rId369061ae3273cf0a2" Type="http://schemas.openxmlformats.org/officeDocument/2006/relationships/image" Target="media/imgrId369061ae3273cf0a2.jpg"/><Relationship Id="rId720361ae3273e5170" Type="http://schemas.openxmlformats.org/officeDocument/2006/relationships/image" Target="media/imgrId720361ae3273e5170.jpg"/><Relationship Id="rId303561ae327401597" Type="http://schemas.openxmlformats.org/officeDocument/2006/relationships/image" Target="media/imgrId303561ae327401597.jpg"/><Relationship Id="rId992661ae327415a0f" Type="http://schemas.openxmlformats.org/officeDocument/2006/relationships/image" Target="media/imgrId992661ae327415a0f.jpg"/><Relationship Id="rId898161ae327425eb1" Type="http://schemas.openxmlformats.org/officeDocument/2006/relationships/image" Target="media/imgrId898161ae327425eb1.gif"/><Relationship Id="rId690061ae32743b89d" Type="http://schemas.openxmlformats.org/officeDocument/2006/relationships/image" Target="media/imgrId690061ae32743b89d.jpg"/><Relationship Id="rId689361ae327452ce8" Type="http://schemas.openxmlformats.org/officeDocument/2006/relationships/image" Target="media/imgrId689361ae327452ce8.gif"/><Relationship Id="rId127061ae32746a3ec" Type="http://schemas.openxmlformats.org/officeDocument/2006/relationships/image" Target="media/imgrId127061ae32746a3ec.jpg"/><Relationship Id="rId434061ae327479476" Type="http://schemas.openxmlformats.org/officeDocument/2006/relationships/image" Target="media/imgrId434061ae327479476.gif"/><Relationship Id="rId360161ae3274917bc" Type="http://schemas.openxmlformats.org/officeDocument/2006/relationships/image" Target="media/imgrId360161ae3274917bc.jpg"/><Relationship Id="rId353461ae3274a747b" Type="http://schemas.openxmlformats.org/officeDocument/2006/relationships/image" Target="media/imgrId353461ae3274a747b.jpg"/><Relationship Id="rId719661ae3274c08d8" Type="http://schemas.openxmlformats.org/officeDocument/2006/relationships/image" Target="media/imgrId719661ae3274c08d8.jpg"/><Relationship Id="rId656961ae3274cdc5d" Type="http://schemas.openxmlformats.org/officeDocument/2006/relationships/image" Target="media/imgrId656961ae3274cdc5d.gif"/><Relationship Id="rId636761ae3274e26d8" Type="http://schemas.openxmlformats.org/officeDocument/2006/relationships/image" Target="media/imgrId636761ae3274e26d8.jpg"/><Relationship Id="rId201861ae3275028ae" Type="http://schemas.openxmlformats.org/officeDocument/2006/relationships/image" Target="media/imgrId201861ae3275028ae.jpg"/><Relationship Id="rId759861ae327516953" Type="http://schemas.openxmlformats.org/officeDocument/2006/relationships/image" Target="media/imgrId759861ae327516953.jpg"/><Relationship Id="rId832461ae32752d667" Type="http://schemas.openxmlformats.org/officeDocument/2006/relationships/image" Target="media/imgrId832461ae32752d667.jpg"/><Relationship Id="rId484161ae3275486a4" Type="http://schemas.openxmlformats.org/officeDocument/2006/relationships/image" Target="media/imgrId484161ae3275486a4.png"/><Relationship Id="rId103461ae327567c57" Type="http://schemas.openxmlformats.org/officeDocument/2006/relationships/image" Target="media/imgrId103461ae327567c57.png"/><Relationship Id="rId616161ae32758255c" Type="http://schemas.openxmlformats.org/officeDocument/2006/relationships/image" Target="media/imgrId616161ae32758255c.png"/><Relationship Id="rId782561ae32759b5ea" Type="http://schemas.openxmlformats.org/officeDocument/2006/relationships/image" Target="media/imgrId782561ae32759b5ea.jpg"/><Relationship Id="rId918061ae3275acf17" Type="http://schemas.openxmlformats.org/officeDocument/2006/relationships/image" Target="media/imgrId918061ae3275acf17.jpg"/><Relationship Id="rId975761ae3275bcc60" Type="http://schemas.openxmlformats.org/officeDocument/2006/relationships/image" Target="media/imgrId975761ae3275bcc60.jpg"/><Relationship Id="rId224861ae3275d9f78" Type="http://schemas.openxmlformats.org/officeDocument/2006/relationships/image" Target="media/imgrId224861ae3275d9f78.jpg"/><Relationship Id="rId909861ae327606461" Type="http://schemas.openxmlformats.org/officeDocument/2006/relationships/image" Target="media/imgrId909861ae327606461.jpg"/><Relationship Id="rId143761ae32761ac91" Type="http://schemas.openxmlformats.org/officeDocument/2006/relationships/image" Target="media/imgrId143761ae32761ac91.jpg"/><Relationship Id="rId967061ae3276299c5" Type="http://schemas.openxmlformats.org/officeDocument/2006/relationships/image" Target="media/imgrId967061ae3276299c5.gif"/><Relationship Id="rId132361ae3276384a6" Type="http://schemas.openxmlformats.org/officeDocument/2006/relationships/image" Target="media/imgrId132361ae3276384a6.jpg"/><Relationship Id="rId274561ae327650308" Type="http://schemas.openxmlformats.org/officeDocument/2006/relationships/image" Target="media/imgrId274561ae327650308.jpg"/><Relationship Id="rId315261ae32766142f" Type="http://schemas.openxmlformats.org/officeDocument/2006/relationships/image" Target="media/imgrId315261ae32766142f.gif"/><Relationship Id="rId723261ae3276731ec" Type="http://schemas.openxmlformats.org/officeDocument/2006/relationships/image" Target="media/imgrId723261ae3276731ec.jpg"/><Relationship Id="rId469061ae327684d04" Type="http://schemas.openxmlformats.org/officeDocument/2006/relationships/image" Target="media/imgrId469061ae327684d04.gif"/><Relationship Id="rId311361ae32769f852" Type="http://schemas.openxmlformats.org/officeDocument/2006/relationships/image" Target="media/imgrId311361ae32769f852.jpg"/><Relationship Id="rId326761ae3276b3f98" Type="http://schemas.openxmlformats.org/officeDocument/2006/relationships/image" Target="media/imgrId326761ae3276b3f98.jpg"/><Relationship Id="rId160661ae3276cb8f1" Type="http://schemas.openxmlformats.org/officeDocument/2006/relationships/image" Target="media/imgrId160661ae3276cb8f1.jpg"/><Relationship Id="rId776461ae3276ddc2b" Type="http://schemas.openxmlformats.org/officeDocument/2006/relationships/image" Target="media/imgrId776461ae3276ddc2b.jpg"/><Relationship Id="rId779361ae3276ef3b2" Type="http://schemas.openxmlformats.org/officeDocument/2006/relationships/image" Target="media/imgrId779361ae3276ef3b2.jpg"/><Relationship Id="rId926461ae32771496f" Type="http://schemas.openxmlformats.org/officeDocument/2006/relationships/image" Target="media/imgrId926461ae32771496f.jpg"/><Relationship Id="rId726061ae327722964" Type="http://schemas.openxmlformats.org/officeDocument/2006/relationships/image" Target="media/imgrId726061ae327722964.gif"/><Relationship Id="rId518261ae32773a28d" Type="http://schemas.openxmlformats.org/officeDocument/2006/relationships/image" Target="media/imgrId518261ae32773a28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570858" Type="http://schemas.openxmlformats.org/officeDocument/2006/relationships/image" Target="media/imgrId3357085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570858" Type="http://schemas.openxmlformats.org/officeDocument/2006/relationships/image" Target="media/imgrId3357085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570858" Type="http://schemas.openxmlformats.org/officeDocument/2006/relationships/image" Target="media/imgrId3357085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570858" Type="http://schemas.openxmlformats.org/officeDocument/2006/relationships/image" Target="media/imgrId3357085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570858" Type="http://schemas.openxmlformats.org/officeDocument/2006/relationships/image" Target="media/imgrId3357085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570858" Type="http://schemas.openxmlformats.org/officeDocument/2006/relationships/image" Target="media/imgrId3357085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