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224780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303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1938257" w:name="ctxt"/>
    <w:bookmarkEnd w:id="2193825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12629" name="name186661af80e85d4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061af80e85d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92661af80e85d9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1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815105" name="name256961af80e877af8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890961af80e877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1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17393" name="name839161af80e88b8ad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785661af80e88b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51144" name="name645261af80e89a1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761af80e89a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591509" name="name911761af80e8ab0f4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160761af80e8ab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79751" name="name877361af80e8bb351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932961af80e8bb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7129" name="name101061af80e8d1352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713561af80e8d1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80709" name="name488861af80e8e19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061af80e8e1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95261af80e8e21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993994" name="name373561af80e90669c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583261af80e906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05725" name="name644761af80e9140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861af80e914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4767862" name="name906861af80e92ba53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219961af80e92b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84689" name="name115461af80e93b2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661af80e93b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6061af80e93b9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162712" name="name188361af80e951b81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150661af80e951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070697" name="name743061af80e967a75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589261af80e967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716044" name="name163761af80e984fd3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673961af80e984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7300147" name="name568161af80e9995e0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838361af80e999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1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708431" name="name721461af80e9aeaee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869861af80e9ae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61095" name="name156961af80e9bcd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261af80e9bc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59461af80e9bd3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326961af80e9bd9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6161af80e9bda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138861af80e9bdd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484143" name="name212661af80e9d167d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403361af80e9d1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49220" name="name216361af80e9e4428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844861af80e9e4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029085" name="name981361af80ea03085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609861af80ea03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21573" name="name201961af80ea12cf8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573761af80ea12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5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202349" name="name125661af80ea2857a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308761af80ea28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15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401363" name="name866661af80ea3bad8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815561af80ea3b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1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41967" name="name877861af80ea4da05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462361af80ea4d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76821809" name="name583961af80ea682e7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738161af80ea68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12715" name="name363261af80ea79d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761af80ea79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2061af80ea7a7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35771" name="name327261af80ea8ed78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737861af80ea8e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1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49688" name="name132561af80eaa9a46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157961af80eaa9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96415" name="name835361af80eac0a99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641961af80eac0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76352" name="name797161af80ead24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361af80ead2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1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771750" name="name295461af80eae2e49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349861af80eae2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22582805" name="name187161af80eb07b77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513261af80eb07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6274" name="name881961af80eb1b9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861af80eb1b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3861af80eb1c2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5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56661" name="name855361af80eb2ecd1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577861af80eb2e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15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06177" name="name867661af80eb466aa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943961af80eb46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63125" name="name956761af80eb5b367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329661af80eb5b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50302" name="name257661af80eb71946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947861af80eb71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5897" name="name386661af80eb80e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961af80eb80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73765" name="name104761af80eb93f66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229661af80eb93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0170596" name="name697461af80eba81d8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465861af80eba8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65434844" name="name929361af80ebc133a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201061af80ebc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97717" name="name860061af80ebcf9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961af80ebcf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83844833" name="name193861af80ebe5603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405661af80ebe5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98064868" name="name184761af80ec0858d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147061af80ec08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24566" name="name100761af80ec175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861af80ec17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91661af80ec17c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1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089403" name="name791461af80ec2f573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140061af80ec2f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8636818" name="name168161af80ec46828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847161af80ec46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4957650" name="name369961af80ec5f11a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492561af80ec5f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44405533" name="name327161af80ec74ba2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310061af80ec74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29424" name="name108861af80ec88ef3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683961af80ec88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71553" name="name529261af80ec967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061af80ec96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5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367388" name="name750661af80ecac89e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110061af80ecac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29227" name="name483861af80ecc12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261af80ecc1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8500654" name="name577861af80ecd9acf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192861af80ecd9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74856" name="name120161af80eced2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161af80eced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75130285" name="name207861af80ed15586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552361af80ed15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86078" name="name226861af80ed287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161af80ed28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8461af80ed28dc0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039164" name="name894761af80ed3e67f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544061af80ed3e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30033" name="name922561af80ed4ce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961af80ed4c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595300" name="name277961af80ed6756c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259261af80ed67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694400" cy="3124800"/>
            <wp:effectExtent b="0" l="0" r="0" t="0"/>
            <wp:docPr id="62931635" name="name404861af80ed85fbb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550361af80ed85fb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79964" name="name695661af80ed9a7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461af80ed9a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622161af80ed9ab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264761af80ed9ac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203361af80ed9ae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0908228" name="name374561af80edb5c79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580261af80edb5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85869" name="name555761af80edc59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461af80edc5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56961af80edc5f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1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4161af80edc66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77954" name="name553261af80eddb8dd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712661af80eddb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663224" name="name214861af80edeeb28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707561af80edee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83431" name="name466861af80ee0e300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674961af80ee0e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2580" name="name199461af80ee1fb17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178361af80ee1f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34968" name="name253661af80ee35e95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263961af80ee35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15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15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3000" name="name161361af80ee480d1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583561af80ee48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54689" name="name871661af80ee5abb0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343061af80ee5a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16752" name="name346361af80ee6df96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654861af80ee6d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606061af80ee6e4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462261af80ee6e7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58963" name="name244861af80ee821d0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679661af80ee82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894561af80ee825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54368" name="name306061af80ee917f9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439061af80ee91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165061af80ee924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01159" name="name857361af80eea4b4d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246161af80eea4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02673" name="name427261af80eeb34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761af80eeb3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322561af80eeb3b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5861af80eeb5a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19980" name="name706561af80eecaf16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971661af80eeca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83337" name="name337761af80eedfd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561af80eedf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71161af80eee05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15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46675" name="name775261af80ef048b3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603661af80ef04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34017" name="name882061af80ef16c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461af80ef16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15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20461af80ef17d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02819" name="name795461af80ef26d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761af80ef26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93161af80ef272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1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10002" name="name444561af80ef3ba4c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299161af80ef3b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03771" name="name165461af80ef56274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163561af80ef56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376496" name="name190661af80ef6dc24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443761af80ef6d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37066" name="name149061af80ef7ea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361af80ef7e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15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58836" name="name400261af80ef941eb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908761af80ef94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69818" name="name498661af80efa7eb5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885561af80efa7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27724" name="name102661af80efb54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161af80efb5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221178" name="name832261af80efca0b0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544561af80efca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56248" name="name894361af80efdcd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461af80efdc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529300" name="name472561af80efeea19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460561af80efee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76961af80efefa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194261af80efefe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58331" name="name600561af80f00a1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761af80f00a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7361af80f00a4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021349" name="name411861af80f01c9b0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600861af80f01c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numPr>
                <w:ilvl w:val="0"/>
                <w:numId w:val="15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018511" name="name607461af80f02f39d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943261af80f02f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571001" name="name790461af80f0463d2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154961af80f046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357958" name="name214561af80f05ab2b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913961af80f05a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250957" name="name548161af80f075c7a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451261af80f075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437727" name="name717161af80f08a2e9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131661af80f08a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89362" name="name139261af80f0999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361af80f099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15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284486" name="name827361af80f0ace47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986261af80f0ac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179229" name="name560061af80f0c4488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185461af80f0c4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108557" name="name599361af80f0d99d7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606061af80f0d9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505634" name="name713661af80f0eafb2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320861af80f0ea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937694" name="name285261af80f1096cd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915961af80f109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48261af80f10b5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151981" name="name143861af80f11daa6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460161af80f11d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59191" name="name424861af80f134148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985361af80f134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15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79561af80f135b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15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83661af80f1363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899089" name="name703561af80f14a39f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504861af80f14a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15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283961af80f14b8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374885" name="name629161af80f15e3cb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819061af80f15e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1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1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533461af80f15f6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932617" name="name714561af80f174750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240461af80f174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93782297" name="name983761af80f191c31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760661af80f191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9246797" name="name705161af80f1a8916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918461af80f1a8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30572670" name="name142361af80f1cb5e2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226161af80f1cb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77809728" name="name449761af80f1e2725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118961af80f1e2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3296246" name="name364161af80f2095d5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390961af80f209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53798187" name="name816961af80f221b79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868061af80f221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1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15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47861af80f2242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67610240" name="name913361af80f23c0ad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293461af80f23c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49023" name="name760661af80f24e3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661af80f24e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289413" name="name968961af80f2648a2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843761af80f264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155361" name="name901761af80f27b5db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667361af80f27b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9601" name="name471461af80f28db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261af80f28d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746660" name="name942761af80f2a14f0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277961af80f2a1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296468" name="name487661af80f2b4dc0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609061af80f2b4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15463" name="name903961af80f2c72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361af80f2c7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526892" name="name114461af80f2dc990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364361af80f2dc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750935" name="name845961af80f2f1a98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824761af80f2f1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3009368" name="name761461af80f31229f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684161af80f312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63275" name="name497461af80f3221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761af80f322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1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1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404800" name="name725061af80f33b376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184461af80f33b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626041" name="name143761af80f3545f7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538761af80f354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1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409407" name="name372161af80f370b9b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834361af80f370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258967" name="name206161af80f38577e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647661af80f385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438440" name="name385761af80f39d1af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754261af80f39d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860989" name="name933561af80f3ae872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385161af80f3ae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478991" name="name179361af80f3c48ce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467361af80f3c4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16804" name="name534661af80f3d47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861af80f3d4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15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15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953854" name="name283761af80f3e8a6c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704561af80f3e8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134840" name="name493761af80f40bb25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694461af80f40b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52037" name="name888161af80f41b0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861af80f41b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1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310202" name="name557061af80f430a87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320361af80f430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32875" name="name794661af80f43f6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661af80f43f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15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645951" name="name177461af80f4543b3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675661af80f454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897626" name="name739161af80f46f32f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575961af80f46f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936931" name="name356061af80f482633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493061af80f482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039803" name="name846961af80f49999b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228561af80f499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15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058641" name="name245161af80f4b3edf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776661af80f4b3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5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356561af80f4b52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439119" name="name269861af80f4cc675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102461af80f4cc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287974" name="name954761af80f4e037a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183961af80f4e0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5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15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910161af80f4e16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224402" name="name740361af80f501fc0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815261af80f501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728753" name="name172261af80f51805a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596261af80f518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217468" name="name632861af80f52c34c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467561af80f52c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756491" name="name998161af80f5428d4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309561af80f542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657961af80f5449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088049" name="name107361af80f558d16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292861af80f558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699916" name="name259561af80f569ca5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938361af80f569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103752" name="name372561af80f57d404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682261af80f57d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5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193361af80f57db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209492" name="name923761af80f59135e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926361af80f591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436421" name="name596561af80f5a6a17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750361af80f5a6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5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15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959961af80f5a88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667565" name="name270761af80f5b74de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692761af80f5b7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927999" name="name825661af80f5c84e9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952361af80f5c8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130268" name="name202061af80f5e24cc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572661af80f5e2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458964" name="name253161af80f6070aa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694261af80f607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818361af80f6087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307509" name="name282261af80f61f3a4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130261af80f61f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353958" name="name575961af80f630c6a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754861af80f630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411129" name="name843761af80f642c57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103261af80f642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673268" name="name804561af80f6575b3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641561af80f657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149878" name="name281461af80f669b18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861361af80f669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156710" name="name968261af80f6817a4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995561af80f681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080865" name="name467361af80f695d24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308761af80f695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343068" name="name887961af80f6aa703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231661af80f6aa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332088" name="name668161af80f6c12e7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938761af80f6c1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053960" name="name561261af80f6d7b88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309261af80f6d7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5609" name="name670361af80f6ef39a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253761af80f6ef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887144" name="name606961af80f70ecda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651261af80f70e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168508" name="name229061af80f72298f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920161af80f722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273774" name="name724561af80f73ccf9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623661af80f73c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(2nd PTO)</w:t>
      </w:r>
    </w:p>
    <w:p>
      <w:pPr>
        <w:numPr>
          <w:ilvl w:val="0"/>
          <w:numId w:val="15315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1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211961af80f73f3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594318" name="name618061af80f75a61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67061af80f75a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7997433" name="name637761af80f774e6a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466761af80f774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2844853" name="name625561af80f78d821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695961af80f78d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1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1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902861af80f78f3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7529364" name="name412761af80f7a5605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270661af80f7a5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9076034" name="name655861af80f7bddb4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616361af80f7bd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315">
    <w:multiLevelType w:val="hybridMultilevel"/>
    <w:lvl w:ilvl="0" w:tplc="43647753">
      <w:start w:val="1"/>
      <w:numFmt w:val="decimal"/>
      <w:lvlText w:val="%1."/>
      <w:lvlJc w:val="left"/>
      <w:pPr>
        <w:ind w:left="720" w:hanging="360"/>
      </w:pPr>
    </w:lvl>
    <w:lvl w:ilvl="1" w:tplc="43647753" w:tentative="1">
      <w:start w:val="1"/>
      <w:numFmt w:val="decimal"/>
      <w:lvlText w:val="%2."/>
      <w:lvlJc w:val="left"/>
      <w:pPr>
        <w:ind w:left="1440" w:hanging="360"/>
      </w:pPr>
    </w:lvl>
    <w:lvl w:ilvl="2" w:tplc="43647753" w:tentative="1">
      <w:start w:val="1"/>
      <w:numFmt w:val="lowerRoman"/>
      <w:lvlText w:val="%3."/>
      <w:lvlJc w:val="right"/>
      <w:pPr>
        <w:ind w:left="2160" w:hanging="180"/>
      </w:pPr>
    </w:lvl>
    <w:lvl w:ilvl="3" w:tplc="43647753" w:tentative="1">
      <w:start w:val="1"/>
      <w:numFmt w:val="decimal"/>
      <w:lvlText w:val="%4."/>
      <w:lvlJc w:val="left"/>
      <w:pPr>
        <w:ind w:left="2880" w:hanging="360"/>
      </w:pPr>
    </w:lvl>
    <w:lvl w:ilvl="4" w:tplc="43647753" w:tentative="1">
      <w:start w:val="1"/>
      <w:numFmt w:val="lowerLetter"/>
      <w:lvlText w:val="%5."/>
      <w:lvlJc w:val="left"/>
      <w:pPr>
        <w:ind w:left="3600" w:hanging="360"/>
      </w:pPr>
    </w:lvl>
    <w:lvl w:ilvl="5" w:tplc="43647753" w:tentative="1">
      <w:start w:val="1"/>
      <w:numFmt w:val="lowerRoman"/>
      <w:lvlText w:val="%6."/>
      <w:lvlJc w:val="right"/>
      <w:pPr>
        <w:ind w:left="4320" w:hanging="180"/>
      </w:pPr>
    </w:lvl>
    <w:lvl w:ilvl="6" w:tplc="43647753" w:tentative="1">
      <w:start w:val="1"/>
      <w:numFmt w:val="decimal"/>
      <w:lvlText w:val="%7."/>
      <w:lvlJc w:val="left"/>
      <w:pPr>
        <w:ind w:left="5040" w:hanging="360"/>
      </w:pPr>
    </w:lvl>
    <w:lvl w:ilvl="7" w:tplc="43647753" w:tentative="1">
      <w:start w:val="1"/>
      <w:numFmt w:val="lowerLetter"/>
      <w:lvlText w:val="%8."/>
      <w:lvlJc w:val="left"/>
      <w:pPr>
        <w:ind w:left="5760" w:hanging="360"/>
      </w:pPr>
    </w:lvl>
    <w:lvl w:ilvl="8" w:tplc="43647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4">
    <w:multiLevelType w:val="hybridMultilevel"/>
    <w:lvl w:ilvl="0" w:tplc="38413577">
      <w:start w:val="1"/>
      <w:numFmt w:val="decimal"/>
      <w:lvlText w:val="%1."/>
      <w:lvlJc w:val="left"/>
      <w:pPr>
        <w:ind w:left="720" w:hanging="360"/>
      </w:pPr>
    </w:lvl>
    <w:lvl w:ilvl="1" w:tplc="38413577" w:tentative="1">
      <w:start w:val="1"/>
      <w:numFmt w:val="lowerLetter"/>
      <w:lvlText w:val="%2."/>
      <w:lvlJc w:val="left"/>
      <w:pPr>
        <w:ind w:left="1440" w:hanging="360"/>
      </w:pPr>
    </w:lvl>
    <w:lvl w:ilvl="2" w:tplc="38413577" w:tentative="1">
      <w:start w:val="1"/>
      <w:numFmt w:val="lowerRoman"/>
      <w:lvlText w:val="%3."/>
      <w:lvlJc w:val="right"/>
      <w:pPr>
        <w:ind w:left="2160" w:hanging="180"/>
      </w:pPr>
    </w:lvl>
    <w:lvl w:ilvl="3" w:tplc="38413577" w:tentative="1">
      <w:start w:val="1"/>
      <w:numFmt w:val="decimal"/>
      <w:lvlText w:val="%4."/>
      <w:lvlJc w:val="left"/>
      <w:pPr>
        <w:ind w:left="2880" w:hanging="360"/>
      </w:pPr>
    </w:lvl>
    <w:lvl w:ilvl="4" w:tplc="38413577" w:tentative="1">
      <w:start w:val="1"/>
      <w:numFmt w:val="lowerLetter"/>
      <w:lvlText w:val="%5."/>
      <w:lvlJc w:val="left"/>
      <w:pPr>
        <w:ind w:left="3600" w:hanging="360"/>
      </w:pPr>
    </w:lvl>
    <w:lvl w:ilvl="5" w:tplc="38413577" w:tentative="1">
      <w:start w:val="1"/>
      <w:numFmt w:val="lowerRoman"/>
      <w:lvlText w:val="%6."/>
      <w:lvlJc w:val="right"/>
      <w:pPr>
        <w:ind w:left="4320" w:hanging="180"/>
      </w:pPr>
    </w:lvl>
    <w:lvl w:ilvl="6" w:tplc="38413577" w:tentative="1">
      <w:start w:val="1"/>
      <w:numFmt w:val="decimal"/>
      <w:lvlText w:val="%7."/>
      <w:lvlJc w:val="left"/>
      <w:pPr>
        <w:ind w:left="5040" w:hanging="360"/>
      </w:pPr>
    </w:lvl>
    <w:lvl w:ilvl="7" w:tplc="38413577" w:tentative="1">
      <w:start w:val="1"/>
      <w:numFmt w:val="lowerLetter"/>
      <w:lvlText w:val="%8."/>
      <w:lvlJc w:val="left"/>
      <w:pPr>
        <w:ind w:left="5760" w:hanging="360"/>
      </w:pPr>
    </w:lvl>
    <w:lvl w:ilvl="8" w:tplc="38413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3">
    <w:multiLevelType w:val="hybridMultilevel"/>
    <w:lvl w:ilvl="0" w:tplc="58909470">
      <w:start w:val="1"/>
      <w:numFmt w:val="decimal"/>
      <w:lvlText w:val="%1."/>
      <w:lvlJc w:val="left"/>
      <w:pPr>
        <w:ind w:left="720" w:hanging="360"/>
      </w:pPr>
    </w:lvl>
    <w:lvl w:ilvl="1" w:tplc="58909470" w:tentative="1">
      <w:start w:val="1"/>
      <w:numFmt w:val="lowerLetter"/>
      <w:lvlText w:val="%2."/>
      <w:lvlJc w:val="left"/>
      <w:pPr>
        <w:ind w:left="1440" w:hanging="360"/>
      </w:pPr>
    </w:lvl>
    <w:lvl w:ilvl="2" w:tplc="58909470" w:tentative="1">
      <w:start w:val="1"/>
      <w:numFmt w:val="lowerRoman"/>
      <w:lvlText w:val="%3."/>
      <w:lvlJc w:val="right"/>
      <w:pPr>
        <w:ind w:left="2160" w:hanging="180"/>
      </w:pPr>
    </w:lvl>
    <w:lvl w:ilvl="3" w:tplc="58909470" w:tentative="1">
      <w:start w:val="1"/>
      <w:numFmt w:val="decimal"/>
      <w:lvlText w:val="%4."/>
      <w:lvlJc w:val="left"/>
      <w:pPr>
        <w:ind w:left="2880" w:hanging="360"/>
      </w:pPr>
    </w:lvl>
    <w:lvl w:ilvl="4" w:tplc="58909470" w:tentative="1">
      <w:start w:val="1"/>
      <w:numFmt w:val="lowerLetter"/>
      <w:lvlText w:val="%5."/>
      <w:lvlJc w:val="left"/>
      <w:pPr>
        <w:ind w:left="3600" w:hanging="360"/>
      </w:pPr>
    </w:lvl>
    <w:lvl w:ilvl="5" w:tplc="58909470" w:tentative="1">
      <w:start w:val="1"/>
      <w:numFmt w:val="lowerRoman"/>
      <w:lvlText w:val="%6."/>
      <w:lvlJc w:val="right"/>
      <w:pPr>
        <w:ind w:left="4320" w:hanging="180"/>
      </w:pPr>
    </w:lvl>
    <w:lvl w:ilvl="6" w:tplc="58909470" w:tentative="1">
      <w:start w:val="1"/>
      <w:numFmt w:val="decimal"/>
      <w:lvlText w:val="%7."/>
      <w:lvlJc w:val="left"/>
      <w:pPr>
        <w:ind w:left="5040" w:hanging="360"/>
      </w:pPr>
    </w:lvl>
    <w:lvl w:ilvl="7" w:tplc="58909470" w:tentative="1">
      <w:start w:val="1"/>
      <w:numFmt w:val="lowerLetter"/>
      <w:lvlText w:val="%8."/>
      <w:lvlJc w:val="left"/>
      <w:pPr>
        <w:ind w:left="5760" w:hanging="360"/>
      </w:pPr>
    </w:lvl>
    <w:lvl w:ilvl="8" w:tplc="58909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2">
    <w:multiLevelType w:val="hybridMultilevel"/>
    <w:lvl w:ilvl="0" w:tplc="33542669">
      <w:start w:val="1"/>
      <w:numFmt w:val="decimal"/>
      <w:lvlText w:val="%1."/>
      <w:lvlJc w:val="left"/>
      <w:pPr>
        <w:ind w:left="720" w:hanging="360"/>
      </w:pPr>
    </w:lvl>
    <w:lvl w:ilvl="1" w:tplc="33542669" w:tentative="1">
      <w:start w:val="1"/>
      <w:numFmt w:val="lowerLetter"/>
      <w:lvlText w:val="%2."/>
      <w:lvlJc w:val="left"/>
      <w:pPr>
        <w:ind w:left="1440" w:hanging="360"/>
      </w:pPr>
    </w:lvl>
    <w:lvl w:ilvl="2" w:tplc="33542669" w:tentative="1">
      <w:start w:val="1"/>
      <w:numFmt w:val="lowerRoman"/>
      <w:lvlText w:val="%3."/>
      <w:lvlJc w:val="right"/>
      <w:pPr>
        <w:ind w:left="2160" w:hanging="180"/>
      </w:pPr>
    </w:lvl>
    <w:lvl w:ilvl="3" w:tplc="33542669" w:tentative="1">
      <w:start w:val="1"/>
      <w:numFmt w:val="decimal"/>
      <w:lvlText w:val="%4."/>
      <w:lvlJc w:val="left"/>
      <w:pPr>
        <w:ind w:left="2880" w:hanging="360"/>
      </w:pPr>
    </w:lvl>
    <w:lvl w:ilvl="4" w:tplc="33542669" w:tentative="1">
      <w:start w:val="1"/>
      <w:numFmt w:val="lowerLetter"/>
      <w:lvlText w:val="%5."/>
      <w:lvlJc w:val="left"/>
      <w:pPr>
        <w:ind w:left="3600" w:hanging="360"/>
      </w:pPr>
    </w:lvl>
    <w:lvl w:ilvl="5" w:tplc="33542669" w:tentative="1">
      <w:start w:val="1"/>
      <w:numFmt w:val="lowerRoman"/>
      <w:lvlText w:val="%6."/>
      <w:lvlJc w:val="right"/>
      <w:pPr>
        <w:ind w:left="4320" w:hanging="180"/>
      </w:pPr>
    </w:lvl>
    <w:lvl w:ilvl="6" w:tplc="33542669" w:tentative="1">
      <w:start w:val="1"/>
      <w:numFmt w:val="decimal"/>
      <w:lvlText w:val="%7."/>
      <w:lvlJc w:val="left"/>
      <w:pPr>
        <w:ind w:left="5040" w:hanging="360"/>
      </w:pPr>
    </w:lvl>
    <w:lvl w:ilvl="7" w:tplc="33542669" w:tentative="1">
      <w:start w:val="1"/>
      <w:numFmt w:val="lowerLetter"/>
      <w:lvlText w:val="%8."/>
      <w:lvlJc w:val="left"/>
      <w:pPr>
        <w:ind w:left="5760" w:hanging="360"/>
      </w:pPr>
    </w:lvl>
    <w:lvl w:ilvl="8" w:tplc="33542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1">
    <w:multiLevelType w:val="hybridMultilevel"/>
    <w:lvl w:ilvl="0" w:tplc="66018571">
      <w:start w:val="1"/>
      <w:numFmt w:val="decimal"/>
      <w:lvlText w:val="%1."/>
      <w:lvlJc w:val="left"/>
      <w:pPr>
        <w:ind w:left="720" w:hanging="360"/>
      </w:pPr>
    </w:lvl>
    <w:lvl w:ilvl="1" w:tplc="66018571" w:tentative="1">
      <w:start w:val="1"/>
      <w:numFmt w:val="lowerLetter"/>
      <w:lvlText w:val="%2."/>
      <w:lvlJc w:val="left"/>
      <w:pPr>
        <w:ind w:left="1440" w:hanging="360"/>
      </w:pPr>
    </w:lvl>
    <w:lvl w:ilvl="2" w:tplc="66018571" w:tentative="1">
      <w:start w:val="1"/>
      <w:numFmt w:val="lowerRoman"/>
      <w:lvlText w:val="%3."/>
      <w:lvlJc w:val="right"/>
      <w:pPr>
        <w:ind w:left="2160" w:hanging="180"/>
      </w:pPr>
    </w:lvl>
    <w:lvl w:ilvl="3" w:tplc="66018571" w:tentative="1">
      <w:start w:val="1"/>
      <w:numFmt w:val="decimal"/>
      <w:lvlText w:val="%4."/>
      <w:lvlJc w:val="left"/>
      <w:pPr>
        <w:ind w:left="2880" w:hanging="360"/>
      </w:pPr>
    </w:lvl>
    <w:lvl w:ilvl="4" w:tplc="66018571" w:tentative="1">
      <w:start w:val="1"/>
      <w:numFmt w:val="lowerLetter"/>
      <w:lvlText w:val="%5."/>
      <w:lvlJc w:val="left"/>
      <w:pPr>
        <w:ind w:left="3600" w:hanging="360"/>
      </w:pPr>
    </w:lvl>
    <w:lvl w:ilvl="5" w:tplc="66018571" w:tentative="1">
      <w:start w:val="1"/>
      <w:numFmt w:val="lowerRoman"/>
      <w:lvlText w:val="%6."/>
      <w:lvlJc w:val="right"/>
      <w:pPr>
        <w:ind w:left="4320" w:hanging="180"/>
      </w:pPr>
    </w:lvl>
    <w:lvl w:ilvl="6" w:tplc="66018571" w:tentative="1">
      <w:start w:val="1"/>
      <w:numFmt w:val="decimal"/>
      <w:lvlText w:val="%7."/>
      <w:lvlJc w:val="left"/>
      <w:pPr>
        <w:ind w:left="5040" w:hanging="360"/>
      </w:pPr>
    </w:lvl>
    <w:lvl w:ilvl="7" w:tplc="66018571" w:tentative="1">
      <w:start w:val="1"/>
      <w:numFmt w:val="lowerLetter"/>
      <w:lvlText w:val="%8."/>
      <w:lvlJc w:val="left"/>
      <w:pPr>
        <w:ind w:left="5760" w:hanging="360"/>
      </w:pPr>
    </w:lvl>
    <w:lvl w:ilvl="8" w:tplc="66018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0">
    <w:multiLevelType w:val="hybridMultilevel"/>
    <w:lvl w:ilvl="0" w:tplc="67089516">
      <w:start w:val="1"/>
      <w:numFmt w:val="decimal"/>
      <w:lvlText w:val="%1."/>
      <w:lvlJc w:val="left"/>
      <w:pPr>
        <w:ind w:left="720" w:hanging="360"/>
      </w:pPr>
    </w:lvl>
    <w:lvl w:ilvl="1" w:tplc="67089516" w:tentative="1">
      <w:start w:val="1"/>
      <w:numFmt w:val="lowerLetter"/>
      <w:lvlText w:val="%2."/>
      <w:lvlJc w:val="left"/>
      <w:pPr>
        <w:ind w:left="1440" w:hanging="360"/>
      </w:pPr>
    </w:lvl>
    <w:lvl w:ilvl="2" w:tplc="67089516" w:tentative="1">
      <w:start w:val="1"/>
      <w:numFmt w:val="lowerRoman"/>
      <w:lvlText w:val="%3."/>
      <w:lvlJc w:val="right"/>
      <w:pPr>
        <w:ind w:left="2160" w:hanging="180"/>
      </w:pPr>
    </w:lvl>
    <w:lvl w:ilvl="3" w:tplc="67089516" w:tentative="1">
      <w:start w:val="1"/>
      <w:numFmt w:val="decimal"/>
      <w:lvlText w:val="%4."/>
      <w:lvlJc w:val="left"/>
      <w:pPr>
        <w:ind w:left="2880" w:hanging="360"/>
      </w:pPr>
    </w:lvl>
    <w:lvl w:ilvl="4" w:tplc="67089516" w:tentative="1">
      <w:start w:val="1"/>
      <w:numFmt w:val="lowerLetter"/>
      <w:lvlText w:val="%5."/>
      <w:lvlJc w:val="left"/>
      <w:pPr>
        <w:ind w:left="3600" w:hanging="360"/>
      </w:pPr>
    </w:lvl>
    <w:lvl w:ilvl="5" w:tplc="67089516" w:tentative="1">
      <w:start w:val="1"/>
      <w:numFmt w:val="lowerRoman"/>
      <w:lvlText w:val="%6."/>
      <w:lvlJc w:val="right"/>
      <w:pPr>
        <w:ind w:left="4320" w:hanging="180"/>
      </w:pPr>
    </w:lvl>
    <w:lvl w:ilvl="6" w:tplc="67089516" w:tentative="1">
      <w:start w:val="1"/>
      <w:numFmt w:val="decimal"/>
      <w:lvlText w:val="%7."/>
      <w:lvlJc w:val="left"/>
      <w:pPr>
        <w:ind w:left="5040" w:hanging="360"/>
      </w:pPr>
    </w:lvl>
    <w:lvl w:ilvl="7" w:tplc="67089516" w:tentative="1">
      <w:start w:val="1"/>
      <w:numFmt w:val="lowerLetter"/>
      <w:lvlText w:val="%8."/>
      <w:lvlJc w:val="left"/>
      <w:pPr>
        <w:ind w:left="5760" w:hanging="360"/>
      </w:pPr>
    </w:lvl>
    <w:lvl w:ilvl="8" w:tplc="67089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9">
    <w:multiLevelType w:val="hybridMultilevel"/>
    <w:lvl w:ilvl="0" w:tplc="65435162">
      <w:start w:val="1"/>
      <w:numFmt w:val="decimal"/>
      <w:lvlText w:val="%1."/>
      <w:lvlJc w:val="left"/>
      <w:pPr>
        <w:ind w:left="720" w:hanging="360"/>
      </w:pPr>
    </w:lvl>
    <w:lvl w:ilvl="1" w:tplc="65435162" w:tentative="1">
      <w:start w:val="1"/>
      <w:numFmt w:val="lowerLetter"/>
      <w:lvlText w:val="%2."/>
      <w:lvlJc w:val="left"/>
      <w:pPr>
        <w:ind w:left="1440" w:hanging="360"/>
      </w:pPr>
    </w:lvl>
    <w:lvl w:ilvl="2" w:tplc="65435162" w:tentative="1">
      <w:start w:val="1"/>
      <w:numFmt w:val="lowerRoman"/>
      <w:lvlText w:val="%3."/>
      <w:lvlJc w:val="right"/>
      <w:pPr>
        <w:ind w:left="2160" w:hanging="180"/>
      </w:pPr>
    </w:lvl>
    <w:lvl w:ilvl="3" w:tplc="65435162" w:tentative="1">
      <w:start w:val="1"/>
      <w:numFmt w:val="decimal"/>
      <w:lvlText w:val="%4."/>
      <w:lvlJc w:val="left"/>
      <w:pPr>
        <w:ind w:left="2880" w:hanging="360"/>
      </w:pPr>
    </w:lvl>
    <w:lvl w:ilvl="4" w:tplc="65435162" w:tentative="1">
      <w:start w:val="1"/>
      <w:numFmt w:val="lowerLetter"/>
      <w:lvlText w:val="%5."/>
      <w:lvlJc w:val="left"/>
      <w:pPr>
        <w:ind w:left="3600" w:hanging="360"/>
      </w:pPr>
    </w:lvl>
    <w:lvl w:ilvl="5" w:tplc="65435162" w:tentative="1">
      <w:start w:val="1"/>
      <w:numFmt w:val="lowerRoman"/>
      <w:lvlText w:val="%6."/>
      <w:lvlJc w:val="right"/>
      <w:pPr>
        <w:ind w:left="4320" w:hanging="180"/>
      </w:pPr>
    </w:lvl>
    <w:lvl w:ilvl="6" w:tplc="65435162" w:tentative="1">
      <w:start w:val="1"/>
      <w:numFmt w:val="decimal"/>
      <w:lvlText w:val="%7."/>
      <w:lvlJc w:val="left"/>
      <w:pPr>
        <w:ind w:left="5040" w:hanging="360"/>
      </w:pPr>
    </w:lvl>
    <w:lvl w:ilvl="7" w:tplc="65435162" w:tentative="1">
      <w:start w:val="1"/>
      <w:numFmt w:val="lowerLetter"/>
      <w:lvlText w:val="%8."/>
      <w:lvlJc w:val="left"/>
      <w:pPr>
        <w:ind w:left="5760" w:hanging="360"/>
      </w:pPr>
    </w:lvl>
    <w:lvl w:ilvl="8" w:tplc="65435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8">
    <w:multiLevelType w:val="hybridMultilevel"/>
    <w:lvl w:ilvl="0" w:tplc="64494200">
      <w:start w:val="1"/>
      <w:numFmt w:val="decimal"/>
      <w:lvlText w:val="%1."/>
      <w:lvlJc w:val="left"/>
      <w:pPr>
        <w:ind w:left="720" w:hanging="360"/>
      </w:pPr>
    </w:lvl>
    <w:lvl w:ilvl="1" w:tplc="64494200" w:tentative="1">
      <w:start w:val="1"/>
      <w:numFmt w:val="lowerLetter"/>
      <w:lvlText w:val="%2."/>
      <w:lvlJc w:val="left"/>
      <w:pPr>
        <w:ind w:left="1440" w:hanging="360"/>
      </w:pPr>
    </w:lvl>
    <w:lvl w:ilvl="2" w:tplc="64494200" w:tentative="1">
      <w:start w:val="1"/>
      <w:numFmt w:val="lowerRoman"/>
      <w:lvlText w:val="%3."/>
      <w:lvlJc w:val="right"/>
      <w:pPr>
        <w:ind w:left="2160" w:hanging="180"/>
      </w:pPr>
    </w:lvl>
    <w:lvl w:ilvl="3" w:tplc="64494200" w:tentative="1">
      <w:start w:val="1"/>
      <w:numFmt w:val="decimal"/>
      <w:lvlText w:val="%4."/>
      <w:lvlJc w:val="left"/>
      <w:pPr>
        <w:ind w:left="2880" w:hanging="360"/>
      </w:pPr>
    </w:lvl>
    <w:lvl w:ilvl="4" w:tplc="64494200" w:tentative="1">
      <w:start w:val="1"/>
      <w:numFmt w:val="lowerLetter"/>
      <w:lvlText w:val="%5."/>
      <w:lvlJc w:val="left"/>
      <w:pPr>
        <w:ind w:left="3600" w:hanging="360"/>
      </w:pPr>
    </w:lvl>
    <w:lvl w:ilvl="5" w:tplc="64494200" w:tentative="1">
      <w:start w:val="1"/>
      <w:numFmt w:val="lowerRoman"/>
      <w:lvlText w:val="%6."/>
      <w:lvlJc w:val="right"/>
      <w:pPr>
        <w:ind w:left="4320" w:hanging="180"/>
      </w:pPr>
    </w:lvl>
    <w:lvl w:ilvl="6" w:tplc="64494200" w:tentative="1">
      <w:start w:val="1"/>
      <w:numFmt w:val="decimal"/>
      <w:lvlText w:val="%7."/>
      <w:lvlJc w:val="left"/>
      <w:pPr>
        <w:ind w:left="5040" w:hanging="360"/>
      </w:pPr>
    </w:lvl>
    <w:lvl w:ilvl="7" w:tplc="64494200" w:tentative="1">
      <w:start w:val="1"/>
      <w:numFmt w:val="lowerLetter"/>
      <w:lvlText w:val="%8."/>
      <w:lvlJc w:val="left"/>
      <w:pPr>
        <w:ind w:left="5760" w:hanging="360"/>
      </w:pPr>
    </w:lvl>
    <w:lvl w:ilvl="8" w:tplc="64494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7">
    <w:multiLevelType w:val="hybridMultilevel"/>
    <w:lvl w:ilvl="0" w:tplc="58743967">
      <w:start w:val="1"/>
      <w:numFmt w:val="decimal"/>
      <w:lvlText w:val="%1."/>
      <w:lvlJc w:val="left"/>
      <w:pPr>
        <w:ind w:left="720" w:hanging="360"/>
      </w:pPr>
    </w:lvl>
    <w:lvl w:ilvl="1" w:tplc="58743967" w:tentative="1">
      <w:start w:val="1"/>
      <w:numFmt w:val="lowerLetter"/>
      <w:lvlText w:val="%2."/>
      <w:lvlJc w:val="left"/>
      <w:pPr>
        <w:ind w:left="1440" w:hanging="360"/>
      </w:pPr>
    </w:lvl>
    <w:lvl w:ilvl="2" w:tplc="58743967" w:tentative="1">
      <w:start w:val="1"/>
      <w:numFmt w:val="lowerRoman"/>
      <w:lvlText w:val="%3."/>
      <w:lvlJc w:val="right"/>
      <w:pPr>
        <w:ind w:left="2160" w:hanging="180"/>
      </w:pPr>
    </w:lvl>
    <w:lvl w:ilvl="3" w:tplc="58743967" w:tentative="1">
      <w:start w:val="1"/>
      <w:numFmt w:val="decimal"/>
      <w:lvlText w:val="%4."/>
      <w:lvlJc w:val="left"/>
      <w:pPr>
        <w:ind w:left="2880" w:hanging="360"/>
      </w:pPr>
    </w:lvl>
    <w:lvl w:ilvl="4" w:tplc="58743967" w:tentative="1">
      <w:start w:val="1"/>
      <w:numFmt w:val="lowerLetter"/>
      <w:lvlText w:val="%5."/>
      <w:lvlJc w:val="left"/>
      <w:pPr>
        <w:ind w:left="3600" w:hanging="360"/>
      </w:pPr>
    </w:lvl>
    <w:lvl w:ilvl="5" w:tplc="58743967" w:tentative="1">
      <w:start w:val="1"/>
      <w:numFmt w:val="lowerRoman"/>
      <w:lvlText w:val="%6."/>
      <w:lvlJc w:val="right"/>
      <w:pPr>
        <w:ind w:left="4320" w:hanging="180"/>
      </w:pPr>
    </w:lvl>
    <w:lvl w:ilvl="6" w:tplc="58743967" w:tentative="1">
      <w:start w:val="1"/>
      <w:numFmt w:val="decimal"/>
      <w:lvlText w:val="%7."/>
      <w:lvlJc w:val="left"/>
      <w:pPr>
        <w:ind w:left="5040" w:hanging="360"/>
      </w:pPr>
    </w:lvl>
    <w:lvl w:ilvl="7" w:tplc="58743967" w:tentative="1">
      <w:start w:val="1"/>
      <w:numFmt w:val="lowerLetter"/>
      <w:lvlText w:val="%8."/>
      <w:lvlJc w:val="left"/>
      <w:pPr>
        <w:ind w:left="5760" w:hanging="360"/>
      </w:pPr>
    </w:lvl>
    <w:lvl w:ilvl="8" w:tplc="58743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6">
    <w:multiLevelType w:val="hybridMultilevel"/>
    <w:lvl w:ilvl="0" w:tplc="13208207">
      <w:start w:val="1"/>
      <w:numFmt w:val="decimal"/>
      <w:lvlText w:val="%1."/>
      <w:lvlJc w:val="left"/>
      <w:pPr>
        <w:ind w:left="720" w:hanging="360"/>
      </w:pPr>
    </w:lvl>
    <w:lvl w:ilvl="1" w:tplc="13208207" w:tentative="1">
      <w:start w:val="1"/>
      <w:numFmt w:val="lowerLetter"/>
      <w:lvlText w:val="%2."/>
      <w:lvlJc w:val="left"/>
      <w:pPr>
        <w:ind w:left="1440" w:hanging="360"/>
      </w:pPr>
    </w:lvl>
    <w:lvl w:ilvl="2" w:tplc="13208207" w:tentative="1">
      <w:start w:val="1"/>
      <w:numFmt w:val="lowerRoman"/>
      <w:lvlText w:val="%3."/>
      <w:lvlJc w:val="right"/>
      <w:pPr>
        <w:ind w:left="2160" w:hanging="180"/>
      </w:pPr>
    </w:lvl>
    <w:lvl w:ilvl="3" w:tplc="13208207" w:tentative="1">
      <w:start w:val="1"/>
      <w:numFmt w:val="decimal"/>
      <w:lvlText w:val="%4."/>
      <w:lvlJc w:val="left"/>
      <w:pPr>
        <w:ind w:left="2880" w:hanging="360"/>
      </w:pPr>
    </w:lvl>
    <w:lvl w:ilvl="4" w:tplc="13208207" w:tentative="1">
      <w:start w:val="1"/>
      <w:numFmt w:val="lowerLetter"/>
      <w:lvlText w:val="%5."/>
      <w:lvlJc w:val="left"/>
      <w:pPr>
        <w:ind w:left="3600" w:hanging="360"/>
      </w:pPr>
    </w:lvl>
    <w:lvl w:ilvl="5" w:tplc="13208207" w:tentative="1">
      <w:start w:val="1"/>
      <w:numFmt w:val="lowerRoman"/>
      <w:lvlText w:val="%6."/>
      <w:lvlJc w:val="right"/>
      <w:pPr>
        <w:ind w:left="4320" w:hanging="180"/>
      </w:pPr>
    </w:lvl>
    <w:lvl w:ilvl="6" w:tplc="13208207" w:tentative="1">
      <w:start w:val="1"/>
      <w:numFmt w:val="decimal"/>
      <w:lvlText w:val="%7."/>
      <w:lvlJc w:val="left"/>
      <w:pPr>
        <w:ind w:left="5040" w:hanging="360"/>
      </w:pPr>
    </w:lvl>
    <w:lvl w:ilvl="7" w:tplc="13208207" w:tentative="1">
      <w:start w:val="1"/>
      <w:numFmt w:val="lowerLetter"/>
      <w:lvlText w:val="%8."/>
      <w:lvlJc w:val="left"/>
      <w:pPr>
        <w:ind w:left="5760" w:hanging="360"/>
      </w:pPr>
    </w:lvl>
    <w:lvl w:ilvl="8" w:tplc="13208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5">
    <w:multiLevelType w:val="hybridMultilevel"/>
    <w:lvl w:ilvl="0" w:tplc="51476785">
      <w:start w:val="1"/>
      <w:numFmt w:val="decimal"/>
      <w:lvlText w:val="%1."/>
      <w:lvlJc w:val="left"/>
      <w:pPr>
        <w:ind w:left="720" w:hanging="360"/>
      </w:pPr>
    </w:lvl>
    <w:lvl w:ilvl="1" w:tplc="51476785" w:tentative="1">
      <w:start w:val="1"/>
      <w:numFmt w:val="lowerLetter"/>
      <w:lvlText w:val="%2."/>
      <w:lvlJc w:val="left"/>
      <w:pPr>
        <w:ind w:left="1440" w:hanging="360"/>
      </w:pPr>
    </w:lvl>
    <w:lvl w:ilvl="2" w:tplc="51476785" w:tentative="1">
      <w:start w:val="1"/>
      <w:numFmt w:val="lowerRoman"/>
      <w:lvlText w:val="%3."/>
      <w:lvlJc w:val="right"/>
      <w:pPr>
        <w:ind w:left="2160" w:hanging="180"/>
      </w:pPr>
    </w:lvl>
    <w:lvl w:ilvl="3" w:tplc="51476785" w:tentative="1">
      <w:start w:val="1"/>
      <w:numFmt w:val="decimal"/>
      <w:lvlText w:val="%4."/>
      <w:lvlJc w:val="left"/>
      <w:pPr>
        <w:ind w:left="2880" w:hanging="360"/>
      </w:pPr>
    </w:lvl>
    <w:lvl w:ilvl="4" w:tplc="51476785" w:tentative="1">
      <w:start w:val="1"/>
      <w:numFmt w:val="lowerLetter"/>
      <w:lvlText w:val="%5."/>
      <w:lvlJc w:val="left"/>
      <w:pPr>
        <w:ind w:left="3600" w:hanging="360"/>
      </w:pPr>
    </w:lvl>
    <w:lvl w:ilvl="5" w:tplc="51476785" w:tentative="1">
      <w:start w:val="1"/>
      <w:numFmt w:val="lowerRoman"/>
      <w:lvlText w:val="%6."/>
      <w:lvlJc w:val="right"/>
      <w:pPr>
        <w:ind w:left="4320" w:hanging="180"/>
      </w:pPr>
    </w:lvl>
    <w:lvl w:ilvl="6" w:tplc="51476785" w:tentative="1">
      <w:start w:val="1"/>
      <w:numFmt w:val="decimal"/>
      <w:lvlText w:val="%7."/>
      <w:lvlJc w:val="left"/>
      <w:pPr>
        <w:ind w:left="5040" w:hanging="360"/>
      </w:pPr>
    </w:lvl>
    <w:lvl w:ilvl="7" w:tplc="51476785" w:tentative="1">
      <w:start w:val="1"/>
      <w:numFmt w:val="lowerLetter"/>
      <w:lvlText w:val="%8."/>
      <w:lvlJc w:val="left"/>
      <w:pPr>
        <w:ind w:left="5760" w:hanging="360"/>
      </w:pPr>
    </w:lvl>
    <w:lvl w:ilvl="8" w:tplc="51476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4">
    <w:multiLevelType w:val="hybridMultilevel"/>
    <w:lvl w:ilvl="0" w:tplc="22763352">
      <w:start w:val="1"/>
      <w:numFmt w:val="decimal"/>
      <w:lvlText w:val="%1."/>
      <w:lvlJc w:val="left"/>
      <w:pPr>
        <w:ind w:left="720" w:hanging="360"/>
      </w:pPr>
    </w:lvl>
    <w:lvl w:ilvl="1" w:tplc="22763352" w:tentative="1">
      <w:start w:val="1"/>
      <w:numFmt w:val="lowerLetter"/>
      <w:lvlText w:val="%2."/>
      <w:lvlJc w:val="left"/>
      <w:pPr>
        <w:ind w:left="1440" w:hanging="360"/>
      </w:pPr>
    </w:lvl>
    <w:lvl w:ilvl="2" w:tplc="22763352" w:tentative="1">
      <w:start w:val="1"/>
      <w:numFmt w:val="lowerRoman"/>
      <w:lvlText w:val="%3."/>
      <w:lvlJc w:val="right"/>
      <w:pPr>
        <w:ind w:left="2160" w:hanging="180"/>
      </w:pPr>
    </w:lvl>
    <w:lvl w:ilvl="3" w:tplc="22763352" w:tentative="1">
      <w:start w:val="1"/>
      <w:numFmt w:val="decimal"/>
      <w:lvlText w:val="%4."/>
      <w:lvlJc w:val="left"/>
      <w:pPr>
        <w:ind w:left="2880" w:hanging="360"/>
      </w:pPr>
    </w:lvl>
    <w:lvl w:ilvl="4" w:tplc="22763352" w:tentative="1">
      <w:start w:val="1"/>
      <w:numFmt w:val="lowerLetter"/>
      <w:lvlText w:val="%5."/>
      <w:lvlJc w:val="left"/>
      <w:pPr>
        <w:ind w:left="3600" w:hanging="360"/>
      </w:pPr>
    </w:lvl>
    <w:lvl w:ilvl="5" w:tplc="22763352" w:tentative="1">
      <w:start w:val="1"/>
      <w:numFmt w:val="lowerRoman"/>
      <w:lvlText w:val="%6."/>
      <w:lvlJc w:val="right"/>
      <w:pPr>
        <w:ind w:left="4320" w:hanging="180"/>
      </w:pPr>
    </w:lvl>
    <w:lvl w:ilvl="6" w:tplc="22763352" w:tentative="1">
      <w:start w:val="1"/>
      <w:numFmt w:val="decimal"/>
      <w:lvlText w:val="%7."/>
      <w:lvlJc w:val="left"/>
      <w:pPr>
        <w:ind w:left="5040" w:hanging="360"/>
      </w:pPr>
    </w:lvl>
    <w:lvl w:ilvl="7" w:tplc="22763352" w:tentative="1">
      <w:start w:val="1"/>
      <w:numFmt w:val="lowerLetter"/>
      <w:lvlText w:val="%8."/>
      <w:lvlJc w:val="left"/>
      <w:pPr>
        <w:ind w:left="5760" w:hanging="360"/>
      </w:pPr>
    </w:lvl>
    <w:lvl w:ilvl="8" w:tplc="22763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3">
    <w:multiLevelType w:val="hybridMultilevel"/>
    <w:lvl w:ilvl="0" w:tplc="12679194">
      <w:start w:val="1"/>
      <w:numFmt w:val="decimal"/>
      <w:lvlText w:val="%1."/>
      <w:lvlJc w:val="left"/>
      <w:pPr>
        <w:ind w:left="720" w:hanging="360"/>
      </w:pPr>
    </w:lvl>
    <w:lvl w:ilvl="1" w:tplc="12679194" w:tentative="1">
      <w:start w:val="1"/>
      <w:numFmt w:val="lowerLetter"/>
      <w:lvlText w:val="%2."/>
      <w:lvlJc w:val="left"/>
      <w:pPr>
        <w:ind w:left="1440" w:hanging="360"/>
      </w:pPr>
    </w:lvl>
    <w:lvl w:ilvl="2" w:tplc="12679194" w:tentative="1">
      <w:start w:val="1"/>
      <w:numFmt w:val="lowerRoman"/>
      <w:lvlText w:val="%3."/>
      <w:lvlJc w:val="right"/>
      <w:pPr>
        <w:ind w:left="2160" w:hanging="180"/>
      </w:pPr>
    </w:lvl>
    <w:lvl w:ilvl="3" w:tplc="12679194" w:tentative="1">
      <w:start w:val="1"/>
      <w:numFmt w:val="decimal"/>
      <w:lvlText w:val="%4."/>
      <w:lvlJc w:val="left"/>
      <w:pPr>
        <w:ind w:left="2880" w:hanging="360"/>
      </w:pPr>
    </w:lvl>
    <w:lvl w:ilvl="4" w:tplc="12679194" w:tentative="1">
      <w:start w:val="1"/>
      <w:numFmt w:val="lowerLetter"/>
      <w:lvlText w:val="%5."/>
      <w:lvlJc w:val="left"/>
      <w:pPr>
        <w:ind w:left="3600" w:hanging="360"/>
      </w:pPr>
    </w:lvl>
    <w:lvl w:ilvl="5" w:tplc="12679194" w:tentative="1">
      <w:start w:val="1"/>
      <w:numFmt w:val="lowerRoman"/>
      <w:lvlText w:val="%6."/>
      <w:lvlJc w:val="right"/>
      <w:pPr>
        <w:ind w:left="4320" w:hanging="180"/>
      </w:pPr>
    </w:lvl>
    <w:lvl w:ilvl="6" w:tplc="12679194" w:tentative="1">
      <w:start w:val="1"/>
      <w:numFmt w:val="decimal"/>
      <w:lvlText w:val="%7."/>
      <w:lvlJc w:val="left"/>
      <w:pPr>
        <w:ind w:left="5040" w:hanging="360"/>
      </w:pPr>
    </w:lvl>
    <w:lvl w:ilvl="7" w:tplc="12679194" w:tentative="1">
      <w:start w:val="1"/>
      <w:numFmt w:val="lowerLetter"/>
      <w:lvlText w:val="%8."/>
      <w:lvlJc w:val="left"/>
      <w:pPr>
        <w:ind w:left="5760" w:hanging="360"/>
      </w:pPr>
    </w:lvl>
    <w:lvl w:ilvl="8" w:tplc="12679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2">
    <w:multiLevelType w:val="hybridMultilevel"/>
    <w:lvl w:ilvl="0" w:tplc="98465540">
      <w:start w:val="1"/>
      <w:numFmt w:val="decimal"/>
      <w:lvlText w:val="%1."/>
      <w:lvlJc w:val="left"/>
      <w:pPr>
        <w:ind w:left="720" w:hanging="360"/>
      </w:pPr>
    </w:lvl>
    <w:lvl w:ilvl="1" w:tplc="98465540" w:tentative="1">
      <w:start w:val="1"/>
      <w:numFmt w:val="lowerLetter"/>
      <w:lvlText w:val="%2."/>
      <w:lvlJc w:val="left"/>
      <w:pPr>
        <w:ind w:left="1440" w:hanging="360"/>
      </w:pPr>
    </w:lvl>
    <w:lvl w:ilvl="2" w:tplc="98465540" w:tentative="1">
      <w:start w:val="1"/>
      <w:numFmt w:val="lowerRoman"/>
      <w:lvlText w:val="%3."/>
      <w:lvlJc w:val="right"/>
      <w:pPr>
        <w:ind w:left="2160" w:hanging="180"/>
      </w:pPr>
    </w:lvl>
    <w:lvl w:ilvl="3" w:tplc="98465540" w:tentative="1">
      <w:start w:val="1"/>
      <w:numFmt w:val="decimal"/>
      <w:lvlText w:val="%4."/>
      <w:lvlJc w:val="left"/>
      <w:pPr>
        <w:ind w:left="2880" w:hanging="360"/>
      </w:pPr>
    </w:lvl>
    <w:lvl w:ilvl="4" w:tplc="98465540" w:tentative="1">
      <w:start w:val="1"/>
      <w:numFmt w:val="lowerLetter"/>
      <w:lvlText w:val="%5."/>
      <w:lvlJc w:val="left"/>
      <w:pPr>
        <w:ind w:left="3600" w:hanging="360"/>
      </w:pPr>
    </w:lvl>
    <w:lvl w:ilvl="5" w:tplc="98465540" w:tentative="1">
      <w:start w:val="1"/>
      <w:numFmt w:val="lowerRoman"/>
      <w:lvlText w:val="%6."/>
      <w:lvlJc w:val="right"/>
      <w:pPr>
        <w:ind w:left="4320" w:hanging="180"/>
      </w:pPr>
    </w:lvl>
    <w:lvl w:ilvl="6" w:tplc="98465540" w:tentative="1">
      <w:start w:val="1"/>
      <w:numFmt w:val="decimal"/>
      <w:lvlText w:val="%7."/>
      <w:lvlJc w:val="left"/>
      <w:pPr>
        <w:ind w:left="5040" w:hanging="360"/>
      </w:pPr>
    </w:lvl>
    <w:lvl w:ilvl="7" w:tplc="98465540" w:tentative="1">
      <w:start w:val="1"/>
      <w:numFmt w:val="lowerLetter"/>
      <w:lvlText w:val="%8."/>
      <w:lvlJc w:val="left"/>
      <w:pPr>
        <w:ind w:left="5760" w:hanging="360"/>
      </w:pPr>
    </w:lvl>
    <w:lvl w:ilvl="8" w:tplc="98465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1">
    <w:multiLevelType w:val="hybridMultilevel"/>
    <w:lvl w:ilvl="0" w:tplc="13626206">
      <w:start w:val="1"/>
      <w:numFmt w:val="decimal"/>
      <w:lvlText w:val="%1."/>
      <w:lvlJc w:val="left"/>
      <w:pPr>
        <w:ind w:left="720" w:hanging="360"/>
      </w:pPr>
    </w:lvl>
    <w:lvl w:ilvl="1" w:tplc="13626206" w:tentative="1">
      <w:start w:val="1"/>
      <w:numFmt w:val="lowerLetter"/>
      <w:lvlText w:val="%2."/>
      <w:lvlJc w:val="left"/>
      <w:pPr>
        <w:ind w:left="1440" w:hanging="360"/>
      </w:pPr>
    </w:lvl>
    <w:lvl w:ilvl="2" w:tplc="13626206" w:tentative="1">
      <w:start w:val="1"/>
      <w:numFmt w:val="lowerRoman"/>
      <w:lvlText w:val="%3."/>
      <w:lvlJc w:val="right"/>
      <w:pPr>
        <w:ind w:left="2160" w:hanging="180"/>
      </w:pPr>
    </w:lvl>
    <w:lvl w:ilvl="3" w:tplc="13626206" w:tentative="1">
      <w:start w:val="1"/>
      <w:numFmt w:val="decimal"/>
      <w:lvlText w:val="%4."/>
      <w:lvlJc w:val="left"/>
      <w:pPr>
        <w:ind w:left="2880" w:hanging="360"/>
      </w:pPr>
    </w:lvl>
    <w:lvl w:ilvl="4" w:tplc="13626206" w:tentative="1">
      <w:start w:val="1"/>
      <w:numFmt w:val="lowerLetter"/>
      <w:lvlText w:val="%5."/>
      <w:lvlJc w:val="left"/>
      <w:pPr>
        <w:ind w:left="3600" w:hanging="360"/>
      </w:pPr>
    </w:lvl>
    <w:lvl w:ilvl="5" w:tplc="13626206" w:tentative="1">
      <w:start w:val="1"/>
      <w:numFmt w:val="lowerRoman"/>
      <w:lvlText w:val="%6."/>
      <w:lvlJc w:val="right"/>
      <w:pPr>
        <w:ind w:left="4320" w:hanging="180"/>
      </w:pPr>
    </w:lvl>
    <w:lvl w:ilvl="6" w:tplc="13626206" w:tentative="1">
      <w:start w:val="1"/>
      <w:numFmt w:val="decimal"/>
      <w:lvlText w:val="%7."/>
      <w:lvlJc w:val="left"/>
      <w:pPr>
        <w:ind w:left="5040" w:hanging="360"/>
      </w:pPr>
    </w:lvl>
    <w:lvl w:ilvl="7" w:tplc="13626206" w:tentative="1">
      <w:start w:val="1"/>
      <w:numFmt w:val="lowerLetter"/>
      <w:lvlText w:val="%8."/>
      <w:lvlJc w:val="left"/>
      <w:pPr>
        <w:ind w:left="5760" w:hanging="360"/>
      </w:pPr>
    </w:lvl>
    <w:lvl w:ilvl="8" w:tplc="13626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0">
    <w:multiLevelType w:val="hybridMultilevel"/>
    <w:lvl w:ilvl="0" w:tplc="33821684">
      <w:start w:val="1"/>
      <w:numFmt w:val="decimal"/>
      <w:lvlText w:val="%1."/>
      <w:lvlJc w:val="left"/>
      <w:pPr>
        <w:ind w:left="720" w:hanging="360"/>
      </w:pPr>
    </w:lvl>
    <w:lvl w:ilvl="1" w:tplc="33821684" w:tentative="1">
      <w:start w:val="1"/>
      <w:numFmt w:val="lowerLetter"/>
      <w:lvlText w:val="%2."/>
      <w:lvlJc w:val="left"/>
      <w:pPr>
        <w:ind w:left="1440" w:hanging="360"/>
      </w:pPr>
    </w:lvl>
    <w:lvl w:ilvl="2" w:tplc="33821684" w:tentative="1">
      <w:start w:val="1"/>
      <w:numFmt w:val="lowerRoman"/>
      <w:lvlText w:val="%3."/>
      <w:lvlJc w:val="right"/>
      <w:pPr>
        <w:ind w:left="2160" w:hanging="180"/>
      </w:pPr>
    </w:lvl>
    <w:lvl w:ilvl="3" w:tplc="33821684" w:tentative="1">
      <w:start w:val="1"/>
      <w:numFmt w:val="decimal"/>
      <w:lvlText w:val="%4."/>
      <w:lvlJc w:val="left"/>
      <w:pPr>
        <w:ind w:left="2880" w:hanging="360"/>
      </w:pPr>
    </w:lvl>
    <w:lvl w:ilvl="4" w:tplc="33821684" w:tentative="1">
      <w:start w:val="1"/>
      <w:numFmt w:val="lowerLetter"/>
      <w:lvlText w:val="%5."/>
      <w:lvlJc w:val="left"/>
      <w:pPr>
        <w:ind w:left="3600" w:hanging="360"/>
      </w:pPr>
    </w:lvl>
    <w:lvl w:ilvl="5" w:tplc="33821684" w:tentative="1">
      <w:start w:val="1"/>
      <w:numFmt w:val="lowerRoman"/>
      <w:lvlText w:val="%6."/>
      <w:lvlJc w:val="right"/>
      <w:pPr>
        <w:ind w:left="4320" w:hanging="180"/>
      </w:pPr>
    </w:lvl>
    <w:lvl w:ilvl="6" w:tplc="33821684" w:tentative="1">
      <w:start w:val="1"/>
      <w:numFmt w:val="decimal"/>
      <w:lvlText w:val="%7."/>
      <w:lvlJc w:val="left"/>
      <w:pPr>
        <w:ind w:left="5040" w:hanging="360"/>
      </w:pPr>
    </w:lvl>
    <w:lvl w:ilvl="7" w:tplc="33821684" w:tentative="1">
      <w:start w:val="1"/>
      <w:numFmt w:val="lowerLetter"/>
      <w:lvlText w:val="%8."/>
      <w:lvlJc w:val="left"/>
      <w:pPr>
        <w:ind w:left="5760" w:hanging="360"/>
      </w:pPr>
    </w:lvl>
    <w:lvl w:ilvl="8" w:tplc="33821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9">
    <w:multiLevelType w:val="hybridMultilevel"/>
    <w:lvl w:ilvl="0" w:tplc="85509230">
      <w:start w:val="1"/>
      <w:numFmt w:val="decimal"/>
      <w:lvlText w:val="%1."/>
      <w:lvlJc w:val="left"/>
      <w:pPr>
        <w:ind w:left="720" w:hanging="360"/>
      </w:pPr>
    </w:lvl>
    <w:lvl w:ilvl="1" w:tplc="85509230" w:tentative="1">
      <w:start w:val="1"/>
      <w:numFmt w:val="lowerLetter"/>
      <w:lvlText w:val="%2."/>
      <w:lvlJc w:val="left"/>
      <w:pPr>
        <w:ind w:left="1440" w:hanging="360"/>
      </w:pPr>
    </w:lvl>
    <w:lvl w:ilvl="2" w:tplc="85509230" w:tentative="1">
      <w:start w:val="1"/>
      <w:numFmt w:val="lowerRoman"/>
      <w:lvlText w:val="%3."/>
      <w:lvlJc w:val="right"/>
      <w:pPr>
        <w:ind w:left="2160" w:hanging="180"/>
      </w:pPr>
    </w:lvl>
    <w:lvl w:ilvl="3" w:tplc="85509230" w:tentative="1">
      <w:start w:val="1"/>
      <w:numFmt w:val="decimal"/>
      <w:lvlText w:val="%4."/>
      <w:lvlJc w:val="left"/>
      <w:pPr>
        <w:ind w:left="2880" w:hanging="360"/>
      </w:pPr>
    </w:lvl>
    <w:lvl w:ilvl="4" w:tplc="85509230" w:tentative="1">
      <w:start w:val="1"/>
      <w:numFmt w:val="lowerLetter"/>
      <w:lvlText w:val="%5."/>
      <w:lvlJc w:val="left"/>
      <w:pPr>
        <w:ind w:left="3600" w:hanging="360"/>
      </w:pPr>
    </w:lvl>
    <w:lvl w:ilvl="5" w:tplc="85509230" w:tentative="1">
      <w:start w:val="1"/>
      <w:numFmt w:val="lowerRoman"/>
      <w:lvlText w:val="%6."/>
      <w:lvlJc w:val="right"/>
      <w:pPr>
        <w:ind w:left="4320" w:hanging="180"/>
      </w:pPr>
    </w:lvl>
    <w:lvl w:ilvl="6" w:tplc="85509230" w:tentative="1">
      <w:start w:val="1"/>
      <w:numFmt w:val="decimal"/>
      <w:lvlText w:val="%7."/>
      <w:lvlJc w:val="left"/>
      <w:pPr>
        <w:ind w:left="5040" w:hanging="360"/>
      </w:pPr>
    </w:lvl>
    <w:lvl w:ilvl="7" w:tplc="85509230" w:tentative="1">
      <w:start w:val="1"/>
      <w:numFmt w:val="lowerLetter"/>
      <w:lvlText w:val="%8."/>
      <w:lvlJc w:val="left"/>
      <w:pPr>
        <w:ind w:left="5760" w:hanging="360"/>
      </w:pPr>
    </w:lvl>
    <w:lvl w:ilvl="8" w:tplc="85509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8">
    <w:multiLevelType w:val="hybridMultilevel"/>
    <w:lvl w:ilvl="0" w:tplc="66887296">
      <w:start w:val="1"/>
      <w:numFmt w:val="decimal"/>
      <w:lvlText w:val="%1."/>
      <w:lvlJc w:val="left"/>
      <w:pPr>
        <w:ind w:left="720" w:hanging="360"/>
      </w:pPr>
    </w:lvl>
    <w:lvl w:ilvl="1" w:tplc="66887296" w:tentative="1">
      <w:start w:val="1"/>
      <w:numFmt w:val="lowerLetter"/>
      <w:lvlText w:val="%2."/>
      <w:lvlJc w:val="left"/>
      <w:pPr>
        <w:ind w:left="1440" w:hanging="360"/>
      </w:pPr>
    </w:lvl>
    <w:lvl w:ilvl="2" w:tplc="66887296" w:tentative="1">
      <w:start w:val="1"/>
      <w:numFmt w:val="lowerRoman"/>
      <w:lvlText w:val="%3."/>
      <w:lvlJc w:val="right"/>
      <w:pPr>
        <w:ind w:left="2160" w:hanging="180"/>
      </w:pPr>
    </w:lvl>
    <w:lvl w:ilvl="3" w:tplc="66887296" w:tentative="1">
      <w:start w:val="1"/>
      <w:numFmt w:val="decimal"/>
      <w:lvlText w:val="%4."/>
      <w:lvlJc w:val="left"/>
      <w:pPr>
        <w:ind w:left="2880" w:hanging="360"/>
      </w:pPr>
    </w:lvl>
    <w:lvl w:ilvl="4" w:tplc="66887296" w:tentative="1">
      <w:start w:val="1"/>
      <w:numFmt w:val="lowerLetter"/>
      <w:lvlText w:val="%5."/>
      <w:lvlJc w:val="left"/>
      <w:pPr>
        <w:ind w:left="3600" w:hanging="360"/>
      </w:pPr>
    </w:lvl>
    <w:lvl w:ilvl="5" w:tplc="66887296" w:tentative="1">
      <w:start w:val="1"/>
      <w:numFmt w:val="lowerRoman"/>
      <w:lvlText w:val="%6."/>
      <w:lvlJc w:val="right"/>
      <w:pPr>
        <w:ind w:left="4320" w:hanging="180"/>
      </w:pPr>
    </w:lvl>
    <w:lvl w:ilvl="6" w:tplc="66887296" w:tentative="1">
      <w:start w:val="1"/>
      <w:numFmt w:val="decimal"/>
      <w:lvlText w:val="%7."/>
      <w:lvlJc w:val="left"/>
      <w:pPr>
        <w:ind w:left="5040" w:hanging="360"/>
      </w:pPr>
    </w:lvl>
    <w:lvl w:ilvl="7" w:tplc="66887296" w:tentative="1">
      <w:start w:val="1"/>
      <w:numFmt w:val="lowerLetter"/>
      <w:lvlText w:val="%8."/>
      <w:lvlJc w:val="left"/>
      <w:pPr>
        <w:ind w:left="5760" w:hanging="360"/>
      </w:pPr>
    </w:lvl>
    <w:lvl w:ilvl="8" w:tplc="66887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7">
    <w:multiLevelType w:val="hybridMultilevel"/>
    <w:lvl w:ilvl="0" w:tplc="68726006">
      <w:start w:val="1"/>
      <w:numFmt w:val="decimal"/>
      <w:lvlText w:val="%1."/>
      <w:lvlJc w:val="left"/>
      <w:pPr>
        <w:ind w:left="720" w:hanging="360"/>
      </w:pPr>
    </w:lvl>
    <w:lvl w:ilvl="1" w:tplc="68726006" w:tentative="1">
      <w:start w:val="1"/>
      <w:numFmt w:val="lowerLetter"/>
      <w:lvlText w:val="%2."/>
      <w:lvlJc w:val="left"/>
      <w:pPr>
        <w:ind w:left="1440" w:hanging="360"/>
      </w:pPr>
    </w:lvl>
    <w:lvl w:ilvl="2" w:tplc="68726006" w:tentative="1">
      <w:start w:val="1"/>
      <w:numFmt w:val="lowerRoman"/>
      <w:lvlText w:val="%3."/>
      <w:lvlJc w:val="right"/>
      <w:pPr>
        <w:ind w:left="2160" w:hanging="180"/>
      </w:pPr>
    </w:lvl>
    <w:lvl w:ilvl="3" w:tplc="68726006" w:tentative="1">
      <w:start w:val="1"/>
      <w:numFmt w:val="decimal"/>
      <w:lvlText w:val="%4."/>
      <w:lvlJc w:val="left"/>
      <w:pPr>
        <w:ind w:left="2880" w:hanging="360"/>
      </w:pPr>
    </w:lvl>
    <w:lvl w:ilvl="4" w:tplc="68726006" w:tentative="1">
      <w:start w:val="1"/>
      <w:numFmt w:val="lowerLetter"/>
      <w:lvlText w:val="%5."/>
      <w:lvlJc w:val="left"/>
      <w:pPr>
        <w:ind w:left="3600" w:hanging="360"/>
      </w:pPr>
    </w:lvl>
    <w:lvl w:ilvl="5" w:tplc="68726006" w:tentative="1">
      <w:start w:val="1"/>
      <w:numFmt w:val="lowerRoman"/>
      <w:lvlText w:val="%6."/>
      <w:lvlJc w:val="right"/>
      <w:pPr>
        <w:ind w:left="4320" w:hanging="180"/>
      </w:pPr>
    </w:lvl>
    <w:lvl w:ilvl="6" w:tplc="68726006" w:tentative="1">
      <w:start w:val="1"/>
      <w:numFmt w:val="decimal"/>
      <w:lvlText w:val="%7."/>
      <w:lvlJc w:val="left"/>
      <w:pPr>
        <w:ind w:left="5040" w:hanging="360"/>
      </w:pPr>
    </w:lvl>
    <w:lvl w:ilvl="7" w:tplc="68726006" w:tentative="1">
      <w:start w:val="1"/>
      <w:numFmt w:val="lowerLetter"/>
      <w:lvlText w:val="%8."/>
      <w:lvlJc w:val="left"/>
      <w:pPr>
        <w:ind w:left="5760" w:hanging="360"/>
      </w:pPr>
    </w:lvl>
    <w:lvl w:ilvl="8" w:tplc="68726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6">
    <w:multiLevelType w:val="hybridMultilevel"/>
    <w:lvl w:ilvl="0" w:tplc="62885534">
      <w:start w:val="1"/>
      <w:numFmt w:val="decimal"/>
      <w:lvlText w:val="%1."/>
      <w:lvlJc w:val="left"/>
      <w:pPr>
        <w:ind w:left="720" w:hanging="360"/>
      </w:pPr>
    </w:lvl>
    <w:lvl w:ilvl="1" w:tplc="62885534" w:tentative="1">
      <w:start w:val="1"/>
      <w:numFmt w:val="lowerLetter"/>
      <w:lvlText w:val="%2."/>
      <w:lvlJc w:val="left"/>
      <w:pPr>
        <w:ind w:left="1440" w:hanging="360"/>
      </w:pPr>
    </w:lvl>
    <w:lvl w:ilvl="2" w:tplc="62885534" w:tentative="1">
      <w:start w:val="1"/>
      <w:numFmt w:val="lowerRoman"/>
      <w:lvlText w:val="%3."/>
      <w:lvlJc w:val="right"/>
      <w:pPr>
        <w:ind w:left="2160" w:hanging="180"/>
      </w:pPr>
    </w:lvl>
    <w:lvl w:ilvl="3" w:tplc="62885534" w:tentative="1">
      <w:start w:val="1"/>
      <w:numFmt w:val="decimal"/>
      <w:lvlText w:val="%4."/>
      <w:lvlJc w:val="left"/>
      <w:pPr>
        <w:ind w:left="2880" w:hanging="360"/>
      </w:pPr>
    </w:lvl>
    <w:lvl w:ilvl="4" w:tplc="62885534" w:tentative="1">
      <w:start w:val="1"/>
      <w:numFmt w:val="lowerLetter"/>
      <w:lvlText w:val="%5."/>
      <w:lvlJc w:val="left"/>
      <w:pPr>
        <w:ind w:left="3600" w:hanging="360"/>
      </w:pPr>
    </w:lvl>
    <w:lvl w:ilvl="5" w:tplc="62885534" w:tentative="1">
      <w:start w:val="1"/>
      <w:numFmt w:val="lowerRoman"/>
      <w:lvlText w:val="%6."/>
      <w:lvlJc w:val="right"/>
      <w:pPr>
        <w:ind w:left="4320" w:hanging="180"/>
      </w:pPr>
    </w:lvl>
    <w:lvl w:ilvl="6" w:tplc="62885534" w:tentative="1">
      <w:start w:val="1"/>
      <w:numFmt w:val="decimal"/>
      <w:lvlText w:val="%7."/>
      <w:lvlJc w:val="left"/>
      <w:pPr>
        <w:ind w:left="5040" w:hanging="360"/>
      </w:pPr>
    </w:lvl>
    <w:lvl w:ilvl="7" w:tplc="62885534" w:tentative="1">
      <w:start w:val="1"/>
      <w:numFmt w:val="lowerLetter"/>
      <w:lvlText w:val="%8."/>
      <w:lvlJc w:val="left"/>
      <w:pPr>
        <w:ind w:left="5760" w:hanging="360"/>
      </w:pPr>
    </w:lvl>
    <w:lvl w:ilvl="8" w:tplc="62885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5">
    <w:multiLevelType w:val="hybridMultilevel"/>
    <w:lvl w:ilvl="0" w:tplc="11107284">
      <w:start w:val="1"/>
      <w:numFmt w:val="decimal"/>
      <w:lvlText w:val="%1."/>
      <w:lvlJc w:val="left"/>
      <w:pPr>
        <w:ind w:left="720" w:hanging="360"/>
      </w:pPr>
    </w:lvl>
    <w:lvl w:ilvl="1" w:tplc="11107284" w:tentative="1">
      <w:start w:val="1"/>
      <w:numFmt w:val="lowerLetter"/>
      <w:lvlText w:val="%2."/>
      <w:lvlJc w:val="left"/>
      <w:pPr>
        <w:ind w:left="1440" w:hanging="360"/>
      </w:pPr>
    </w:lvl>
    <w:lvl w:ilvl="2" w:tplc="11107284" w:tentative="1">
      <w:start w:val="1"/>
      <w:numFmt w:val="lowerRoman"/>
      <w:lvlText w:val="%3."/>
      <w:lvlJc w:val="right"/>
      <w:pPr>
        <w:ind w:left="2160" w:hanging="180"/>
      </w:pPr>
    </w:lvl>
    <w:lvl w:ilvl="3" w:tplc="11107284" w:tentative="1">
      <w:start w:val="1"/>
      <w:numFmt w:val="decimal"/>
      <w:lvlText w:val="%4."/>
      <w:lvlJc w:val="left"/>
      <w:pPr>
        <w:ind w:left="2880" w:hanging="360"/>
      </w:pPr>
    </w:lvl>
    <w:lvl w:ilvl="4" w:tplc="11107284" w:tentative="1">
      <w:start w:val="1"/>
      <w:numFmt w:val="lowerLetter"/>
      <w:lvlText w:val="%5."/>
      <w:lvlJc w:val="left"/>
      <w:pPr>
        <w:ind w:left="3600" w:hanging="360"/>
      </w:pPr>
    </w:lvl>
    <w:lvl w:ilvl="5" w:tplc="11107284" w:tentative="1">
      <w:start w:val="1"/>
      <w:numFmt w:val="lowerRoman"/>
      <w:lvlText w:val="%6."/>
      <w:lvlJc w:val="right"/>
      <w:pPr>
        <w:ind w:left="4320" w:hanging="180"/>
      </w:pPr>
    </w:lvl>
    <w:lvl w:ilvl="6" w:tplc="11107284" w:tentative="1">
      <w:start w:val="1"/>
      <w:numFmt w:val="decimal"/>
      <w:lvlText w:val="%7."/>
      <w:lvlJc w:val="left"/>
      <w:pPr>
        <w:ind w:left="5040" w:hanging="360"/>
      </w:pPr>
    </w:lvl>
    <w:lvl w:ilvl="7" w:tplc="11107284" w:tentative="1">
      <w:start w:val="1"/>
      <w:numFmt w:val="lowerLetter"/>
      <w:lvlText w:val="%8."/>
      <w:lvlJc w:val="left"/>
      <w:pPr>
        <w:ind w:left="5760" w:hanging="360"/>
      </w:pPr>
    </w:lvl>
    <w:lvl w:ilvl="8" w:tplc="11107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4">
    <w:multiLevelType w:val="hybridMultilevel"/>
    <w:lvl w:ilvl="0" w:tplc="43069346">
      <w:start w:val="1"/>
      <w:numFmt w:val="decimal"/>
      <w:lvlText w:val="%1."/>
      <w:lvlJc w:val="left"/>
      <w:pPr>
        <w:ind w:left="720" w:hanging="360"/>
      </w:pPr>
    </w:lvl>
    <w:lvl w:ilvl="1" w:tplc="43069346" w:tentative="1">
      <w:start w:val="1"/>
      <w:numFmt w:val="lowerLetter"/>
      <w:lvlText w:val="%2."/>
      <w:lvlJc w:val="left"/>
      <w:pPr>
        <w:ind w:left="1440" w:hanging="360"/>
      </w:pPr>
    </w:lvl>
    <w:lvl w:ilvl="2" w:tplc="43069346" w:tentative="1">
      <w:start w:val="1"/>
      <w:numFmt w:val="lowerRoman"/>
      <w:lvlText w:val="%3."/>
      <w:lvlJc w:val="right"/>
      <w:pPr>
        <w:ind w:left="2160" w:hanging="180"/>
      </w:pPr>
    </w:lvl>
    <w:lvl w:ilvl="3" w:tplc="43069346" w:tentative="1">
      <w:start w:val="1"/>
      <w:numFmt w:val="decimal"/>
      <w:lvlText w:val="%4."/>
      <w:lvlJc w:val="left"/>
      <w:pPr>
        <w:ind w:left="2880" w:hanging="360"/>
      </w:pPr>
    </w:lvl>
    <w:lvl w:ilvl="4" w:tplc="43069346" w:tentative="1">
      <w:start w:val="1"/>
      <w:numFmt w:val="lowerLetter"/>
      <w:lvlText w:val="%5."/>
      <w:lvlJc w:val="left"/>
      <w:pPr>
        <w:ind w:left="3600" w:hanging="360"/>
      </w:pPr>
    </w:lvl>
    <w:lvl w:ilvl="5" w:tplc="43069346" w:tentative="1">
      <w:start w:val="1"/>
      <w:numFmt w:val="lowerRoman"/>
      <w:lvlText w:val="%6."/>
      <w:lvlJc w:val="right"/>
      <w:pPr>
        <w:ind w:left="4320" w:hanging="180"/>
      </w:pPr>
    </w:lvl>
    <w:lvl w:ilvl="6" w:tplc="43069346" w:tentative="1">
      <w:start w:val="1"/>
      <w:numFmt w:val="decimal"/>
      <w:lvlText w:val="%7."/>
      <w:lvlJc w:val="left"/>
      <w:pPr>
        <w:ind w:left="5040" w:hanging="360"/>
      </w:pPr>
    </w:lvl>
    <w:lvl w:ilvl="7" w:tplc="43069346" w:tentative="1">
      <w:start w:val="1"/>
      <w:numFmt w:val="lowerLetter"/>
      <w:lvlText w:val="%8."/>
      <w:lvlJc w:val="left"/>
      <w:pPr>
        <w:ind w:left="5760" w:hanging="360"/>
      </w:pPr>
    </w:lvl>
    <w:lvl w:ilvl="8" w:tplc="43069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3">
    <w:multiLevelType w:val="hybridMultilevel"/>
    <w:lvl w:ilvl="0" w:tplc="49289542">
      <w:start w:val="1"/>
      <w:numFmt w:val="decimal"/>
      <w:lvlText w:val="%1."/>
      <w:lvlJc w:val="left"/>
      <w:pPr>
        <w:ind w:left="720" w:hanging="360"/>
      </w:pPr>
    </w:lvl>
    <w:lvl w:ilvl="1" w:tplc="49289542" w:tentative="1">
      <w:start w:val="1"/>
      <w:numFmt w:val="lowerLetter"/>
      <w:lvlText w:val="%2."/>
      <w:lvlJc w:val="left"/>
      <w:pPr>
        <w:ind w:left="1440" w:hanging="360"/>
      </w:pPr>
    </w:lvl>
    <w:lvl w:ilvl="2" w:tplc="49289542" w:tentative="1">
      <w:start w:val="1"/>
      <w:numFmt w:val="lowerRoman"/>
      <w:lvlText w:val="%3."/>
      <w:lvlJc w:val="right"/>
      <w:pPr>
        <w:ind w:left="2160" w:hanging="180"/>
      </w:pPr>
    </w:lvl>
    <w:lvl w:ilvl="3" w:tplc="49289542" w:tentative="1">
      <w:start w:val="1"/>
      <w:numFmt w:val="decimal"/>
      <w:lvlText w:val="%4."/>
      <w:lvlJc w:val="left"/>
      <w:pPr>
        <w:ind w:left="2880" w:hanging="360"/>
      </w:pPr>
    </w:lvl>
    <w:lvl w:ilvl="4" w:tplc="49289542" w:tentative="1">
      <w:start w:val="1"/>
      <w:numFmt w:val="lowerLetter"/>
      <w:lvlText w:val="%5."/>
      <w:lvlJc w:val="left"/>
      <w:pPr>
        <w:ind w:left="3600" w:hanging="360"/>
      </w:pPr>
    </w:lvl>
    <w:lvl w:ilvl="5" w:tplc="49289542" w:tentative="1">
      <w:start w:val="1"/>
      <w:numFmt w:val="lowerRoman"/>
      <w:lvlText w:val="%6."/>
      <w:lvlJc w:val="right"/>
      <w:pPr>
        <w:ind w:left="4320" w:hanging="180"/>
      </w:pPr>
    </w:lvl>
    <w:lvl w:ilvl="6" w:tplc="49289542" w:tentative="1">
      <w:start w:val="1"/>
      <w:numFmt w:val="decimal"/>
      <w:lvlText w:val="%7."/>
      <w:lvlJc w:val="left"/>
      <w:pPr>
        <w:ind w:left="5040" w:hanging="360"/>
      </w:pPr>
    </w:lvl>
    <w:lvl w:ilvl="7" w:tplc="49289542" w:tentative="1">
      <w:start w:val="1"/>
      <w:numFmt w:val="lowerLetter"/>
      <w:lvlText w:val="%8."/>
      <w:lvlJc w:val="left"/>
      <w:pPr>
        <w:ind w:left="5760" w:hanging="360"/>
      </w:pPr>
    </w:lvl>
    <w:lvl w:ilvl="8" w:tplc="49289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2">
    <w:multiLevelType w:val="hybridMultilevel"/>
    <w:lvl w:ilvl="0" w:tplc="23755670">
      <w:start w:val="1"/>
      <w:numFmt w:val="decimal"/>
      <w:lvlText w:val="%1."/>
      <w:lvlJc w:val="left"/>
      <w:pPr>
        <w:ind w:left="720" w:hanging="360"/>
      </w:pPr>
    </w:lvl>
    <w:lvl w:ilvl="1" w:tplc="23755670" w:tentative="1">
      <w:start w:val="1"/>
      <w:numFmt w:val="lowerLetter"/>
      <w:lvlText w:val="%2."/>
      <w:lvlJc w:val="left"/>
      <w:pPr>
        <w:ind w:left="1440" w:hanging="360"/>
      </w:pPr>
    </w:lvl>
    <w:lvl w:ilvl="2" w:tplc="23755670" w:tentative="1">
      <w:start w:val="1"/>
      <w:numFmt w:val="lowerRoman"/>
      <w:lvlText w:val="%3."/>
      <w:lvlJc w:val="right"/>
      <w:pPr>
        <w:ind w:left="2160" w:hanging="180"/>
      </w:pPr>
    </w:lvl>
    <w:lvl w:ilvl="3" w:tplc="23755670" w:tentative="1">
      <w:start w:val="1"/>
      <w:numFmt w:val="decimal"/>
      <w:lvlText w:val="%4."/>
      <w:lvlJc w:val="left"/>
      <w:pPr>
        <w:ind w:left="2880" w:hanging="360"/>
      </w:pPr>
    </w:lvl>
    <w:lvl w:ilvl="4" w:tplc="23755670" w:tentative="1">
      <w:start w:val="1"/>
      <w:numFmt w:val="lowerLetter"/>
      <w:lvlText w:val="%5."/>
      <w:lvlJc w:val="left"/>
      <w:pPr>
        <w:ind w:left="3600" w:hanging="360"/>
      </w:pPr>
    </w:lvl>
    <w:lvl w:ilvl="5" w:tplc="23755670" w:tentative="1">
      <w:start w:val="1"/>
      <w:numFmt w:val="lowerRoman"/>
      <w:lvlText w:val="%6."/>
      <w:lvlJc w:val="right"/>
      <w:pPr>
        <w:ind w:left="4320" w:hanging="180"/>
      </w:pPr>
    </w:lvl>
    <w:lvl w:ilvl="6" w:tplc="23755670" w:tentative="1">
      <w:start w:val="1"/>
      <w:numFmt w:val="decimal"/>
      <w:lvlText w:val="%7."/>
      <w:lvlJc w:val="left"/>
      <w:pPr>
        <w:ind w:left="5040" w:hanging="360"/>
      </w:pPr>
    </w:lvl>
    <w:lvl w:ilvl="7" w:tplc="23755670" w:tentative="1">
      <w:start w:val="1"/>
      <w:numFmt w:val="lowerLetter"/>
      <w:lvlText w:val="%8."/>
      <w:lvlJc w:val="left"/>
      <w:pPr>
        <w:ind w:left="5760" w:hanging="360"/>
      </w:pPr>
    </w:lvl>
    <w:lvl w:ilvl="8" w:tplc="23755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1">
    <w:multiLevelType w:val="hybridMultilevel"/>
    <w:lvl w:ilvl="0" w:tplc="45695084">
      <w:start w:val="1"/>
      <w:numFmt w:val="decimal"/>
      <w:lvlText w:val="%1."/>
      <w:lvlJc w:val="left"/>
      <w:pPr>
        <w:ind w:left="720" w:hanging="360"/>
      </w:pPr>
    </w:lvl>
    <w:lvl w:ilvl="1" w:tplc="45695084" w:tentative="1">
      <w:start w:val="1"/>
      <w:numFmt w:val="lowerLetter"/>
      <w:lvlText w:val="%2."/>
      <w:lvlJc w:val="left"/>
      <w:pPr>
        <w:ind w:left="1440" w:hanging="360"/>
      </w:pPr>
    </w:lvl>
    <w:lvl w:ilvl="2" w:tplc="45695084" w:tentative="1">
      <w:start w:val="1"/>
      <w:numFmt w:val="lowerRoman"/>
      <w:lvlText w:val="%3."/>
      <w:lvlJc w:val="right"/>
      <w:pPr>
        <w:ind w:left="2160" w:hanging="180"/>
      </w:pPr>
    </w:lvl>
    <w:lvl w:ilvl="3" w:tplc="45695084" w:tentative="1">
      <w:start w:val="1"/>
      <w:numFmt w:val="decimal"/>
      <w:lvlText w:val="%4."/>
      <w:lvlJc w:val="left"/>
      <w:pPr>
        <w:ind w:left="2880" w:hanging="360"/>
      </w:pPr>
    </w:lvl>
    <w:lvl w:ilvl="4" w:tplc="45695084" w:tentative="1">
      <w:start w:val="1"/>
      <w:numFmt w:val="lowerLetter"/>
      <w:lvlText w:val="%5."/>
      <w:lvlJc w:val="left"/>
      <w:pPr>
        <w:ind w:left="3600" w:hanging="360"/>
      </w:pPr>
    </w:lvl>
    <w:lvl w:ilvl="5" w:tplc="45695084" w:tentative="1">
      <w:start w:val="1"/>
      <w:numFmt w:val="lowerRoman"/>
      <w:lvlText w:val="%6."/>
      <w:lvlJc w:val="right"/>
      <w:pPr>
        <w:ind w:left="4320" w:hanging="180"/>
      </w:pPr>
    </w:lvl>
    <w:lvl w:ilvl="6" w:tplc="45695084" w:tentative="1">
      <w:start w:val="1"/>
      <w:numFmt w:val="decimal"/>
      <w:lvlText w:val="%7."/>
      <w:lvlJc w:val="left"/>
      <w:pPr>
        <w:ind w:left="5040" w:hanging="360"/>
      </w:pPr>
    </w:lvl>
    <w:lvl w:ilvl="7" w:tplc="45695084" w:tentative="1">
      <w:start w:val="1"/>
      <w:numFmt w:val="lowerLetter"/>
      <w:lvlText w:val="%8."/>
      <w:lvlJc w:val="left"/>
      <w:pPr>
        <w:ind w:left="5760" w:hanging="360"/>
      </w:pPr>
    </w:lvl>
    <w:lvl w:ilvl="8" w:tplc="45695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0">
    <w:multiLevelType w:val="hybridMultilevel"/>
    <w:lvl w:ilvl="0" w:tplc="12096242">
      <w:start w:val="1"/>
      <w:numFmt w:val="decimal"/>
      <w:lvlText w:val="%1."/>
      <w:lvlJc w:val="left"/>
      <w:pPr>
        <w:ind w:left="720" w:hanging="360"/>
      </w:pPr>
    </w:lvl>
    <w:lvl w:ilvl="1" w:tplc="12096242" w:tentative="1">
      <w:start w:val="1"/>
      <w:numFmt w:val="lowerLetter"/>
      <w:lvlText w:val="%2."/>
      <w:lvlJc w:val="left"/>
      <w:pPr>
        <w:ind w:left="1440" w:hanging="360"/>
      </w:pPr>
    </w:lvl>
    <w:lvl w:ilvl="2" w:tplc="12096242" w:tentative="1">
      <w:start w:val="1"/>
      <w:numFmt w:val="lowerRoman"/>
      <w:lvlText w:val="%3."/>
      <w:lvlJc w:val="right"/>
      <w:pPr>
        <w:ind w:left="2160" w:hanging="180"/>
      </w:pPr>
    </w:lvl>
    <w:lvl w:ilvl="3" w:tplc="12096242" w:tentative="1">
      <w:start w:val="1"/>
      <w:numFmt w:val="decimal"/>
      <w:lvlText w:val="%4."/>
      <w:lvlJc w:val="left"/>
      <w:pPr>
        <w:ind w:left="2880" w:hanging="360"/>
      </w:pPr>
    </w:lvl>
    <w:lvl w:ilvl="4" w:tplc="12096242" w:tentative="1">
      <w:start w:val="1"/>
      <w:numFmt w:val="lowerLetter"/>
      <w:lvlText w:val="%5."/>
      <w:lvlJc w:val="left"/>
      <w:pPr>
        <w:ind w:left="3600" w:hanging="360"/>
      </w:pPr>
    </w:lvl>
    <w:lvl w:ilvl="5" w:tplc="12096242" w:tentative="1">
      <w:start w:val="1"/>
      <w:numFmt w:val="lowerRoman"/>
      <w:lvlText w:val="%6."/>
      <w:lvlJc w:val="right"/>
      <w:pPr>
        <w:ind w:left="4320" w:hanging="180"/>
      </w:pPr>
    </w:lvl>
    <w:lvl w:ilvl="6" w:tplc="12096242" w:tentative="1">
      <w:start w:val="1"/>
      <w:numFmt w:val="decimal"/>
      <w:lvlText w:val="%7."/>
      <w:lvlJc w:val="left"/>
      <w:pPr>
        <w:ind w:left="5040" w:hanging="360"/>
      </w:pPr>
    </w:lvl>
    <w:lvl w:ilvl="7" w:tplc="12096242" w:tentative="1">
      <w:start w:val="1"/>
      <w:numFmt w:val="lowerLetter"/>
      <w:lvlText w:val="%8."/>
      <w:lvlJc w:val="left"/>
      <w:pPr>
        <w:ind w:left="5760" w:hanging="360"/>
      </w:pPr>
    </w:lvl>
    <w:lvl w:ilvl="8" w:tplc="12096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9">
    <w:multiLevelType w:val="hybridMultilevel"/>
    <w:lvl w:ilvl="0" w:tplc="82434733">
      <w:start w:val="1"/>
      <w:numFmt w:val="decimal"/>
      <w:lvlText w:val="%1."/>
      <w:lvlJc w:val="left"/>
      <w:pPr>
        <w:ind w:left="720" w:hanging="360"/>
      </w:pPr>
    </w:lvl>
    <w:lvl w:ilvl="1" w:tplc="82434733" w:tentative="1">
      <w:start w:val="1"/>
      <w:numFmt w:val="lowerLetter"/>
      <w:lvlText w:val="%2."/>
      <w:lvlJc w:val="left"/>
      <w:pPr>
        <w:ind w:left="1440" w:hanging="360"/>
      </w:pPr>
    </w:lvl>
    <w:lvl w:ilvl="2" w:tplc="82434733" w:tentative="1">
      <w:start w:val="1"/>
      <w:numFmt w:val="lowerRoman"/>
      <w:lvlText w:val="%3."/>
      <w:lvlJc w:val="right"/>
      <w:pPr>
        <w:ind w:left="2160" w:hanging="180"/>
      </w:pPr>
    </w:lvl>
    <w:lvl w:ilvl="3" w:tplc="82434733" w:tentative="1">
      <w:start w:val="1"/>
      <w:numFmt w:val="decimal"/>
      <w:lvlText w:val="%4."/>
      <w:lvlJc w:val="left"/>
      <w:pPr>
        <w:ind w:left="2880" w:hanging="360"/>
      </w:pPr>
    </w:lvl>
    <w:lvl w:ilvl="4" w:tplc="82434733" w:tentative="1">
      <w:start w:val="1"/>
      <w:numFmt w:val="lowerLetter"/>
      <w:lvlText w:val="%5."/>
      <w:lvlJc w:val="left"/>
      <w:pPr>
        <w:ind w:left="3600" w:hanging="360"/>
      </w:pPr>
    </w:lvl>
    <w:lvl w:ilvl="5" w:tplc="82434733" w:tentative="1">
      <w:start w:val="1"/>
      <w:numFmt w:val="lowerRoman"/>
      <w:lvlText w:val="%6."/>
      <w:lvlJc w:val="right"/>
      <w:pPr>
        <w:ind w:left="4320" w:hanging="180"/>
      </w:pPr>
    </w:lvl>
    <w:lvl w:ilvl="6" w:tplc="82434733" w:tentative="1">
      <w:start w:val="1"/>
      <w:numFmt w:val="decimal"/>
      <w:lvlText w:val="%7."/>
      <w:lvlJc w:val="left"/>
      <w:pPr>
        <w:ind w:left="5040" w:hanging="360"/>
      </w:pPr>
    </w:lvl>
    <w:lvl w:ilvl="7" w:tplc="82434733" w:tentative="1">
      <w:start w:val="1"/>
      <w:numFmt w:val="lowerLetter"/>
      <w:lvlText w:val="%8."/>
      <w:lvlJc w:val="left"/>
      <w:pPr>
        <w:ind w:left="5760" w:hanging="360"/>
      </w:pPr>
    </w:lvl>
    <w:lvl w:ilvl="8" w:tplc="82434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8">
    <w:multiLevelType w:val="hybridMultilevel"/>
    <w:lvl w:ilvl="0" w:tplc="26418081">
      <w:start w:val="1"/>
      <w:numFmt w:val="decimal"/>
      <w:lvlText w:val="%1."/>
      <w:lvlJc w:val="left"/>
      <w:pPr>
        <w:ind w:left="720" w:hanging="360"/>
      </w:pPr>
    </w:lvl>
    <w:lvl w:ilvl="1" w:tplc="26418081" w:tentative="1">
      <w:start w:val="1"/>
      <w:numFmt w:val="lowerLetter"/>
      <w:lvlText w:val="%2."/>
      <w:lvlJc w:val="left"/>
      <w:pPr>
        <w:ind w:left="1440" w:hanging="360"/>
      </w:pPr>
    </w:lvl>
    <w:lvl w:ilvl="2" w:tplc="26418081" w:tentative="1">
      <w:start w:val="1"/>
      <w:numFmt w:val="lowerRoman"/>
      <w:lvlText w:val="%3."/>
      <w:lvlJc w:val="right"/>
      <w:pPr>
        <w:ind w:left="2160" w:hanging="180"/>
      </w:pPr>
    </w:lvl>
    <w:lvl w:ilvl="3" w:tplc="26418081" w:tentative="1">
      <w:start w:val="1"/>
      <w:numFmt w:val="decimal"/>
      <w:lvlText w:val="%4."/>
      <w:lvlJc w:val="left"/>
      <w:pPr>
        <w:ind w:left="2880" w:hanging="360"/>
      </w:pPr>
    </w:lvl>
    <w:lvl w:ilvl="4" w:tplc="26418081" w:tentative="1">
      <w:start w:val="1"/>
      <w:numFmt w:val="lowerLetter"/>
      <w:lvlText w:val="%5."/>
      <w:lvlJc w:val="left"/>
      <w:pPr>
        <w:ind w:left="3600" w:hanging="360"/>
      </w:pPr>
    </w:lvl>
    <w:lvl w:ilvl="5" w:tplc="26418081" w:tentative="1">
      <w:start w:val="1"/>
      <w:numFmt w:val="lowerRoman"/>
      <w:lvlText w:val="%6."/>
      <w:lvlJc w:val="right"/>
      <w:pPr>
        <w:ind w:left="4320" w:hanging="180"/>
      </w:pPr>
    </w:lvl>
    <w:lvl w:ilvl="6" w:tplc="26418081" w:tentative="1">
      <w:start w:val="1"/>
      <w:numFmt w:val="decimal"/>
      <w:lvlText w:val="%7."/>
      <w:lvlJc w:val="left"/>
      <w:pPr>
        <w:ind w:left="5040" w:hanging="360"/>
      </w:pPr>
    </w:lvl>
    <w:lvl w:ilvl="7" w:tplc="26418081" w:tentative="1">
      <w:start w:val="1"/>
      <w:numFmt w:val="lowerLetter"/>
      <w:lvlText w:val="%8."/>
      <w:lvlJc w:val="left"/>
      <w:pPr>
        <w:ind w:left="5760" w:hanging="360"/>
      </w:pPr>
    </w:lvl>
    <w:lvl w:ilvl="8" w:tplc="26418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7">
    <w:multiLevelType w:val="hybridMultilevel"/>
    <w:lvl w:ilvl="0" w:tplc="20518688">
      <w:start w:val="1"/>
      <w:numFmt w:val="decimal"/>
      <w:lvlText w:val="%1."/>
      <w:lvlJc w:val="left"/>
      <w:pPr>
        <w:ind w:left="720" w:hanging="360"/>
      </w:pPr>
    </w:lvl>
    <w:lvl w:ilvl="1" w:tplc="20518688" w:tentative="1">
      <w:start w:val="1"/>
      <w:numFmt w:val="lowerLetter"/>
      <w:lvlText w:val="%2."/>
      <w:lvlJc w:val="left"/>
      <w:pPr>
        <w:ind w:left="1440" w:hanging="360"/>
      </w:pPr>
    </w:lvl>
    <w:lvl w:ilvl="2" w:tplc="20518688" w:tentative="1">
      <w:start w:val="1"/>
      <w:numFmt w:val="lowerRoman"/>
      <w:lvlText w:val="%3."/>
      <w:lvlJc w:val="right"/>
      <w:pPr>
        <w:ind w:left="2160" w:hanging="180"/>
      </w:pPr>
    </w:lvl>
    <w:lvl w:ilvl="3" w:tplc="20518688" w:tentative="1">
      <w:start w:val="1"/>
      <w:numFmt w:val="decimal"/>
      <w:lvlText w:val="%4."/>
      <w:lvlJc w:val="left"/>
      <w:pPr>
        <w:ind w:left="2880" w:hanging="360"/>
      </w:pPr>
    </w:lvl>
    <w:lvl w:ilvl="4" w:tplc="20518688" w:tentative="1">
      <w:start w:val="1"/>
      <w:numFmt w:val="lowerLetter"/>
      <w:lvlText w:val="%5."/>
      <w:lvlJc w:val="left"/>
      <w:pPr>
        <w:ind w:left="3600" w:hanging="360"/>
      </w:pPr>
    </w:lvl>
    <w:lvl w:ilvl="5" w:tplc="20518688" w:tentative="1">
      <w:start w:val="1"/>
      <w:numFmt w:val="lowerRoman"/>
      <w:lvlText w:val="%6."/>
      <w:lvlJc w:val="right"/>
      <w:pPr>
        <w:ind w:left="4320" w:hanging="180"/>
      </w:pPr>
    </w:lvl>
    <w:lvl w:ilvl="6" w:tplc="20518688" w:tentative="1">
      <w:start w:val="1"/>
      <w:numFmt w:val="decimal"/>
      <w:lvlText w:val="%7."/>
      <w:lvlJc w:val="left"/>
      <w:pPr>
        <w:ind w:left="5040" w:hanging="360"/>
      </w:pPr>
    </w:lvl>
    <w:lvl w:ilvl="7" w:tplc="20518688" w:tentative="1">
      <w:start w:val="1"/>
      <w:numFmt w:val="lowerLetter"/>
      <w:lvlText w:val="%8."/>
      <w:lvlJc w:val="left"/>
      <w:pPr>
        <w:ind w:left="5760" w:hanging="360"/>
      </w:pPr>
    </w:lvl>
    <w:lvl w:ilvl="8" w:tplc="20518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6">
    <w:multiLevelType w:val="hybridMultilevel"/>
    <w:lvl w:ilvl="0" w:tplc="93311551">
      <w:start w:val="1"/>
      <w:numFmt w:val="decimal"/>
      <w:lvlText w:val="%1."/>
      <w:lvlJc w:val="left"/>
      <w:pPr>
        <w:ind w:left="720" w:hanging="360"/>
      </w:pPr>
    </w:lvl>
    <w:lvl w:ilvl="1" w:tplc="93311551" w:tentative="1">
      <w:start w:val="1"/>
      <w:numFmt w:val="lowerLetter"/>
      <w:lvlText w:val="%2."/>
      <w:lvlJc w:val="left"/>
      <w:pPr>
        <w:ind w:left="1440" w:hanging="360"/>
      </w:pPr>
    </w:lvl>
    <w:lvl w:ilvl="2" w:tplc="93311551" w:tentative="1">
      <w:start w:val="1"/>
      <w:numFmt w:val="lowerRoman"/>
      <w:lvlText w:val="%3."/>
      <w:lvlJc w:val="right"/>
      <w:pPr>
        <w:ind w:left="2160" w:hanging="180"/>
      </w:pPr>
    </w:lvl>
    <w:lvl w:ilvl="3" w:tplc="93311551" w:tentative="1">
      <w:start w:val="1"/>
      <w:numFmt w:val="decimal"/>
      <w:lvlText w:val="%4."/>
      <w:lvlJc w:val="left"/>
      <w:pPr>
        <w:ind w:left="2880" w:hanging="360"/>
      </w:pPr>
    </w:lvl>
    <w:lvl w:ilvl="4" w:tplc="93311551" w:tentative="1">
      <w:start w:val="1"/>
      <w:numFmt w:val="lowerLetter"/>
      <w:lvlText w:val="%5."/>
      <w:lvlJc w:val="left"/>
      <w:pPr>
        <w:ind w:left="3600" w:hanging="360"/>
      </w:pPr>
    </w:lvl>
    <w:lvl w:ilvl="5" w:tplc="93311551" w:tentative="1">
      <w:start w:val="1"/>
      <w:numFmt w:val="lowerRoman"/>
      <w:lvlText w:val="%6."/>
      <w:lvlJc w:val="right"/>
      <w:pPr>
        <w:ind w:left="4320" w:hanging="180"/>
      </w:pPr>
    </w:lvl>
    <w:lvl w:ilvl="6" w:tplc="93311551" w:tentative="1">
      <w:start w:val="1"/>
      <w:numFmt w:val="decimal"/>
      <w:lvlText w:val="%7."/>
      <w:lvlJc w:val="left"/>
      <w:pPr>
        <w:ind w:left="5040" w:hanging="360"/>
      </w:pPr>
    </w:lvl>
    <w:lvl w:ilvl="7" w:tplc="93311551" w:tentative="1">
      <w:start w:val="1"/>
      <w:numFmt w:val="lowerLetter"/>
      <w:lvlText w:val="%8."/>
      <w:lvlJc w:val="left"/>
      <w:pPr>
        <w:ind w:left="5760" w:hanging="360"/>
      </w:pPr>
    </w:lvl>
    <w:lvl w:ilvl="8" w:tplc="93311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5">
    <w:multiLevelType w:val="hybridMultilevel"/>
    <w:lvl w:ilvl="0" w:tplc="44371246">
      <w:start w:val="1"/>
      <w:numFmt w:val="decimal"/>
      <w:lvlText w:val="%1."/>
      <w:lvlJc w:val="left"/>
      <w:pPr>
        <w:ind w:left="720" w:hanging="360"/>
      </w:pPr>
    </w:lvl>
    <w:lvl w:ilvl="1" w:tplc="44371246" w:tentative="1">
      <w:start w:val="1"/>
      <w:numFmt w:val="lowerLetter"/>
      <w:lvlText w:val="%2."/>
      <w:lvlJc w:val="left"/>
      <w:pPr>
        <w:ind w:left="1440" w:hanging="360"/>
      </w:pPr>
    </w:lvl>
    <w:lvl w:ilvl="2" w:tplc="44371246" w:tentative="1">
      <w:start w:val="1"/>
      <w:numFmt w:val="lowerRoman"/>
      <w:lvlText w:val="%3."/>
      <w:lvlJc w:val="right"/>
      <w:pPr>
        <w:ind w:left="2160" w:hanging="180"/>
      </w:pPr>
    </w:lvl>
    <w:lvl w:ilvl="3" w:tplc="44371246" w:tentative="1">
      <w:start w:val="1"/>
      <w:numFmt w:val="decimal"/>
      <w:lvlText w:val="%4."/>
      <w:lvlJc w:val="left"/>
      <w:pPr>
        <w:ind w:left="2880" w:hanging="360"/>
      </w:pPr>
    </w:lvl>
    <w:lvl w:ilvl="4" w:tplc="44371246" w:tentative="1">
      <w:start w:val="1"/>
      <w:numFmt w:val="lowerLetter"/>
      <w:lvlText w:val="%5."/>
      <w:lvlJc w:val="left"/>
      <w:pPr>
        <w:ind w:left="3600" w:hanging="360"/>
      </w:pPr>
    </w:lvl>
    <w:lvl w:ilvl="5" w:tplc="44371246" w:tentative="1">
      <w:start w:val="1"/>
      <w:numFmt w:val="lowerRoman"/>
      <w:lvlText w:val="%6."/>
      <w:lvlJc w:val="right"/>
      <w:pPr>
        <w:ind w:left="4320" w:hanging="180"/>
      </w:pPr>
    </w:lvl>
    <w:lvl w:ilvl="6" w:tplc="44371246" w:tentative="1">
      <w:start w:val="1"/>
      <w:numFmt w:val="decimal"/>
      <w:lvlText w:val="%7."/>
      <w:lvlJc w:val="left"/>
      <w:pPr>
        <w:ind w:left="5040" w:hanging="360"/>
      </w:pPr>
    </w:lvl>
    <w:lvl w:ilvl="7" w:tplc="44371246" w:tentative="1">
      <w:start w:val="1"/>
      <w:numFmt w:val="lowerLetter"/>
      <w:lvlText w:val="%8."/>
      <w:lvlJc w:val="left"/>
      <w:pPr>
        <w:ind w:left="5760" w:hanging="360"/>
      </w:pPr>
    </w:lvl>
    <w:lvl w:ilvl="8" w:tplc="44371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4">
    <w:multiLevelType w:val="hybridMultilevel"/>
    <w:lvl w:ilvl="0" w:tplc="13750847">
      <w:start w:val="1"/>
      <w:numFmt w:val="decimal"/>
      <w:lvlText w:val="%1."/>
      <w:lvlJc w:val="left"/>
      <w:pPr>
        <w:ind w:left="720" w:hanging="360"/>
      </w:pPr>
    </w:lvl>
    <w:lvl w:ilvl="1" w:tplc="13750847" w:tentative="1">
      <w:start w:val="1"/>
      <w:numFmt w:val="lowerLetter"/>
      <w:lvlText w:val="%2."/>
      <w:lvlJc w:val="left"/>
      <w:pPr>
        <w:ind w:left="1440" w:hanging="360"/>
      </w:pPr>
    </w:lvl>
    <w:lvl w:ilvl="2" w:tplc="13750847" w:tentative="1">
      <w:start w:val="1"/>
      <w:numFmt w:val="lowerRoman"/>
      <w:lvlText w:val="%3."/>
      <w:lvlJc w:val="right"/>
      <w:pPr>
        <w:ind w:left="2160" w:hanging="180"/>
      </w:pPr>
    </w:lvl>
    <w:lvl w:ilvl="3" w:tplc="13750847" w:tentative="1">
      <w:start w:val="1"/>
      <w:numFmt w:val="decimal"/>
      <w:lvlText w:val="%4."/>
      <w:lvlJc w:val="left"/>
      <w:pPr>
        <w:ind w:left="2880" w:hanging="360"/>
      </w:pPr>
    </w:lvl>
    <w:lvl w:ilvl="4" w:tplc="13750847" w:tentative="1">
      <w:start w:val="1"/>
      <w:numFmt w:val="lowerLetter"/>
      <w:lvlText w:val="%5."/>
      <w:lvlJc w:val="left"/>
      <w:pPr>
        <w:ind w:left="3600" w:hanging="360"/>
      </w:pPr>
    </w:lvl>
    <w:lvl w:ilvl="5" w:tplc="13750847" w:tentative="1">
      <w:start w:val="1"/>
      <w:numFmt w:val="lowerRoman"/>
      <w:lvlText w:val="%6."/>
      <w:lvlJc w:val="right"/>
      <w:pPr>
        <w:ind w:left="4320" w:hanging="180"/>
      </w:pPr>
    </w:lvl>
    <w:lvl w:ilvl="6" w:tplc="13750847" w:tentative="1">
      <w:start w:val="1"/>
      <w:numFmt w:val="decimal"/>
      <w:lvlText w:val="%7."/>
      <w:lvlJc w:val="left"/>
      <w:pPr>
        <w:ind w:left="5040" w:hanging="360"/>
      </w:pPr>
    </w:lvl>
    <w:lvl w:ilvl="7" w:tplc="13750847" w:tentative="1">
      <w:start w:val="1"/>
      <w:numFmt w:val="lowerLetter"/>
      <w:lvlText w:val="%8."/>
      <w:lvlJc w:val="left"/>
      <w:pPr>
        <w:ind w:left="5760" w:hanging="360"/>
      </w:pPr>
    </w:lvl>
    <w:lvl w:ilvl="8" w:tplc="13750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3">
    <w:multiLevelType w:val="hybridMultilevel"/>
    <w:lvl w:ilvl="0" w:tplc="39814679">
      <w:start w:val="1"/>
      <w:numFmt w:val="decimal"/>
      <w:lvlText w:val="%1."/>
      <w:lvlJc w:val="left"/>
      <w:pPr>
        <w:ind w:left="720" w:hanging="360"/>
      </w:pPr>
    </w:lvl>
    <w:lvl w:ilvl="1" w:tplc="39814679" w:tentative="1">
      <w:start w:val="1"/>
      <w:numFmt w:val="lowerLetter"/>
      <w:lvlText w:val="%2."/>
      <w:lvlJc w:val="left"/>
      <w:pPr>
        <w:ind w:left="1440" w:hanging="360"/>
      </w:pPr>
    </w:lvl>
    <w:lvl w:ilvl="2" w:tplc="39814679" w:tentative="1">
      <w:start w:val="1"/>
      <w:numFmt w:val="lowerRoman"/>
      <w:lvlText w:val="%3."/>
      <w:lvlJc w:val="right"/>
      <w:pPr>
        <w:ind w:left="2160" w:hanging="180"/>
      </w:pPr>
    </w:lvl>
    <w:lvl w:ilvl="3" w:tplc="39814679" w:tentative="1">
      <w:start w:val="1"/>
      <w:numFmt w:val="decimal"/>
      <w:lvlText w:val="%4."/>
      <w:lvlJc w:val="left"/>
      <w:pPr>
        <w:ind w:left="2880" w:hanging="360"/>
      </w:pPr>
    </w:lvl>
    <w:lvl w:ilvl="4" w:tplc="39814679" w:tentative="1">
      <w:start w:val="1"/>
      <w:numFmt w:val="lowerLetter"/>
      <w:lvlText w:val="%5."/>
      <w:lvlJc w:val="left"/>
      <w:pPr>
        <w:ind w:left="3600" w:hanging="360"/>
      </w:pPr>
    </w:lvl>
    <w:lvl w:ilvl="5" w:tplc="39814679" w:tentative="1">
      <w:start w:val="1"/>
      <w:numFmt w:val="lowerRoman"/>
      <w:lvlText w:val="%6."/>
      <w:lvlJc w:val="right"/>
      <w:pPr>
        <w:ind w:left="4320" w:hanging="180"/>
      </w:pPr>
    </w:lvl>
    <w:lvl w:ilvl="6" w:tplc="39814679" w:tentative="1">
      <w:start w:val="1"/>
      <w:numFmt w:val="decimal"/>
      <w:lvlText w:val="%7."/>
      <w:lvlJc w:val="left"/>
      <w:pPr>
        <w:ind w:left="5040" w:hanging="360"/>
      </w:pPr>
    </w:lvl>
    <w:lvl w:ilvl="7" w:tplc="39814679" w:tentative="1">
      <w:start w:val="1"/>
      <w:numFmt w:val="lowerLetter"/>
      <w:lvlText w:val="%8."/>
      <w:lvlJc w:val="left"/>
      <w:pPr>
        <w:ind w:left="5760" w:hanging="360"/>
      </w:pPr>
    </w:lvl>
    <w:lvl w:ilvl="8" w:tplc="39814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2">
    <w:multiLevelType w:val="hybridMultilevel"/>
    <w:lvl w:ilvl="0" w:tplc="93371897">
      <w:start w:val="1"/>
      <w:numFmt w:val="decimal"/>
      <w:lvlText w:val="%1."/>
      <w:lvlJc w:val="left"/>
      <w:pPr>
        <w:ind w:left="720" w:hanging="360"/>
      </w:pPr>
    </w:lvl>
    <w:lvl w:ilvl="1" w:tplc="93371897" w:tentative="1">
      <w:start w:val="1"/>
      <w:numFmt w:val="lowerLetter"/>
      <w:lvlText w:val="%2."/>
      <w:lvlJc w:val="left"/>
      <w:pPr>
        <w:ind w:left="1440" w:hanging="360"/>
      </w:pPr>
    </w:lvl>
    <w:lvl w:ilvl="2" w:tplc="93371897" w:tentative="1">
      <w:start w:val="1"/>
      <w:numFmt w:val="lowerRoman"/>
      <w:lvlText w:val="%3."/>
      <w:lvlJc w:val="right"/>
      <w:pPr>
        <w:ind w:left="2160" w:hanging="180"/>
      </w:pPr>
    </w:lvl>
    <w:lvl w:ilvl="3" w:tplc="93371897" w:tentative="1">
      <w:start w:val="1"/>
      <w:numFmt w:val="decimal"/>
      <w:lvlText w:val="%4."/>
      <w:lvlJc w:val="left"/>
      <w:pPr>
        <w:ind w:left="2880" w:hanging="360"/>
      </w:pPr>
    </w:lvl>
    <w:lvl w:ilvl="4" w:tplc="93371897" w:tentative="1">
      <w:start w:val="1"/>
      <w:numFmt w:val="lowerLetter"/>
      <w:lvlText w:val="%5."/>
      <w:lvlJc w:val="left"/>
      <w:pPr>
        <w:ind w:left="3600" w:hanging="360"/>
      </w:pPr>
    </w:lvl>
    <w:lvl w:ilvl="5" w:tplc="93371897" w:tentative="1">
      <w:start w:val="1"/>
      <w:numFmt w:val="lowerRoman"/>
      <w:lvlText w:val="%6."/>
      <w:lvlJc w:val="right"/>
      <w:pPr>
        <w:ind w:left="4320" w:hanging="180"/>
      </w:pPr>
    </w:lvl>
    <w:lvl w:ilvl="6" w:tplc="93371897" w:tentative="1">
      <w:start w:val="1"/>
      <w:numFmt w:val="decimal"/>
      <w:lvlText w:val="%7."/>
      <w:lvlJc w:val="left"/>
      <w:pPr>
        <w:ind w:left="5040" w:hanging="360"/>
      </w:pPr>
    </w:lvl>
    <w:lvl w:ilvl="7" w:tplc="93371897" w:tentative="1">
      <w:start w:val="1"/>
      <w:numFmt w:val="lowerLetter"/>
      <w:lvlText w:val="%8."/>
      <w:lvlJc w:val="left"/>
      <w:pPr>
        <w:ind w:left="5760" w:hanging="360"/>
      </w:pPr>
    </w:lvl>
    <w:lvl w:ilvl="8" w:tplc="93371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1">
    <w:multiLevelType w:val="hybridMultilevel"/>
    <w:lvl w:ilvl="0" w:tplc="23079307">
      <w:start w:val="1"/>
      <w:numFmt w:val="decimal"/>
      <w:lvlText w:val="%1."/>
      <w:lvlJc w:val="left"/>
      <w:pPr>
        <w:ind w:left="720" w:hanging="360"/>
      </w:pPr>
    </w:lvl>
    <w:lvl w:ilvl="1" w:tplc="23079307" w:tentative="1">
      <w:start w:val="1"/>
      <w:numFmt w:val="lowerLetter"/>
      <w:lvlText w:val="%2."/>
      <w:lvlJc w:val="left"/>
      <w:pPr>
        <w:ind w:left="1440" w:hanging="360"/>
      </w:pPr>
    </w:lvl>
    <w:lvl w:ilvl="2" w:tplc="23079307" w:tentative="1">
      <w:start w:val="1"/>
      <w:numFmt w:val="lowerRoman"/>
      <w:lvlText w:val="%3."/>
      <w:lvlJc w:val="right"/>
      <w:pPr>
        <w:ind w:left="2160" w:hanging="180"/>
      </w:pPr>
    </w:lvl>
    <w:lvl w:ilvl="3" w:tplc="23079307" w:tentative="1">
      <w:start w:val="1"/>
      <w:numFmt w:val="decimal"/>
      <w:lvlText w:val="%4."/>
      <w:lvlJc w:val="left"/>
      <w:pPr>
        <w:ind w:left="2880" w:hanging="360"/>
      </w:pPr>
    </w:lvl>
    <w:lvl w:ilvl="4" w:tplc="23079307" w:tentative="1">
      <w:start w:val="1"/>
      <w:numFmt w:val="lowerLetter"/>
      <w:lvlText w:val="%5."/>
      <w:lvlJc w:val="left"/>
      <w:pPr>
        <w:ind w:left="3600" w:hanging="360"/>
      </w:pPr>
    </w:lvl>
    <w:lvl w:ilvl="5" w:tplc="23079307" w:tentative="1">
      <w:start w:val="1"/>
      <w:numFmt w:val="lowerRoman"/>
      <w:lvlText w:val="%6."/>
      <w:lvlJc w:val="right"/>
      <w:pPr>
        <w:ind w:left="4320" w:hanging="180"/>
      </w:pPr>
    </w:lvl>
    <w:lvl w:ilvl="6" w:tplc="23079307" w:tentative="1">
      <w:start w:val="1"/>
      <w:numFmt w:val="decimal"/>
      <w:lvlText w:val="%7."/>
      <w:lvlJc w:val="left"/>
      <w:pPr>
        <w:ind w:left="5040" w:hanging="360"/>
      </w:pPr>
    </w:lvl>
    <w:lvl w:ilvl="7" w:tplc="23079307" w:tentative="1">
      <w:start w:val="1"/>
      <w:numFmt w:val="lowerLetter"/>
      <w:lvlText w:val="%8."/>
      <w:lvlJc w:val="left"/>
      <w:pPr>
        <w:ind w:left="5760" w:hanging="360"/>
      </w:pPr>
    </w:lvl>
    <w:lvl w:ilvl="8" w:tplc="23079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0">
    <w:multiLevelType w:val="hybridMultilevel"/>
    <w:lvl w:ilvl="0" w:tplc="88058519">
      <w:start w:val="1"/>
      <w:numFmt w:val="decimal"/>
      <w:lvlText w:val="%1."/>
      <w:lvlJc w:val="left"/>
      <w:pPr>
        <w:ind w:left="720" w:hanging="360"/>
      </w:pPr>
    </w:lvl>
    <w:lvl w:ilvl="1" w:tplc="88058519" w:tentative="1">
      <w:start w:val="1"/>
      <w:numFmt w:val="lowerLetter"/>
      <w:lvlText w:val="%2."/>
      <w:lvlJc w:val="left"/>
      <w:pPr>
        <w:ind w:left="1440" w:hanging="360"/>
      </w:pPr>
    </w:lvl>
    <w:lvl w:ilvl="2" w:tplc="88058519" w:tentative="1">
      <w:start w:val="1"/>
      <w:numFmt w:val="lowerRoman"/>
      <w:lvlText w:val="%3."/>
      <w:lvlJc w:val="right"/>
      <w:pPr>
        <w:ind w:left="2160" w:hanging="180"/>
      </w:pPr>
    </w:lvl>
    <w:lvl w:ilvl="3" w:tplc="88058519" w:tentative="1">
      <w:start w:val="1"/>
      <w:numFmt w:val="decimal"/>
      <w:lvlText w:val="%4."/>
      <w:lvlJc w:val="left"/>
      <w:pPr>
        <w:ind w:left="2880" w:hanging="360"/>
      </w:pPr>
    </w:lvl>
    <w:lvl w:ilvl="4" w:tplc="88058519" w:tentative="1">
      <w:start w:val="1"/>
      <w:numFmt w:val="lowerLetter"/>
      <w:lvlText w:val="%5."/>
      <w:lvlJc w:val="left"/>
      <w:pPr>
        <w:ind w:left="3600" w:hanging="360"/>
      </w:pPr>
    </w:lvl>
    <w:lvl w:ilvl="5" w:tplc="88058519" w:tentative="1">
      <w:start w:val="1"/>
      <w:numFmt w:val="lowerRoman"/>
      <w:lvlText w:val="%6."/>
      <w:lvlJc w:val="right"/>
      <w:pPr>
        <w:ind w:left="4320" w:hanging="180"/>
      </w:pPr>
    </w:lvl>
    <w:lvl w:ilvl="6" w:tplc="88058519" w:tentative="1">
      <w:start w:val="1"/>
      <w:numFmt w:val="decimal"/>
      <w:lvlText w:val="%7."/>
      <w:lvlJc w:val="left"/>
      <w:pPr>
        <w:ind w:left="5040" w:hanging="360"/>
      </w:pPr>
    </w:lvl>
    <w:lvl w:ilvl="7" w:tplc="88058519" w:tentative="1">
      <w:start w:val="1"/>
      <w:numFmt w:val="lowerLetter"/>
      <w:lvlText w:val="%8."/>
      <w:lvlJc w:val="left"/>
      <w:pPr>
        <w:ind w:left="5760" w:hanging="360"/>
      </w:pPr>
    </w:lvl>
    <w:lvl w:ilvl="8" w:tplc="88058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9">
    <w:multiLevelType w:val="hybridMultilevel"/>
    <w:lvl w:ilvl="0" w:tplc="11761358">
      <w:start w:val="1"/>
      <w:numFmt w:val="decimal"/>
      <w:lvlText w:val="%1."/>
      <w:lvlJc w:val="left"/>
      <w:pPr>
        <w:ind w:left="720" w:hanging="360"/>
      </w:pPr>
    </w:lvl>
    <w:lvl w:ilvl="1" w:tplc="11761358" w:tentative="1">
      <w:start w:val="1"/>
      <w:numFmt w:val="lowerLetter"/>
      <w:lvlText w:val="%2."/>
      <w:lvlJc w:val="left"/>
      <w:pPr>
        <w:ind w:left="1440" w:hanging="360"/>
      </w:pPr>
    </w:lvl>
    <w:lvl w:ilvl="2" w:tplc="11761358" w:tentative="1">
      <w:start w:val="1"/>
      <w:numFmt w:val="lowerRoman"/>
      <w:lvlText w:val="%3."/>
      <w:lvlJc w:val="right"/>
      <w:pPr>
        <w:ind w:left="2160" w:hanging="180"/>
      </w:pPr>
    </w:lvl>
    <w:lvl w:ilvl="3" w:tplc="11761358" w:tentative="1">
      <w:start w:val="1"/>
      <w:numFmt w:val="decimal"/>
      <w:lvlText w:val="%4."/>
      <w:lvlJc w:val="left"/>
      <w:pPr>
        <w:ind w:left="2880" w:hanging="360"/>
      </w:pPr>
    </w:lvl>
    <w:lvl w:ilvl="4" w:tplc="11761358" w:tentative="1">
      <w:start w:val="1"/>
      <w:numFmt w:val="lowerLetter"/>
      <w:lvlText w:val="%5."/>
      <w:lvlJc w:val="left"/>
      <w:pPr>
        <w:ind w:left="3600" w:hanging="360"/>
      </w:pPr>
    </w:lvl>
    <w:lvl w:ilvl="5" w:tplc="11761358" w:tentative="1">
      <w:start w:val="1"/>
      <w:numFmt w:val="lowerRoman"/>
      <w:lvlText w:val="%6."/>
      <w:lvlJc w:val="right"/>
      <w:pPr>
        <w:ind w:left="4320" w:hanging="180"/>
      </w:pPr>
    </w:lvl>
    <w:lvl w:ilvl="6" w:tplc="11761358" w:tentative="1">
      <w:start w:val="1"/>
      <w:numFmt w:val="decimal"/>
      <w:lvlText w:val="%7."/>
      <w:lvlJc w:val="left"/>
      <w:pPr>
        <w:ind w:left="5040" w:hanging="360"/>
      </w:pPr>
    </w:lvl>
    <w:lvl w:ilvl="7" w:tplc="11761358" w:tentative="1">
      <w:start w:val="1"/>
      <w:numFmt w:val="lowerLetter"/>
      <w:lvlText w:val="%8."/>
      <w:lvlJc w:val="left"/>
      <w:pPr>
        <w:ind w:left="5760" w:hanging="360"/>
      </w:pPr>
    </w:lvl>
    <w:lvl w:ilvl="8" w:tplc="11761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8">
    <w:multiLevelType w:val="hybridMultilevel"/>
    <w:lvl w:ilvl="0" w:tplc="40704188">
      <w:start w:val="1"/>
      <w:numFmt w:val="decimal"/>
      <w:lvlText w:val="%1."/>
      <w:lvlJc w:val="left"/>
      <w:pPr>
        <w:ind w:left="720" w:hanging="360"/>
      </w:pPr>
    </w:lvl>
    <w:lvl w:ilvl="1" w:tplc="40704188" w:tentative="1">
      <w:start w:val="1"/>
      <w:numFmt w:val="lowerLetter"/>
      <w:lvlText w:val="%2."/>
      <w:lvlJc w:val="left"/>
      <w:pPr>
        <w:ind w:left="1440" w:hanging="360"/>
      </w:pPr>
    </w:lvl>
    <w:lvl w:ilvl="2" w:tplc="40704188" w:tentative="1">
      <w:start w:val="1"/>
      <w:numFmt w:val="lowerRoman"/>
      <w:lvlText w:val="%3."/>
      <w:lvlJc w:val="right"/>
      <w:pPr>
        <w:ind w:left="2160" w:hanging="180"/>
      </w:pPr>
    </w:lvl>
    <w:lvl w:ilvl="3" w:tplc="40704188" w:tentative="1">
      <w:start w:val="1"/>
      <w:numFmt w:val="decimal"/>
      <w:lvlText w:val="%4."/>
      <w:lvlJc w:val="left"/>
      <w:pPr>
        <w:ind w:left="2880" w:hanging="360"/>
      </w:pPr>
    </w:lvl>
    <w:lvl w:ilvl="4" w:tplc="40704188" w:tentative="1">
      <w:start w:val="1"/>
      <w:numFmt w:val="lowerLetter"/>
      <w:lvlText w:val="%5."/>
      <w:lvlJc w:val="left"/>
      <w:pPr>
        <w:ind w:left="3600" w:hanging="360"/>
      </w:pPr>
    </w:lvl>
    <w:lvl w:ilvl="5" w:tplc="40704188" w:tentative="1">
      <w:start w:val="1"/>
      <w:numFmt w:val="lowerRoman"/>
      <w:lvlText w:val="%6."/>
      <w:lvlJc w:val="right"/>
      <w:pPr>
        <w:ind w:left="4320" w:hanging="180"/>
      </w:pPr>
    </w:lvl>
    <w:lvl w:ilvl="6" w:tplc="40704188" w:tentative="1">
      <w:start w:val="1"/>
      <w:numFmt w:val="decimal"/>
      <w:lvlText w:val="%7."/>
      <w:lvlJc w:val="left"/>
      <w:pPr>
        <w:ind w:left="5040" w:hanging="360"/>
      </w:pPr>
    </w:lvl>
    <w:lvl w:ilvl="7" w:tplc="40704188" w:tentative="1">
      <w:start w:val="1"/>
      <w:numFmt w:val="lowerLetter"/>
      <w:lvlText w:val="%8."/>
      <w:lvlJc w:val="left"/>
      <w:pPr>
        <w:ind w:left="5760" w:hanging="360"/>
      </w:pPr>
    </w:lvl>
    <w:lvl w:ilvl="8" w:tplc="40704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7">
    <w:multiLevelType w:val="hybridMultilevel"/>
    <w:lvl w:ilvl="0" w:tplc="90207932">
      <w:start w:val="1"/>
      <w:numFmt w:val="decimal"/>
      <w:lvlText w:val="%1."/>
      <w:lvlJc w:val="left"/>
      <w:pPr>
        <w:ind w:left="720" w:hanging="360"/>
      </w:pPr>
    </w:lvl>
    <w:lvl w:ilvl="1" w:tplc="90207932" w:tentative="1">
      <w:start w:val="1"/>
      <w:numFmt w:val="lowerLetter"/>
      <w:lvlText w:val="%2."/>
      <w:lvlJc w:val="left"/>
      <w:pPr>
        <w:ind w:left="1440" w:hanging="360"/>
      </w:pPr>
    </w:lvl>
    <w:lvl w:ilvl="2" w:tplc="90207932" w:tentative="1">
      <w:start w:val="1"/>
      <w:numFmt w:val="lowerRoman"/>
      <w:lvlText w:val="%3."/>
      <w:lvlJc w:val="right"/>
      <w:pPr>
        <w:ind w:left="2160" w:hanging="180"/>
      </w:pPr>
    </w:lvl>
    <w:lvl w:ilvl="3" w:tplc="90207932" w:tentative="1">
      <w:start w:val="1"/>
      <w:numFmt w:val="decimal"/>
      <w:lvlText w:val="%4."/>
      <w:lvlJc w:val="left"/>
      <w:pPr>
        <w:ind w:left="2880" w:hanging="360"/>
      </w:pPr>
    </w:lvl>
    <w:lvl w:ilvl="4" w:tplc="90207932" w:tentative="1">
      <w:start w:val="1"/>
      <w:numFmt w:val="lowerLetter"/>
      <w:lvlText w:val="%5."/>
      <w:lvlJc w:val="left"/>
      <w:pPr>
        <w:ind w:left="3600" w:hanging="360"/>
      </w:pPr>
    </w:lvl>
    <w:lvl w:ilvl="5" w:tplc="90207932" w:tentative="1">
      <w:start w:val="1"/>
      <w:numFmt w:val="lowerRoman"/>
      <w:lvlText w:val="%6."/>
      <w:lvlJc w:val="right"/>
      <w:pPr>
        <w:ind w:left="4320" w:hanging="180"/>
      </w:pPr>
    </w:lvl>
    <w:lvl w:ilvl="6" w:tplc="90207932" w:tentative="1">
      <w:start w:val="1"/>
      <w:numFmt w:val="decimal"/>
      <w:lvlText w:val="%7."/>
      <w:lvlJc w:val="left"/>
      <w:pPr>
        <w:ind w:left="5040" w:hanging="360"/>
      </w:pPr>
    </w:lvl>
    <w:lvl w:ilvl="7" w:tplc="90207932" w:tentative="1">
      <w:start w:val="1"/>
      <w:numFmt w:val="lowerLetter"/>
      <w:lvlText w:val="%8."/>
      <w:lvlJc w:val="left"/>
      <w:pPr>
        <w:ind w:left="5760" w:hanging="360"/>
      </w:pPr>
    </w:lvl>
    <w:lvl w:ilvl="8" w:tplc="90207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6">
    <w:multiLevelType w:val="hybridMultilevel"/>
    <w:lvl w:ilvl="0" w:tplc="73208841">
      <w:start w:val="1"/>
      <w:numFmt w:val="decimal"/>
      <w:lvlText w:val="%1."/>
      <w:lvlJc w:val="left"/>
      <w:pPr>
        <w:ind w:left="720" w:hanging="360"/>
      </w:pPr>
    </w:lvl>
    <w:lvl w:ilvl="1" w:tplc="73208841" w:tentative="1">
      <w:start w:val="1"/>
      <w:numFmt w:val="lowerLetter"/>
      <w:lvlText w:val="%2."/>
      <w:lvlJc w:val="left"/>
      <w:pPr>
        <w:ind w:left="1440" w:hanging="360"/>
      </w:pPr>
    </w:lvl>
    <w:lvl w:ilvl="2" w:tplc="73208841" w:tentative="1">
      <w:start w:val="1"/>
      <w:numFmt w:val="lowerRoman"/>
      <w:lvlText w:val="%3."/>
      <w:lvlJc w:val="right"/>
      <w:pPr>
        <w:ind w:left="2160" w:hanging="180"/>
      </w:pPr>
    </w:lvl>
    <w:lvl w:ilvl="3" w:tplc="73208841" w:tentative="1">
      <w:start w:val="1"/>
      <w:numFmt w:val="decimal"/>
      <w:lvlText w:val="%4."/>
      <w:lvlJc w:val="left"/>
      <w:pPr>
        <w:ind w:left="2880" w:hanging="360"/>
      </w:pPr>
    </w:lvl>
    <w:lvl w:ilvl="4" w:tplc="73208841" w:tentative="1">
      <w:start w:val="1"/>
      <w:numFmt w:val="lowerLetter"/>
      <w:lvlText w:val="%5."/>
      <w:lvlJc w:val="left"/>
      <w:pPr>
        <w:ind w:left="3600" w:hanging="360"/>
      </w:pPr>
    </w:lvl>
    <w:lvl w:ilvl="5" w:tplc="73208841" w:tentative="1">
      <w:start w:val="1"/>
      <w:numFmt w:val="lowerRoman"/>
      <w:lvlText w:val="%6."/>
      <w:lvlJc w:val="right"/>
      <w:pPr>
        <w:ind w:left="4320" w:hanging="180"/>
      </w:pPr>
    </w:lvl>
    <w:lvl w:ilvl="6" w:tplc="73208841" w:tentative="1">
      <w:start w:val="1"/>
      <w:numFmt w:val="decimal"/>
      <w:lvlText w:val="%7."/>
      <w:lvlJc w:val="left"/>
      <w:pPr>
        <w:ind w:left="5040" w:hanging="360"/>
      </w:pPr>
    </w:lvl>
    <w:lvl w:ilvl="7" w:tplc="73208841" w:tentative="1">
      <w:start w:val="1"/>
      <w:numFmt w:val="lowerLetter"/>
      <w:lvlText w:val="%8."/>
      <w:lvlJc w:val="left"/>
      <w:pPr>
        <w:ind w:left="5760" w:hanging="360"/>
      </w:pPr>
    </w:lvl>
    <w:lvl w:ilvl="8" w:tplc="73208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5">
    <w:multiLevelType w:val="hybridMultilevel"/>
    <w:lvl w:ilvl="0" w:tplc="76586066">
      <w:start w:val="1"/>
      <w:numFmt w:val="decimal"/>
      <w:lvlText w:val="%1."/>
      <w:lvlJc w:val="left"/>
      <w:pPr>
        <w:ind w:left="720" w:hanging="360"/>
      </w:pPr>
    </w:lvl>
    <w:lvl w:ilvl="1" w:tplc="76586066" w:tentative="1">
      <w:start w:val="1"/>
      <w:numFmt w:val="lowerLetter"/>
      <w:lvlText w:val="%2."/>
      <w:lvlJc w:val="left"/>
      <w:pPr>
        <w:ind w:left="1440" w:hanging="360"/>
      </w:pPr>
    </w:lvl>
    <w:lvl w:ilvl="2" w:tplc="76586066" w:tentative="1">
      <w:start w:val="1"/>
      <w:numFmt w:val="lowerRoman"/>
      <w:lvlText w:val="%3."/>
      <w:lvlJc w:val="right"/>
      <w:pPr>
        <w:ind w:left="2160" w:hanging="180"/>
      </w:pPr>
    </w:lvl>
    <w:lvl w:ilvl="3" w:tplc="76586066" w:tentative="1">
      <w:start w:val="1"/>
      <w:numFmt w:val="decimal"/>
      <w:lvlText w:val="%4."/>
      <w:lvlJc w:val="left"/>
      <w:pPr>
        <w:ind w:left="2880" w:hanging="360"/>
      </w:pPr>
    </w:lvl>
    <w:lvl w:ilvl="4" w:tplc="76586066" w:tentative="1">
      <w:start w:val="1"/>
      <w:numFmt w:val="lowerLetter"/>
      <w:lvlText w:val="%5."/>
      <w:lvlJc w:val="left"/>
      <w:pPr>
        <w:ind w:left="3600" w:hanging="360"/>
      </w:pPr>
    </w:lvl>
    <w:lvl w:ilvl="5" w:tplc="76586066" w:tentative="1">
      <w:start w:val="1"/>
      <w:numFmt w:val="lowerRoman"/>
      <w:lvlText w:val="%6."/>
      <w:lvlJc w:val="right"/>
      <w:pPr>
        <w:ind w:left="4320" w:hanging="180"/>
      </w:pPr>
    </w:lvl>
    <w:lvl w:ilvl="6" w:tplc="76586066" w:tentative="1">
      <w:start w:val="1"/>
      <w:numFmt w:val="decimal"/>
      <w:lvlText w:val="%7."/>
      <w:lvlJc w:val="left"/>
      <w:pPr>
        <w:ind w:left="5040" w:hanging="360"/>
      </w:pPr>
    </w:lvl>
    <w:lvl w:ilvl="7" w:tplc="76586066" w:tentative="1">
      <w:start w:val="1"/>
      <w:numFmt w:val="lowerLetter"/>
      <w:lvlText w:val="%8."/>
      <w:lvlJc w:val="left"/>
      <w:pPr>
        <w:ind w:left="5760" w:hanging="360"/>
      </w:pPr>
    </w:lvl>
    <w:lvl w:ilvl="8" w:tplc="76586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4">
    <w:multiLevelType w:val="hybridMultilevel"/>
    <w:lvl w:ilvl="0" w:tplc="37100870">
      <w:start w:val="1"/>
      <w:numFmt w:val="decimal"/>
      <w:lvlText w:val="%1."/>
      <w:lvlJc w:val="left"/>
      <w:pPr>
        <w:ind w:left="720" w:hanging="360"/>
      </w:pPr>
    </w:lvl>
    <w:lvl w:ilvl="1" w:tplc="37100870" w:tentative="1">
      <w:start w:val="1"/>
      <w:numFmt w:val="lowerLetter"/>
      <w:lvlText w:val="%2."/>
      <w:lvlJc w:val="left"/>
      <w:pPr>
        <w:ind w:left="1440" w:hanging="360"/>
      </w:pPr>
    </w:lvl>
    <w:lvl w:ilvl="2" w:tplc="37100870" w:tentative="1">
      <w:start w:val="1"/>
      <w:numFmt w:val="lowerRoman"/>
      <w:lvlText w:val="%3."/>
      <w:lvlJc w:val="right"/>
      <w:pPr>
        <w:ind w:left="2160" w:hanging="180"/>
      </w:pPr>
    </w:lvl>
    <w:lvl w:ilvl="3" w:tplc="37100870" w:tentative="1">
      <w:start w:val="1"/>
      <w:numFmt w:val="decimal"/>
      <w:lvlText w:val="%4."/>
      <w:lvlJc w:val="left"/>
      <w:pPr>
        <w:ind w:left="2880" w:hanging="360"/>
      </w:pPr>
    </w:lvl>
    <w:lvl w:ilvl="4" w:tplc="37100870" w:tentative="1">
      <w:start w:val="1"/>
      <w:numFmt w:val="lowerLetter"/>
      <w:lvlText w:val="%5."/>
      <w:lvlJc w:val="left"/>
      <w:pPr>
        <w:ind w:left="3600" w:hanging="360"/>
      </w:pPr>
    </w:lvl>
    <w:lvl w:ilvl="5" w:tplc="37100870" w:tentative="1">
      <w:start w:val="1"/>
      <w:numFmt w:val="lowerRoman"/>
      <w:lvlText w:val="%6."/>
      <w:lvlJc w:val="right"/>
      <w:pPr>
        <w:ind w:left="4320" w:hanging="180"/>
      </w:pPr>
    </w:lvl>
    <w:lvl w:ilvl="6" w:tplc="37100870" w:tentative="1">
      <w:start w:val="1"/>
      <w:numFmt w:val="decimal"/>
      <w:lvlText w:val="%7."/>
      <w:lvlJc w:val="left"/>
      <w:pPr>
        <w:ind w:left="5040" w:hanging="360"/>
      </w:pPr>
    </w:lvl>
    <w:lvl w:ilvl="7" w:tplc="37100870" w:tentative="1">
      <w:start w:val="1"/>
      <w:numFmt w:val="lowerLetter"/>
      <w:lvlText w:val="%8."/>
      <w:lvlJc w:val="left"/>
      <w:pPr>
        <w:ind w:left="5760" w:hanging="360"/>
      </w:pPr>
    </w:lvl>
    <w:lvl w:ilvl="8" w:tplc="37100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3">
    <w:multiLevelType w:val="hybridMultilevel"/>
    <w:lvl w:ilvl="0" w:tplc="92892464">
      <w:start w:val="1"/>
      <w:numFmt w:val="decimal"/>
      <w:lvlText w:val="%1."/>
      <w:lvlJc w:val="left"/>
      <w:pPr>
        <w:ind w:left="720" w:hanging="360"/>
      </w:pPr>
    </w:lvl>
    <w:lvl w:ilvl="1" w:tplc="92892464" w:tentative="1">
      <w:start w:val="1"/>
      <w:numFmt w:val="lowerLetter"/>
      <w:lvlText w:val="%2."/>
      <w:lvlJc w:val="left"/>
      <w:pPr>
        <w:ind w:left="1440" w:hanging="360"/>
      </w:pPr>
    </w:lvl>
    <w:lvl w:ilvl="2" w:tplc="92892464" w:tentative="1">
      <w:start w:val="1"/>
      <w:numFmt w:val="lowerRoman"/>
      <w:lvlText w:val="%3."/>
      <w:lvlJc w:val="right"/>
      <w:pPr>
        <w:ind w:left="2160" w:hanging="180"/>
      </w:pPr>
    </w:lvl>
    <w:lvl w:ilvl="3" w:tplc="92892464" w:tentative="1">
      <w:start w:val="1"/>
      <w:numFmt w:val="decimal"/>
      <w:lvlText w:val="%4."/>
      <w:lvlJc w:val="left"/>
      <w:pPr>
        <w:ind w:left="2880" w:hanging="360"/>
      </w:pPr>
    </w:lvl>
    <w:lvl w:ilvl="4" w:tplc="92892464" w:tentative="1">
      <w:start w:val="1"/>
      <w:numFmt w:val="lowerLetter"/>
      <w:lvlText w:val="%5."/>
      <w:lvlJc w:val="left"/>
      <w:pPr>
        <w:ind w:left="3600" w:hanging="360"/>
      </w:pPr>
    </w:lvl>
    <w:lvl w:ilvl="5" w:tplc="92892464" w:tentative="1">
      <w:start w:val="1"/>
      <w:numFmt w:val="lowerRoman"/>
      <w:lvlText w:val="%6."/>
      <w:lvlJc w:val="right"/>
      <w:pPr>
        <w:ind w:left="4320" w:hanging="180"/>
      </w:pPr>
    </w:lvl>
    <w:lvl w:ilvl="6" w:tplc="92892464" w:tentative="1">
      <w:start w:val="1"/>
      <w:numFmt w:val="decimal"/>
      <w:lvlText w:val="%7."/>
      <w:lvlJc w:val="left"/>
      <w:pPr>
        <w:ind w:left="5040" w:hanging="360"/>
      </w:pPr>
    </w:lvl>
    <w:lvl w:ilvl="7" w:tplc="92892464" w:tentative="1">
      <w:start w:val="1"/>
      <w:numFmt w:val="lowerLetter"/>
      <w:lvlText w:val="%8."/>
      <w:lvlJc w:val="left"/>
      <w:pPr>
        <w:ind w:left="5760" w:hanging="360"/>
      </w:pPr>
    </w:lvl>
    <w:lvl w:ilvl="8" w:tplc="92892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2">
    <w:multiLevelType w:val="hybridMultilevel"/>
    <w:lvl w:ilvl="0" w:tplc="24924447">
      <w:start w:val="1"/>
      <w:numFmt w:val="decimal"/>
      <w:lvlText w:val="%1."/>
      <w:lvlJc w:val="left"/>
      <w:pPr>
        <w:ind w:left="720" w:hanging="360"/>
      </w:pPr>
    </w:lvl>
    <w:lvl w:ilvl="1" w:tplc="24924447" w:tentative="1">
      <w:start w:val="1"/>
      <w:numFmt w:val="lowerLetter"/>
      <w:lvlText w:val="%2."/>
      <w:lvlJc w:val="left"/>
      <w:pPr>
        <w:ind w:left="1440" w:hanging="360"/>
      </w:pPr>
    </w:lvl>
    <w:lvl w:ilvl="2" w:tplc="24924447" w:tentative="1">
      <w:start w:val="1"/>
      <w:numFmt w:val="lowerRoman"/>
      <w:lvlText w:val="%3."/>
      <w:lvlJc w:val="right"/>
      <w:pPr>
        <w:ind w:left="2160" w:hanging="180"/>
      </w:pPr>
    </w:lvl>
    <w:lvl w:ilvl="3" w:tplc="24924447" w:tentative="1">
      <w:start w:val="1"/>
      <w:numFmt w:val="decimal"/>
      <w:lvlText w:val="%4."/>
      <w:lvlJc w:val="left"/>
      <w:pPr>
        <w:ind w:left="2880" w:hanging="360"/>
      </w:pPr>
    </w:lvl>
    <w:lvl w:ilvl="4" w:tplc="24924447" w:tentative="1">
      <w:start w:val="1"/>
      <w:numFmt w:val="lowerLetter"/>
      <w:lvlText w:val="%5."/>
      <w:lvlJc w:val="left"/>
      <w:pPr>
        <w:ind w:left="3600" w:hanging="360"/>
      </w:pPr>
    </w:lvl>
    <w:lvl w:ilvl="5" w:tplc="24924447" w:tentative="1">
      <w:start w:val="1"/>
      <w:numFmt w:val="lowerRoman"/>
      <w:lvlText w:val="%6."/>
      <w:lvlJc w:val="right"/>
      <w:pPr>
        <w:ind w:left="4320" w:hanging="180"/>
      </w:pPr>
    </w:lvl>
    <w:lvl w:ilvl="6" w:tplc="24924447" w:tentative="1">
      <w:start w:val="1"/>
      <w:numFmt w:val="decimal"/>
      <w:lvlText w:val="%7."/>
      <w:lvlJc w:val="left"/>
      <w:pPr>
        <w:ind w:left="5040" w:hanging="360"/>
      </w:pPr>
    </w:lvl>
    <w:lvl w:ilvl="7" w:tplc="24924447" w:tentative="1">
      <w:start w:val="1"/>
      <w:numFmt w:val="lowerLetter"/>
      <w:lvlText w:val="%8."/>
      <w:lvlJc w:val="left"/>
      <w:pPr>
        <w:ind w:left="5760" w:hanging="360"/>
      </w:pPr>
    </w:lvl>
    <w:lvl w:ilvl="8" w:tplc="24924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1">
    <w:multiLevelType w:val="hybridMultilevel"/>
    <w:lvl w:ilvl="0" w:tplc="91174610">
      <w:start w:val="1"/>
      <w:numFmt w:val="decimal"/>
      <w:lvlText w:val="%1."/>
      <w:lvlJc w:val="left"/>
      <w:pPr>
        <w:ind w:left="720" w:hanging="360"/>
      </w:pPr>
    </w:lvl>
    <w:lvl w:ilvl="1" w:tplc="91174610" w:tentative="1">
      <w:start w:val="1"/>
      <w:numFmt w:val="lowerLetter"/>
      <w:lvlText w:val="%2."/>
      <w:lvlJc w:val="left"/>
      <w:pPr>
        <w:ind w:left="1440" w:hanging="360"/>
      </w:pPr>
    </w:lvl>
    <w:lvl w:ilvl="2" w:tplc="91174610" w:tentative="1">
      <w:start w:val="1"/>
      <w:numFmt w:val="lowerRoman"/>
      <w:lvlText w:val="%3."/>
      <w:lvlJc w:val="right"/>
      <w:pPr>
        <w:ind w:left="2160" w:hanging="180"/>
      </w:pPr>
    </w:lvl>
    <w:lvl w:ilvl="3" w:tplc="91174610" w:tentative="1">
      <w:start w:val="1"/>
      <w:numFmt w:val="decimal"/>
      <w:lvlText w:val="%4."/>
      <w:lvlJc w:val="left"/>
      <w:pPr>
        <w:ind w:left="2880" w:hanging="360"/>
      </w:pPr>
    </w:lvl>
    <w:lvl w:ilvl="4" w:tplc="91174610" w:tentative="1">
      <w:start w:val="1"/>
      <w:numFmt w:val="lowerLetter"/>
      <w:lvlText w:val="%5."/>
      <w:lvlJc w:val="left"/>
      <w:pPr>
        <w:ind w:left="3600" w:hanging="360"/>
      </w:pPr>
    </w:lvl>
    <w:lvl w:ilvl="5" w:tplc="91174610" w:tentative="1">
      <w:start w:val="1"/>
      <w:numFmt w:val="lowerRoman"/>
      <w:lvlText w:val="%6."/>
      <w:lvlJc w:val="right"/>
      <w:pPr>
        <w:ind w:left="4320" w:hanging="180"/>
      </w:pPr>
    </w:lvl>
    <w:lvl w:ilvl="6" w:tplc="91174610" w:tentative="1">
      <w:start w:val="1"/>
      <w:numFmt w:val="decimal"/>
      <w:lvlText w:val="%7."/>
      <w:lvlJc w:val="left"/>
      <w:pPr>
        <w:ind w:left="5040" w:hanging="360"/>
      </w:pPr>
    </w:lvl>
    <w:lvl w:ilvl="7" w:tplc="91174610" w:tentative="1">
      <w:start w:val="1"/>
      <w:numFmt w:val="lowerLetter"/>
      <w:lvlText w:val="%8."/>
      <w:lvlJc w:val="left"/>
      <w:pPr>
        <w:ind w:left="5760" w:hanging="360"/>
      </w:pPr>
    </w:lvl>
    <w:lvl w:ilvl="8" w:tplc="91174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0">
    <w:multiLevelType w:val="hybridMultilevel"/>
    <w:lvl w:ilvl="0" w:tplc="76736306">
      <w:start w:val="1"/>
      <w:numFmt w:val="decimal"/>
      <w:lvlText w:val="%1."/>
      <w:lvlJc w:val="left"/>
      <w:pPr>
        <w:ind w:left="720" w:hanging="360"/>
      </w:pPr>
    </w:lvl>
    <w:lvl w:ilvl="1" w:tplc="76736306" w:tentative="1">
      <w:start w:val="1"/>
      <w:numFmt w:val="lowerLetter"/>
      <w:lvlText w:val="%2."/>
      <w:lvlJc w:val="left"/>
      <w:pPr>
        <w:ind w:left="1440" w:hanging="360"/>
      </w:pPr>
    </w:lvl>
    <w:lvl w:ilvl="2" w:tplc="76736306" w:tentative="1">
      <w:start w:val="1"/>
      <w:numFmt w:val="lowerRoman"/>
      <w:lvlText w:val="%3."/>
      <w:lvlJc w:val="right"/>
      <w:pPr>
        <w:ind w:left="2160" w:hanging="180"/>
      </w:pPr>
    </w:lvl>
    <w:lvl w:ilvl="3" w:tplc="76736306" w:tentative="1">
      <w:start w:val="1"/>
      <w:numFmt w:val="decimal"/>
      <w:lvlText w:val="%4."/>
      <w:lvlJc w:val="left"/>
      <w:pPr>
        <w:ind w:left="2880" w:hanging="360"/>
      </w:pPr>
    </w:lvl>
    <w:lvl w:ilvl="4" w:tplc="76736306" w:tentative="1">
      <w:start w:val="1"/>
      <w:numFmt w:val="lowerLetter"/>
      <w:lvlText w:val="%5."/>
      <w:lvlJc w:val="left"/>
      <w:pPr>
        <w:ind w:left="3600" w:hanging="360"/>
      </w:pPr>
    </w:lvl>
    <w:lvl w:ilvl="5" w:tplc="76736306" w:tentative="1">
      <w:start w:val="1"/>
      <w:numFmt w:val="lowerRoman"/>
      <w:lvlText w:val="%6."/>
      <w:lvlJc w:val="right"/>
      <w:pPr>
        <w:ind w:left="4320" w:hanging="180"/>
      </w:pPr>
    </w:lvl>
    <w:lvl w:ilvl="6" w:tplc="76736306" w:tentative="1">
      <w:start w:val="1"/>
      <w:numFmt w:val="decimal"/>
      <w:lvlText w:val="%7."/>
      <w:lvlJc w:val="left"/>
      <w:pPr>
        <w:ind w:left="5040" w:hanging="360"/>
      </w:pPr>
    </w:lvl>
    <w:lvl w:ilvl="7" w:tplc="76736306" w:tentative="1">
      <w:start w:val="1"/>
      <w:numFmt w:val="lowerLetter"/>
      <w:lvlText w:val="%8."/>
      <w:lvlJc w:val="left"/>
      <w:pPr>
        <w:ind w:left="5760" w:hanging="360"/>
      </w:pPr>
    </w:lvl>
    <w:lvl w:ilvl="8" w:tplc="76736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9">
    <w:multiLevelType w:val="hybridMultilevel"/>
    <w:lvl w:ilvl="0" w:tplc="26339565">
      <w:start w:val="1"/>
      <w:numFmt w:val="decimal"/>
      <w:lvlText w:val="%1."/>
      <w:lvlJc w:val="left"/>
      <w:pPr>
        <w:ind w:left="720" w:hanging="360"/>
      </w:pPr>
    </w:lvl>
    <w:lvl w:ilvl="1" w:tplc="26339565" w:tentative="1">
      <w:start w:val="1"/>
      <w:numFmt w:val="lowerLetter"/>
      <w:lvlText w:val="%2."/>
      <w:lvlJc w:val="left"/>
      <w:pPr>
        <w:ind w:left="1440" w:hanging="360"/>
      </w:pPr>
    </w:lvl>
    <w:lvl w:ilvl="2" w:tplc="26339565" w:tentative="1">
      <w:start w:val="1"/>
      <w:numFmt w:val="lowerRoman"/>
      <w:lvlText w:val="%3."/>
      <w:lvlJc w:val="right"/>
      <w:pPr>
        <w:ind w:left="2160" w:hanging="180"/>
      </w:pPr>
    </w:lvl>
    <w:lvl w:ilvl="3" w:tplc="26339565" w:tentative="1">
      <w:start w:val="1"/>
      <w:numFmt w:val="decimal"/>
      <w:lvlText w:val="%4."/>
      <w:lvlJc w:val="left"/>
      <w:pPr>
        <w:ind w:left="2880" w:hanging="360"/>
      </w:pPr>
    </w:lvl>
    <w:lvl w:ilvl="4" w:tplc="26339565" w:tentative="1">
      <w:start w:val="1"/>
      <w:numFmt w:val="lowerLetter"/>
      <w:lvlText w:val="%5."/>
      <w:lvlJc w:val="left"/>
      <w:pPr>
        <w:ind w:left="3600" w:hanging="360"/>
      </w:pPr>
    </w:lvl>
    <w:lvl w:ilvl="5" w:tplc="26339565" w:tentative="1">
      <w:start w:val="1"/>
      <w:numFmt w:val="lowerRoman"/>
      <w:lvlText w:val="%6."/>
      <w:lvlJc w:val="right"/>
      <w:pPr>
        <w:ind w:left="4320" w:hanging="180"/>
      </w:pPr>
    </w:lvl>
    <w:lvl w:ilvl="6" w:tplc="26339565" w:tentative="1">
      <w:start w:val="1"/>
      <w:numFmt w:val="decimal"/>
      <w:lvlText w:val="%7."/>
      <w:lvlJc w:val="left"/>
      <w:pPr>
        <w:ind w:left="5040" w:hanging="360"/>
      </w:pPr>
    </w:lvl>
    <w:lvl w:ilvl="7" w:tplc="26339565" w:tentative="1">
      <w:start w:val="1"/>
      <w:numFmt w:val="lowerLetter"/>
      <w:lvlText w:val="%8."/>
      <w:lvlJc w:val="left"/>
      <w:pPr>
        <w:ind w:left="5760" w:hanging="360"/>
      </w:pPr>
    </w:lvl>
    <w:lvl w:ilvl="8" w:tplc="26339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8">
    <w:multiLevelType w:val="hybridMultilevel"/>
    <w:lvl w:ilvl="0" w:tplc="56801287">
      <w:start w:val="1"/>
      <w:numFmt w:val="decimal"/>
      <w:lvlText w:val="%1."/>
      <w:lvlJc w:val="left"/>
      <w:pPr>
        <w:ind w:left="720" w:hanging="360"/>
      </w:pPr>
    </w:lvl>
    <w:lvl w:ilvl="1" w:tplc="56801287" w:tentative="1">
      <w:start w:val="1"/>
      <w:numFmt w:val="lowerLetter"/>
      <w:lvlText w:val="%2."/>
      <w:lvlJc w:val="left"/>
      <w:pPr>
        <w:ind w:left="1440" w:hanging="360"/>
      </w:pPr>
    </w:lvl>
    <w:lvl w:ilvl="2" w:tplc="56801287" w:tentative="1">
      <w:start w:val="1"/>
      <w:numFmt w:val="lowerRoman"/>
      <w:lvlText w:val="%3."/>
      <w:lvlJc w:val="right"/>
      <w:pPr>
        <w:ind w:left="2160" w:hanging="180"/>
      </w:pPr>
    </w:lvl>
    <w:lvl w:ilvl="3" w:tplc="56801287" w:tentative="1">
      <w:start w:val="1"/>
      <w:numFmt w:val="decimal"/>
      <w:lvlText w:val="%4."/>
      <w:lvlJc w:val="left"/>
      <w:pPr>
        <w:ind w:left="2880" w:hanging="360"/>
      </w:pPr>
    </w:lvl>
    <w:lvl w:ilvl="4" w:tplc="56801287" w:tentative="1">
      <w:start w:val="1"/>
      <w:numFmt w:val="lowerLetter"/>
      <w:lvlText w:val="%5."/>
      <w:lvlJc w:val="left"/>
      <w:pPr>
        <w:ind w:left="3600" w:hanging="360"/>
      </w:pPr>
    </w:lvl>
    <w:lvl w:ilvl="5" w:tplc="56801287" w:tentative="1">
      <w:start w:val="1"/>
      <w:numFmt w:val="lowerRoman"/>
      <w:lvlText w:val="%6."/>
      <w:lvlJc w:val="right"/>
      <w:pPr>
        <w:ind w:left="4320" w:hanging="180"/>
      </w:pPr>
    </w:lvl>
    <w:lvl w:ilvl="6" w:tplc="56801287" w:tentative="1">
      <w:start w:val="1"/>
      <w:numFmt w:val="decimal"/>
      <w:lvlText w:val="%7."/>
      <w:lvlJc w:val="left"/>
      <w:pPr>
        <w:ind w:left="5040" w:hanging="360"/>
      </w:pPr>
    </w:lvl>
    <w:lvl w:ilvl="7" w:tplc="56801287" w:tentative="1">
      <w:start w:val="1"/>
      <w:numFmt w:val="lowerLetter"/>
      <w:lvlText w:val="%8."/>
      <w:lvlJc w:val="left"/>
      <w:pPr>
        <w:ind w:left="5760" w:hanging="360"/>
      </w:pPr>
    </w:lvl>
    <w:lvl w:ilvl="8" w:tplc="56801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7">
    <w:multiLevelType w:val="hybridMultilevel"/>
    <w:lvl w:ilvl="0" w:tplc="51356735">
      <w:start w:val="1"/>
      <w:numFmt w:val="decimal"/>
      <w:lvlText w:val="%1."/>
      <w:lvlJc w:val="left"/>
      <w:pPr>
        <w:ind w:left="720" w:hanging="360"/>
      </w:pPr>
    </w:lvl>
    <w:lvl w:ilvl="1" w:tplc="51356735" w:tentative="1">
      <w:start w:val="1"/>
      <w:numFmt w:val="lowerLetter"/>
      <w:lvlText w:val="%2."/>
      <w:lvlJc w:val="left"/>
      <w:pPr>
        <w:ind w:left="1440" w:hanging="360"/>
      </w:pPr>
    </w:lvl>
    <w:lvl w:ilvl="2" w:tplc="51356735" w:tentative="1">
      <w:start w:val="1"/>
      <w:numFmt w:val="lowerRoman"/>
      <w:lvlText w:val="%3."/>
      <w:lvlJc w:val="right"/>
      <w:pPr>
        <w:ind w:left="2160" w:hanging="180"/>
      </w:pPr>
    </w:lvl>
    <w:lvl w:ilvl="3" w:tplc="51356735" w:tentative="1">
      <w:start w:val="1"/>
      <w:numFmt w:val="decimal"/>
      <w:lvlText w:val="%4."/>
      <w:lvlJc w:val="left"/>
      <w:pPr>
        <w:ind w:left="2880" w:hanging="360"/>
      </w:pPr>
    </w:lvl>
    <w:lvl w:ilvl="4" w:tplc="51356735" w:tentative="1">
      <w:start w:val="1"/>
      <w:numFmt w:val="lowerLetter"/>
      <w:lvlText w:val="%5."/>
      <w:lvlJc w:val="left"/>
      <w:pPr>
        <w:ind w:left="3600" w:hanging="360"/>
      </w:pPr>
    </w:lvl>
    <w:lvl w:ilvl="5" w:tplc="51356735" w:tentative="1">
      <w:start w:val="1"/>
      <w:numFmt w:val="lowerRoman"/>
      <w:lvlText w:val="%6."/>
      <w:lvlJc w:val="right"/>
      <w:pPr>
        <w:ind w:left="4320" w:hanging="180"/>
      </w:pPr>
    </w:lvl>
    <w:lvl w:ilvl="6" w:tplc="51356735" w:tentative="1">
      <w:start w:val="1"/>
      <w:numFmt w:val="decimal"/>
      <w:lvlText w:val="%7."/>
      <w:lvlJc w:val="left"/>
      <w:pPr>
        <w:ind w:left="5040" w:hanging="360"/>
      </w:pPr>
    </w:lvl>
    <w:lvl w:ilvl="7" w:tplc="51356735" w:tentative="1">
      <w:start w:val="1"/>
      <w:numFmt w:val="lowerLetter"/>
      <w:lvlText w:val="%8."/>
      <w:lvlJc w:val="left"/>
      <w:pPr>
        <w:ind w:left="5760" w:hanging="360"/>
      </w:pPr>
    </w:lvl>
    <w:lvl w:ilvl="8" w:tplc="51356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6">
    <w:multiLevelType w:val="hybridMultilevel"/>
    <w:lvl w:ilvl="0" w:tplc="44799545">
      <w:start w:val="1"/>
      <w:numFmt w:val="decimal"/>
      <w:lvlText w:val="%1."/>
      <w:lvlJc w:val="left"/>
      <w:pPr>
        <w:ind w:left="720" w:hanging="360"/>
      </w:pPr>
    </w:lvl>
    <w:lvl w:ilvl="1" w:tplc="44799545" w:tentative="1">
      <w:start w:val="1"/>
      <w:numFmt w:val="lowerLetter"/>
      <w:lvlText w:val="%2."/>
      <w:lvlJc w:val="left"/>
      <w:pPr>
        <w:ind w:left="1440" w:hanging="360"/>
      </w:pPr>
    </w:lvl>
    <w:lvl w:ilvl="2" w:tplc="44799545" w:tentative="1">
      <w:start w:val="1"/>
      <w:numFmt w:val="lowerRoman"/>
      <w:lvlText w:val="%3."/>
      <w:lvlJc w:val="right"/>
      <w:pPr>
        <w:ind w:left="2160" w:hanging="180"/>
      </w:pPr>
    </w:lvl>
    <w:lvl w:ilvl="3" w:tplc="44799545" w:tentative="1">
      <w:start w:val="1"/>
      <w:numFmt w:val="decimal"/>
      <w:lvlText w:val="%4."/>
      <w:lvlJc w:val="left"/>
      <w:pPr>
        <w:ind w:left="2880" w:hanging="360"/>
      </w:pPr>
    </w:lvl>
    <w:lvl w:ilvl="4" w:tplc="44799545" w:tentative="1">
      <w:start w:val="1"/>
      <w:numFmt w:val="lowerLetter"/>
      <w:lvlText w:val="%5."/>
      <w:lvlJc w:val="left"/>
      <w:pPr>
        <w:ind w:left="3600" w:hanging="360"/>
      </w:pPr>
    </w:lvl>
    <w:lvl w:ilvl="5" w:tplc="44799545" w:tentative="1">
      <w:start w:val="1"/>
      <w:numFmt w:val="lowerRoman"/>
      <w:lvlText w:val="%6."/>
      <w:lvlJc w:val="right"/>
      <w:pPr>
        <w:ind w:left="4320" w:hanging="180"/>
      </w:pPr>
    </w:lvl>
    <w:lvl w:ilvl="6" w:tplc="44799545" w:tentative="1">
      <w:start w:val="1"/>
      <w:numFmt w:val="decimal"/>
      <w:lvlText w:val="%7."/>
      <w:lvlJc w:val="left"/>
      <w:pPr>
        <w:ind w:left="5040" w:hanging="360"/>
      </w:pPr>
    </w:lvl>
    <w:lvl w:ilvl="7" w:tplc="44799545" w:tentative="1">
      <w:start w:val="1"/>
      <w:numFmt w:val="lowerLetter"/>
      <w:lvlText w:val="%8."/>
      <w:lvlJc w:val="left"/>
      <w:pPr>
        <w:ind w:left="5760" w:hanging="360"/>
      </w:pPr>
    </w:lvl>
    <w:lvl w:ilvl="8" w:tplc="44799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5">
    <w:multiLevelType w:val="hybridMultilevel"/>
    <w:lvl w:ilvl="0" w:tplc="91658759">
      <w:start w:val="1"/>
      <w:numFmt w:val="decimal"/>
      <w:lvlText w:val="%1."/>
      <w:lvlJc w:val="left"/>
      <w:pPr>
        <w:ind w:left="720" w:hanging="360"/>
      </w:pPr>
    </w:lvl>
    <w:lvl w:ilvl="1" w:tplc="91658759" w:tentative="1">
      <w:start w:val="1"/>
      <w:numFmt w:val="lowerLetter"/>
      <w:lvlText w:val="%2."/>
      <w:lvlJc w:val="left"/>
      <w:pPr>
        <w:ind w:left="1440" w:hanging="360"/>
      </w:pPr>
    </w:lvl>
    <w:lvl w:ilvl="2" w:tplc="91658759" w:tentative="1">
      <w:start w:val="1"/>
      <w:numFmt w:val="lowerRoman"/>
      <w:lvlText w:val="%3."/>
      <w:lvlJc w:val="right"/>
      <w:pPr>
        <w:ind w:left="2160" w:hanging="180"/>
      </w:pPr>
    </w:lvl>
    <w:lvl w:ilvl="3" w:tplc="91658759" w:tentative="1">
      <w:start w:val="1"/>
      <w:numFmt w:val="decimal"/>
      <w:lvlText w:val="%4."/>
      <w:lvlJc w:val="left"/>
      <w:pPr>
        <w:ind w:left="2880" w:hanging="360"/>
      </w:pPr>
    </w:lvl>
    <w:lvl w:ilvl="4" w:tplc="91658759" w:tentative="1">
      <w:start w:val="1"/>
      <w:numFmt w:val="lowerLetter"/>
      <w:lvlText w:val="%5."/>
      <w:lvlJc w:val="left"/>
      <w:pPr>
        <w:ind w:left="3600" w:hanging="360"/>
      </w:pPr>
    </w:lvl>
    <w:lvl w:ilvl="5" w:tplc="91658759" w:tentative="1">
      <w:start w:val="1"/>
      <w:numFmt w:val="lowerRoman"/>
      <w:lvlText w:val="%6."/>
      <w:lvlJc w:val="right"/>
      <w:pPr>
        <w:ind w:left="4320" w:hanging="180"/>
      </w:pPr>
    </w:lvl>
    <w:lvl w:ilvl="6" w:tplc="91658759" w:tentative="1">
      <w:start w:val="1"/>
      <w:numFmt w:val="decimal"/>
      <w:lvlText w:val="%7."/>
      <w:lvlJc w:val="left"/>
      <w:pPr>
        <w:ind w:left="5040" w:hanging="360"/>
      </w:pPr>
    </w:lvl>
    <w:lvl w:ilvl="7" w:tplc="91658759" w:tentative="1">
      <w:start w:val="1"/>
      <w:numFmt w:val="lowerLetter"/>
      <w:lvlText w:val="%8."/>
      <w:lvlJc w:val="left"/>
      <w:pPr>
        <w:ind w:left="5760" w:hanging="360"/>
      </w:pPr>
    </w:lvl>
    <w:lvl w:ilvl="8" w:tplc="91658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4">
    <w:multiLevelType w:val="hybridMultilevel"/>
    <w:lvl w:ilvl="0" w:tplc="23795757">
      <w:start w:val="1"/>
      <w:numFmt w:val="decimal"/>
      <w:lvlText w:val="%1."/>
      <w:lvlJc w:val="left"/>
      <w:pPr>
        <w:ind w:left="720" w:hanging="360"/>
      </w:pPr>
    </w:lvl>
    <w:lvl w:ilvl="1" w:tplc="23795757" w:tentative="1">
      <w:start w:val="1"/>
      <w:numFmt w:val="lowerLetter"/>
      <w:lvlText w:val="%2."/>
      <w:lvlJc w:val="left"/>
      <w:pPr>
        <w:ind w:left="1440" w:hanging="360"/>
      </w:pPr>
    </w:lvl>
    <w:lvl w:ilvl="2" w:tplc="23795757" w:tentative="1">
      <w:start w:val="1"/>
      <w:numFmt w:val="lowerRoman"/>
      <w:lvlText w:val="%3."/>
      <w:lvlJc w:val="right"/>
      <w:pPr>
        <w:ind w:left="2160" w:hanging="180"/>
      </w:pPr>
    </w:lvl>
    <w:lvl w:ilvl="3" w:tplc="23795757" w:tentative="1">
      <w:start w:val="1"/>
      <w:numFmt w:val="decimal"/>
      <w:lvlText w:val="%4."/>
      <w:lvlJc w:val="left"/>
      <w:pPr>
        <w:ind w:left="2880" w:hanging="360"/>
      </w:pPr>
    </w:lvl>
    <w:lvl w:ilvl="4" w:tplc="23795757" w:tentative="1">
      <w:start w:val="1"/>
      <w:numFmt w:val="lowerLetter"/>
      <w:lvlText w:val="%5."/>
      <w:lvlJc w:val="left"/>
      <w:pPr>
        <w:ind w:left="3600" w:hanging="360"/>
      </w:pPr>
    </w:lvl>
    <w:lvl w:ilvl="5" w:tplc="23795757" w:tentative="1">
      <w:start w:val="1"/>
      <w:numFmt w:val="lowerRoman"/>
      <w:lvlText w:val="%6."/>
      <w:lvlJc w:val="right"/>
      <w:pPr>
        <w:ind w:left="4320" w:hanging="180"/>
      </w:pPr>
    </w:lvl>
    <w:lvl w:ilvl="6" w:tplc="23795757" w:tentative="1">
      <w:start w:val="1"/>
      <w:numFmt w:val="decimal"/>
      <w:lvlText w:val="%7."/>
      <w:lvlJc w:val="left"/>
      <w:pPr>
        <w:ind w:left="5040" w:hanging="360"/>
      </w:pPr>
    </w:lvl>
    <w:lvl w:ilvl="7" w:tplc="23795757" w:tentative="1">
      <w:start w:val="1"/>
      <w:numFmt w:val="lowerLetter"/>
      <w:lvlText w:val="%8."/>
      <w:lvlJc w:val="left"/>
      <w:pPr>
        <w:ind w:left="5760" w:hanging="360"/>
      </w:pPr>
    </w:lvl>
    <w:lvl w:ilvl="8" w:tplc="23795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3">
    <w:multiLevelType w:val="hybridMultilevel"/>
    <w:lvl w:ilvl="0" w:tplc="20902213">
      <w:start w:val="1"/>
      <w:numFmt w:val="decimal"/>
      <w:lvlText w:val="%1."/>
      <w:lvlJc w:val="left"/>
      <w:pPr>
        <w:ind w:left="720" w:hanging="360"/>
      </w:pPr>
    </w:lvl>
    <w:lvl w:ilvl="1" w:tplc="20902213" w:tentative="1">
      <w:start w:val="1"/>
      <w:numFmt w:val="lowerLetter"/>
      <w:lvlText w:val="%2."/>
      <w:lvlJc w:val="left"/>
      <w:pPr>
        <w:ind w:left="1440" w:hanging="360"/>
      </w:pPr>
    </w:lvl>
    <w:lvl w:ilvl="2" w:tplc="20902213" w:tentative="1">
      <w:start w:val="1"/>
      <w:numFmt w:val="lowerRoman"/>
      <w:lvlText w:val="%3."/>
      <w:lvlJc w:val="right"/>
      <w:pPr>
        <w:ind w:left="2160" w:hanging="180"/>
      </w:pPr>
    </w:lvl>
    <w:lvl w:ilvl="3" w:tplc="20902213" w:tentative="1">
      <w:start w:val="1"/>
      <w:numFmt w:val="decimal"/>
      <w:lvlText w:val="%4."/>
      <w:lvlJc w:val="left"/>
      <w:pPr>
        <w:ind w:left="2880" w:hanging="360"/>
      </w:pPr>
    </w:lvl>
    <w:lvl w:ilvl="4" w:tplc="20902213" w:tentative="1">
      <w:start w:val="1"/>
      <w:numFmt w:val="lowerLetter"/>
      <w:lvlText w:val="%5."/>
      <w:lvlJc w:val="left"/>
      <w:pPr>
        <w:ind w:left="3600" w:hanging="360"/>
      </w:pPr>
    </w:lvl>
    <w:lvl w:ilvl="5" w:tplc="20902213" w:tentative="1">
      <w:start w:val="1"/>
      <w:numFmt w:val="lowerRoman"/>
      <w:lvlText w:val="%6."/>
      <w:lvlJc w:val="right"/>
      <w:pPr>
        <w:ind w:left="4320" w:hanging="180"/>
      </w:pPr>
    </w:lvl>
    <w:lvl w:ilvl="6" w:tplc="20902213" w:tentative="1">
      <w:start w:val="1"/>
      <w:numFmt w:val="decimal"/>
      <w:lvlText w:val="%7."/>
      <w:lvlJc w:val="left"/>
      <w:pPr>
        <w:ind w:left="5040" w:hanging="360"/>
      </w:pPr>
    </w:lvl>
    <w:lvl w:ilvl="7" w:tplc="20902213" w:tentative="1">
      <w:start w:val="1"/>
      <w:numFmt w:val="lowerLetter"/>
      <w:lvlText w:val="%8."/>
      <w:lvlJc w:val="left"/>
      <w:pPr>
        <w:ind w:left="5760" w:hanging="360"/>
      </w:pPr>
    </w:lvl>
    <w:lvl w:ilvl="8" w:tplc="20902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2">
    <w:multiLevelType w:val="hybridMultilevel"/>
    <w:lvl w:ilvl="0" w:tplc="69665704">
      <w:start w:val="1"/>
      <w:numFmt w:val="decimal"/>
      <w:lvlText w:val="%1."/>
      <w:lvlJc w:val="left"/>
      <w:pPr>
        <w:ind w:left="720" w:hanging="360"/>
      </w:pPr>
    </w:lvl>
    <w:lvl w:ilvl="1" w:tplc="69665704" w:tentative="1">
      <w:start w:val="1"/>
      <w:numFmt w:val="lowerLetter"/>
      <w:lvlText w:val="%2."/>
      <w:lvlJc w:val="left"/>
      <w:pPr>
        <w:ind w:left="1440" w:hanging="360"/>
      </w:pPr>
    </w:lvl>
    <w:lvl w:ilvl="2" w:tplc="69665704" w:tentative="1">
      <w:start w:val="1"/>
      <w:numFmt w:val="lowerRoman"/>
      <w:lvlText w:val="%3."/>
      <w:lvlJc w:val="right"/>
      <w:pPr>
        <w:ind w:left="2160" w:hanging="180"/>
      </w:pPr>
    </w:lvl>
    <w:lvl w:ilvl="3" w:tplc="69665704" w:tentative="1">
      <w:start w:val="1"/>
      <w:numFmt w:val="decimal"/>
      <w:lvlText w:val="%4."/>
      <w:lvlJc w:val="left"/>
      <w:pPr>
        <w:ind w:left="2880" w:hanging="360"/>
      </w:pPr>
    </w:lvl>
    <w:lvl w:ilvl="4" w:tplc="69665704" w:tentative="1">
      <w:start w:val="1"/>
      <w:numFmt w:val="lowerLetter"/>
      <w:lvlText w:val="%5."/>
      <w:lvlJc w:val="left"/>
      <w:pPr>
        <w:ind w:left="3600" w:hanging="360"/>
      </w:pPr>
    </w:lvl>
    <w:lvl w:ilvl="5" w:tplc="69665704" w:tentative="1">
      <w:start w:val="1"/>
      <w:numFmt w:val="lowerRoman"/>
      <w:lvlText w:val="%6."/>
      <w:lvlJc w:val="right"/>
      <w:pPr>
        <w:ind w:left="4320" w:hanging="180"/>
      </w:pPr>
    </w:lvl>
    <w:lvl w:ilvl="6" w:tplc="69665704" w:tentative="1">
      <w:start w:val="1"/>
      <w:numFmt w:val="decimal"/>
      <w:lvlText w:val="%7."/>
      <w:lvlJc w:val="left"/>
      <w:pPr>
        <w:ind w:left="5040" w:hanging="360"/>
      </w:pPr>
    </w:lvl>
    <w:lvl w:ilvl="7" w:tplc="69665704" w:tentative="1">
      <w:start w:val="1"/>
      <w:numFmt w:val="lowerLetter"/>
      <w:lvlText w:val="%8."/>
      <w:lvlJc w:val="left"/>
      <w:pPr>
        <w:ind w:left="5760" w:hanging="360"/>
      </w:pPr>
    </w:lvl>
    <w:lvl w:ilvl="8" w:tplc="69665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1">
    <w:multiLevelType w:val="hybridMultilevel"/>
    <w:lvl w:ilvl="0" w:tplc="53609824">
      <w:start w:val="1"/>
      <w:numFmt w:val="decimal"/>
      <w:lvlText w:val="%1."/>
      <w:lvlJc w:val="left"/>
      <w:pPr>
        <w:ind w:left="720" w:hanging="360"/>
      </w:pPr>
    </w:lvl>
    <w:lvl w:ilvl="1" w:tplc="53609824" w:tentative="1">
      <w:start w:val="1"/>
      <w:numFmt w:val="lowerLetter"/>
      <w:lvlText w:val="%2."/>
      <w:lvlJc w:val="left"/>
      <w:pPr>
        <w:ind w:left="1440" w:hanging="360"/>
      </w:pPr>
    </w:lvl>
    <w:lvl w:ilvl="2" w:tplc="53609824" w:tentative="1">
      <w:start w:val="1"/>
      <w:numFmt w:val="lowerRoman"/>
      <w:lvlText w:val="%3."/>
      <w:lvlJc w:val="right"/>
      <w:pPr>
        <w:ind w:left="2160" w:hanging="180"/>
      </w:pPr>
    </w:lvl>
    <w:lvl w:ilvl="3" w:tplc="53609824" w:tentative="1">
      <w:start w:val="1"/>
      <w:numFmt w:val="decimal"/>
      <w:lvlText w:val="%4."/>
      <w:lvlJc w:val="left"/>
      <w:pPr>
        <w:ind w:left="2880" w:hanging="360"/>
      </w:pPr>
    </w:lvl>
    <w:lvl w:ilvl="4" w:tplc="53609824" w:tentative="1">
      <w:start w:val="1"/>
      <w:numFmt w:val="lowerLetter"/>
      <w:lvlText w:val="%5."/>
      <w:lvlJc w:val="left"/>
      <w:pPr>
        <w:ind w:left="3600" w:hanging="360"/>
      </w:pPr>
    </w:lvl>
    <w:lvl w:ilvl="5" w:tplc="53609824" w:tentative="1">
      <w:start w:val="1"/>
      <w:numFmt w:val="lowerRoman"/>
      <w:lvlText w:val="%6."/>
      <w:lvlJc w:val="right"/>
      <w:pPr>
        <w:ind w:left="4320" w:hanging="180"/>
      </w:pPr>
    </w:lvl>
    <w:lvl w:ilvl="6" w:tplc="53609824" w:tentative="1">
      <w:start w:val="1"/>
      <w:numFmt w:val="decimal"/>
      <w:lvlText w:val="%7."/>
      <w:lvlJc w:val="left"/>
      <w:pPr>
        <w:ind w:left="5040" w:hanging="360"/>
      </w:pPr>
    </w:lvl>
    <w:lvl w:ilvl="7" w:tplc="53609824" w:tentative="1">
      <w:start w:val="1"/>
      <w:numFmt w:val="lowerLetter"/>
      <w:lvlText w:val="%8."/>
      <w:lvlJc w:val="left"/>
      <w:pPr>
        <w:ind w:left="5760" w:hanging="360"/>
      </w:pPr>
    </w:lvl>
    <w:lvl w:ilvl="8" w:tplc="53609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0">
    <w:multiLevelType w:val="hybridMultilevel"/>
    <w:lvl w:ilvl="0" w:tplc="82467916">
      <w:start w:val="1"/>
      <w:numFmt w:val="decimal"/>
      <w:lvlText w:val="%1."/>
      <w:lvlJc w:val="left"/>
      <w:pPr>
        <w:ind w:left="720" w:hanging="360"/>
      </w:pPr>
    </w:lvl>
    <w:lvl w:ilvl="1" w:tplc="82467916" w:tentative="1">
      <w:start w:val="1"/>
      <w:numFmt w:val="lowerLetter"/>
      <w:lvlText w:val="%2."/>
      <w:lvlJc w:val="left"/>
      <w:pPr>
        <w:ind w:left="1440" w:hanging="360"/>
      </w:pPr>
    </w:lvl>
    <w:lvl w:ilvl="2" w:tplc="82467916" w:tentative="1">
      <w:start w:val="1"/>
      <w:numFmt w:val="lowerRoman"/>
      <w:lvlText w:val="%3."/>
      <w:lvlJc w:val="right"/>
      <w:pPr>
        <w:ind w:left="2160" w:hanging="180"/>
      </w:pPr>
    </w:lvl>
    <w:lvl w:ilvl="3" w:tplc="82467916" w:tentative="1">
      <w:start w:val="1"/>
      <w:numFmt w:val="decimal"/>
      <w:lvlText w:val="%4."/>
      <w:lvlJc w:val="left"/>
      <w:pPr>
        <w:ind w:left="2880" w:hanging="360"/>
      </w:pPr>
    </w:lvl>
    <w:lvl w:ilvl="4" w:tplc="82467916" w:tentative="1">
      <w:start w:val="1"/>
      <w:numFmt w:val="lowerLetter"/>
      <w:lvlText w:val="%5."/>
      <w:lvlJc w:val="left"/>
      <w:pPr>
        <w:ind w:left="3600" w:hanging="360"/>
      </w:pPr>
    </w:lvl>
    <w:lvl w:ilvl="5" w:tplc="82467916" w:tentative="1">
      <w:start w:val="1"/>
      <w:numFmt w:val="lowerRoman"/>
      <w:lvlText w:val="%6."/>
      <w:lvlJc w:val="right"/>
      <w:pPr>
        <w:ind w:left="4320" w:hanging="180"/>
      </w:pPr>
    </w:lvl>
    <w:lvl w:ilvl="6" w:tplc="82467916" w:tentative="1">
      <w:start w:val="1"/>
      <w:numFmt w:val="decimal"/>
      <w:lvlText w:val="%7."/>
      <w:lvlJc w:val="left"/>
      <w:pPr>
        <w:ind w:left="5040" w:hanging="360"/>
      </w:pPr>
    </w:lvl>
    <w:lvl w:ilvl="7" w:tplc="82467916" w:tentative="1">
      <w:start w:val="1"/>
      <w:numFmt w:val="lowerLetter"/>
      <w:lvlText w:val="%8."/>
      <w:lvlJc w:val="left"/>
      <w:pPr>
        <w:ind w:left="5760" w:hanging="360"/>
      </w:pPr>
    </w:lvl>
    <w:lvl w:ilvl="8" w:tplc="82467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9">
    <w:multiLevelType w:val="hybridMultilevel"/>
    <w:lvl w:ilvl="0" w:tplc="12976723">
      <w:start w:val="1"/>
      <w:numFmt w:val="decimal"/>
      <w:lvlText w:val="%1."/>
      <w:lvlJc w:val="left"/>
      <w:pPr>
        <w:ind w:left="720" w:hanging="360"/>
      </w:pPr>
    </w:lvl>
    <w:lvl w:ilvl="1" w:tplc="12976723" w:tentative="1">
      <w:start w:val="1"/>
      <w:numFmt w:val="lowerLetter"/>
      <w:lvlText w:val="%2."/>
      <w:lvlJc w:val="left"/>
      <w:pPr>
        <w:ind w:left="1440" w:hanging="360"/>
      </w:pPr>
    </w:lvl>
    <w:lvl w:ilvl="2" w:tplc="12976723" w:tentative="1">
      <w:start w:val="1"/>
      <w:numFmt w:val="lowerRoman"/>
      <w:lvlText w:val="%3."/>
      <w:lvlJc w:val="right"/>
      <w:pPr>
        <w:ind w:left="2160" w:hanging="180"/>
      </w:pPr>
    </w:lvl>
    <w:lvl w:ilvl="3" w:tplc="12976723" w:tentative="1">
      <w:start w:val="1"/>
      <w:numFmt w:val="decimal"/>
      <w:lvlText w:val="%4."/>
      <w:lvlJc w:val="left"/>
      <w:pPr>
        <w:ind w:left="2880" w:hanging="360"/>
      </w:pPr>
    </w:lvl>
    <w:lvl w:ilvl="4" w:tplc="12976723" w:tentative="1">
      <w:start w:val="1"/>
      <w:numFmt w:val="lowerLetter"/>
      <w:lvlText w:val="%5."/>
      <w:lvlJc w:val="left"/>
      <w:pPr>
        <w:ind w:left="3600" w:hanging="360"/>
      </w:pPr>
    </w:lvl>
    <w:lvl w:ilvl="5" w:tplc="12976723" w:tentative="1">
      <w:start w:val="1"/>
      <w:numFmt w:val="lowerRoman"/>
      <w:lvlText w:val="%6."/>
      <w:lvlJc w:val="right"/>
      <w:pPr>
        <w:ind w:left="4320" w:hanging="180"/>
      </w:pPr>
    </w:lvl>
    <w:lvl w:ilvl="6" w:tplc="12976723" w:tentative="1">
      <w:start w:val="1"/>
      <w:numFmt w:val="decimal"/>
      <w:lvlText w:val="%7."/>
      <w:lvlJc w:val="left"/>
      <w:pPr>
        <w:ind w:left="5040" w:hanging="360"/>
      </w:pPr>
    </w:lvl>
    <w:lvl w:ilvl="7" w:tplc="12976723" w:tentative="1">
      <w:start w:val="1"/>
      <w:numFmt w:val="lowerLetter"/>
      <w:lvlText w:val="%8."/>
      <w:lvlJc w:val="left"/>
      <w:pPr>
        <w:ind w:left="5760" w:hanging="360"/>
      </w:pPr>
    </w:lvl>
    <w:lvl w:ilvl="8" w:tplc="12976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8">
    <w:multiLevelType w:val="hybridMultilevel"/>
    <w:lvl w:ilvl="0" w:tplc="65059516">
      <w:start w:val="1"/>
      <w:numFmt w:val="decimal"/>
      <w:lvlText w:val="%1."/>
      <w:lvlJc w:val="left"/>
      <w:pPr>
        <w:ind w:left="720" w:hanging="360"/>
      </w:pPr>
    </w:lvl>
    <w:lvl w:ilvl="1" w:tplc="65059516" w:tentative="1">
      <w:start w:val="1"/>
      <w:numFmt w:val="lowerLetter"/>
      <w:lvlText w:val="%2."/>
      <w:lvlJc w:val="left"/>
      <w:pPr>
        <w:ind w:left="1440" w:hanging="360"/>
      </w:pPr>
    </w:lvl>
    <w:lvl w:ilvl="2" w:tplc="65059516" w:tentative="1">
      <w:start w:val="1"/>
      <w:numFmt w:val="lowerRoman"/>
      <w:lvlText w:val="%3."/>
      <w:lvlJc w:val="right"/>
      <w:pPr>
        <w:ind w:left="2160" w:hanging="180"/>
      </w:pPr>
    </w:lvl>
    <w:lvl w:ilvl="3" w:tplc="65059516" w:tentative="1">
      <w:start w:val="1"/>
      <w:numFmt w:val="decimal"/>
      <w:lvlText w:val="%4."/>
      <w:lvlJc w:val="left"/>
      <w:pPr>
        <w:ind w:left="2880" w:hanging="360"/>
      </w:pPr>
    </w:lvl>
    <w:lvl w:ilvl="4" w:tplc="65059516" w:tentative="1">
      <w:start w:val="1"/>
      <w:numFmt w:val="lowerLetter"/>
      <w:lvlText w:val="%5."/>
      <w:lvlJc w:val="left"/>
      <w:pPr>
        <w:ind w:left="3600" w:hanging="360"/>
      </w:pPr>
    </w:lvl>
    <w:lvl w:ilvl="5" w:tplc="65059516" w:tentative="1">
      <w:start w:val="1"/>
      <w:numFmt w:val="lowerRoman"/>
      <w:lvlText w:val="%6."/>
      <w:lvlJc w:val="right"/>
      <w:pPr>
        <w:ind w:left="4320" w:hanging="180"/>
      </w:pPr>
    </w:lvl>
    <w:lvl w:ilvl="6" w:tplc="65059516" w:tentative="1">
      <w:start w:val="1"/>
      <w:numFmt w:val="decimal"/>
      <w:lvlText w:val="%7."/>
      <w:lvlJc w:val="left"/>
      <w:pPr>
        <w:ind w:left="5040" w:hanging="360"/>
      </w:pPr>
    </w:lvl>
    <w:lvl w:ilvl="7" w:tplc="65059516" w:tentative="1">
      <w:start w:val="1"/>
      <w:numFmt w:val="lowerLetter"/>
      <w:lvlText w:val="%8."/>
      <w:lvlJc w:val="left"/>
      <w:pPr>
        <w:ind w:left="5760" w:hanging="360"/>
      </w:pPr>
    </w:lvl>
    <w:lvl w:ilvl="8" w:tplc="65059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7">
    <w:multiLevelType w:val="hybridMultilevel"/>
    <w:lvl w:ilvl="0" w:tplc="81919614">
      <w:start w:val="1"/>
      <w:numFmt w:val="decimal"/>
      <w:lvlText w:val="%1."/>
      <w:lvlJc w:val="left"/>
      <w:pPr>
        <w:ind w:left="720" w:hanging="360"/>
      </w:pPr>
    </w:lvl>
    <w:lvl w:ilvl="1" w:tplc="81919614" w:tentative="1">
      <w:start w:val="1"/>
      <w:numFmt w:val="lowerLetter"/>
      <w:lvlText w:val="%2."/>
      <w:lvlJc w:val="left"/>
      <w:pPr>
        <w:ind w:left="1440" w:hanging="360"/>
      </w:pPr>
    </w:lvl>
    <w:lvl w:ilvl="2" w:tplc="81919614" w:tentative="1">
      <w:start w:val="1"/>
      <w:numFmt w:val="lowerRoman"/>
      <w:lvlText w:val="%3."/>
      <w:lvlJc w:val="right"/>
      <w:pPr>
        <w:ind w:left="2160" w:hanging="180"/>
      </w:pPr>
    </w:lvl>
    <w:lvl w:ilvl="3" w:tplc="81919614" w:tentative="1">
      <w:start w:val="1"/>
      <w:numFmt w:val="decimal"/>
      <w:lvlText w:val="%4."/>
      <w:lvlJc w:val="left"/>
      <w:pPr>
        <w:ind w:left="2880" w:hanging="360"/>
      </w:pPr>
    </w:lvl>
    <w:lvl w:ilvl="4" w:tplc="81919614" w:tentative="1">
      <w:start w:val="1"/>
      <w:numFmt w:val="lowerLetter"/>
      <w:lvlText w:val="%5."/>
      <w:lvlJc w:val="left"/>
      <w:pPr>
        <w:ind w:left="3600" w:hanging="360"/>
      </w:pPr>
    </w:lvl>
    <w:lvl w:ilvl="5" w:tplc="81919614" w:tentative="1">
      <w:start w:val="1"/>
      <w:numFmt w:val="lowerRoman"/>
      <w:lvlText w:val="%6."/>
      <w:lvlJc w:val="right"/>
      <w:pPr>
        <w:ind w:left="4320" w:hanging="180"/>
      </w:pPr>
    </w:lvl>
    <w:lvl w:ilvl="6" w:tplc="81919614" w:tentative="1">
      <w:start w:val="1"/>
      <w:numFmt w:val="decimal"/>
      <w:lvlText w:val="%7."/>
      <w:lvlJc w:val="left"/>
      <w:pPr>
        <w:ind w:left="5040" w:hanging="360"/>
      </w:pPr>
    </w:lvl>
    <w:lvl w:ilvl="7" w:tplc="81919614" w:tentative="1">
      <w:start w:val="1"/>
      <w:numFmt w:val="lowerLetter"/>
      <w:lvlText w:val="%8."/>
      <w:lvlJc w:val="left"/>
      <w:pPr>
        <w:ind w:left="5760" w:hanging="360"/>
      </w:pPr>
    </w:lvl>
    <w:lvl w:ilvl="8" w:tplc="81919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6">
    <w:multiLevelType w:val="hybridMultilevel"/>
    <w:lvl w:ilvl="0" w:tplc="53340145">
      <w:start w:val="1"/>
      <w:numFmt w:val="decimal"/>
      <w:lvlText w:val="%1."/>
      <w:lvlJc w:val="left"/>
      <w:pPr>
        <w:ind w:left="720" w:hanging="360"/>
      </w:pPr>
    </w:lvl>
    <w:lvl w:ilvl="1" w:tplc="53340145" w:tentative="1">
      <w:start w:val="1"/>
      <w:numFmt w:val="lowerLetter"/>
      <w:lvlText w:val="%2."/>
      <w:lvlJc w:val="left"/>
      <w:pPr>
        <w:ind w:left="1440" w:hanging="360"/>
      </w:pPr>
    </w:lvl>
    <w:lvl w:ilvl="2" w:tplc="53340145" w:tentative="1">
      <w:start w:val="1"/>
      <w:numFmt w:val="lowerRoman"/>
      <w:lvlText w:val="%3."/>
      <w:lvlJc w:val="right"/>
      <w:pPr>
        <w:ind w:left="2160" w:hanging="180"/>
      </w:pPr>
    </w:lvl>
    <w:lvl w:ilvl="3" w:tplc="53340145" w:tentative="1">
      <w:start w:val="1"/>
      <w:numFmt w:val="decimal"/>
      <w:lvlText w:val="%4."/>
      <w:lvlJc w:val="left"/>
      <w:pPr>
        <w:ind w:left="2880" w:hanging="360"/>
      </w:pPr>
    </w:lvl>
    <w:lvl w:ilvl="4" w:tplc="53340145" w:tentative="1">
      <w:start w:val="1"/>
      <w:numFmt w:val="lowerLetter"/>
      <w:lvlText w:val="%5."/>
      <w:lvlJc w:val="left"/>
      <w:pPr>
        <w:ind w:left="3600" w:hanging="360"/>
      </w:pPr>
    </w:lvl>
    <w:lvl w:ilvl="5" w:tplc="53340145" w:tentative="1">
      <w:start w:val="1"/>
      <w:numFmt w:val="lowerRoman"/>
      <w:lvlText w:val="%6."/>
      <w:lvlJc w:val="right"/>
      <w:pPr>
        <w:ind w:left="4320" w:hanging="180"/>
      </w:pPr>
    </w:lvl>
    <w:lvl w:ilvl="6" w:tplc="53340145" w:tentative="1">
      <w:start w:val="1"/>
      <w:numFmt w:val="decimal"/>
      <w:lvlText w:val="%7."/>
      <w:lvlJc w:val="left"/>
      <w:pPr>
        <w:ind w:left="5040" w:hanging="360"/>
      </w:pPr>
    </w:lvl>
    <w:lvl w:ilvl="7" w:tplc="53340145" w:tentative="1">
      <w:start w:val="1"/>
      <w:numFmt w:val="lowerLetter"/>
      <w:lvlText w:val="%8."/>
      <w:lvlJc w:val="left"/>
      <w:pPr>
        <w:ind w:left="5760" w:hanging="360"/>
      </w:pPr>
    </w:lvl>
    <w:lvl w:ilvl="8" w:tplc="53340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5">
    <w:multiLevelType w:val="hybridMultilevel"/>
    <w:lvl w:ilvl="0" w:tplc="27036085">
      <w:start w:val="1"/>
      <w:numFmt w:val="decimal"/>
      <w:lvlText w:val="%1."/>
      <w:lvlJc w:val="left"/>
      <w:pPr>
        <w:ind w:left="720" w:hanging="360"/>
      </w:pPr>
    </w:lvl>
    <w:lvl w:ilvl="1" w:tplc="27036085" w:tentative="1">
      <w:start w:val="1"/>
      <w:numFmt w:val="lowerLetter"/>
      <w:lvlText w:val="%2."/>
      <w:lvlJc w:val="left"/>
      <w:pPr>
        <w:ind w:left="1440" w:hanging="360"/>
      </w:pPr>
    </w:lvl>
    <w:lvl w:ilvl="2" w:tplc="27036085" w:tentative="1">
      <w:start w:val="1"/>
      <w:numFmt w:val="lowerRoman"/>
      <w:lvlText w:val="%3."/>
      <w:lvlJc w:val="right"/>
      <w:pPr>
        <w:ind w:left="2160" w:hanging="180"/>
      </w:pPr>
    </w:lvl>
    <w:lvl w:ilvl="3" w:tplc="27036085" w:tentative="1">
      <w:start w:val="1"/>
      <w:numFmt w:val="decimal"/>
      <w:lvlText w:val="%4."/>
      <w:lvlJc w:val="left"/>
      <w:pPr>
        <w:ind w:left="2880" w:hanging="360"/>
      </w:pPr>
    </w:lvl>
    <w:lvl w:ilvl="4" w:tplc="27036085" w:tentative="1">
      <w:start w:val="1"/>
      <w:numFmt w:val="lowerLetter"/>
      <w:lvlText w:val="%5."/>
      <w:lvlJc w:val="left"/>
      <w:pPr>
        <w:ind w:left="3600" w:hanging="360"/>
      </w:pPr>
    </w:lvl>
    <w:lvl w:ilvl="5" w:tplc="27036085" w:tentative="1">
      <w:start w:val="1"/>
      <w:numFmt w:val="lowerRoman"/>
      <w:lvlText w:val="%6."/>
      <w:lvlJc w:val="right"/>
      <w:pPr>
        <w:ind w:left="4320" w:hanging="180"/>
      </w:pPr>
    </w:lvl>
    <w:lvl w:ilvl="6" w:tplc="27036085" w:tentative="1">
      <w:start w:val="1"/>
      <w:numFmt w:val="decimal"/>
      <w:lvlText w:val="%7."/>
      <w:lvlJc w:val="left"/>
      <w:pPr>
        <w:ind w:left="5040" w:hanging="360"/>
      </w:pPr>
    </w:lvl>
    <w:lvl w:ilvl="7" w:tplc="27036085" w:tentative="1">
      <w:start w:val="1"/>
      <w:numFmt w:val="lowerLetter"/>
      <w:lvlText w:val="%8."/>
      <w:lvlJc w:val="left"/>
      <w:pPr>
        <w:ind w:left="5760" w:hanging="360"/>
      </w:pPr>
    </w:lvl>
    <w:lvl w:ilvl="8" w:tplc="27036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4">
    <w:multiLevelType w:val="hybridMultilevel"/>
    <w:lvl w:ilvl="0" w:tplc="27424625">
      <w:start w:val="1"/>
      <w:numFmt w:val="decimal"/>
      <w:lvlText w:val="%1."/>
      <w:lvlJc w:val="left"/>
      <w:pPr>
        <w:ind w:left="720" w:hanging="360"/>
      </w:pPr>
    </w:lvl>
    <w:lvl w:ilvl="1" w:tplc="27424625" w:tentative="1">
      <w:start w:val="1"/>
      <w:numFmt w:val="lowerLetter"/>
      <w:lvlText w:val="%2."/>
      <w:lvlJc w:val="left"/>
      <w:pPr>
        <w:ind w:left="1440" w:hanging="360"/>
      </w:pPr>
    </w:lvl>
    <w:lvl w:ilvl="2" w:tplc="27424625" w:tentative="1">
      <w:start w:val="1"/>
      <w:numFmt w:val="lowerRoman"/>
      <w:lvlText w:val="%3."/>
      <w:lvlJc w:val="right"/>
      <w:pPr>
        <w:ind w:left="2160" w:hanging="180"/>
      </w:pPr>
    </w:lvl>
    <w:lvl w:ilvl="3" w:tplc="27424625" w:tentative="1">
      <w:start w:val="1"/>
      <w:numFmt w:val="decimal"/>
      <w:lvlText w:val="%4."/>
      <w:lvlJc w:val="left"/>
      <w:pPr>
        <w:ind w:left="2880" w:hanging="360"/>
      </w:pPr>
    </w:lvl>
    <w:lvl w:ilvl="4" w:tplc="27424625" w:tentative="1">
      <w:start w:val="1"/>
      <w:numFmt w:val="lowerLetter"/>
      <w:lvlText w:val="%5."/>
      <w:lvlJc w:val="left"/>
      <w:pPr>
        <w:ind w:left="3600" w:hanging="360"/>
      </w:pPr>
    </w:lvl>
    <w:lvl w:ilvl="5" w:tplc="27424625" w:tentative="1">
      <w:start w:val="1"/>
      <w:numFmt w:val="lowerRoman"/>
      <w:lvlText w:val="%6."/>
      <w:lvlJc w:val="right"/>
      <w:pPr>
        <w:ind w:left="4320" w:hanging="180"/>
      </w:pPr>
    </w:lvl>
    <w:lvl w:ilvl="6" w:tplc="27424625" w:tentative="1">
      <w:start w:val="1"/>
      <w:numFmt w:val="decimal"/>
      <w:lvlText w:val="%7."/>
      <w:lvlJc w:val="left"/>
      <w:pPr>
        <w:ind w:left="5040" w:hanging="360"/>
      </w:pPr>
    </w:lvl>
    <w:lvl w:ilvl="7" w:tplc="27424625" w:tentative="1">
      <w:start w:val="1"/>
      <w:numFmt w:val="lowerLetter"/>
      <w:lvlText w:val="%8."/>
      <w:lvlJc w:val="left"/>
      <w:pPr>
        <w:ind w:left="5760" w:hanging="360"/>
      </w:pPr>
    </w:lvl>
    <w:lvl w:ilvl="8" w:tplc="27424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3">
    <w:multiLevelType w:val="hybridMultilevel"/>
    <w:lvl w:ilvl="0" w:tplc="11301958">
      <w:start w:val="1"/>
      <w:numFmt w:val="decimal"/>
      <w:lvlText w:val="%1."/>
      <w:lvlJc w:val="left"/>
      <w:pPr>
        <w:ind w:left="720" w:hanging="360"/>
      </w:pPr>
    </w:lvl>
    <w:lvl w:ilvl="1" w:tplc="11301958" w:tentative="1">
      <w:start w:val="1"/>
      <w:numFmt w:val="lowerLetter"/>
      <w:lvlText w:val="%2."/>
      <w:lvlJc w:val="left"/>
      <w:pPr>
        <w:ind w:left="1440" w:hanging="360"/>
      </w:pPr>
    </w:lvl>
    <w:lvl w:ilvl="2" w:tplc="11301958" w:tentative="1">
      <w:start w:val="1"/>
      <w:numFmt w:val="lowerRoman"/>
      <w:lvlText w:val="%3."/>
      <w:lvlJc w:val="right"/>
      <w:pPr>
        <w:ind w:left="2160" w:hanging="180"/>
      </w:pPr>
    </w:lvl>
    <w:lvl w:ilvl="3" w:tplc="11301958" w:tentative="1">
      <w:start w:val="1"/>
      <w:numFmt w:val="decimal"/>
      <w:lvlText w:val="%4."/>
      <w:lvlJc w:val="left"/>
      <w:pPr>
        <w:ind w:left="2880" w:hanging="360"/>
      </w:pPr>
    </w:lvl>
    <w:lvl w:ilvl="4" w:tplc="11301958" w:tentative="1">
      <w:start w:val="1"/>
      <w:numFmt w:val="lowerLetter"/>
      <w:lvlText w:val="%5."/>
      <w:lvlJc w:val="left"/>
      <w:pPr>
        <w:ind w:left="3600" w:hanging="360"/>
      </w:pPr>
    </w:lvl>
    <w:lvl w:ilvl="5" w:tplc="11301958" w:tentative="1">
      <w:start w:val="1"/>
      <w:numFmt w:val="lowerRoman"/>
      <w:lvlText w:val="%6."/>
      <w:lvlJc w:val="right"/>
      <w:pPr>
        <w:ind w:left="4320" w:hanging="180"/>
      </w:pPr>
    </w:lvl>
    <w:lvl w:ilvl="6" w:tplc="11301958" w:tentative="1">
      <w:start w:val="1"/>
      <w:numFmt w:val="decimal"/>
      <w:lvlText w:val="%7."/>
      <w:lvlJc w:val="left"/>
      <w:pPr>
        <w:ind w:left="5040" w:hanging="360"/>
      </w:pPr>
    </w:lvl>
    <w:lvl w:ilvl="7" w:tplc="11301958" w:tentative="1">
      <w:start w:val="1"/>
      <w:numFmt w:val="lowerLetter"/>
      <w:lvlText w:val="%8."/>
      <w:lvlJc w:val="left"/>
      <w:pPr>
        <w:ind w:left="5760" w:hanging="360"/>
      </w:pPr>
    </w:lvl>
    <w:lvl w:ilvl="8" w:tplc="11301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2">
    <w:multiLevelType w:val="hybridMultilevel"/>
    <w:lvl w:ilvl="0" w:tplc="90957674">
      <w:start w:val="1"/>
      <w:numFmt w:val="decimal"/>
      <w:lvlText w:val="%1."/>
      <w:lvlJc w:val="left"/>
      <w:pPr>
        <w:ind w:left="720" w:hanging="360"/>
      </w:pPr>
    </w:lvl>
    <w:lvl w:ilvl="1" w:tplc="90957674" w:tentative="1">
      <w:start w:val="1"/>
      <w:numFmt w:val="lowerLetter"/>
      <w:lvlText w:val="%2."/>
      <w:lvlJc w:val="left"/>
      <w:pPr>
        <w:ind w:left="1440" w:hanging="360"/>
      </w:pPr>
    </w:lvl>
    <w:lvl w:ilvl="2" w:tplc="90957674" w:tentative="1">
      <w:start w:val="1"/>
      <w:numFmt w:val="lowerRoman"/>
      <w:lvlText w:val="%3."/>
      <w:lvlJc w:val="right"/>
      <w:pPr>
        <w:ind w:left="2160" w:hanging="180"/>
      </w:pPr>
    </w:lvl>
    <w:lvl w:ilvl="3" w:tplc="90957674" w:tentative="1">
      <w:start w:val="1"/>
      <w:numFmt w:val="decimal"/>
      <w:lvlText w:val="%4."/>
      <w:lvlJc w:val="left"/>
      <w:pPr>
        <w:ind w:left="2880" w:hanging="360"/>
      </w:pPr>
    </w:lvl>
    <w:lvl w:ilvl="4" w:tplc="90957674" w:tentative="1">
      <w:start w:val="1"/>
      <w:numFmt w:val="lowerLetter"/>
      <w:lvlText w:val="%5."/>
      <w:lvlJc w:val="left"/>
      <w:pPr>
        <w:ind w:left="3600" w:hanging="360"/>
      </w:pPr>
    </w:lvl>
    <w:lvl w:ilvl="5" w:tplc="90957674" w:tentative="1">
      <w:start w:val="1"/>
      <w:numFmt w:val="lowerRoman"/>
      <w:lvlText w:val="%6."/>
      <w:lvlJc w:val="right"/>
      <w:pPr>
        <w:ind w:left="4320" w:hanging="180"/>
      </w:pPr>
    </w:lvl>
    <w:lvl w:ilvl="6" w:tplc="90957674" w:tentative="1">
      <w:start w:val="1"/>
      <w:numFmt w:val="decimal"/>
      <w:lvlText w:val="%7."/>
      <w:lvlJc w:val="left"/>
      <w:pPr>
        <w:ind w:left="5040" w:hanging="360"/>
      </w:pPr>
    </w:lvl>
    <w:lvl w:ilvl="7" w:tplc="90957674" w:tentative="1">
      <w:start w:val="1"/>
      <w:numFmt w:val="lowerLetter"/>
      <w:lvlText w:val="%8."/>
      <w:lvlJc w:val="left"/>
      <w:pPr>
        <w:ind w:left="5760" w:hanging="360"/>
      </w:pPr>
    </w:lvl>
    <w:lvl w:ilvl="8" w:tplc="90957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1">
    <w:multiLevelType w:val="hybridMultilevel"/>
    <w:lvl w:ilvl="0" w:tplc="86865158">
      <w:start w:val="1"/>
      <w:numFmt w:val="decimal"/>
      <w:lvlText w:val="%1."/>
      <w:lvlJc w:val="left"/>
      <w:pPr>
        <w:ind w:left="720" w:hanging="360"/>
      </w:pPr>
    </w:lvl>
    <w:lvl w:ilvl="1" w:tplc="86865158" w:tentative="1">
      <w:start w:val="1"/>
      <w:numFmt w:val="lowerLetter"/>
      <w:lvlText w:val="%2."/>
      <w:lvlJc w:val="left"/>
      <w:pPr>
        <w:ind w:left="1440" w:hanging="360"/>
      </w:pPr>
    </w:lvl>
    <w:lvl w:ilvl="2" w:tplc="86865158" w:tentative="1">
      <w:start w:val="1"/>
      <w:numFmt w:val="lowerRoman"/>
      <w:lvlText w:val="%3."/>
      <w:lvlJc w:val="right"/>
      <w:pPr>
        <w:ind w:left="2160" w:hanging="180"/>
      </w:pPr>
    </w:lvl>
    <w:lvl w:ilvl="3" w:tplc="86865158" w:tentative="1">
      <w:start w:val="1"/>
      <w:numFmt w:val="decimal"/>
      <w:lvlText w:val="%4."/>
      <w:lvlJc w:val="left"/>
      <w:pPr>
        <w:ind w:left="2880" w:hanging="360"/>
      </w:pPr>
    </w:lvl>
    <w:lvl w:ilvl="4" w:tplc="86865158" w:tentative="1">
      <w:start w:val="1"/>
      <w:numFmt w:val="lowerLetter"/>
      <w:lvlText w:val="%5."/>
      <w:lvlJc w:val="left"/>
      <w:pPr>
        <w:ind w:left="3600" w:hanging="360"/>
      </w:pPr>
    </w:lvl>
    <w:lvl w:ilvl="5" w:tplc="86865158" w:tentative="1">
      <w:start w:val="1"/>
      <w:numFmt w:val="lowerRoman"/>
      <w:lvlText w:val="%6."/>
      <w:lvlJc w:val="right"/>
      <w:pPr>
        <w:ind w:left="4320" w:hanging="180"/>
      </w:pPr>
    </w:lvl>
    <w:lvl w:ilvl="6" w:tplc="86865158" w:tentative="1">
      <w:start w:val="1"/>
      <w:numFmt w:val="decimal"/>
      <w:lvlText w:val="%7."/>
      <w:lvlJc w:val="left"/>
      <w:pPr>
        <w:ind w:left="5040" w:hanging="360"/>
      </w:pPr>
    </w:lvl>
    <w:lvl w:ilvl="7" w:tplc="86865158" w:tentative="1">
      <w:start w:val="1"/>
      <w:numFmt w:val="lowerLetter"/>
      <w:lvlText w:val="%8."/>
      <w:lvlJc w:val="left"/>
      <w:pPr>
        <w:ind w:left="5760" w:hanging="360"/>
      </w:pPr>
    </w:lvl>
    <w:lvl w:ilvl="8" w:tplc="86865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0">
    <w:multiLevelType w:val="hybridMultilevel"/>
    <w:lvl w:ilvl="0" w:tplc="12170974">
      <w:start w:val="1"/>
      <w:numFmt w:val="decimal"/>
      <w:lvlText w:val="%1."/>
      <w:lvlJc w:val="left"/>
      <w:pPr>
        <w:ind w:left="720" w:hanging="360"/>
      </w:pPr>
    </w:lvl>
    <w:lvl w:ilvl="1" w:tplc="12170974" w:tentative="1">
      <w:start w:val="1"/>
      <w:numFmt w:val="lowerLetter"/>
      <w:lvlText w:val="%2."/>
      <w:lvlJc w:val="left"/>
      <w:pPr>
        <w:ind w:left="1440" w:hanging="360"/>
      </w:pPr>
    </w:lvl>
    <w:lvl w:ilvl="2" w:tplc="12170974" w:tentative="1">
      <w:start w:val="1"/>
      <w:numFmt w:val="lowerRoman"/>
      <w:lvlText w:val="%3."/>
      <w:lvlJc w:val="right"/>
      <w:pPr>
        <w:ind w:left="2160" w:hanging="180"/>
      </w:pPr>
    </w:lvl>
    <w:lvl w:ilvl="3" w:tplc="12170974" w:tentative="1">
      <w:start w:val="1"/>
      <w:numFmt w:val="decimal"/>
      <w:lvlText w:val="%4."/>
      <w:lvlJc w:val="left"/>
      <w:pPr>
        <w:ind w:left="2880" w:hanging="360"/>
      </w:pPr>
    </w:lvl>
    <w:lvl w:ilvl="4" w:tplc="12170974" w:tentative="1">
      <w:start w:val="1"/>
      <w:numFmt w:val="lowerLetter"/>
      <w:lvlText w:val="%5."/>
      <w:lvlJc w:val="left"/>
      <w:pPr>
        <w:ind w:left="3600" w:hanging="360"/>
      </w:pPr>
    </w:lvl>
    <w:lvl w:ilvl="5" w:tplc="12170974" w:tentative="1">
      <w:start w:val="1"/>
      <w:numFmt w:val="lowerRoman"/>
      <w:lvlText w:val="%6."/>
      <w:lvlJc w:val="right"/>
      <w:pPr>
        <w:ind w:left="4320" w:hanging="180"/>
      </w:pPr>
    </w:lvl>
    <w:lvl w:ilvl="6" w:tplc="12170974" w:tentative="1">
      <w:start w:val="1"/>
      <w:numFmt w:val="decimal"/>
      <w:lvlText w:val="%7."/>
      <w:lvlJc w:val="left"/>
      <w:pPr>
        <w:ind w:left="5040" w:hanging="360"/>
      </w:pPr>
    </w:lvl>
    <w:lvl w:ilvl="7" w:tplc="12170974" w:tentative="1">
      <w:start w:val="1"/>
      <w:numFmt w:val="lowerLetter"/>
      <w:lvlText w:val="%8."/>
      <w:lvlJc w:val="left"/>
      <w:pPr>
        <w:ind w:left="5760" w:hanging="360"/>
      </w:pPr>
    </w:lvl>
    <w:lvl w:ilvl="8" w:tplc="12170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9">
    <w:multiLevelType w:val="hybridMultilevel"/>
    <w:lvl w:ilvl="0" w:tplc="55477699">
      <w:start w:val="1"/>
      <w:numFmt w:val="decimal"/>
      <w:lvlText w:val="%1."/>
      <w:lvlJc w:val="left"/>
      <w:pPr>
        <w:ind w:left="720" w:hanging="360"/>
      </w:pPr>
    </w:lvl>
    <w:lvl w:ilvl="1" w:tplc="55477699" w:tentative="1">
      <w:start w:val="1"/>
      <w:numFmt w:val="lowerLetter"/>
      <w:lvlText w:val="%2."/>
      <w:lvlJc w:val="left"/>
      <w:pPr>
        <w:ind w:left="1440" w:hanging="360"/>
      </w:pPr>
    </w:lvl>
    <w:lvl w:ilvl="2" w:tplc="55477699" w:tentative="1">
      <w:start w:val="1"/>
      <w:numFmt w:val="lowerRoman"/>
      <w:lvlText w:val="%3."/>
      <w:lvlJc w:val="right"/>
      <w:pPr>
        <w:ind w:left="2160" w:hanging="180"/>
      </w:pPr>
    </w:lvl>
    <w:lvl w:ilvl="3" w:tplc="55477699" w:tentative="1">
      <w:start w:val="1"/>
      <w:numFmt w:val="decimal"/>
      <w:lvlText w:val="%4."/>
      <w:lvlJc w:val="left"/>
      <w:pPr>
        <w:ind w:left="2880" w:hanging="360"/>
      </w:pPr>
    </w:lvl>
    <w:lvl w:ilvl="4" w:tplc="55477699" w:tentative="1">
      <w:start w:val="1"/>
      <w:numFmt w:val="lowerLetter"/>
      <w:lvlText w:val="%5."/>
      <w:lvlJc w:val="left"/>
      <w:pPr>
        <w:ind w:left="3600" w:hanging="360"/>
      </w:pPr>
    </w:lvl>
    <w:lvl w:ilvl="5" w:tplc="55477699" w:tentative="1">
      <w:start w:val="1"/>
      <w:numFmt w:val="lowerRoman"/>
      <w:lvlText w:val="%6."/>
      <w:lvlJc w:val="right"/>
      <w:pPr>
        <w:ind w:left="4320" w:hanging="180"/>
      </w:pPr>
    </w:lvl>
    <w:lvl w:ilvl="6" w:tplc="55477699" w:tentative="1">
      <w:start w:val="1"/>
      <w:numFmt w:val="decimal"/>
      <w:lvlText w:val="%7."/>
      <w:lvlJc w:val="left"/>
      <w:pPr>
        <w:ind w:left="5040" w:hanging="360"/>
      </w:pPr>
    </w:lvl>
    <w:lvl w:ilvl="7" w:tplc="55477699" w:tentative="1">
      <w:start w:val="1"/>
      <w:numFmt w:val="lowerLetter"/>
      <w:lvlText w:val="%8."/>
      <w:lvlJc w:val="left"/>
      <w:pPr>
        <w:ind w:left="5760" w:hanging="360"/>
      </w:pPr>
    </w:lvl>
    <w:lvl w:ilvl="8" w:tplc="55477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8">
    <w:multiLevelType w:val="hybridMultilevel"/>
    <w:lvl w:ilvl="0" w:tplc="71312792">
      <w:start w:val="1"/>
      <w:numFmt w:val="decimal"/>
      <w:lvlText w:val="%1."/>
      <w:lvlJc w:val="left"/>
      <w:pPr>
        <w:ind w:left="720" w:hanging="360"/>
      </w:pPr>
    </w:lvl>
    <w:lvl w:ilvl="1" w:tplc="71312792" w:tentative="1">
      <w:start w:val="1"/>
      <w:numFmt w:val="lowerLetter"/>
      <w:lvlText w:val="%2."/>
      <w:lvlJc w:val="left"/>
      <w:pPr>
        <w:ind w:left="1440" w:hanging="360"/>
      </w:pPr>
    </w:lvl>
    <w:lvl w:ilvl="2" w:tplc="71312792" w:tentative="1">
      <w:start w:val="1"/>
      <w:numFmt w:val="lowerRoman"/>
      <w:lvlText w:val="%3."/>
      <w:lvlJc w:val="right"/>
      <w:pPr>
        <w:ind w:left="2160" w:hanging="180"/>
      </w:pPr>
    </w:lvl>
    <w:lvl w:ilvl="3" w:tplc="71312792" w:tentative="1">
      <w:start w:val="1"/>
      <w:numFmt w:val="decimal"/>
      <w:lvlText w:val="%4."/>
      <w:lvlJc w:val="left"/>
      <w:pPr>
        <w:ind w:left="2880" w:hanging="360"/>
      </w:pPr>
    </w:lvl>
    <w:lvl w:ilvl="4" w:tplc="71312792" w:tentative="1">
      <w:start w:val="1"/>
      <w:numFmt w:val="lowerLetter"/>
      <w:lvlText w:val="%5."/>
      <w:lvlJc w:val="left"/>
      <w:pPr>
        <w:ind w:left="3600" w:hanging="360"/>
      </w:pPr>
    </w:lvl>
    <w:lvl w:ilvl="5" w:tplc="71312792" w:tentative="1">
      <w:start w:val="1"/>
      <w:numFmt w:val="lowerRoman"/>
      <w:lvlText w:val="%6."/>
      <w:lvlJc w:val="right"/>
      <w:pPr>
        <w:ind w:left="4320" w:hanging="180"/>
      </w:pPr>
    </w:lvl>
    <w:lvl w:ilvl="6" w:tplc="71312792" w:tentative="1">
      <w:start w:val="1"/>
      <w:numFmt w:val="decimal"/>
      <w:lvlText w:val="%7."/>
      <w:lvlJc w:val="left"/>
      <w:pPr>
        <w:ind w:left="5040" w:hanging="360"/>
      </w:pPr>
    </w:lvl>
    <w:lvl w:ilvl="7" w:tplc="71312792" w:tentative="1">
      <w:start w:val="1"/>
      <w:numFmt w:val="lowerLetter"/>
      <w:lvlText w:val="%8."/>
      <w:lvlJc w:val="left"/>
      <w:pPr>
        <w:ind w:left="5760" w:hanging="360"/>
      </w:pPr>
    </w:lvl>
    <w:lvl w:ilvl="8" w:tplc="71312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7">
    <w:multiLevelType w:val="hybridMultilevel"/>
    <w:lvl w:ilvl="0" w:tplc="54891285">
      <w:start w:val="1"/>
      <w:numFmt w:val="decimal"/>
      <w:lvlText w:val="%1."/>
      <w:lvlJc w:val="left"/>
      <w:pPr>
        <w:ind w:left="720" w:hanging="360"/>
      </w:pPr>
    </w:lvl>
    <w:lvl w:ilvl="1" w:tplc="54891285" w:tentative="1">
      <w:start w:val="1"/>
      <w:numFmt w:val="lowerLetter"/>
      <w:lvlText w:val="%2."/>
      <w:lvlJc w:val="left"/>
      <w:pPr>
        <w:ind w:left="1440" w:hanging="360"/>
      </w:pPr>
    </w:lvl>
    <w:lvl w:ilvl="2" w:tplc="54891285" w:tentative="1">
      <w:start w:val="1"/>
      <w:numFmt w:val="lowerRoman"/>
      <w:lvlText w:val="%3."/>
      <w:lvlJc w:val="right"/>
      <w:pPr>
        <w:ind w:left="2160" w:hanging="180"/>
      </w:pPr>
    </w:lvl>
    <w:lvl w:ilvl="3" w:tplc="54891285" w:tentative="1">
      <w:start w:val="1"/>
      <w:numFmt w:val="decimal"/>
      <w:lvlText w:val="%4."/>
      <w:lvlJc w:val="left"/>
      <w:pPr>
        <w:ind w:left="2880" w:hanging="360"/>
      </w:pPr>
    </w:lvl>
    <w:lvl w:ilvl="4" w:tplc="54891285" w:tentative="1">
      <w:start w:val="1"/>
      <w:numFmt w:val="lowerLetter"/>
      <w:lvlText w:val="%5."/>
      <w:lvlJc w:val="left"/>
      <w:pPr>
        <w:ind w:left="3600" w:hanging="360"/>
      </w:pPr>
    </w:lvl>
    <w:lvl w:ilvl="5" w:tplc="54891285" w:tentative="1">
      <w:start w:val="1"/>
      <w:numFmt w:val="lowerRoman"/>
      <w:lvlText w:val="%6."/>
      <w:lvlJc w:val="right"/>
      <w:pPr>
        <w:ind w:left="4320" w:hanging="180"/>
      </w:pPr>
    </w:lvl>
    <w:lvl w:ilvl="6" w:tplc="54891285" w:tentative="1">
      <w:start w:val="1"/>
      <w:numFmt w:val="decimal"/>
      <w:lvlText w:val="%7."/>
      <w:lvlJc w:val="left"/>
      <w:pPr>
        <w:ind w:left="5040" w:hanging="360"/>
      </w:pPr>
    </w:lvl>
    <w:lvl w:ilvl="7" w:tplc="54891285" w:tentative="1">
      <w:start w:val="1"/>
      <w:numFmt w:val="lowerLetter"/>
      <w:lvlText w:val="%8."/>
      <w:lvlJc w:val="left"/>
      <w:pPr>
        <w:ind w:left="5760" w:hanging="360"/>
      </w:pPr>
    </w:lvl>
    <w:lvl w:ilvl="8" w:tplc="54891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6">
    <w:multiLevelType w:val="hybridMultilevel"/>
    <w:lvl w:ilvl="0" w:tplc="64793374">
      <w:start w:val="1"/>
      <w:numFmt w:val="decimal"/>
      <w:lvlText w:val="%1."/>
      <w:lvlJc w:val="left"/>
      <w:pPr>
        <w:ind w:left="720" w:hanging="360"/>
      </w:pPr>
    </w:lvl>
    <w:lvl w:ilvl="1" w:tplc="64793374" w:tentative="1">
      <w:start w:val="1"/>
      <w:numFmt w:val="lowerLetter"/>
      <w:lvlText w:val="%2."/>
      <w:lvlJc w:val="left"/>
      <w:pPr>
        <w:ind w:left="1440" w:hanging="360"/>
      </w:pPr>
    </w:lvl>
    <w:lvl w:ilvl="2" w:tplc="64793374" w:tentative="1">
      <w:start w:val="1"/>
      <w:numFmt w:val="lowerRoman"/>
      <w:lvlText w:val="%3."/>
      <w:lvlJc w:val="right"/>
      <w:pPr>
        <w:ind w:left="2160" w:hanging="180"/>
      </w:pPr>
    </w:lvl>
    <w:lvl w:ilvl="3" w:tplc="64793374" w:tentative="1">
      <w:start w:val="1"/>
      <w:numFmt w:val="decimal"/>
      <w:lvlText w:val="%4."/>
      <w:lvlJc w:val="left"/>
      <w:pPr>
        <w:ind w:left="2880" w:hanging="360"/>
      </w:pPr>
    </w:lvl>
    <w:lvl w:ilvl="4" w:tplc="64793374" w:tentative="1">
      <w:start w:val="1"/>
      <w:numFmt w:val="lowerLetter"/>
      <w:lvlText w:val="%5."/>
      <w:lvlJc w:val="left"/>
      <w:pPr>
        <w:ind w:left="3600" w:hanging="360"/>
      </w:pPr>
    </w:lvl>
    <w:lvl w:ilvl="5" w:tplc="64793374" w:tentative="1">
      <w:start w:val="1"/>
      <w:numFmt w:val="lowerRoman"/>
      <w:lvlText w:val="%6."/>
      <w:lvlJc w:val="right"/>
      <w:pPr>
        <w:ind w:left="4320" w:hanging="180"/>
      </w:pPr>
    </w:lvl>
    <w:lvl w:ilvl="6" w:tplc="64793374" w:tentative="1">
      <w:start w:val="1"/>
      <w:numFmt w:val="decimal"/>
      <w:lvlText w:val="%7."/>
      <w:lvlJc w:val="left"/>
      <w:pPr>
        <w:ind w:left="5040" w:hanging="360"/>
      </w:pPr>
    </w:lvl>
    <w:lvl w:ilvl="7" w:tplc="64793374" w:tentative="1">
      <w:start w:val="1"/>
      <w:numFmt w:val="lowerLetter"/>
      <w:lvlText w:val="%8."/>
      <w:lvlJc w:val="left"/>
      <w:pPr>
        <w:ind w:left="5760" w:hanging="360"/>
      </w:pPr>
    </w:lvl>
    <w:lvl w:ilvl="8" w:tplc="64793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5">
    <w:multiLevelType w:val="hybridMultilevel"/>
    <w:lvl w:ilvl="0" w:tplc="21166708">
      <w:start w:val="1"/>
      <w:numFmt w:val="decimal"/>
      <w:lvlText w:val="%1."/>
      <w:lvlJc w:val="left"/>
      <w:pPr>
        <w:ind w:left="720" w:hanging="360"/>
      </w:pPr>
    </w:lvl>
    <w:lvl w:ilvl="1" w:tplc="21166708" w:tentative="1">
      <w:start w:val="1"/>
      <w:numFmt w:val="lowerLetter"/>
      <w:lvlText w:val="%2."/>
      <w:lvlJc w:val="left"/>
      <w:pPr>
        <w:ind w:left="1440" w:hanging="360"/>
      </w:pPr>
    </w:lvl>
    <w:lvl w:ilvl="2" w:tplc="21166708" w:tentative="1">
      <w:start w:val="1"/>
      <w:numFmt w:val="lowerRoman"/>
      <w:lvlText w:val="%3."/>
      <w:lvlJc w:val="right"/>
      <w:pPr>
        <w:ind w:left="2160" w:hanging="180"/>
      </w:pPr>
    </w:lvl>
    <w:lvl w:ilvl="3" w:tplc="21166708" w:tentative="1">
      <w:start w:val="1"/>
      <w:numFmt w:val="decimal"/>
      <w:lvlText w:val="%4."/>
      <w:lvlJc w:val="left"/>
      <w:pPr>
        <w:ind w:left="2880" w:hanging="360"/>
      </w:pPr>
    </w:lvl>
    <w:lvl w:ilvl="4" w:tplc="21166708" w:tentative="1">
      <w:start w:val="1"/>
      <w:numFmt w:val="lowerLetter"/>
      <w:lvlText w:val="%5."/>
      <w:lvlJc w:val="left"/>
      <w:pPr>
        <w:ind w:left="3600" w:hanging="360"/>
      </w:pPr>
    </w:lvl>
    <w:lvl w:ilvl="5" w:tplc="21166708" w:tentative="1">
      <w:start w:val="1"/>
      <w:numFmt w:val="lowerRoman"/>
      <w:lvlText w:val="%6."/>
      <w:lvlJc w:val="right"/>
      <w:pPr>
        <w:ind w:left="4320" w:hanging="180"/>
      </w:pPr>
    </w:lvl>
    <w:lvl w:ilvl="6" w:tplc="21166708" w:tentative="1">
      <w:start w:val="1"/>
      <w:numFmt w:val="decimal"/>
      <w:lvlText w:val="%7."/>
      <w:lvlJc w:val="left"/>
      <w:pPr>
        <w:ind w:left="5040" w:hanging="360"/>
      </w:pPr>
    </w:lvl>
    <w:lvl w:ilvl="7" w:tplc="21166708" w:tentative="1">
      <w:start w:val="1"/>
      <w:numFmt w:val="lowerLetter"/>
      <w:lvlText w:val="%8."/>
      <w:lvlJc w:val="left"/>
      <w:pPr>
        <w:ind w:left="5760" w:hanging="360"/>
      </w:pPr>
    </w:lvl>
    <w:lvl w:ilvl="8" w:tplc="21166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4">
    <w:multiLevelType w:val="hybridMultilevel"/>
    <w:lvl w:ilvl="0" w:tplc="19925101">
      <w:start w:val="1"/>
      <w:numFmt w:val="decimal"/>
      <w:lvlText w:val="%1."/>
      <w:lvlJc w:val="left"/>
      <w:pPr>
        <w:ind w:left="720" w:hanging="360"/>
      </w:pPr>
    </w:lvl>
    <w:lvl w:ilvl="1" w:tplc="19925101" w:tentative="1">
      <w:start w:val="1"/>
      <w:numFmt w:val="lowerLetter"/>
      <w:lvlText w:val="%2."/>
      <w:lvlJc w:val="left"/>
      <w:pPr>
        <w:ind w:left="1440" w:hanging="360"/>
      </w:pPr>
    </w:lvl>
    <w:lvl w:ilvl="2" w:tplc="19925101" w:tentative="1">
      <w:start w:val="1"/>
      <w:numFmt w:val="lowerRoman"/>
      <w:lvlText w:val="%3."/>
      <w:lvlJc w:val="right"/>
      <w:pPr>
        <w:ind w:left="2160" w:hanging="180"/>
      </w:pPr>
    </w:lvl>
    <w:lvl w:ilvl="3" w:tplc="19925101" w:tentative="1">
      <w:start w:val="1"/>
      <w:numFmt w:val="decimal"/>
      <w:lvlText w:val="%4."/>
      <w:lvlJc w:val="left"/>
      <w:pPr>
        <w:ind w:left="2880" w:hanging="360"/>
      </w:pPr>
    </w:lvl>
    <w:lvl w:ilvl="4" w:tplc="19925101" w:tentative="1">
      <w:start w:val="1"/>
      <w:numFmt w:val="lowerLetter"/>
      <w:lvlText w:val="%5."/>
      <w:lvlJc w:val="left"/>
      <w:pPr>
        <w:ind w:left="3600" w:hanging="360"/>
      </w:pPr>
    </w:lvl>
    <w:lvl w:ilvl="5" w:tplc="19925101" w:tentative="1">
      <w:start w:val="1"/>
      <w:numFmt w:val="lowerRoman"/>
      <w:lvlText w:val="%6."/>
      <w:lvlJc w:val="right"/>
      <w:pPr>
        <w:ind w:left="4320" w:hanging="180"/>
      </w:pPr>
    </w:lvl>
    <w:lvl w:ilvl="6" w:tplc="19925101" w:tentative="1">
      <w:start w:val="1"/>
      <w:numFmt w:val="decimal"/>
      <w:lvlText w:val="%7."/>
      <w:lvlJc w:val="left"/>
      <w:pPr>
        <w:ind w:left="5040" w:hanging="360"/>
      </w:pPr>
    </w:lvl>
    <w:lvl w:ilvl="7" w:tplc="19925101" w:tentative="1">
      <w:start w:val="1"/>
      <w:numFmt w:val="lowerLetter"/>
      <w:lvlText w:val="%8."/>
      <w:lvlJc w:val="left"/>
      <w:pPr>
        <w:ind w:left="5760" w:hanging="360"/>
      </w:pPr>
    </w:lvl>
    <w:lvl w:ilvl="8" w:tplc="19925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3">
    <w:multiLevelType w:val="hybridMultilevel"/>
    <w:lvl w:ilvl="0" w:tplc="70446736">
      <w:start w:val="1"/>
      <w:numFmt w:val="decimal"/>
      <w:lvlText w:val="%1."/>
      <w:lvlJc w:val="left"/>
      <w:pPr>
        <w:ind w:left="720" w:hanging="360"/>
      </w:pPr>
    </w:lvl>
    <w:lvl w:ilvl="1" w:tplc="70446736" w:tentative="1">
      <w:start w:val="1"/>
      <w:numFmt w:val="lowerLetter"/>
      <w:lvlText w:val="%2."/>
      <w:lvlJc w:val="left"/>
      <w:pPr>
        <w:ind w:left="1440" w:hanging="360"/>
      </w:pPr>
    </w:lvl>
    <w:lvl w:ilvl="2" w:tplc="70446736" w:tentative="1">
      <w:start w:val="1"/>
      <w:numFmt w:val="lowerRoman"/>
      <w:lvlText w:val="%3."/>
      <w:lvlJc w:val="right"/>
      <w:pPr>
        <w:ind w:left="2160" w:hanging="180"/>
      </w:pPr>
    </w:lvl>
    <w:lvl w:ilvl="3" w:tplc="70446736" w:tentative="1">
      <w:start w:val="1"/>
      <w:numFmt w:val="decimal"/>
      <w:lvlText w:val="%4."/>
      <w:lvlJc w:val="left"/>
      <w:pPr>
        <w:ind w:left="2880" w:hanging="360"/>
      </w:pPr>
    </w:lvl>
    <w:lvl w:ilvl="4" w:tplc="70446736" w:tentative="1">
      <w:start w:val="1"/>
      <w:numFmt w:val="lowerLetter"/>
      <w:lvlText w:val="%5."/>
      <w:lvlJc w:val="left"/>
      <w:pPr>
        <w:ind w:left="3600" w:hanging="360"/>
      </w:pPr>
    </w:lvl>
    <w:lvl w:ilvl="5" w:tplc="70446736" w:tentative="1">
      <w:start w:val="1"/>
      <w:numFmt w:val="lowerRoman"/>
      <w:lvlText w:val="%6."/>
      <w:lvlJc w:val="right"/>
      <w:pPr>
        <w:ind w:left="4320" w:hanging="180"/>
      </w:pPr>
    </w:lvl>
    <w:lvl w:ilvl="6" w:tplc="70446736" w:tentative="1">
      <w:start w:val="1"/>
      <w:numFmt w:val="decimal"/>
      <w:lvlText w:val="%7."/>
      <w:lvlJc w:val="left"/>
      <w:pPr>
        <w:ind w:left="5040" w:hanging="360"/>
      </w:pPr>
    </w:lvl>
    <w:lvl w:ilvl="7" w:tplc="70446736" w:tentative="1">
      <w:start w:val="1"/>
      <w:numFmt w:val="lowerLetter"/>
      <w:lvlText w:val="%8."/>
      <w:lvlJc w:val="left"/>
      <w:pPr>
        <w:ind w:left="5760" w:hanging="360"/>
      </w:pPr>
    </w:lvl>
    <w:lvl w:ilvl="8" w:tplc="70446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2">
    <w:multiLevelType w:val="hybridMultilevel"/>
    <w:lvl w:ilvl="0" w:tplc="10294041">
      <w:start w:val="1"/>
      <w:numFmt w:val="decimal"/>
      <w:lvlText w:val="%1."/>
      <w:lvlJc w:val="left"/>
      <w:pPr>
        <w:ind w:left="720" w:hanging="360"/>
      </w:pPr>
    </w:lvl>
    <w:lvl w:ilvl="1" w:tplc="10294041" w:tentative="1">
      <w:start w:val="1"/>
      <w:numFmt w:val="lowerLetter"/>
      <w:lvlText w:val="%2."/>
      <w:lvlJc w:val="left"/>
      <w:pPr>
        <w:ind w:left="1440" w:hanging="360"/>
      </w:pPr>
    </w:lvl>
    <w:lvl w:ilvl="2" w:tplc="10294041" w:tentative="1">
      <w:start w:val="1"/>
      <w:numFmt w:val="lowerRoman"/>
      <w:lvlText w:val="%3."/>
      <w:lvlJc w:val="right"/>
      <w:pPr>
        <w:ind w:left="2160" w:hanging="180"/>
      </w:pPr>
    </w:lvl>
    <w:lvl w:ilvl="3" w:tplc="10294041" w:tentative="1">
      <w:start w:val="1"/>
      <w:numFmt w:val="decimal"/>
      <w:lvlText w:val="%4."/>
      <w:lvlJc w:val="left"/>
      <w:pPr>
        <w:ind w:left="2880" w:hanging="360"/>
      </w:pPr>
    </w:lvl>
    <w:lvl w:ilvl="4" w:tplc="10294041" w:tentative="1">
      <w:start w:val="1"/>
      <w:numFmt w:val="lowerLetter"/>
      <w:lvlText w:val="%5."/>
      <w:lvlJc w:val="left"/>
      <w:pPr>
        <w:ind w:left="3600" w:hanging="360"/>
      </w:pPr>
    </w:lvl>
    <w:lvl w:ilvl="5" w:tplc="10294041" w:tentative="1">
      <w:start w:val="1"/>
      <w:numFmt w:val="lowerRoman"/>
      <w:lvlText w:val="%6."/>
      <w:lvlJc w:val="right"/>
      <w:pPr>
        <w:ind w:left="4320" w:hanging="180"/>
      </w:pPr>
    </w:lvl>
    <w:lvl w:ilvl="6" w:tplc="10294041" w:tentative="1">
      <w:start w:val="1"/>
      <w:numFmt w:val="decimal"/>
      <w:lvlText w:val="%7."/>
      <w:lvlJc w:val="left"/>
      <w:pPr>
        <w:ind w:left="5040" w:hanging="360"/>
      </w:pPr>
    </w:lvl>
    <w:lvl w:ilvl="7" w:tplc="10294041" w:tentative="1">
      <w:start w:val="1"/>
      <w:numFmt w:val="lowerLetter"/>
      <w:lvlText w:val="%8."/>
      <w:lvlJc w:val="left"/>
      <w:pPr>
        <w:ind w:left="5760" w:hanging="360"/>
      </w:pPr>
    </w:lvl>
    <w:lvl w:ilvl="8" w:tplc="10294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1">
    <w:multiLevelType w:val="hybridMultilevel"/>
    <w:lvl w:ilvl="0" w:tplc="92578236">
      <w:start w:val="1"/>
      <w:numFmt w:val="decimal"/>
      <w:lvlText w:val="%1."/>
      <w:lvlJc w:val="left"/>
      <w:pPr>
        <w:ind w:left="720" w:hanging="360"/>
      </w:pPr>
    </w:lvl>
    <w:lvl w:ilvl="1" w:tplc="92578236" w:tentative="1">
      <w:start w:val="1"/>
      <w:numFmt w:val="lowerLetter"/>
      <w:lvlText w:val="%2."/>
      <w:lvlJc w:val="left"/>
      <w:pPr>
        <w:ind w:left="1440" w:hanging="360"/>
      </w:pPr>
    </w:lvl>
    <w:lvl w:ilvl="2" w:tplc="92578236" w:tentative="1">
      <w:start w:val="1"/>
      <w:numFmt w:val="lowerRoman"/>
      <w:lvlText w:val="%3."/>
      <w:lvlJc w:val="right"/>
      <w:pPr>
        <w:ind w:left="2160" w:hanging="180"/>
      </w:pPr>
    </w:lvl>
    <w:lvl w:ilvl="3" w:tplc="92578236" w:tentative="1">
      <w:start w:val="1"/>
      <w:numFmt w:val="decimal"/>
      <w:lvlText w:val="%4."/>
      <w:lvlJc w:val="left"/>
      <w:pPr>
        <w:ind w:left="2880" w:hanging="360"/>
      </w:pPr>
    </w:lvl>
    <w:lvl w:ilvl="4" w:tplc="92578236" w:tentative="1">
      <w:start w:val="1"/>
      <w:numFmt w:val="lowerLetter"/>
      <w:lvlText w:val="%5."/>
      <w:lvlJc w:val="left"/>
      <w:pPr>
        <w:ind w:left="3600" w:hanging="360"/>
      </w:pPr>
    </w:lvl>
    <w:lvl w:ilvl="5" w:tplc="92578236" w:tentative="1">
      <w:start w:val="1"/>
      <w:numFmt w:val="lowerRoman"/>
      <w:lvlText w:val="%6."/>
      <w:lvlJc w:val="right"/>
      <w:pPr>
        <w:ind w:left="4320" w:hanging="180"/>
      </w:pPr>
    </w:lvl>
    <w:lvl w:ilvl="6" w:tplc="92578236" w:tentative="1">
      <w:start w:val="1"/>
      <w:numFmt w:val="decimal"/>
      <w:lvlText w:val="%7."/>
      <w:lvlJc w:val="left"/>
      <w:pPr>
        <w:ind w:left="5040" w:hanging="360"/>
      </w:pPr>
    </w:lvl>
    <w:lvl w:ilvl="7" w:tplc="92578236" w:tentative="1">
      <w:start w:val="1"/>
      <w:numFmt w:val="lowerLetter"/>
      <w:lvlText w:val="%8."/>
      <w:lvlJc w:val="left"/>
      <w:pPr>
        <w:ind w:left="5760" w:hanging="360"/>
      </w:pPr>
    </w:lvl>
    <w:lvl w:ilvl="8" w:tplc="92578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0">
    <w:multiLevelType w:val="hybridMultilevel"/>
    <w:lvl w:ilvl="0" w:tplc="27368691">
      <w:start w:val="1"/>
      <w:numFmt w:val="decimal"/>
      <w:lvlText w:val="%1."/>
      <w:lvlJc w:val="left"/>
      <w:pPr>
        <w:ind w:left="720" w:hanging="360"/>
      </w:pPr>
    </w:lvl>
    <w:lvl w:ilvl="1" w:tplc="27368691" w:tentative="1">
      <w:start w:val="1"/>
      <w:numFmt w:val="lowerLetter"/>
      <w:lvlText w:val="%2."/>
      <w:lvlJc w:val="left"/>
      <w:pPr>
        <w:ind w:left="1440" w:hanging="360"/>
      </w:pPr>
    </w:lvl>
    <w:lvl w:ilvl="2" w:tplc="27368691" w:tentative="1">
      <w:start w:val="1"/>
      <w:numFmt w:val="lowerRoman"/>
      <w:lvlText w:val="%3."/>
      <w:lvlJc w:val="right"/>
      <w:pPr>
        <w:ind w:left="2160" w:hanging="180"/>
      </w:pPr>
    </w:lvl>
    <w:lvl w:ilvl="3" w:tplc="27368691" w:tentative="1">
      <w:start w:val="1"/>
      <w:numFmt w:val="decimal"/>
      <w:lvlText w:val="%4."/>
      <w:lvlJc w:val="left"/>
      <w:pPr>
        <w:ind w:left="2880" w:hanging="360"/>
      </w:pPr>
    </w:lvl>
    <w:lvl w:ilvl="4" w:tplc="27368691" w:tentative="1">
      <w:start w:val="1"/>
      <w:numFmt w:val="lowerLetter"/>
      <w:lvlText w:val="%5."/>
      <w:lvlJc w:val="left"/>
      <w:pPr>
        <w:ind w:left="3600" w:hanging="360"/>
      </w:pPr>
    </w:lvl>
    <w:lvl w:ilvl="5" w:tplc="27368691" w:tentative="1">
      <w:start w:val="1"/>
      <w:numFmt w:val="lowerRoman"/>
      <w:lvlText w:val="%6."/>
      <w:lvlJc w:val="right"/>
      <w:pPr>
        <w:ind w:left="4320" w:hanging="180"/>
      </w:pPr>
    </w:lvl>
    <w:lvl w:ilvl="6" w:tplc="27368691" w:tentative="1">
      <w:start w:val="1"/>
      <w:numFmt w:val="decimal"/>
      <w:lvlText w:val="%7."/>
      <w:lvlJc w:val="left"/>
      <w:pPr>
        <w:ind w:left="5040" w:hanging="360"/>
      </w:pPr>
    </w:lvl>
    <w:lvl w:ilvl="7" w:tplc="27368691" w:tentative="1">
      <w:start w:val="1"/>
      <w:numFmt w:val="lowerLetter"/>
      <w:lvlText w:val="%8."/>
      <w:lvlJc w:val="left"/>
      <w:pPr>
        <w:ind w:left="5760" w:hanging="360"/>
      </w:pPr>
    </w:lvl>
    <w:lvl w:ilvl="8" w:tplc="27368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9">
    <w:multiLevelType w:val="hybridMultilevel"/>
    <w:lvl w:ilvl="0" w:tplc="34511839">
      <w:start w:val="1"/>
      <w:numFmt w:val="decimal"/>
      <w:lvlText w:val="%1."/>
      <w:lvlJc w:val="left"/>
      <w:pPr>
        <w:ind w:left="720" w:hanging="360"/>
      </w:pPr>
    </w:lvl>
    <w:lvl w:ilvl="1" w:tplc="34511839" w:tentative="1">
      <w:start w:val="1"/>
      <w:numFmt w:val="lowerLetter"/>
      <w:lvlText w:val="%2."/>
      <w:lvlJc w:val="left"/>
      <w:pPr>
        <w:ind w:left="1440" w:hanging="360"/>
      </w:pPr>
    </w:lvl>
    <w:lvl w:ilvl="2" w:tplc="34511839" w:tentative="1">
      <w:start w:val="1"/>
      <w:numFmt w:val="lowerRoman"/>
      <w:lvlText w:val="%3."/>
      <w:lvlJc w:val="right"/>
      <w:pPr>
        <w:ind w:left="2160" w:hanging="180"/>
      </w:pPr>
    </w:lvl>
    <w:lvl w:ilvl="3" w:tplc="34511839" w:tentative="1">
      <w:start w:val="1"/>
      <w:numFmt w:val="decimal"/>
      <w:lvlText w:val="%4."/>
      <w:lvlJc w:val="left"/>
      <w:pPr>
        <w:ind w:left="2880" w:hanging="360"/>
      </w:pPr>
    </w:lvl>
    <w:lvl w:ilvl="4" w:tplc="34511839" w:tentative="1">
      <w:start w:val="1"/>
      <w:numFmt w:val="lowerLetter"/>
      <w:lvlText w:val="%5."/>
      <w:lvlJc w:val="left"/>
      <w:pPr>
        <w:ind w:left="3600" w:hanging="360"/>
      </w:pPr>
    </w:lvl>
    <w:lvl w:ilvl="5" w:tplc="34511839" w:tentative="1">
      <w:start w:val="1"/>
      <w:numFmt w:val="lowerRoman"/>
      <w:lvlText w:val="%6."/>
      <w:lvlJc w:val="right"/>
      <w:pPr>
        <w:ind w:left="4320" w:hanging="180"/>
      </w:pPr>
    </w:lvl>
    <w:lvl w:ilvl="6" w:tplc="34511839" w:tentative="1">
      <w:start w:val="1"/>
      <w:numFmt w:val="decimal"/>
      <w:lvlText w:val="%7."/>
      <w:lvlJc w:val="left"/>
      <w:pPr>
        <w:ind w:left="5040" w:hanging="360"/>
      </w:pPr>
    </w:lvl>
    <w:lvl w:ilvl="7" w:tplc="34511839" w:tentative="1">
      <w:start w:val="1"/>
      <w:numFmt w:val="lowerLetter"/>
      <w:lvlText w:val="%8."/>
      <w:lvlJc w:val="left"/>
      <w:pPr>
        <w:ind w:left="5760" w:hanging="360"/>
      </w:pPr>
    </w:lvl>
    <w:lvl w:ilvl="8" w:tplc="34511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8">
    <w:multiLevelType w:val="hybridMultilevel"/>
    <w:lvl w:ilvl="0" w:tplc="25367275">
      <w:start w:val="1"/>
      <w:numFmt w:val="decimal"/>
      <w:lvlText w:val="%1."/>
      <w:lvlJc w:val="left"/>
      <w:pPr>
        <w:ind w:left="720" w:hanging="360"/>
      </w:pPr>
    </w:lvl>
    <w:lvl w:ilvl="1" w:tplc="25367275" w:tentative="1">
      <w:start w:val="1"/>
      <w:numFmt w:val="lowerLetter"/>
      <w:lvlText w:val="%2."/>
      <w:lvlJc w:val="left"/>
      <w:pPr>
        <w:ind w:left="1440" w:hanging="360"/>
      </w:pPr>
    </w:lvl>
    <w:lvl w:ilvl="2" w:tplc="25367275" w:tentative="1">
      <w:start w:val="1"/>
      <w:numFmt w:val="lowerRoman"/>
      <w:lvlText w:val="%3."/>
      <w:lvlJc w:val="right"/>
      <w:pPr>
        <w:ind w:left="2160" w:hanging="180"/>
      </w:pPr>
    </w:lvl>
    <w:lvl w:ilvl="3" w:tplc="25367275" w:tentative="1">
      <w:start w:val="1"/>
      <w:numFmt w:val="decimal"/>
      <w:lvlText w:val="%4."/>
      <w:lvlJc w:val="left"/>
      <w:pPr>
        <w:ind w:left="2880" w:hanging="360"/>
      </w:pPr>
    </w:lvl>
    <w:lvl w:ilvl="4" w:tplc="25367275" w:tentative="1">
      <w:start w:val="1"/>
      <w:numFmt w:val="lowerLetter"/>
      <w:lvlText w:val="%5."/>
      <w:lvlJc w:val="left"/>
      <w:pPr>
        <w:ind w:left="3600" w:hanging="360"/>
      </w:pPr>
    </w:lvl>
    <w:lvl w:ilvl="5" w:tplc="25367275" w:tentative="1">
      <w:start w:val="1"/>
      <w:numFmt w:val="lowerRoman"/>
      <w:lvlText w:val="%6."/>
      <w:lvlJc w:val="right"/>
      <w:pPr>
        <w:ind w:left="4320" w:hanging="180"/>
      </w:pPr>
    </w:lvl>
    <w:lvl w:ilvl="6" w:tplc="25367275" w:tentative="1">
      <w:start w:val="1"/>
      <w:numFmt w:val="decimal"/>
      <w:lvlText w:val="%7."/>
      <w:lvlJc w:val="left"/>
      <w:pPr>
        <w:ind w:left="5040" w:hanging="360"/>
      </w:pPr>
    </w:lvl>
    <w:lvl w:ilvl="7" w:tplc="25367275" w:tentative="1">
      <w:start w:val="1"/>
      <w:numFmt w:val="lowerLetter"/>
      <w:lvlText w:val="%8."/>
      <w:lvlJc w:val="left"/>
      <w:pPr>
        <w:ind w:left="5760" w:hanging="360"/>
      </w:pPr>
    </w:lvl>
    <w:lvl w:ilvl="8" w:tplc="25367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7">
    <w:multiLevelType w:val="hybridMultilevel"/>
    <w:lvl w:ilvl="0" w:tplc="12474132">
      <w:start w:val="1"/>
      <w:numFmt w:val="decimal"/>
      <w:lvlText w:val="%1."/>
      <w:lvlJc w:val="left"/>
      <w:pPr>
        <w:ind w:left="720" w:hanging="360"/>
      </w:pPr>
    </w:lvl>
    <w:lvl w:ilvl="1" w:tplc="12474132" w:tentative="1">
      <w:start w:val="1"/>
      <w:numFmt w:val="lowerLetter"/>
      <w:lvlText w:val="%2."/>
      <w:lvlJc w:val="left"/>
      <w:pPr>
        <w:ind w:left="1440" w:hanging="360"/>
      </w:pPr>
    </w:lvl>
    <w:lvl w:ilvl="2" w:tplc="12474132" w:tentative="1">
      <w:start w:val="1"/>
      <w:numFmt w:val="lowerRoman"/>
      <w:lvlText w:val="%3."/>
      <w:lvlJc w:val="right"/>
      <w:pPr>
        <w:ind w:left="2160" w:hanging="180"/>
      </w:pPr>
    </w:lvl>
    <w:lvl w:ilvl="3" w:tplc="12474132" w:tentative="1">
      <w:start w:val="1"/>
      <w:numFmt w:val="decimal"/>
      <w:lvlText w:val="%4."/>
      <w:lvlJc w:val="left"/>
      <w:pPr>
        <w:ind w:left="2880" w:hanging="360"/>
      </w:pPr>
    </w:lvl>
    <w:lvl w:ilvl="4" w:tplc="12474132" w:tentative="1">
      <w:start w:val="1"/>
      <w:numFmt w:val="lowerLetter"/>
      <w:lvlText w:val="%5."/>
      <w:lvlJc w:val="left"/>
      <w:pPr>
        <w:ind w:left="3600" w:hanging="360"/>
      </w:pPr>
    </w:lvl>
    <w:lvl w:ilvl="5" w:tplc="12474132" w:tentative="1">
      <w:start w:val="1"/>
      <w:numFmt w:val="lowerRoman"/>
      <w:lvlText w:val="%6."/>
      <w:lvlJc w:val="right"/>
      <w:pPr>
        <w:ind w:left="4320" w:hanging="180"/>
      </w:pPr>
    </w:lvl>
    <w:lvl w:ilvl="6" w:tplc="12474132" w:tentative="1">
      <w:start w:val="1"/>
      <w:numFmt w:val="decimal"/>
      <w:lvlText w:val="%7."/>
      <w:lvlJc w:val="left"/>
      <w:pPr>
        <w:ind w:left="5040" w:hanging="360"/>
      </w:pPr>
    </w:lvl>
    <w:lvl w:ilvl="7" w:tplc="12474132" w:tentative="1">
      <w:start w:val="1"/>
      <w:numFmt w:val="lowerLetter"/>
      <w:lvlText w:val="%8."/>
      <w:lvlJc w:val="left"/>
      <w:pPr>
        <w:ind w:left="5760" w:hanging="360"/>
      </w:pPr>
    </w:lvl>
    <w:lvl w:ilvl="8" w:tplc="12474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6">
    <w:multiLevelType w:val="hybridMultilevel"/>
    <w:lvl w:ilvl="0" w:tplc="68894577">
      <w:start w:val="1"/>
      <w:numFmt w:val="decimal"/>
      <w:lvlText w:val="%1."/>
      <w:lvlJc w:val="left"/>
      <w:pPr>
        <w:ind w:left="720" w:hanging="360"/>
      </w:pPr>
    </w:lvl>
    <w:lvl w:ilvl="1" w:tplc="68894577" w:tentative="1">
      <w:start w:val="1"/>
      <w:numFmt w:val="lowerLetter"/>
      <w:lvlText w:val="%2."/>
      <w:lvlJc w:val="left"/>
      <w:pPr>
        <w:ind w:left="1440" w:hanging="360"/>
      </w:pPr>
    </w:lvl>
    <w:lvl w:ilvl="2" w:tplc="68894577" w:tentative="1">
      <w:start w:val="1"/>
      <w:numFmt w:val="lowerRoman"/>
      <w:lvlText w:val="%3."/>
      <w:lvlJc w:val="right"/>
      <w:pPr>
        <w:ind w:left="2160" w:hanging="180"/>
      </w:pPr>
    </w:lvl>
    <w:lvl w:ilvl="3" w:tplc="68894577" w:tentative="1">
      <w:start w:val="1"/>
      <w:numFmt w:val="decimal"/>
      <w:lvlText w:val="%4."/>
      <w:lvlJc w:val="left"/>
      <w:pPr>
        <w:ind w:left="2880" w:hanging="360"/>
      </w:pPr>
    </w:lvl>
    <w:lvl w:ilvl="4" w:tplc="68894577" w:tentative="1">
      <w:start w:val="1"/>
      <w:numFmt w:val="lowerLetter"/>
      <w:lvlText w:val="%5."/>
      <w:lvlJc w:val="left"/>
      <w:pPr>
        <w:ind w:left="3600" w:hanging="360"/>
      </w:pPr>
    </w:lvl>
    <w:lvl w:ilvl="5" w:tplc="68894577" w:tentative="1">
      <w:start w:val="1"/>
      <w:numFmt w:val="lowerRoman"/>
      <w:lvlText w:val="%6."/>
      <w:lvlJc w:val="right"/>
      <w:pPr>
        <w:ind w:left="4320" w:hanging="180"/>
      </w:pPr>
    </w:lvl>
    <w:lvl w:ilvl="6" w:tplc="68894577" w:tentative="1">
      <w:start w:val="1"/>
      <w:numFmt w:val="decimal"/>
      <w:lvlText w:val="%7."/>
      <w:lvlJc w:val="left"/>
      <w:pPr>
        <w:ind w:left="5040" w:hanging="360"/>
      </w:pPr>
    </w:lvl>
    <w:lvl w:ilvl="7" w:tplc="68894577" w:tentative="1">
      <w:start w:val="1"/>
      <w:numFmt w:val="lowerLetter"/>
      <w:lvlText w:val="%8."/>
      <w:lvlJc w:val="left"/>
      <w:pPr>
        <w:ind w:left="5760" w:hanging="360"/>
      </w:pPr>
    </w:lvl>
    <w:lvl w:ilvl="8" w:tplc="68894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5">
    <w:multiLevelType w:val="hybridMultilevel"/>
    <w:lvl w:ilvl="0" w:tplc="93429851">
      <w:start w:val="1"/>
      <w:numFmt w:val="decimal"/>
      <w:lvlText w:val="%1."/>
      <w:lvlJc w:val="left"/>
      <w:pPr>
        <w:ind w:left="720" w:hanging="360"/>
      </w:pPr>
    </w:lvl>
    <w:lvl w:ilvl="1" w:tplc="93429851" w:tentative="1">
      <w:start w:val="1"/>
      <w:numFmt w:val="lowerLetter"/>
      <w:lvlText w:val="%2."/>
      <w:lvlJc w:val="left"/>
      <w:pPr>
        <w:ind w:left="1440" w:hanging="360"/>
      </w:pPr>
    </w:lvl>
    <w:lvl w:ilvl="2" w:tplc="93429851" w:tentative="1">
      <w:start w:val="1"/>
      <w:numFmt w:val="lowerRoman"/>
      <w:lvlText w:val="%3."/>
      <w:lvlJc w:val="right"/>
      <w:pPr>
        <w:ind w:left="2160" w:hanging="180"/>
      </w:pPr>
    </w:lvl>
    <w:lvl w:ilvl="3" w:tplc="93429851" w:tentative="1">
      <w:start w:val="1"/>
      <w:numFmt w:val="decimal"/>
      <w:lvlText w:val="%4."/>
      <w:lvlJc w:val="left"/>
      <w:pPr>
        <w:ind w:left="2880" w:hanging="360"/>
      </w:pPr>
    </w:lvl>
    <w:lvl w:ilvl="4" w:tplc="93429851" w:tentative="1">
      <w:start w:val="1"/>
      <w:numFmt w:val="lowerLetter"/>
      <w:lvlText w:val="%5."/>
      <w:lvlJc w:val="left"/>
      <w:pPr>
        <w:ind w:left="3600" w:hanging="360"/>
      </w:pPr>
    </w:lvl>
    <w:lvl w:ilvl="5" w:tplc="93429851" w:tentative="1">
      <w:start w:val="1"/>
      <w:numFmt w:val="lowerRoman"/>
      <w:lvlText w:val="%6."/>
      <w:lvlJc w:val="right"/>
      <w:pPr>
        <w:ind w:left="4320" w:hanging="180"/>
      </w:pPr>
    </w:lvl>
    <w:lvl w:ilvl="6" w:tplc="93429851" w:tentative="1">
      <w:start w:val="1"/>
      <w:numFmt w:val="decimal"/>
      <w:lvlText w:val="%7."/>
      <w:lvlJc w:val="left"/>
      <w:pPr>
        <w:ind w:left="5040" w:hanging="360"/>
      </w:pPr>
    </w:lvl>
    <w:lvl w:ilvl="7" w:tplc="93429851" w:tentative="1">
      <w:start w:val="1"/>
      <w:numFmt w:val="lowerLetter"/>
      <w:lvlText w:val="%8."/>
      <w:lvlJc w:val="left"/>
      <w:pPr>
        <w:ind w:left="5760" w:hanging="360"/>
      </w:pPr>
    </w:lvl>
    <w:lvl w:ilvl="8" w:tplc="93429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4">
    <w:multiLevelType w:val="hybridMultilevel"/>
    <w:lvl w:ilvl="0" w:tplc="71290580">
      <w:start w:val="1"/>
      <w:numFmt w:val="decimal"/>
      <w:lvlText w:val="%1."/>
      <w:lvlJc w:val="left"/>
      <w:pPr>
        <w:ind w:left="720" w:hanging="360"/>
      </w:pPr>
    </w:lvl>
    <w:lvl w:ilvl="1" w:tplc="71290580" w:tentative="1">
      <w:start w:val="1"/>
      <w:numFmt w:val="lowerLetter"/>
      <w:lvlText w:val="%2."/>
      <w:lvlJc w:val="left"/>
      <w:pPr>
        <w:ind w:left="1440" w:hanging="360"/>
      </w:pPr>
    </w:lvl>
    <w:lvl w:ilvl="2" w:tplc="71290580" w:tentative="1">
      <w:start w:val="1"/>
      <w:numFmt w:val="lowerRoman"/>
      <w:lvlText w:val="%3."/>
      <w:lvlJc w:val="right"/>
      <w:pPr>
        <w:ind w:left="2160" w:hanging="180"/>
      </w:pPr>
    </w:lvl>
    <w:lvl w:ilvl="3" w:tplc="71290580" w:tentative="1">
      <w:start w:val="1"/>
      <w:numFmt w:val="decimal"/>
      <w:lvlText w:val="%4."/>
      <w:lvlJc w:val="left"/>
      <w:pPr>
        <w:ind w:left="2880" w:hanging="360"/>
      </w:pPr>
    </w:lvl>
    <w:lvl w:ilvl="4" w:tplc="71290580" w:tentative="1">
      <w:start w:val="1"/>
      <w:numFmt w:val="lowerLetter"/>
      <w:lvlText w:val="%5."/>
      <w:lvlJc w:val="left"/>
      <w:pPr>
        <w:ind w:left="3600" w:hanging="360"/>
      </w:pPr>
    </w:lvl>
    <w:lvl w:ilvl="5" w:tplc="71290580" w:tentative="1">
      <w:start w:val="1"/>
      <w:numFmt w:val="lowerRoman"/>
      <w:lvlText w:val="%6."/>
      <w:lvlJc w:val="right"/>
      <w:pPr>
        <w:ind w:left="4320" w:hanging="180"/>
      </w:pPr>
    </w:lvl>
    <w:lvl w:ilvl="6" w:tplc="71290580" w:tentative="1">
      <w:start w:val="1"/>
      <w:numFmt w:val="decimal"/>
      <w:lvlText w:val="%7."/>
      <w:lvlJc w:val="left"/>
      <w:pPr>
        <w:ind w:left="5040" w:hanging="360"/>
      </w:pPr>
    </w:lvl>
    <w:lvl w:ilvl="7" w:tplc="71290580" w:tentative="1">
      <w:start w:val="1"/>
      <w:numFmt w:val="lowerLetter"/>
      <w:lvlText w:val="%8."/>
      <w:lvlJc w:val="left"/>
      <w:pPr>
        <w:ind w:left="5760" w:hanging="360"/>
      </w:pPr>
    </w:lvl>
    <w:lvl w:ilvl="8" w:tplc="71290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3">
    <w:multiLevelType w:val="hybridMultilevel"/>
    <w:lvl w:ilvl="0" w:tplc="15880623">
      <w:start w:val="1"/>
      <w:numFmt w:val="decimal"/>
      <w:lvlText w:val="%1."/>
      <w:lvlJc w:val="left"/>
      <w:pPr>
        <w:ind w:left="720" w:hanging="360"/>
      </w:pPr>
    </w:lvl>
    <w:lvl w:ilvl="1" w:tplc="15880623" w:tentative="1">
      <w:start w:val="1"/>
      <w:numFmt w:val="lowerLetter"/>
      <w:lvlText w:val="%2."/>
      <w:lvlJc w:val="left"/>
      <w:pPr>
        <w:ind w:left="1440" w:hanging="360"/>
      </w:pPr>
    </w:lvl>
    <w:lvl w:ilvl="2" w:tplc="15880623" w:tentative="1">
      <w:start w:val="1"/>
      <w:numFmt w:val="lowerRoman"/>
      <w:lvlText w:val="%3."/>
      <w:lvlJc w:val="right"/>
      <w:pPr>
        <w:ind w:left="2160" w:hanging="180"/>
      </w:pPr>
    </w:lvl>
    <w:lvl w:ilvl="3" w:tplc="15880623" w:tentative="1">
      <w:start w:val="1"/>
      <w:numFmt w:val="decimal"/>
      <w:lvlText w:val="%4."/>
      <w:lvlJc w:val="left"/>
      <w:pPr>
        <w:ind w:left="2880" w:hanging="360"/>
      </w:pPr>
    </w:lvl>
    <w:lvl w:ilvl="4" w:tplc="15880623" w:tentative="1">
      <w:start w:val="1"/>
      <w:numFmt w:val="lowerLetter"/>
      <w:lvlText w:val="%5."/>
      <w:lvlJc w:val="left"/>
      <w:pPr>
        <w:ind w:left="3600" w:hanging="360"/>
      </w:pPr>
    </w:lvl>
    <w:lvl w:ilvl="5" w:tplc="15880623" w:tentative="1">
      <w:start w:val="1"/>
      <w:numFmt w:val="lowerRoman"/>
      <w:lvlText w:val="%6."/>
      <w:lvlJc w:val="right"/>
      <w:pPr>
        <w:ind w:left="4320" w:hanging="180"/>
      </w:pPr>
    </w:lvl>
    <w:lvl w:ilvl="6" w:tplc="15880623" w:tentative="1">
      <w:start w:val="1"/>
      <w:numFmt w:val="decimal"/>
      <w:lvlText w:val="%7."/>
      <w:lvlJc w:val="left"/>
      <w:pPr>
        <w:ind w:left="5040" w:hanging="360"/>
      </w:pPr>
    </w:lvl>
    <w:lvl w:ilvl="7" w:tplc="15880623" w:tentative="1">
      <w:start w:val="1"/>
      <w:numFmt w:val="lowerLetter"/>
      <w:lvlText w:val="%8."/>
      <w:lvlJc w:val="left"/>
      <w:pPr>
        <w:ind w:left="5760" w:hanging="360"/>
      </w:pPr>
    </w:lvl>
    <w:lvl w:ilvl="8" w:tplc="15880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2">
    <w:multiLevelType w:val="hybridMultilevel"/>
    <w:lvl w:ilvl="0" w:tplc="36109254">
      <w:start w:val="1"/>
      <w:numFmt w:val="decimal"/>
      <w:lvlText w:val="%1."/>
      <w:lvlJc w:val="left"/>
      <w:pPr>
        <w:ind w:left="720" w:hanging="360"/>
      </w:pPr>
    </w:lvl>
    <w:lvl w:ilvl="1" w:tplc="36109254" w:tentative="1">
      <w:start w:val="1"/>
      <w:numFmt w:val="lowerLetter"/>
      <w:lvlText w:val="%2."/>
      <w:lvlJc w:val="left"/>
      <w:pPr>
        <w:ind w:left="1440" w:hanging="360"/>
      </w:pPr>
    </w:lvl>
    <w:lvl w:ilvl="2" w:tplc="36109254" w:tentative="1">
      <w:start w:val="1"/>
      <w:numFmt w:val="lowerRoman"/>
      <w:lvlText w:val="%3."/>
      <w:lvlJc w:val="right"/>
      <w:pPr>
        <w:ind w:left="2160" w:hanging="180"/>
      </w:pPr>
    </w:lvl>
    <w:lvl w:ilvl="3" w:tplc="36109254" w:tentative="1">
      <w:start w:val="1"/>
      <w:numFmt w:val="decimal"/>
      <w:lvlText w:val="%4."/>
      <w:lvlJc w:val="left"/>
      <w:pPr>
        <w:ind w:left="2880" w:hanging="360"/>
      </w:pPr>
    </w:lvl>
    <w:lvl w:ilvl="4" w:tplc="36109254" w:tentative="1">
      <w:start w:val="1"/>
      <w:numFmt w:val="lowerLetter"/>
      <w:lvlText w:val="%5."/>
      <w:lvlJc w:val="left"/>
      <w:pPr>
        <w:ind w:left="3600" w:hanging="360"/>
      </w:pPr>
    </w:lvl>
    <w:lvl w:ilvl="5" w:tplc="36109254" w:tentative="1">
      <w:start w:val="1"/>
      <w:numFmt w:val="lowerRoman"/>
      <w:lvlText w:val="%6."/>
      <w:lvlJc w:val="right"/>
      <w:pPr>
        <w:ind w:left="4320" w:hanging="180"/>
      </w:pPr>
    </w:lvl>
    <w:lvl w:ilvl="6" w:tplc="36109254" w:tentative="1">
      <w:start w:val="1"/>
      <w:numFmt w:val="decimal"/>
      <w:lvlText w:val="%7."/>
      <w:lvlJc w:val="left"/>
      <w:pPr>
        <w:ind w:left="5040" w:hanging="360"/>
      </w:pPr>
    </w:lvl>
    <w:lvl w:ilvl="7" w:tplc="36109254" w:tentative="1">
      <w:start w:val="1"/>
      <w:numFmt w:val="lowerLetter"/>
      <w:lvlText w:val="%8."/>
      <w:lvlJc w:val="left"/>
      <w:pPr>
        <w:ind w:left="5760" w:hanging="360"/>
      </w:pPr>
    </w:lvl>
    <w:lvl w:ilvl="8" w:tplc="36109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1">
    <w:multiLevelType w:val="hybridMultilevel"/>
    <w:lvl w:ilvl="0" w:tplc="46433471">
      <w:start w:val="1"/>
      <w:numFmt w:val="decimal"/>
      <w:lvlText w:val="%1."/>
      <w:lvlJc w:val="left"/>
      <w:pPr>
        <w:ind w:left="720" w:hanging="360"/>
      </w:pPr>
    </w:lvl>
    <w:lvl w:ilvl="1" w:tplc="46433471" w:tentative="1">
      <w:start w:val="1"/>
      <w:numFmt w:val="lowerLetter"/>
      <w:lvlText w:val="%2."/>
      <w:lvlJc w:val="left"/>
      <w:pPr>
        <w:ind w:left="1440" w:hanging="360"/>
      </w:pPr>
    </w:lvl>
    <w:lvl w:ilvl="2" w:tplc="46433471" w:tentative="1">
      <w:start w:val="1"/>
      <w:numFmt w:val="lowerRoman"/>
      <w:lvlText w:val="%3."/>
      <w:lvlJc w:val="right"/>
      <w:pPr>
        <w:ind w:left="2160" w:hanging="180"/>
      </w:pPr>
    </w:lvl>
    <w:lvl w:ilvl="3" w:tplc="46433471" w:tentative="1">
      <w:start w:val="1"/>
      <w:numFmt w:val="decimal"/>
      <w:lvlText w:val="%4."/>
      <w:lvlJc w:val="left"/>
      <w:pPr>
        <w:ind w:left="2880" w:hanging="360"/>
      </w:pPr>
    </w:lvl>
    <w:lvl w:ilvl="4" w:tplc="46433471" w:tentative="1">
      <w:start w:val="1"/>
      <w:numFmt w:val="lowerLetter"/>
      <w:lvlText w:val="%5."/>
      <w:lvlJc w:val="left"/>
      <w:pPr>
        <w:ind w:left="3600" w:hanging="360"/>
      </w:pPr>
    </w:lvl>
    <w:lvl w:ilvl="5" w:tplc="46433471" w:tentative="1">
      <w:start w:val="1"/>
      <w:numFmt w:val="lowerRoman"/>
      <w:lvlText w:val="%6."/>
      <w:lvlJc w:val="right"/>
      <w:pPr>
        <w:ind w:left="4320" w:hanging="180"/>
      </w:pPr>
    </w:lvl>
    <w:lvl w:ilvl="6" w:tplc="46433471" w:tentative="1">
      <w:start w:val="1"/>
      <w:numFmt w:val="decimal"/>
      <w:lvlText w:val="%7."/>
      <w:lvlJc w:val="left"/>
      <w:pPr>
        <w:ind w:left="5040" w:hanging="360"/>
      </w:pPr>
    </w:lvl>
    <w:lvl w:ilvl="7" w:tplc="46433471" w:tentative="1">
      <w:start w:val="1"/>
      <w:numFmt w:val="lowerLetter"/>
      <w:lvlText w:val="%8."/>
      <w:lvlJc w:val="left"/>
      <w:pPr>
        <w:ind w:left="5760" w:hanging="360"/>
      </w:pPr>
    </w:lvl>
    <w:lvl w:ilvl="8" w:tplc="46433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0">
    <w:multiLevelType w:val="hybridMultilevel"/>
    <w:lvl w:ilvl="0" w:tplc="42487722">
      <w:start w:val="1"/>
      <w:numFmt w:val="decimal"/>
      <w:lvlText w:val="%1."/>
      <w:lvlJc w:val="left"/>
      <w:pPr>
        <w:ind w:left="720" w:hanging="360"/>
      </w:pPr>
    </w:lvl>
    <w:lvl w:ilvl="1" w:tplc="42487722" w:tentative="1">
      <w:start w:val="1"/>
      <w:numFmt w:val="lowerLetter"/>
      <w:lvlText w:val="%2."/>
      <w:lvlJc w:val="left"/>
      <w:pPr>
        <w:ind w:left="1440" w:hanging="360"/>
      </w:pPr>
    </w:lvl>
    <w:lvl w:ilvl="2" w:tplc="42487722" w:tentative="1">
      <w:start w:val="1"/>
      <w:numFmt w:val="lowerRoman"/>
      <w:lvlText w:val="%3."/>
      <w:lvlJc w:val="right"/>
      <w:pPr>
        <w:ind w:left="2160" w:hanging="180"/>
      </w:pPr>
    </w:lvl>
    <w:lvl w:ilvl="3" w:tplc="42487722" w:tentative="1">
      <w:start w:val="1"/>
      <w:numFmt w:val="decimal"/>
      <w:lvlText w:val="%4."/>
      <w:lvlJc w:val="left"/>
      <w:pPr>
        <w:ind w:left="2880" w:hanging="360"/>
      </w:pPr>
    </w:lvl>
    <w:lvl w:ilvl="4" w:tplc="42487722" w:tentative="1">
      <w:start w:val="1"/>
      <w:numFmt w:val="lowerLetter"/>
      <w:lvlText w:val="%5."/>
      <w:lvlJc w:val="left"/>
      <w:pPr>
        <w:ind w:left="3600" w:hanging="360"/>
      </w:pPr>
    </w:lvl>
    <w:lvl w:ilvl="5" w:tplc="42487722" w:tentative="1">
      <w:start w:val="1"/>
      <w:numFmt w:val="lowerRoman"/>
      <w:lvlText w:val="%6."/>
      <w:lvlJc w:val="right"/>
      <w:pPr>
        <w:ind w:left="4320" w:hanging="180"/>
      </w:pPr>
    </w:lvl>
    <w:lvl w:ilvl="6" w:tplc="42487722" w:tentative="1">
      <w:start w:val="1"/>
      <w:numFmt w:val="decimal"/>
      <w:lvlText w:val="%7."/>
      <w:lvlJc w:val="left"/>
      <w:pPr>
        <w:ind w:left="5040" w:hanging="360"/>
      </w:pPr>
    </w:lvl>
    <w:lvl w:ilvl="7" w:tplc="42487722" w:tentative="1">
      <w:start w:val="1"/>
      <w:numFmt w:val="lowerLetter"/>
      <w:lvlText w:val="%8."/>
      <w:lvlJc w:val="left"/>
      <w:pPr>
        <w:ind w:left="5760" w:hanging="360"/>
      </w:pPr>
    </w:lvl>
    <w:lvl w:ilvl="8" w:tplc="42487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9">
    <w:multiLevelType w:val="hybridMultilevel"/>
    <w:lvl w:ilvl="0" w:tplc="38222784">
      <w:start w:val="1"/>
      <w:numFmt w:val="decimal"/>
      <w:lvlText w:val="%1."/>
      <w:lvlJc w:val="left"/>
      <w:pPr>
        <w:ind w:left="720" w:hanging="360"/>
      </w:pPr>
    </w:lvl>
    <w:lvl w:ilvl="1" w:tplc="38222784" w:tentative="1">
      <w:start w:val="1"/>
      <w:numFmt w:val="lowerLetter"/>
      <w:lvlText w:val="%2."/>
      <w:lvlJc w:val="left"/>
      <w:pPr>
        <w:ind w:left="1440" w:hanging="360"/>
      </w:pPr>
    </w:lvl>
    <w:lvl w:ilvl="2" w:tplc="38222784" w:tentative="1">
      <w:start w:val="1"/>
      <w:numFmt w:val="lowerRoman"/>
      <w:lvlText w:val="%3."/>
      <w:lvlJc w:val="right"/>
      <w:pPr>
        <w:ind w:left="2160" w:hanging="180"/>
      </w:pPr>
    </w:lvl>
    <w:lvl w:ilvl="3" w:tplc="38222784" w:tentative="1">
      <w:start w:val="1"/>
      <w:numFmt w:val="decimal"/>
      <w:lvlText w:val="%4."/>
      <w:lvlJc w:val="left"/>
      <w:pPr>
        <w:ind w:left="2880" w:hanging="360"/>
      </w:pPr>
    </w:lvl>
    <w:lvl w:ilvl="4" w:tplc="38222784" w:tentative="1">
      <w:start w:val="1"/>
      <w:numFmt w:val="lowerLetter"/>
      <w:lvlText w:val="%5."/>
      <w:lvlJc w:val="left"/>
      <w:pPr>
        <w:ind w:left="3600" w:hanging="360"/>
      </w:pPr>
    </w:lvl>
    <w:lvl w:ilvl="5" w:tplc="38222784" w:tentative="1">
      <w:start w:val="1"/>
      <w:numFmt w:val="lowerRoman"/>
      <w:lvlText w:val="%6."/>
      <w:lvlJc w:val="right"/>
      <w:pPr>
        <w:ind w:left="4320" w:hanging="180"/>
      </w:pPr>
    </w:lvl>
    <w:lvl w:ilvl="6" w:tplc="38222784" w:tentative="1">
      <w:start w:val="1"/>
      <w:numFmt w:val="decimal"/>
      <w:lvlText w:val="%7."/>
      <w:lvlJc w:val="left"/>
      <w:pPr>
        <w:ind w:left="5040" w:hanging="360"/>
      </w:pPr>
    </w:lvl>
    <w:lvl w:ilvl="7" w:tplc="38222784" w:tentative="1">
      <w:start w:val="1"/>
      <w:numFmt w:val="lowerLetter"/>
      <w:lvlText w:val="%8."/>
      <w:lvlJc w:val="left"/>
      <w:pPr>
        <w:ind w:left="5760" w:hanging="360"/>
      </w:pPr>
    </w:lvl>
    <w:lvl w:ilvl="8" w:tplc="38222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8">
    <w:multiLevelType w:val="hybridMultilevel"/>
    <w:lvl w:ilvl="0" w:tplc="42402997">
      <w:start w:val="1"/>
      <w:numFmt w:val="decimal"/>
      <w:lvlText w:val="%1."/>
      <w:lvlJc w:val="left"/>
      <w:pPr>
        <w:ind w:left="720" w:hanging="360"/>
      </w:pPr>
    </w:lvl>
    <w:lvl w:ilvl="1" w:tplc="42402997" w:tentative="1">
      <w:start w:val="1"/>
      <w:numFmt w:val="lowerLetter"/>
      <w:lvlText w:val="%2."/>
      <w:lvlJc w:val="left"/>
      <w:pPr>
        <w:ind w:left="1440" w:hanging="360"/>
      </w:pPr>
    </w:lvl>
    <w:lvl w:ilvl="2" w:tplc="42402997" w:tentative="1">
      <w:start w:val="1"/>
      <w:numFmt w:val="lowerRoman"/>
      <w:lvlText w:val="%3."/>
      <w:lvlJc w:val="right"/>
      <w:pPr>
        <w:ind w:left="2160" w:hanging="180"/>
      </w:pPr>
    </w:lvl>
    <w:lvl w:ilvl="3" w:tplc="42402997" w:tentative="1">
      <w:start w:val="1"/>
      <w:numFmt w:val="decimal"/>
      <w:lvlText w:val="%4."/>
      <w:lvlJc w:val="left"/>
      <w:pPr>
        <w:ind w:left="2880" w:hanging="360"/>
      </w:pPr>
    </w:lvl>
    <w:lvl w:ilvl="4" w:tplc="42402997" w:tentative="1">
      <w:start w:val="1"/>
      <w:numFmt w:val="lowerLetter"/>
      <w:lvlText w:val="%5."/>
      <w:lvlJc w:val="left"/>
      <w:pPr>
        <w:ind w:left="3600" w:hanging="360"/>
      </w:pPr>
    </w:lvl>
    <w:lvl w:ilvl="5" w:tplc="42402997" w:tentative="1">
      <w:start w:val="1"/>
      <w:numFmt w:val="lowerRoman"/>
      <w:lvlText w:val="%6."/>
      <w:lvlJc w:val="right"/>
      <w:pPr>
        <w:ind w:left="4320" w:hanging="180"/>
      </w:pPr>
    </w:lvl>
    <w:lvl w:ilvl="6" w:tplc="42402997" w:tentative="1">
      <w:start w:val="1"/>
      <w:numFmt w:val="decimal"/>
      <w:lvlText w:val="%7."/>
      <w:lvlJc w:val="left"/>
      <w:pPr>
        <w:ind w:left="5040" w:hanging="360"/>
      </w:pPr>
    </w:lvl>
    <w:lvl w:ilvl="7" w:tplc="42402997" w:tentative="1">
      <w:start w:val="1"/>
      <w:numFmt w:val="lowerLetter"/>
      <w:lvlText w:val="%8."/>
      <w:lvlJc w:val="left"/>
      <w:pPr>
        <w:ind w:left="5760" w:hanging="360"/>
      </w:pPr>
    </w:lvl>
    <w:lvl w:ilvl="8" w:tplc="42402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7">
    <w:multiLevelType w:val="hybridMultilevel"/>
    <w:lvl w:ilvl="0" w:tplc="19935792">
      <w:start w:val="1"/>
      <w:numFmt w:val="decimal"/>
      <w:lvlText w:val="%1."/>
      <w:lvlJc w:val="left"/>
      <w:pPr>
        <w:ind w:left="720" w:hanging="360"/>
      </w:pPr>
    </w:lvl>
    <w:lvl w:ilvl="1" w:tplc="19935792" w:tentative="1">
      <w:start w:val="1"/>
      <w:numFmt w:val="lowerLetter"/>
      <w:lvlText w:val="%2."/>
      <w:lvlJc w:val="left"/>
      <w:pPr>
        <w:ind w:left="1440" w:hanging="360"/>
      </w:pPr>
    </w:lvl>
    <w:lvl w:ilvl="2" w:tplc="19935792" w:tentative="1">
      <w:start w:val="1"/>
      <w:numFmt w:val="lowerRoman"/>
      <w:lvlText w:val="%3."/>
      <w:lvlJc w:val="right"/>
      <w:pPr>
        <w:ind w:left="2160" w:hanging="180"/>
      </w:pPr>
    </w:lvl>
    <w:lvl w:ilvl="3" w:tplc="19935792" w:tentative="1">
      <w:start w:val="1"/>
      <w:numFmt w:val="decimal"/>
      <w:lvlText w:val="%4."/>
      <w:lvlJc w:val="left"/>
      <w:pPr>
        <w:ind w:left="2880" w:hanging="360"/>
      </w:pPr>
    </w:lvl>
    <w:lvl w:ilvl="4" w:tplc="19935792" w:tentative="1">
      <w:start w:val="1"/>
      <w:numFmt w:val="lowerLetter"/>
      <w:lvlText w:val="%5."/>
      <w:lvlJc w:val="left"/>
      <w:pPr>
        <w:ind w:left="3600" w:hanging="360"/>
      </w:pPr>
    </w:lvl>
    <w:lvl w:ilvl="5" w:tplc="19935792" w:tentative="1">
      <w:start w:val="1"/>
      <w:numFmt w:val="lowerRoman"/>
      <w:lvlText w:val="%6."/>
      <w:lvlJc w:val="right"/>
      <w:pPr>
        <w:ind w:left="4320" w:hanging="180"/>
      </w:pPr>
    </w:lvl>
    <w:lvl w:ilvl="6" w:tplc="19935792" w:tentative="1">
      <w:start w:val="1"/>
      <w:numFmt w:val="decimal"/>
      <w:lvlText w:val="%7."/>
      <w:lvlJc w:val="left"/>
      <w:pPr>
        <w:ind w:left="5040" w:hanging="360"/>
      </w:pPr>
    </w:lvl>
    <w:lvl w:ilvl="7" w:tplc="19935792" w:tentative="1">
      <w:start w:val="1"/>
      <w:numFmt w:val="lowerLetter"/>
      <w:lvlText w:val="%8."/>
      <w:lvlJc w:val="left"/>
      <w:pPr>
        <w:ind w:left="5760" w:hanging="360"/>
      </w:pPr>
    </w:lvl>
    <w:lvl w:ilvl="8" w:tplc="19935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6">
    <w:multiLevelType w:val="hybridMultilevel"/>
    <w:lvl w:ilvl="0" w:tplc="76664755">
      <w:start w:val="1"/>
      <w:numFmt w:val="decimal"/>
      <w:lvlText w:val="%1."/>
      <w:lvlJc w:val="left"/>
      <w:pPr>
        <w:ind w:left="720" w:hanging="360"/>
      </w:pPr>
    </w:lvl>
    <w:lvl w:ilvl="1" w:tplc="76664755" w:tentative="1">
      <w:start w:val="1"/>
      <w:numFmt w:val="lowerLetter"/>
      <w:lvlText w:val="%2."/>
      <w:lvlJc w:val="left"/>
      <w:pPr>
        <w:ind w:left="1440" w:hanging="360"/>
      </w:pPr>
    </w:lvl>
    <w:lvl w:ilvl="2" w:tplc="76664755" w:tentative="1">
      <w:start w:val="1"/>
      <w:numFmt w:val="lowerRoman"/>
      <w:lvlText w:val="%3."/>
      <w:lvlJc w:val="right"/>
      <w:pPr>
        <w:ind w:left="2160" w:hanging="180"/>
      </w:pPr>
    </w:lvl>
    <w:lvl w:ilvl="3" w:tplc="76664755" w:tentative="1">
      <w:start w:val="1"/>
      <w:numFmt w:val="decimal"/>
      <w:lvlText w:val="%4."/>
      <w:lvlJc w:val="left"/>
      <w:pPr>
        <w:ind w:left="2880" w:hanging="360"/>
      </w:pPr>
    </w:lvl>
    <w:lvl w:ilvl="4" w:tplc="76664755" w:tentative="1">
      <w:start w:val="1"/>
      <w:numFmt w:val="lowerLetter"/>
      <w:lvlText w:val="%5."/>
      <w:lvlJc w:val="left"/>
      <w:pPr>
        <w:ind w:left="3600" w:hanging="360"/>
      </w:pPr>
    </w:lvl>
    <w:lvl w:ilvl="5" w:tplc="76664755" w:tentative="1">
      <w:start w:val="1"/>
      <w:numFmt w:val="lowerRoman"/>
      <w:lvlText w:val="%6."/>
      <w:lvlJc w:val="right"/>
      <w:pPr>
        <w:ind w:left="4320" w:hanging="180"/>
      </w:pPr>
    </w:lvl>
    <w:lvl w:ilvl="6" w:tplc="76664755" w:tentative="1">
      <w:start w:val="1"/>
      <w:numFmt w:val="decimal"/>
      <w:lvlText w:val="%7."/>
      <w:lvlJc w:val="left"/>
      <w:pPr>
        <w:ind w:left="5040" w:hanging="360"/>
      </w:pPr>
    </w:lvl>
    <w:lvl w:ilvl="7" w:tplc="76664755" w:tentative="1">
      <w:start w:val="1"/>
      <w:numFmt w:val="lowerLetter"/>
      <w:lvlText w:val="%8."/>
      <w:lvlJc w:val="left"/>
      <w:pPr>
        <w:ind w:left="5760" w:hanging="360"/>
      </w:pPr>
    </w:lvl>
    <w:lvl w:ilvl="8" w:tplc="76664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5">
    <w:multiLevelType w:val="hybridMultilevel"/>
    <w:lvl w:ilvl="0" w:tplc="21953816">
      <w:start w:val="1"/>
      <w:numFmt w:val="decimal"/>
      <w:lvlText w:val="%1."/>
      <w:lvlJc w:val="left"/>
      <w:pPr>
        <w:ind w:left="720" w:hanging="360"/>
      </w:pPr>
    </w:lvl>
    <w:lvl w:ilvl="1" w:tplc="21953816" w:tentative="1">
      <w:start w:val="1"/>
      <w:numFmt w:val="lowerLetter"/>
      <w:lvlText w:val="%2."/>
      <w:lvlJc w:val="left"/>
      <w:pPr>
        <w:ind w:left="1440" w:hanging="360"/>
      </w:pPr>
    </w:lvl>
    <w:lvl w:ilvl="2" w:tplc="21953816" w:tentative="1">
      <w:start w:val="1"/>
      <w:numFmt w:val="lowerRoman"/>
      <w:lvlText w:val="%3."/>
      <w:lvlJc w:val="right"/>
      <w:pPr>
        <w:ind w:left="2160" w:hanging="180"/>
      </w:pPr>
    </w:lvl>
    <w:lvl w:ilvl="3" w:tplc="21953816" w:tentative="1">
      <w:start w:val="1"/>
      <w:numFmt w:val="decimal"/>
      <w:lvlText w:val="%4."/>
      <w:lvlJc w:val="left"/>
      <w:pPr>
        <w:ind w:left="2880" w:hanging="360"/>
      </w:pPr>
    </w:lvl>
    <w:lvl w:ilvl="4" w:tplc="21953816" w:tentative="1">
      <w:start w:val="1"/>
      <w:numFmt w:val="lowerLetter"/>
      <w:lvlText w:val="%5."/>
      <w:lvlJc w:val="left"/>
      <w:pPr>
        <w:ind w:left="3600" w:hanging="360"/>
      </w:pPr>
    </w:lvl>
    <w:lvl w:ilvl="5" w:tplc="21953816" w:tentative="1">
      <w:start w:val="1"/>
      <w:numFmt w:val="lowerRoman"/>
      <w:lvlText w:val="%6."/>
      <w:lvlJc w:val="right"/>
      <w:pPr>
        <w:ind w:left="4320" w:hanging="180"/>
      </w:pPr>
    </w:lvl>
    <w:lvl w:ilvl="6" w:tplc="21953816" w:tentative="1">
      <w:start w:val="1"/>
      <w:numFmt w:val="decimal"/>
      <w:lvlText w:val="%7."/>
      <w:lvlJc w:val="left"/>
      <w:pPr>
        <w:ind w:left="5040" w:hanging="360"/>
      </w:pPr>
    </w:lvl>
    <w:lvl w:ilvl="7" w:tplc="21953816" w:tentative="1">
      <w:start w:val="1"/>
      <w:numFmt w:val="lowerLetter"/>
      <w:lvlText w:val="%8."/>
      <w:lvlJc w:val="left"/>
      <w:pPr>
        <w:ind w:left="5760" w:hanging="360"/>
      </w:pPr>
    </w:lvl>
    <w:lvl w:ilvl="8" w:tplc="21953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4">
    <w:multiLevelType w:val="hybridMultilevel"/>
    <w:lvl w:ilvl="0" w:tplc="10026110">
      <w:start w:val="1"/>
      <w:numFmt w:val="decimal"/>
      <w:lvlText w:val="%1."/>
      <w:lvlJc w:val="left"/>
      <w:pPr>
        <w:ind w:left="720" w:hanging="360"/>
      </w:pPr>
    </w:lvl>
    <w:lvl w:ilvl="1" w:tplc="10026110" w:tentative="1">
      <w:start w:val="1"/>
      <w:numFmt w:val="lowerLetter"/>
      <w:lvlText w:val="%2."/>
      <w:lvlJc w:val="left"/>
      <w:pPr>
        <w:ind w:left="1440" w:hanging="360"/>
      </w:pPr>
    </w:lvl>
    <w:lvl w:ilvl="2" w:tplc="10026110" w:tentative="1">
      <w:start w:val="1"/>
      <w:numFmt w:val="lowerRoman"/>
      <w:lvlText w:val="%3."/>
      <w:lvlJc w:val="right"/>
      <w:pPr>
        <w:ind w:left="2160" w:hanging="180"/>
      </w:pPr>
    </w:lvl>
    <w:lvl w:ilvl="3" w:tplc="10026110" w:tentative="1">
      <w:start w:val="1"/>
      <w:numFmt w:val="decimal"/>
      <w:lvlText w:val="%4."/>
      <w:lvlJc w:val="left"/>
      <w:pPr>
        <w:ind w:left="2880" w:hanging="360"/>
      </w:pPr>
    </w:lvl>
    <w:lvl w:ilvl="4" w:tplc="10026110" w:tentative="1">
      <w:start w:val="1"/>
      <w:numFmt w:val="lowerLetter"/>
      <w:lvlText w:val="%5."/>
      <w:lvlJc w:val="left"/>
      <w:pPr>
        <w:ind w:left="3600" w:hanging="360"/>
      </w:pPr>
    </w:lvl>
    <w:lvl w:ilvl="5" w:tplc="10026110" w:tentative="1">
      <w:start w:val="1"/>
      <w:numFmt w:val="lowerRoman"/>
      <w:lvlText w:val="%6."/>
      <w:lvlJc w:val="right"/>
      <w:pPr>
        <w:ind w:left="4320" w:hanging="180"/>
      </w:pPr>
    </w:lvl>
    <w:lvl w:ilvl="6" w:tplc="10026110" w:tentative="1">
      <w:start w:val="1"/>
      <w:numFmt w:val="decimal"/>
      <w:lvlText w:val="%7."/>
      <w:lvlJc w:val="left"/>
      <w:pPr>
        <w:ind w:left="5040" w:hanging="360"/>
      </w:pPr>
    </w:lvl>
    <w:lvl w:ilvl="7" w:tplc="10026110" w:tentative="1">
      <w:start w:val="1"/>
      <w:numFmt w:val="lowerLetter"/>
      <w:lvlText w:val="%8."/>
      <w:lvlJc w:val="left"/>
      <w:pPr>
        <w:ind w:left="5760" w:hanging="360"/>
      </w:pPr>
    </w:lvl>
    <w:lvl w:ilvl="8" w:tplc="10026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3">
    <w:multiLevelType w:val="hybridMultilevel"/>
    <w:lvl w:ilvl="0" w:tplc="99950186">
      <w:start w:val="1"/>
      <w:numFmt w:val="decimal"/>
      <w:lvlText w:val="%1."/>
      <w:lvlJc w:val="left"/>
      <w:pPr>
        <w:ind w:left="720" w:hanging="360"/>
      </w:pPr>
    </w:lvl>
    <w:lvl w:ilvl="1" w:tplc="99950186" w:tentative="1">
      <w:start w:val="1"/>
      <w:numFmt w:val="lowerLetter"/>
      <w:lvlText w:val="%2."/>
      <w:lvlJc w:val="left"/>
      <w:pPr>
        <w:ind w:left="1440" w:hanging="360"/>
      </w:pPr>
    </w:lvl>
    <w:lvl w:ilvl="2" w:tplc="99950186" w:tentative="1">
      <w:start w:val="1"/>
      <w:numFmt w:val="lowerRoman"/>
      <w:lvlText w:val="%3."/>
      <w:lvlJc w:val="right"/>
      <w:pPr>
        <w:ind w:left="2160" w:hanging="180"/>
      </w:pPr>
    </w:lvl>
    <w:lvl w:ilvl="3" w:tplc="99950186" w:tentative="1">
      <w:start w:val="1"/>
      <w:numFmt w:val="decimal"/>
      <w:lvlText w:val="%4."/>
      <w:lvlJc w:val="left"/>
      <w:pPr>
        <w:ind w:left="2880" w:hanging="360"/>
      </w:pPr>
    </w:lvl>
    <w:lvl w:ilvl="4" w:tplc="99950186" w:tentative="1">
      <w:start w:val="1"/>
      <w:numFmt w:val="lowerLetter"/>
      <w:lvlText w:val="%5."/>
      <w:lvlJc w:val="left"/>
      <w:pPr>
        <w:ind w:left="3600" w:hanging="360"/>
      </w:pPr>
    </w:lvl>
    <w:lvl w:ilvl="5" w:tplc="99950186" w:tentative="1">
      <w:start w:val="1"/>
      <w:numFmt w:val="lowerRoman"/>
      <w:lvlText w:val="%6."/>
      <w:lvlJc w:val="right"/>
      <w:pPr>
        <w:ind w:left="4320" w:hanging="180"/>
      </w:pPr>
    </w:lvl>
    <w:lvl w:ilvl="6" w:tplc="99950186" w:tentative="1">
      <w:start w:val="1"/>
      <w:numFmt w:val="decimal"/>
      <w:lvlText w:val="%7."/>
      <w:lvlJc w:val="left"/>
      <w:pPr>
        <w:ind w:left="5040" w:hanging="360"/>
      </w:pPr>
    </w:lvl>
    <w:lvl w:ilvl="7" w:tplc="99950186" w:tentative="1">
      <w:start w:val="1"/>
      <w:numFmt w:val="lowerLetter"/>
      <w:lvlText w:val="%8."/>
      <w:lvlJc w:val="left"/>
      <w:pPr>
        <w:ind w:left="5760" w:hanging="360"/>
      </w:pPr>
    </w:lvl>
    <w:lvl w:ilvl="8" w:tplc="99950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2">
    <w:multiLevelType w:val="hybridMultilevel"/>
    <w:lvl w:ilvl="0" w:tplc="62898455">
      <w:start w:val="1"/>
      <w:numFmt w:val="decimal"/>
      <w:lvlText w:val="%1."/>
      <w:lvlJc w:val="left"/>
      <w:pPr>
        <w:ind w:left="720" w:hanging="360"/>
      </w:pPr>
    </w:lvl>
    <w:lvl w:ilvl="1" w:tplc="62898455" w:tentative="1">
      <w:start w:val="1"/>
      <w:numFmt w:val="lowerLetter"/>
      <w:lvlText w:val="%2."/>
      <w:lvlJc w:val="left"/>
      <w:pPr>
        <w:ind w:left="1440" w:hanging="360"/>
      </w:pPr>
    </w:lvl>
    <w:lvl w:ilvl="2" w:tplc="62898455" w:tentative="1">
      <w:start w:val="1"/>
      <w:numFmt w:val="lowerRoman"/>
      <w:lvlText w:val="%3."/>
      <w:lvlJc w:val="right"/>
      <w:pPr>
        <w:ind w:left="2160" w:hanging="180"/>
      </w:pPr>
    </w:lvl>
    <w:lvl w:ilvl="3" w:tplc="62898455" w:tentative="1">
      <w:start w:val="1"/>
      <w:numFmt w:val="decimal"/>
      <w:lvlText w:val="%4."/>
      <w:lvlJc w:val="left"/>
      <w:pPr>
        <w:ind w:left="2880" w:hanging="360"/>
      </w:pPr>
    </w:lvl>
    <w:lvl w:ilvl="4" w:tplc="62898455" w:tentative="1">
      <w:start w:val="1"/>
      <w:numFmt w:val="lowerLetter"/>
      <w:lvlText w:val="%5."/>
      <w:lvlJc w:val="left"/>
      <w:pPr>
        <w:ind w:left="3600" w:hanging="360"/>
      </w:pPr>
    </w:lvl>
    <w:lvl w:ilvl="5" w:tplc="62898455" w:tentative="1">
      <w:start w:val="1"/>
      <w:numFmt w:val="lowerRoman"/>
      <w:lvlText w:val="%6."/>
      <w:lvlJc w:val="right"/>
      <w:pPr>
        <w:ind w:left="4320" w:hanging="180"/>
      </w:pPr>
    </w:lvl>
    <w:lvl w:ilvl="6" w:tplc="62898455" w:tentative="1">
      <w:start w:val="1"/>
      <w:numFmt w:val="decimal"/>
      <w:lvlText w:val="%7."/>
      <w:lvlJc w:val="left"/>
      <w:pPr>
        <w:ind w:left="5040" w:hanging="360"/>
      </w:pPr>
    </w:lvl>
    <w:lvl w:ilvl="7" w:tplc="62898455" w:tentative="1">
      <w:start w:val="1"/>
      <w:numFmt w:val="lowerLetter"/>
      <w:lvlText w:val="%8."/>
      <w:lvlJc w:val="left"/>
      <w:pPr>
        <w:ind w:left="5760" w:hanging="360"/>
      </w:pPr>
    </w:lvl>
    <w:lvl w:ilvl="8" w:tplc="62898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1">
    <w:multiLevelType w:val="hybridMultilevel"/>
    <w:lvl w:ilvl="0" w:tplc="55894799">
      <w:start w:val="1"/>
      <w:numFmt w:val="decimal"/>
      <w:lvlText w:val="%1."/>
      <w:lvlJc w:val="left"/>
      <w:pPr>
        <w:ind w:left="720" w:hanging="360"/>
      </w:pPr>
    </w:lvl>
    <w:lvl w:ilvl="1" w:tplc="55894799" w:tentative="1">
      <w:start w:val="1"/>
      <w:numFmt w:val="lowerLetter"/>
      <w:lvlText w:val="%2."/>
      <w:lvlJc w:val="left"/>
      <w:pPr>
        <w:ind w:left="1440" w:hanging="360"/>
      </w:pPr>
    </w:lvl>
    <w:lvl w:ilvl="2" w:tplc="55894799" w:tentative="1">
      <w:start w:val="1"/>
      <w:numFmt w:val="lowerRoman"/>
      <w:lvlText w:val="%3."/>
      <w:lvlJc w:val="right"/>
      <w:pPr>
        <w:ind w:left="2160" w:hanging="180"/>
      </w:pPr>
    </w:lvl>
    <w:lvl w:ilvl="3" w:tplc="55894799" w:tentative="1">
      <w:start w:val="1"/>
      <w:numFmt w:val="decimal"/>
      <w:lvlText w:val="%4."/>
      <w:lvlJc w:val="left"/>
      <w:pPr>
        <w:ind w:left="2880" w:hanging="360"/>
      </w:pPr>
    </w:lvl>
    <w:lvl w:ilvl="4" w:tplc="55894799" w:tentative="1">
      <w:start w:val="1"/>
      <w:numFmt w:val="lowerLetter"/>
      <w:lvlText w:val="%5."/>
      <w:lvlJc w:val="left"/>
      <w:pPr>
        <w:ind w:left="3600" w:hanging="360"/>
      </w:pPr>
    </w:lvl>
    <w:lvl w:ilvl="5" w:tplc="55894799" w:tentative="1">
      <w:start w:val="1"/>
      <w:numFmt w:val="lowerRoman"/>
      <w:lvlText w:val="%6."/>
      <w:lvlJc w:val="right"/>
      <w:pPr>
        <w:ind w:left="4320" w:hanging="180"/>
      </w:pPr>
    </w:lvl>
    <w:lvl w:ilvl="6" w:tplc="55894799" w:tentative="1">
      <w:start w:val="1"/>
      <w:numFmt w:val="decimal"/>
      <w:lvlText w:val="%7."/>
      <w:lvlJc w:val="left"/>
      <w:pPr>
        <w:ind w:left="5040" w:hanging="360"/>
      </w:pPr>
    </w:lvl>
    <w:lvl w:ilvl="7" w:tplc="55894799" w:tentative="1">
      <w:start w:val="1"/>
      <w:numFmt w:val="lowerLetter"/>
      <w:lvlText w:val="%8."/>
      <w:lvlJc w:val="left"/>
      <w:pPr>
        <w:ind w:left="5760" w:hanging="360"/>
      </w:pPr>
    </w:lvl>
    <w:lvl w:ilvl="8" w:tplc="55894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0">
    <w:multiLevelType w:val="hybridMultilevel"/>
    <w:lvl w:ilvl="0" w:tplc="89301407">
      <w:start w:val="1"/>
      <w:numFmt w:val="decimal"/>
      <w:lvlText w:val="%1."/>
      <w:lvlJc w:val="left"/>
      <w:pPr>
        <w:ind w:left="720" w:hanging="360"/>
      </w:pPr>
    </w:lvl>
    <w:lvl w:ilvl="1" w:tplc="89301407" w:tentative="1">
      <w:start w:val="1"/>
      <w:numFmt w:val="lowerLetter"/>
      <w:lvlText w:val="%2."/>
      <w:lvlJc w:val="left"/>
      <w:pPr>
        <w:ind w:left="1440" w:hanging="360"/>
      </w:pPr>
    </w:lvl>
    <w:lvl w:ilvl="2" w:tplc="89301407" w:tentative="1">
      <w:start w:val="1"/>
      <w:numFmt w:val="lowerRoman"/>
      <w:lvlText w:val="%3."/>
      <w:lvlJc w:val="right"/>
      <w:pPr>
        <w:ind w:left="2160" w:hanging="180"/>
      </w:pPr>
    </w:lvl>
    <w:lvl w:ilvl="3" w:tplc="89301407" w:tentative="1">
      <w:start w:val="1"/>
      <w:numFmt w:val="decimal"/>
      <w:lvlText w:val="%4."/>
      <w:lvlJc w:val="left"/>
      <w:pPr>
        <w:ind w:left="2880" w:hanging="360"/>
      </w:pPr>
    </w:lvl>
    <w:lvl w:ilvl="4" w:tplc="89301407" w:tentative="1">
      <w:start w:val="1"/>
      <w:numFmt w:val="lowerLetter"/>
      <w:lvlText w:val="%5."/>
      <w:lvlJc w:val="left"/>
      <w:pPr>
        <w:ind w:left="3600" w:hanging="360"/>
      </w:pPr>
    </w:lvl>
    <w:lvl w:ilvl="5" w:tplc="89301407" w:tentative="1">
      <w:start w:val="1"/>
      <w:numFmt w:val="lowerRoman"/>
      <w:lvlText w:val="%6."/>
      <w:lvlJc w:val="right"/>
      <w:pPr>
        <w:ind w:left="4320" w:hanging="180"/>
      </w:pPr>
    </w:lvl>
    <w:lvl w:ilvl="6" w:tplc="89301407" w:tentative="1">
      <w:start w:val="1"/>
      <w:numFmt w:val="decimal"/>
      <w:lvlText w:val="%7."/>
      <w:lvlJc w:val="left"/>
      <w:pPr>
        <w:ind w:left="5040" w:hanging="360"/>
      </w:pPr>
    </w:lvl>
    <w:lvl w:ilvl="7" w:tplc="89301407" w:tentative="1">
      <w:start w:val="1"/>
      <w:numFmt w:val="lowerLetter"/>
      <w:lvlText w:val="%8."/>
      <w:lvlJc w:val="left"/>
      <w:pPr>
        <w:ind w:left="5760" w:hanging="360"/>
      </w:pPr>
    </w:lvl>
    <w:lvl w:ilvl="8" w:tplc="89301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9">
    <w:multiLevelType w:val="hybridMultilevel"/>
    <w:lvl w:ilvl="0" w:tplc="42397308">
      <w:start w:val="1"/>
      <w:numFmt w:val="decimal"/>
      <w:lvlText w:val="%1."/>
      <w:lvlJc w:val="left"/>
      <w:pPr>
        <w:ind w:left="720" w:hanging="360"/>
      </w:pPr>
    </w:lvl>
    <w:lvl w:ilvl="1" w:tplc="42397308" w:tentative="1">
      <w:start w:val="1"/>
      <w:numFmt w:val="lowerLetter"/>
      <w:lvlText w:val="%2."/>
      <w:lvlJc w:val="left"/>
      <w:pPr>
        <w:ind w:left="1440" w:hanging="360"/>
      </w:pPr>
    </w:lvl>
    <w:lvl w:ilvl="2" w:tplc="42397308" w:tentative="1">
      <w:start w:val="1"/>
      <w:numFmt w:val="lowerRoman"/>
      <w:lvlText w:val="%3."/>
      <w:lvlJc w:val="right"/>
      <w:pPr>
        <w:ind w:left="2160" w:hanging="180"/>
      </w:pPr>
    </w:lvl>
    <w:lvl w:ilvl="3" w:tplc="42397308" w:tentative="1">
      <w:start w:val="1"/>
      <w:numFmt w:val="decimal"/>
      <w:lvlText w:val="%4."/>
      <w:lvlJc w:val="left"/>
      <w:pPr>
        <w:ind w:left="2880" w:hanging="360"/>
      </w:pPr>
    </w:lvl>
    <w:lvl w:ilvl="4" w:tplc="42397308" w:tentative="1">
      <w:start w:val="1"/>
      <w:numFmt w:val="lowerLetter"/>
      <w:lvlText w:val="%5."/>
      <w:lvlJc w:val="left"/>
      <w:pPr>
        <w:ind w:left="3600" w:hanging="360"/>
      </w:pPr>
    </w:lvl>
    <w:lvl w:ilvl="5" w:tplc="42397308" w:tentative="1">
      <w:start w:val="1"/>
      <w:numFmt w:val="lowerRoman"/>
      <w:lvlText w:val="%6."/>
      <w:lvlJc w:val="right"/>
      <w:pPr>
        <w:ind w:left="4320" w:hanging="180"/>
      </w:pPr>
    </w:lvl>
    <w:lvl w:ilvl="6" w:tplc="42397308" w:tentative="1">
      <w:start w:val="1"/>
      <w:numFmt w:val="decimal"/>
      <w:lvlText w:val="%7."/>
      <w:lvlJc w:val="left"/>
      <w:pPr>
        <w:ind w:left="5040" w:hanging="360"/>
      </w:pPr>
    </w:lvl>
    <w:lvl w:ilvl="7" w:tplc="42397308" w:tentative="1">
      <w:start w:val="1"/>
      <w:numFmt w:val="lowerLetter"/>
      <w:lvlText w:val="%8."/>
      <w:lvlJc w:val="left"/>
      <w:pPr>
        <w:ind w:left="5760" w:hanging="360"/>
      </w:pPr>
    </w:lvl>
    <w:lvl w:ilvl="8" w:tplc="42397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8">
    <w:multiLevelType w:val="hybridMultilevel"/>
    <w:lvl w:ilvl="0" w:tplc="40678398">
      <w:start w:val="1"/>
      <w:numFmt w:val="decimal"/>
      <w:lvlText w:val="%1."/>
      <w:lvlJc w:val="left"/>
      <w:pPr>
        <w:ind w:left="720" w:hanging="360"/>
      </w:pPr>
    </w:lvl>
    <w:lvl w:ilvl="1" w:tplc="40678398" w:tentative="1">
      <w:start w:val="1"/>
      <w:numFmt w:val="lowerLetter"/>
      <w:lvlText w:val="%2."/>
      <w:lvlJc w:val="left"/>
      <w:pPr>
        <w:ind w:left="1440" w:hanging="360"/>
      </w:pPr>
    </w:lvl>
    <w:lvl w:ilvl="2" w:tplc="40678398" w:tentative="1">
      <w:start w:val="1"/>
      <w:numFmt w:val="lowerRoman"/>
      <w:lvlText w:val="%3."/>
      <w:lvlJc w:val="right"/>
      <w:pPr>
        <w:ind w:left="2160" w:hanging="180"/>
      </w:pPr>
    </w:lvl>
    <w:lvl w:ilvl="3" w:tplc="40678398" w:tentative="1">
      <w:start w:val="1"/>
      <w:numFmt w:val="decimal"/>
      <w:lvlText w:val="%4."/>
      <w:lvlJc w:val="left"/>
      <w:pPr>
        <w:ind w:left="2880" w:hanging="360"/>
      </w:pPr>
    </w:lvl>
    <w:lvl w:ilvl="4" w:tplc="40678398" w:tentative="1">
      <w:start w:val="1"/>
      <w:numFmt w:val="lowerLetter"/>
      <w:lvlText w:val="%5."/>
      <w:lvlJc w:val="left"/>
      <w:pPr>
        <w:ind w:left="3600" w:hanging="360"/>
      </w:pPr>
    </w:lvl>
    <w:lvl w:ilvl="5" w:tplc="40678398" w:tentative="1">
      <w:start w:val="1"/>
      <w:numFmt w:val="lowerRoman"/>
      <w:lvlText w:val="%6."/>
      <w:lvlJc w:val="right"/>
      <w:pPr>
        <w:ind w:left="4320" w:hanging="180"/>
      </w:pPr>
    </w:lvl>
    <w:lvl w:ilvl="6" w:tplc="40678398" w:tentative="1">
      <w:start w:val="1"/>
      <w:numFmt w:val="decimal"/>
      <w:lvlText w:val="%7."/>
      <w:lvlJc w:val="left"/>
      <w:pPr>
        <w:ind w:left="5040" w:hanging="360"/>
      </w:pPr>
    </w:lvl>
    <w:lvl w:ilvl="7" w:tplc="40678398" w:tentative="1">
      <w:start w:val="1"/>
      <w:numFmt w:val="lowerLetter"/>
      <w:lvlText w:val="%8."/>
      <w:lvlJc w:val="left"/>
      <w:pPr>
        <w:ind w:left="5760" w:hanging="360"/>
      </w:pPr>
    </w:lvl>
    <w:lvl w:ilvl="8" w:tplc="40678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7">
    <w:multiLevelType w:val="hybridMultilevel"/>
    <w:lvl w:ilvl="0" w:tplc="17429508">
      <w:start w:val="1"/>
      <w:numFmt w:val="decimal"/>
      <w:lvlText w:val="%1."/>
      <w:lvlJc w:val="left"/>
      <w:pPr>
        <w:ind w:left="720" w:hanging="360"/>
      </w:pPr>
    </w:lvl>
    <w:lvl w:ilvl="1" w:tplc="17429508" w:tentative="1">
      <w:start w:val="1"/>
      <w:numFmt w:val="lowerLetter"/>
      <w:lvlText w:val="%2."/>
      <w:lvlJc w:val="left"/>
      <w:pPr>
        <w:ind w:left="1440" w:hanging="360"/>
      </w:pPr>
    </w:lvl>
    <w:lvl w:ilvl="2" w:tplc="17429508" w:tentative="1">
      <w:start w:val="1"/>
      <w:numFmt w:val="lowerRoman"/>
      <w:lvlText w:val="%3."/>
      <w:lvlJc w:val="right"/>
      <w:pPr>
        <w:ind w:left="2160" w:hanging="180"/>
      </w:pPr>
    </w:lvl>
    <w:lvl w:ilvl="3" w:tplc="17429508" w:tentative="1">
      <w:start w:val="1"/>
      <w:numFmt w:val="decimal"/>
      <w:lvlText w:val="%4."/>
      <w:lvlJc w:val="left"/>
      <w:pPr>
        <w:ind w:left="2880" w:hanging="360"/>
      </w:pPr>
    </w:lvl>
    <w:lvl w:ilvl="4" w:tplc="17429508" w:tentative="1">
      <w:start w:val="1"/>
      <w:numFmt w:val="lowerLetter"/>
      <w:lvlText w:val="%5."/>
      <w:lvlJc w:val="left"/>
      <w:pPr>
        <w:ind w:left="3600" w:hanging="360"/>
      </w:pPr>
    </w:lvl>
    <w:lvl w:ilvl="5" w:tplc="17429508" w:tentative="1">
      <w:start w:val="1"/>
      <w:numFmt w:val="lowerRoman"/>
      <w:lvlText w:val="%6."/>
      <w:lvlJc w:val="right"/>
      <w:pPr>
        <w:ind w:left="4320" w:hanging="180"/>
      </w:pPr>
    </w:lvl>
    <w:lvl w:ilvl="6" w:tplc="17429508" w:tentative="1">
      <w:start w:val="1"/>
      <w:numFmt w:val="decimal"/>
      <w:lvlText w:val="%7."/>
      <w:lvlJc w:val="left"/>
      <w:pPr>
        <w:ind w:left="5040" w:hanging="360"/>
      </w:pPr>
    </w:lvl>
    <w:lvl w:ilvl="7" w:tplc="17429508" w:tentative="1">
      <w:start w:val="1"/>
      <w:numFmt w:val="lowerLetter"/>
      <w:lvlText w:val="%8."/>
      <w:lvlJc w:val="left"/>
      <w:pPr>
        <w:ind w:left="5760" w:hanging="360"/>
      </w:pPr>
    </w:lvl>
    <w:lvl w:ilvl="8" w:tplc="17429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6">
    <w:multiLevelType w:val="hybridMultilevel"/>
    <w:lvl w:ilvl="0" w:tplc="14410807">
      <w:start w:val="1"/>
      <w:numFmt w:val="decimal"/>
      <w:lvlText w:val="%1."/>
      <w:lvlJc w:val="left"/>
      <w:pPr>
        <w:ind w:left="720" w:hanging="360"/>
      </w:pPr>
    </w:lvl>
    <w:lvl w:ilvl="1" w:tplc="14410807" w:tentative="1">
      <w:start w:val="1"/>
      <w:numFmt w:val="lowerLetter"/>
      <w:lvlText w:val="%2."/>
      <w:lvlJc w:val="left"/>
      <w:pPr>
        <w:ind w:left="1440" w:hanging="360"/>
      </w:pPr>
    </w:lvl>
    <w:lvl w:ilvl="2" w:tplc="14410807" w:tentative="1">
      <w:start w:val="1"/>
      <w:numFmt w:val="lowerRoman"/>
      <w:lvlText w:val="%3."/>
      <w:lvlJc w:val="right"/>
      <w:pPr>
        <w:ind w:left="2160" w:hanging="180"/>
      </w:pPr>
    </w:lvl>
    <w:lvl w:ilvl="3" w:tplc="14410807" w:tentative="1">
      <w:start w:val="1"/>
      <w:numFmt w:val="decimal"/>
      <w:lvlText w:val="%4."/>
      <w:lvlJc w:val="left"/>
      <w:pPr>
        <w:ind w:left="2880" w:hanging="360"/>
      </w:pPr>
    </w:lvl>
    <w:lvl w:ilvl="4" w:tplc="14410807" w:tentative="1">
      <w:start w:val="1"/>
      <w:numFmt w:val="lowerLetter"/>
      <w:lvlText w:val="%5."/>
      <w:lvlJc w:val="left"/>
      <w:pPr>
        <w:ind w:left="3600" w:hanging="360"/>
      </w:pPr>
    </w:lvl>
    <w:lvl w:ilvl="5" w:tplc="14410807" w:tentative="1">
      <w:start w:val="1"/>
      <w:numFmt w:val="lowerRoman"/>
      <w:lvlText w:val="%6."/>
      <w:lvlJc w:val="right"/>
      <w:pPr>
        <w:ind w:left="4320" w:hanging="180"/>
      </w:pPr>
    </w:lvl>
    <w:lvl w:ilvl="6" w:tplc="14410807" w:tentative="1">
      <w:start w:val="1"/>
      <w:numFmt w:val="decimal"/>
      <w:lvlText w:val="%7."/>
      <w:lvlJc w:val="left"/>
      <w:pPr>
        <w:ind w:left="5040" w:hanging="360"/>
      </w:pPr>
    </w:lvl>
    <w:lvl w:ilvl="7" w:tplc="14410807" w:tentative="1">
      <w:start w:val="1"/>
      <w:numFmt w:val="lowerLetter"/>
      <w:lvlText w:val="%8."/>
      <w:lvlJc w:val="left"/>
      <w:pPr>
        <w:ind w:left="5760" w:hanging="360"/>
      </w:pPr>
    </w:lvl>
    <w:lvl w:ilvl="8" w:tplc="14410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5">
    <w:multiLevelType w:val="hybridMultilevel"/>
    <w:lvl w:ilvl="0" w:tplc="29487363">
      <w:start w:val="1"/>
      <w:numFmt w:val="decimal"/>
      <w:lvlText w:val="%1."/>
      <w:lvlJc w:val="left"/>
      <w:pPr>
        <w:ind w:left="720" w:hanging="360"/>
      </w:pPr>
    </w:lvl>
    <w:lvl w:ilvl="1" w:tplc="29487363" w:tentative="1">
      <w:start w:val="1"/>
      <w:numFmt w:val="lowerLetter"/>
      <w:lvlText w:val="%2."/>
      <w:lvlJc w:val="left"/>
      <w:pPr>
        <w:ind w:left="1440" w:hanging="360"/>
      </w:pPr>
    </w:lvl>
    <w:lvl w:ilvl="2" w:tplc="29487363" w:tentative="1">
      <w:start w:val="1"/>
      <w:numFmt w:val="lowerRoman"/>
      <w:lvlText w:val="%3."/>
      <w:lvlJc w:val="right"/>
      <w:pPr>
        <w:ind w:left="2160" w:hanging="180"/>
      </w:pPr>
    </w:lvl>
    <w:lvl w:ilvl="3" w:tplc="29487363" w:tentative="1">
      <w:start w:val="1"/>
      <w:numFmt w:val="decimal"/>
      <w:lvlText w:val="%4."/>
      <w:lvlJc w:val="left"/>
      <w:pPr>
        <w:ind w:left="2880" w:hanging="360"/>
      </w:pPr>
    </w:lvl>
    <w:lvl w:ilvl="4" w:tplc="29487363" w:tentative="1">
      <w:start w:val="1"/>
      <w:numFmt w:val="lowerLetter"/>
      <w:lvlText w:val="%5."/>
      <w:lvlJc w:val="left"/>
      <w:pPr>
        <w:ind w:left="3600" w:hanging="360"/>
      </w:pPr>
    </w:lvl>
    <w:lvl w:ilvl="5" w:tplc="29487363" w:tentative="1">
      <w:start w:val="1"/>
      <w:numFmt w:val="lowerRoman"/>
      <w:lvlText w:val="%6."/>
      <w:lvlJc w:val="right"/>
      <w:pPr>
        <w:ind w:left="4320" w:hanging="180"/>
      </w:pPr>
    </w:lvl>
    <w:lvl w:ilvl="6" w:tplc="29487363" w:tentative="1">
      <w:start w:val="1"/>
      <w:numFmt w:val="decimal"/>
      <w:lvlText w:val="%7."/>
      <w:lvlJc w:val="left"/>
      <w:pPr>
        <w:ind w:left="5040" w:hanging="360"/>
      </w:pPr>
    </w:lvl>
    <w:lvl w:ilvl="7" w:tplc="29487363" w:tentative="1">
      <w:start w:val="1"/>
      <w:numFmt w:val="lowerLetter"/>
      <w:lvlText w:val="%8."/>
      <w:lvlJc w:val="left"/>
      <w:pPr>
        <w:ind w:left="5760" w:hanging="360"/>
      </w:pPr>
    </w:lvl>
    <w:lvl w:ilvl="8" w:tplc="29487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4">
    <w:multiLevelType w:val="hybridMultilevel"/>
    <w:lvl w:ilvl="0" w:tplc="46054804">
      <w:start w:val="1"/>
      <w:numFmt w:val="decimal"/>
      <w:lvlText w:val="%1."/>
      <w:lvlJc w:val="left"/>
      <w:pPr>
        <w:ind w:left="720" w:hanging="360"/>
      </w:pPr>
    </w:lvl>
    <w:lvl w:ilvl="1" w:tplc="46054804" w:tentative="1">
      <w:start w:val="1"/>
      <w:numFmt w:val="lowerLetter"/>
      <w:lvlText w:val="%2."/>
      <w:lvlJc w:val="left"/>
      <w:pPr>
        <w:ind w:left="1440" w:hanging="360"/>
      </w:pPr>
    </w:lvl>
    <w:lvl w:ilvl="2" w:tplc="46054804" w:tentative="1">
      <w:start w:val="1"/>
      <w:numFmt w:val="lowerRoman"/>
      <w:lvlText w:val="%3."/>
      <w:lvlJc w:val="right"/>
      <w:pPr>
        <w:ind w:left="2160" w:hanging="180"/>
      </w:pPr>
    </w:lvl>
    <w:lvl w:ilvl="3" w:tplc="46054804" w:tentative="1">
      <w:start w:val="1"/>
      <w:numFmt w:val="decimal"/>
      <w:lvlText w:val="%4."/>
      <w:lvlJc w:val="left"/>
      <w:pPr>
        <w:ind w:left="2880" w:hanging="360"/>
      </w:pPr>
    </w:lvl>
    <w:lvl w:ilvl="4" w:tplc="46054804" w:tentative="1">
      <w:start w:val="1"/>
      <w:numFmt w:val="lowerLetter"/>
      <w:lvlText w:val="%5."/>
      <w:lvlJc w:val="left"/>
      <w:pPr>
        <w:ind w:left="3600" w:hanging="360"/>
      </w:pPr>
    </w:lvl>
    <w:lvl w:ilvl="5" w:tplc="46054804" w:tentative="1">
      <w:start w:val="1"/>
      <w:numFmt w:val="lowerRoman"/>
      <w:lvlText w:val="%6."/>
      <w:lvlJc w:val="right"/>
      <w:pPr>
        <w:ind w:left="4320" w:hanging="180"/>
      </w:pPr>
    </w:lvl>
    <w:lvl w:ilvl="6" w:tplc="46054804" w:tentative="1">
      <w:start w:val="1"/>
      <w:numFmt w:val="decimal"/>
      <w:lvlText w:val="%7."/>
      <w:lvlJc w:val="left"/>
      <w:pPr>
        <w:ind w:left="5040" w:hanging="360"/>
      </w:pPr>
    </w:lvl>
    <w:lvl w:ilvl="7" w:tplc="46054804" w:tentative="1">
      <w:start w:val="1"/>
      <w:numFmt w:val="lowerLetter"/>
      <w:lvlText w:val="%8."/>
      <w:lvlJc w:val="left"/>
      <w:pPr>
        <w:ind w:left="5760" w:hanging="360"/>
      </w:pPr>
    </w:lvl>
    <w:lvl w:ilvl="8" w:tplc="46054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3">
    <w:multiLevelType w:val="hybridMultilevel"/>
    <w:lvl w:ilvl="0" w:tplc="99655427">
      <w:start w:val="1"/>
      <w:numFmt w:val="decimal"/>
      <w:lvlText w:val="%1."/>
      <w:lvlJc w:val="left"/>
      <w:pPr>
        <w:ind w:left="720" w:hanging="360"/>
      </w:pPr>
    </w:lvl>
    <w:lvl w:ilvl="1" w:tplc="99655427" w:tentative="1">
      <w:start w:val="1"/>
      <w:numFmt w:val="lowerLetter"/>
      <w:lvlText w:val="%2."/>
      <w:lvlJc w:val="left"/>
      <w:pPr>
        <w:ind w:left="1440" w:hanging="360"/>
      </w:pPr>
    </w:lvl>
    <w:lvl w:ilvl="2" w:tplc="99655427" w:tentative="1">
      <w:start w:val="1"/>
      <w:numFmt w:val="lowerRoman"/>
      <w:lvlText w:val="%3."/>
      <w:lvlJc w:val="right"/>
      <w:pPr>
        <w:ind w:left="2160" w:hanging="180"/>
      </w:pPr>
    </w:lvl>
    <w:lvl w:ilvl="3" w:tplc="99655427" w:tentative="1">
      <w:start w:val="1"/>
      <w:numFmt w:val="decimal"/>
      <w:lvlText w:val="%4."/>
      <w:lvlJc w:val="left"/>
      <w:pPr>
        <w:ind w:left="2880" w:hanging="360"/>
      </w:pPr>
    </w:lvl>
    <w:lvl w:ilvl="4" w:tplc="99655427" w:tentative="1">
      <w:start w:val="1"/>
      <w:numFmt w:val="lowerLetter"/>
      <w:lvlText w:val="%5."/>
      <w:lvlJc w:val="left"/>
      <w:pPr>
        <w:ind w:left="3600" w:hanging="360"/>
      </w:pPr>
    </w:lvl>
    <w:lvl w:ilvl="5" w:tplc="99655427" w:tentative="1">
      <w:start w:val="1"/>
      <w:numFmt w:val="lowerRoman"/>
      <w:lvlText w:val="%6."/>
      <w:lvlJc w:val="right"/>
      <w:pPr>
        <w:ind w:left="4320" w:hanging="180"/>
      </w:pPr>
    </w:lvl>
    <w:lvl w:ilvl="6" w:tplc="99655427" w:tentative="1">
      <w:start w:val="1"/>
      <w:numFmt w:val="decimal"/>
      <w:lvlText w:val="%7."/>
      <w:lvlJc w:val="left"/>
      <w:pPr>
        <w:ind w:left="5040" w:hanging="360"/>
      </w:pPr>
    </w:lvl>
    <w:lvl w:ilvl="7" w:tplc="99655427" w:tentative="1">
      <w:start w:val="1"/>
      <w:numFmt w:val="lowerLetter"/>
      <w:lvlText w:val="%8."/>
      <w:lvlJc w:val="left"/>
      <w:pPr>
        <w:ind w:left="5760" w:hanging="360"/>
      </w:pPr>
    </w:lvl>
    <w:lvl w:ilvl="8" w:tplc="99655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2">
    <w:multiLevelType w:val="hybridMultilevel"/>
    <w:lvl w:ilvl="0" w:tplc="55300069">
      <w:start w:val="1"/>
      <w:numFmt w:val="decimal"/>
      <w:lvlText w:val="%1."/>
      <w:lvlJc w:val="left"/>
      <w:pPr>
        <w:ind w:left="720" w:hanging="360"/>
      </w:pPr>
    </w:lvl>
    <w:lvl w:ilvl="1" w:tplc="55300069" w:tentative="1">
      <w:start w:val="1"/>
      <w:numFmt w:val="lowerLetter"/>
      <w:lvlText w:val="%2."/>
      <w:lvlJc w:val="left"/>
      <w:pPr>
        <w:ind w:left="1440" w:hanging="360"/>
      </w:pPr>
    </w:lvl>
    <w:lvl w:ilvl="2" w:tplc="55300069" w:tentative="1">
      <w:start w:val="1"/>
      <w:numFmt w:val="lowerRoman"/>
      <w:lvlText w:val="%3."/>
      <w:lvlJc w:val="right"/>
      <w:pPr>
        <w:ind w:left="2160" w:hanging="180"/>
      </w:pPr>
    </w:lvl>
    <w:lvl w:ilvl="3" w:tplc="55300069" w:tentative="1">
      <w:start w:val="1"/>
      <w:numFmt w:val="decimal"/>
      <w:lvlText w:val="%4."/>
      <w:lvlJc w:val="left"/>
      <w:pPr>
        <w:ind w:left="2880" w:hanging="360"/>
      </w:pPr>
    </w:lvl>
    <w:lvl w:ilvl="4" w:tplc="55300069" w:tentative="1">
      <w:start w:val="1"/>
      <w:numFmt w:val="lowerLetter"/>
      <w:lvlText w:val="%5."/>
      <w:lvlJc w:val="left"/>
      <w:pPr>
        <w:ind w:left="3600" w:hanging="360"/>
      </w:pPr>
    </w:lvl>
    <w:lvl w:ilvl="5" w:tplc="55300069" w:tentative="1">
      <w:start w:val="1"/>
      <w:numFmt w:val="lowerRoman"/>
      <w:lvlText w:val="%6."/>
      <w:lvlJc w:val="right"/>
      <w:pPr>
        <w:ind w:left="4320" w:hanging="180"/>
      </w:pPr>
    </w:lvl>
    <w:lvl w:ilvl="6" w:tplc="55300069" w:tentative="1">
      <w:start w:val="1"/>
      <w:numFmt w:val="decimal"/>
      <w:lvlText w:val="%7."/>
      <w:lvlJc w:val="left"/>
      <w:pPr>
        <w:ind w:left="5040" w:hanging="360"/>
      </w:pPr>
    </w:lvl>
    <w:lvl w:ilvl="7" w:tplc="55300069" w:tentative="1">
      <w:start w:val="1"/>
      <w:numFmt w:val="lowerLetter"/>
      <w:lvlText w:val="%8."/>
      <w:lvlJc w:val="left"/>
      <w:pPr>
        <w:ind w:left="5760" w:hanging="360"/>
      </w:pPr>
    </w:lvl>
    <w:lvl w:ilvl="8" w:tplc="55300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1">
    <w:multiLevelType w:val="hybridMultilevel"/>
    <w:lvl w:ilvl="0" w:tplc="46581503">
      <w:start w:val="1"/>
      <w:numFmt w:val="decimal"/>
      <w:lvlText w:val="%1."/>
      <w:lvlJc w:val="left"/>
      <w:pPr>
        <w:ind w:left="720" w:hanging="360"/>
      </w:pPr>
    </w:lvl>
    <w:lvl w:ilvl="1" w:tplc="46581503" w:tentative="1">
      <w:start w:val="1"/>
      <w:numFmt w:val="lowerLetter"/>
      <w:lvlText w:val="%2."/>
      <w:lvlJc w:val="left"/>
      <w:pPr>
        <w:ind w:left="1440" w:hanging="360"/>
      </w:pPr>
    </w:lvl>
    <w:lvl w:ilvl="2" w:tplc="46581503" w:tentative="1">
      <w:start w:val="1"/>
      <w:numFmt w:val="lowerRoman"/>
      <w:lvlText w:val="%3."/>
      <w:lvlJc w:val="right"/>
      <w:pPr>
        <w:ind w:left="2160" w:hanging="180"/>
      </w:pPr>
    </w:lvl>
    <w:lvl w:ilvl="3" w:tplc="46581503" w:tentative="1">
      <w:start w:val="1"/>
      <w:numFmt w:val="decimal"/>
      <w:lvlText w:val="%4."/>
      <w:lvlJc w:val="left"/>
      <w:pPr>
        <w:ind w:left="2880" w:hanging="360"/>
      </w:pPr>
    </w:lvl>
    <w:lvl w:ilvl="4" w:tplc="46581503" w:tentative="1">
      <w:start w:val="1"/>
      <w:numFmt w:val="lowerLetter"/>
      <w:lvlText w:val="%5."/>
      <w:lvlJc w:val="left"/>
      <w:pPr>
        <w:ind w:left="3600" w:hanging="360"/>
      </w:pPr>
    </w:lvl>
    <w:lvl w:ilvl="5" w:tplc="46581503" w:tentative="1">
      <w:start w:val="1"/>
      <w:numFmt w:val="lowerRoman"/>
      <w:lvlText w:val="%6."/>
      <w:lvlJc w:val="right"/>
      <w:pPr>
        <w:ind w:left="4320" w:hanging="180"/>
      </w:pPr>
    </w:lvl>
    <w:lvl w:ilvl="6" w:tplc="46581503" w:tentative="1">
      <w:start w:val="1"/>
      <w:numFmt w:val="decimal"/>
      <w:lvlText w:val="%7."/>
      <w:lvlJc w:val="left"/>
      <w:pPr>
        <w:ind w:left="5040" w:hanging="360"/>
      </w:pPr>
    </w:lvl>
    <w:lvl w:ilvl="7" w:tplc="46581503" w:tentative="1">
      <w:start w:val="1"/>
      <w:numFmt w:val="lowerLetter"/>
      <w:lvlText w:val="%8."/>
      <w:lvlJc w:val="left"/>
      <w:pPr>
        <w:ind w:left="5760" w:hanging="360"/>
      </w:pPr>
    </w:lvl>
    <w:lvl w:ilvl="8" w:tplc="46581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0">
    <w:multiLevelType w:val="hybridMultilevel"/>
    <w:lvl w:ilvl="0" w:tplc="23466080">
      <w:start w:val="1"/>
      <w:numFmt w:val="decimal"/>
      <w:lvlText w:val="%1."/>
      <w:lvlJc w:val="left"/>
      <w:pPr>
        <w:ind w:left="720" w:hanging="360"/>
      </w:pPr>
    </w:lvl>
    <w:lvl w:ilvl="1" w:tplc="23466080" w:tentative="1">
      <w:start w:val="1"/>
      <w:numFmt w:val="lowerLetter"/>
      <w:lvlText w:val="%2."/>
      <w:lvlJc w:val="left"/>
      <w:pPr>
        <w:ind w:left="1440" w:hanging="360"/>
      </w:pPr>
    </w:lvl>
    <w:lvl w:ilvl="2" w:tplc="23466080" w:tentative="1">
      <w:start w:val="1"/>
      <w:numFmt w:val="lowerRoman"/>
      <w:lvlText w:val="%3."/>
      <w:lvlJc w:val="right"/>
      <w:pPr>
        <w:ind w:left="2160" w:hanging="180"/>
      </w:pPr>
    </w:lvl>
    <w:lvl w:ilvl="3" w:tplc="23466080" w:tentative="1">
      <w:start w:val="1"/>
      <w:numFmt w:val="decimal"/>
      <w:lvlText w:val="%4."/>
      <w:lvlJc w:val="left"/>
      <w:pPr>
        <w:ind w:left="2880" w:hanging="360"/>
      </w:pPr>
    </w:lvl>
    <w:lvl w:ilvl="4" w:tplc="23466080" w:tentative="1">
      <w:start w:val="1"/>
      <w:numFmt w:val="lowerLetter"/>
      <w:lvlText w:val="%5."/>
      <w:lvlJc w:val="left"/>
      <w:pPr>
        <w:ind w:left="3600" w:hanging="360"/>
      </w:pPr>
    </w:lvl>
    <w:lvl w:ilvl="5" w:tplc="23466080" w:tentative="1">
      <w:start w:val="1"/>
      <w:numFmt w:val="lowerRoman"/>
      <w:lvlText w:val="%6."/>
      <w:lvlJc w:val="right"/>
      <w:pPr>
        <w:ind w:left="4320" w:hanging="180"/>
      </w:pPr>
    </w:lvl>
    <w:lvl w:ilvl="6" w:tplc="23466080" w:tentative="1">
      <w:start w:val="1"/>
      <w:numFmt w:val="decimal"/>
      <w:lvlText w:val="%7."/>
      <w:lvlJc w:val="left"/>
      <w:pPr>
        <w:ind w:left="5040" w:hanging="360"/>
      </w:pPr>
    </w:lvl>
    <w:lvl w:ilvl="7" w:tplc="23466080" w:tentative="1">
      <w:start w:val="1"/>
      <w:numFmt w:val="lowerLetter"/>
      <w:lvlText w:val="%8."/>
      <w:lvlJc w:val="left"/>
      <w:pPr>
        <w:ind w:left="5760" w:hanging="360"/>
      </w:pPr>
    </w:lvl>
    <w:lvl w:ilvl="8" w:tplc="23466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9">
    <w:multiLevelType w:val="hybridMultilevel"/>
    <w:lvl w:ilvl="0" w:tplc="55004997">
      <w:start w:val="1"/>
      <w:numFmt w:val="decimal"/>
      <w:lvlText w:val="%1."/>
      <w:lvlJc w:val="left"/>
      <w:pPr>
        <w:ind w:left="720" w:hanging="360"/>
      </w:pPr>
    </w:lvl>
    <w:lvl w:ilvl="1" w:tplc="55004997" w:tentative="1">
      <w:start w:val="1"/>
      <w:numFmt w:val="lowerLetter"/>
      <w:lvlText w:val="%2."/>
      <w:lvlJc w:val="left"/>
      <w:pPr>
        <w:ind w:left="1440" w:hanging="360"/>
      </w:pPr>
    </w:lvl>
    <w:lvl w:ilvl="2" w:tplc="55004997" w:tentative="1">
      <w:start w:val="1"/>
      <w:numFmt w:val="lowerRoman"/>
      <w:lvlText w:val="%3."/>
      <w:lvlJc w:val="right"/>
      <w:pPr>
        <w:ind w:left="2160" w:hanging="180"/>
      </w:pPr>
    </w:lvl>
    <w:lvl w:ilvl="3" w:tplc="55004997" w:tentative="1">
      <w:start w:val="1"/>
      <w:numFmt w:val="decimal"/>
      <w:lvlText w:val="%4."/>
      <w:lvlJc w:val="left"/>
      <w:pPr>
        <w:ind w:left="2880" w:hanging="360"/>
      </w:pPr>
    </w:lvl>
    <w:lvl w:ilvl="4" w:tplc="55004997" w:tentative="1">
      <w:start w:val="1"/>
      <w:numFmt w:val="lowerLetter"/>
      <w:lvlText w:val="%5."/>
      <w:lvlJc w:val="left"/>
      <w:pPr>
        <w:ind w:left="3600" w:hanging="360"/>
      </w:pPr>
    </w:lvl>
    <w:lvl w:ilvl="5" w:tplc="55004997" w:tentative="1">
      <w:start w:val="1"/>
      <w:numFmt w:val="lowerRoman"/>
      <w:lvlText w:val="%6."/>
      <w:lvlJc w:val="right"/>
      <w:pPr>
        <w:ind w:left="4320" w:hanging="180"/>
      </w:pPr>
    </w:lvl>
    <w:lvl w:ilvl="6" w:tplc="55004997" w:tentative="1">
      <w:start w:val="1"/>
      <w:numFmt w:val="decimal"/>
      <w:lvlText w:val="%7."/>
      <w:lvlJc w:val="left"/>
      <w:pPr>
        <w:ind w:left="5040" w:hanging="360"/>
      </w:pPr>
    </w:lvl>
    <w:lvl w:ilvl="7" w:tplc="55004997" w:tentative="1">
      <w:start w:val="1"/>
      <w:numFmt w:val="lowerLetter"/>
      <w:lvlText w:val="%8."/>
      <w:lvlJc w:val="left"/>
      <w:pPr>
        <w:ind w:left="5760" w:hanging="360"/>
      </w:pPr>
    </w:lvl>
    <w:lvl w:ilvl="8" w:tplc="55004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8">
    <w:multiLevelType w:val="hybridMultilevel"/>
    <w:lvl w:ilvl="0" w:tplc="52894065">
      <w:start w:val="1"/>
      <w:numFmt w:val="decimal"/>
      <w:lvlText w:val="%1."/>
      <w:lvlJc w:val="left"/>
      <w:pPr>
        <w:ind w:left="720" w:hanging="360"/>
      </w:pPr>
    </w:lvl>
    <w:lvl w:ilvl="1" w:tplc="52894065" w:tentative="1">
      <w:start w:val="1"/>
      <w:numFmt w:val="lowerLetter"/>
      <w:lvlText w:val="%2."/>
      <w:lvlJc w:val="left"/>
      <w:pPr>
        <w:ind w:left="1440" w:hanging="360"/>
      </w:pPr>
    </w:lvl>
    <w:lvl w:ilvl="2" w:tplc="52894065" w:tentative="1">
      <w:start w:val="1"/>
      <w:numFmt w:val="lowerRoman"/>
      <w:lvlText w:val="%3."/>
      <w:lvlJc w:val="right"/>
      <w:pPr>
        <w:ind w:left="2160" w:hanging="180"/>
      </w:pPr>
    </w:lvl>
    <w:lvl w:ilvl="3" w:tplc="52894065" w:tentative="1">
      <w:start w:val="1"/>
      <w:numFmt w:val="decimal"/>
      <w:lvlText w:val="%4."/>
      <w:lvlJc w:val="left"/>
      <w:pPr>
        <w:ind w:left="2880" w:hanging="360"/>
      </w:pPr>
    </w:lvl>
    <w:lvl w:ilvl="4" w:tplc="52894065" w:tentative="1">
      <w:start w:val="1"/>
      <w:numFmt w:val="lowerLetter"/>
      <w:lvlText w:val="%5."/>
      <w:lvlJc w:val="left"/>
      <w:pPr>
        <w:ind w:left="3600" w:hanging="360"/>
      </w:pPr>
    </w:lvl>
    <w:lvl w:ilvl="5" w:tplc="52894065" w:tentative="1">
      <w:start w:val="1"/>
      <w:numFmt w:val="lowerRoman"/>
      <w:lvlText w:val="%6."/>
      <w:lvlJc w:val="right"/>
      <w:pPr>
        <w:ind w:left="4320" w:hanging="180"/>
      </w:pPr>
    </w:lvl>
    <w:lvl w:ilvl="6" w:tplc="52894065" w:tentative="1">
      <w:start w:val="1"/>
      <w:numFmt w:val="decimal"/>
      <w:lvlText w:val="%7."/>
      <w:lvlJc w:val="left"/>
      <w:pPr>
        <w:ind w:left="5040" w:hanging="360"/>
      </w:pPr>
    </w:lvl>
    <w:lvl w:ilvl="7" w:tplc="52894065" w:tentative="1">
      <w:start w:val="1"/>
      <w:numFmt w:val="lowerLetter"/>
      <w:lvlText w:val="%8."/>
      <w:lvlJc w:val="left"/>
      <w:pPr>
        <w:ind w:left="5760" w:hanging="360"/>
      </w:pPr>
    </w:lvl>
    <w:lvl w:ilvl="8" w:tplc="52894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7">
    <w:multiLevelType w:val="hybridMultilevel"/>
    <w:lvl w:ilvl="0" w:tplc="69147222">
      <w:start w:val="1"/>
      <w:numFmt w:val="decimal"/>
      <w:lvlText w:val="%1."/>
      <w:lvlJc w:val="left"/>
      <w:pPr>
        <w:ind w:left="720" w:hanging="360"/>
      </w:pPr>
    </w:lvl>
    <w:lvl w:ilvl="1" w:tplc="69147222" w:tentative="1">
      <w:start w:val="1"/>
      <w:numFmt w:val="lowerLetter"/>
      <w:lvlText w:val="%2."/>
      <w:lvlJc w:val="left"/>
      <w:pPr>
        <w:ind w:left="1440" w:hanging="360"/>
      </w:pPr>
    </w:lvl>
    <w:lvl w:ilvl="2" w:tplc="69147222" w:tentative="1">
      <w:start w:val="1"/>
      <w:numFmt w:val="lowerRoman"/>
      <w:lvlText w:val="%3."/>
      <w:lvlJc w:val="right"/>
      <w:pPr>
        <w:ind w:left="2160" w:hanging="180"/>
      </w:pPr>
    </w:lvl>
    <w:lvl w:ilvl="3" w:tplc="69147222" w:tentative="1">
      <w:start w:val="1"/>
      <w:numFmt w:val="decimal"/>
      <w:lvlText w:val="%4."/>
      <w:lvlJc w:val="left"/>
      <w:pPr>
        <w:ind w:left="2880" w:hanging="360"/>
      </w:pPr>
    </w:lvl>
    <w:lvl w:ilvl="4" w:tplc="69147222" w:tentative="1">
      <w:start w:val="1"/>
      <w:numFmt w:val="lowerLetter"/>
      <w:lvlText w:val="%5."/>
      <w:lvlJc w:val="left"/>
      <w:pPr>
        <w:ind w:left="3600" w:hanging="360"/>
      </w:pPr>
    </w:lvl>
    <w:lvl w:ilvl="5" w:tplc="69147222" w:tentative="1">
      <w:start w:val="1"/>
      <w:numFmt w:val="lowerRoman"/>
      <w:lvlText w:val="%6."/>
      <w:lvlJc w:val="right"/>
      <w:pPr>
        <w:ind w:left="4320" w:hanging="180"/>
      </w:pPr>
    </w:lvl>
    <w:lvl w:ilvl="6" w:tplc="69147222" w:tentative="1">
      <w:start w:val="1"/>
      <w:numFmt w:val="decimal"/>
      <w:lvlText w:val="%7."/>
      <w:lvlJc w:val="left"/>
      <w:pPr>
        <w:ind w:left="5040" w:hanging="360"/>
      </w:pPr>
    </w:lvl>
    <w:lvl w:ilvl="7" w:tplc="69147222" w:tentative="1">
      <w:start w:val="1"/>
      <w:numFmt w:val="lowerLetter"/>
      <w:lvlText w:val="%8."/>
      <w:lvlJc w:val="left"/>
      <w:pPr>
        <w:ind w:left="5760" w:hanging="360"/>
      </w:pPr>
    </w:lvl>
    <w:lvl w:ilvl="8" w:tplc="69147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6">
    <w:multiLevelType w:val="hybridMultilevel"/>
    <w:lvl w:ilvl="0" w:tplc="54542341">
      <w:start w:val="1"/>
      <w:numFmt w:val="decimal"/>
      <w:lvlText w:val="%1."/>
      <w:lvlJc w:val="left"/>
      <w:pPr>
        <w:ind w:left="720" w:hanging="360"/>
      </w:pPr>
    </w:lvl>
    <w:lvl w:ilvl="1" w:tplc="54542341" w:tentative="1">
      <w:start w:val="1"/>
      <w:numFmt w:val="lowerLetter"/>
      <w:lvlText w:val="%2."/>
      <w:lvlJc w:val="left"/>
      <w:pPr>
        <w:ind w:left="1440" w:hanging="360"/>
      </w:pPr>
    </w:lvl>
    <w:lvl w:ilvl="2" w:tplc="54542341" w:tentative="1">
      <w:start w:val="1"/>
      <w:numFmt w:val="lowerRoman"/>
      <w:lvlText w:val="%3."/>
      <w:lvlJc w:val="right"/>
      <w:pPr>
        <w:ind w:left="2160" w:hanging="180"/>
      </w:pPr>
    </w:lvl>
    <w:lvl w:ilvl="3" w:tplc="54542341" w:tentative="1">
      <w:start w:val="1"/>
      <w:numFmt w:val="decimal"/>
      <w:lvlText w:val="%4."/>
      <w:lvlJc w:val="left"/>
      <w:pPr>
        <w:ind w:left="2880" w:hanging="360"/>
      </w:pPr>
    </w:lvl>
    <w:lvl w:ilvl="4" w:tplc="54542341" w:tentative="1">
      <w:start w:val="1"/>
      <w:numFmt w:val="lowerLetter"/>
      <w:lvlText w:val="%5."/>
      <w:lvlJc w:val="left"/>
      <w:pPr>
        <w:ind w:left="3600" w:hanging="360"/>
      </w:pPr>
    </w:lvl>
    <w:lvl w:ilvl="5" w:tplc="54542341" w:tentative="1">
      <w:start w:val="1"/>
      <w:numFmt w:val="lowerRoman"/>
      <w:lvlText w:val="%6."/>
      <w:lvlJc w:val="right"/>
      <w:pPr>
        <w:ind w:left="4320" w:hanging="180"/>
      </w:pPr>
    </w:lvl>
    <w:lvl w:ilvl="6" w:tplc="54542341" w:tentative="1">
      <w:start w:val="1"/>
      <w:numFmt w:val="decimal"/>
      <w:lvlText w:val="%7."/>
      <w:lvlJc w:val="left"/>
      <w:pPr>
        <w:ind w:left="5040" w:hanging="360"/>
      </w:pPr>
    </w:lvl>
    <w:lvl w:ilvl="7" w:tplc="54542341" w:tentative="1">
      <w:start w:val="1"/>
      <w:numFmt w:val="lowerLetter"/>
      <w:lvlText w:val="%8."/>
      <w:lvlJc w:val="left"/>
      <w:pPr>
        <w:ind w:left="5760" w:hanging="360"/>
      </w:pPr>
    </w:lvl>
    <w:lvl w:ilvl="8" w:tplc="54542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5">
    <w:multiLevelType w:val="hybridMultilevel"/>
    <w:lvl w:ilvl="0" w:tplc="541769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205">
    <w:abstractNumId w:val="15205"/>
  </w:num>
  <w:num w:numId="15206">
    <w:abstractNumId w:val="15206"/>
  </w:num>
  <w:num w:numId="15207">
    <w:abstractNumId w:val="15207"/>
  </w:num>
  <w:num w:numId="15208">
    <w:abstractNumId w:val="15208"/>
  </w:num>
  <w:num w:numId="15209">
    <w:abstractNumId w:val="15209"/>
  </w:num>
  <w:num w:numId="15210">
    <w:abstractNumId w:val="15210"/>
  </w:num>
  <w:num w:numId="15211">
    <w:abstractNumId w:val="15211"/>
  </w:num>
  <w:num w:numId="15212">
    <w:abstractNumId w:val="15212"/>
  </w:num>
  <w:num w:numId="15213">
    <w:abstractNumId w:val="15213"/>
  </w:num>
  <w:num w:numId="15214">
    <w:abstractNumId w:val="15214"/>
  </w:num>
  <w:num w:numId="15215">
    <w:abstractNumId w:val="15215"/>
  </w:num>
  <w:num w:numId="15216">
    <w:abstractNumId w:val="15216"/>
  </w:num>
  <w:num w:numId="15217">
    <w:abstractNumId w:val="15217"/>
  </w:num>
  <w:num w:numId="15218">
    <w:abstractNumId w:val="15218"/>
  </w:num>
  <w:num w:numId="15219">
    <w:abstractNumId w:val="15219"/>
  </w:num>
  <w:num w:numId="15220">
    <w:abstractNumId w:val="15220"/>
  </w:num>
  <w:num w:numId="15221">
    <w:abstractNumId w:val="15221"/>
  </w:num>
  <w:num w:numId="15222">
    <w:abstractNumId w:val="15222"/>
  </w:num>
  <w:num w:numId="15223">
    <w:abstractNumId w:val="15223"/>
  </w:num>
  <w:num w:numId="15224">
    <w:abstractNumId w:val="15224"/>
  </w:num>
  <w:num w:numId="15225">
    <w:abstractNumId w:val="15225"/>
  </w:num>
  <w:num w:numId="15226">
    <w:abstractNumId w:val="15226"/>
  </w:num>
  <w:num w:numId="15227">
    <w:abstractNumId w:val="15227"/>
  </w:num>
  <w:num w:numId="15228">
    <w:abstractNumId w:val="15228"/>
  </w:num>
  <w:num w:numId="15229">
    <w:abstractNumId w:val="15229"/>
  </w:num>
  <w:num w:numId="15230">
    <w:abstractNumId w:val="15230"/>
  </w:num>
  <w:num w:numId="15231">
    <w:abstractNumId w:val="15231"/>
  </w:num>
  <w:num w:numId="15232">
    <w:abstractNumId w:val="15232"/>
  </w:num>
  <w:num w:numId="15233">
    <w:abstractNumId w:val="15233"/>
  </w:num>
  <w:num w:numId="15234">
    <w:abstractNumId w:val="15234"/>
  </w:num>
  <w:num w:numId="15235">
    <w:abstractNumId w:val="15235"/>
  </w:num>
  <w:num w:numId="15236">
    <w:abstractNumId w:val="15236"/>
  </w:num>
  <w:num w:numId="15237">
    <w:abstractNumId w:val="15237"/>
  </w:num>
  <w:num w:numId="15238">
    <w:abstractNumId w:val="15238"/>
  </w:num>
  <w:num w:numId="15239">
    <w:abstractNumId w:val="15239"/>
  </w:num>
  <w:num w:numId="15240">
    <w:abstractNumId w:val="15240"/>
  </w:num>
  <w:num w:numId="15241">
    <w:abstractNumId w:val="15241"/>
  </w:num>
  <w:num w:numId="15242">
    <w:abstractNumId w:val="15242"/>
  </w:num>
  <w:num w:numId="15243">
    <w:abstractNumId w:val="15243"/>
  </w:num>
  <w:num w:numId="15244">
    <w:abstractNumId w:val="15244"/>
  </w:num>
  <w:num w:numId="15245">
    <w:abstractNumId w:val="15245"/>
  </w:num>
  <w:num w:numId="15246">
    <w:abstractNumId w:val="15246"/>
  </w:num>
  <w:num w:numId="15247">
    <w:abstractNumId w:val="15247"/>
  </w:num>
  <w:num w:numId="15248">
    <w:abstractNumId w:val="15248"/>
  </w:num>
  <w:num w:numId="15249">
    <w:abstractNumId w:val="15249"/>
  </w:num>
  <w:num w:numId="15250">
    <w:abstractNumId w:val="15250"/>
  </w:num>
  <w:num w:numId="15251">
    <w:abstractNumId w:val="15251"/>
  </w:num>
  <w:num w:numId="15252">
    <w:abstractNumId w:val="15252"/>
  </w:num>
  <w:num w:numId="15253">
    <w:abstractNumId w:val="15253"/>
  </w:num>
  <w:num w:numId="15254">
    <w:abstractNumId w:val="15254"/>
  </w:num>
  <w:num w:numId="15255">
    <w:abstractNumId w:val="15255"/>
  </w:num>
  <w:num w:numId="15256">
    <w:abstractNumId w:val="15256"/>
  </w:num>
  <w:num w:numId="15257">
    <w:abstractNumId w:val="15257"/>
  </w:num>
  <w:num w:numId="15258">
    <w:abstractNumId w:val="15258"/>
  </w:num>
  <w:num w:numId="15259">
    <w:abstractNumId w:val="15259"/>
  </w:num>
  <w:num w:numId="15260">
    <w:abstractNumId w:val="15260"/>
  </w:num>
  <w:num w:numId="15261">
    <w:abstractNumId w:val="15261"/>
  </w:num>
  <w:num w:numId="15262">
    <w:abstractNumId w:val="15262"/>
  </w:num>
  <w:num w:numId="15263">
    <w:abstractNumId w:val="15263"/>
  </w:num>
  <w:num w:numId="15264">
    <w:abstractNumId w:val="15264"/>
  </w:num>
  <w:num w:numId="15265">
    <w:abstractNumId w:val="15265"/>
  </w:num>
  <w:num w:numId="15266">
    <w:abstractNumId w:val="15266"/>
  </w:num>
  <w:num w:numId="15267">
    <w:abstractNumId w:val="15267"/>
  </w:num>
  <w:num w:numId="15268">
    <w:abstractNumId w:val="15268"/>
  </w:num>
  <w:num w:numId="15269">
    <w:abstractNumId w:val="15269"/>
  </w:num>
  <w:num w:numId="15270">
    <w:abstractNumId w:val="15270"/>
  </w:num>
  <w:num w:numId="15271">
    <w:abstractNumId w:val="15271"/>
  </w:num>
  <w:num w:numId="15272">
    <w:abstractNumId w:val="15272"/>
  </w:num>
  <w:num w:numId="15273">
    <w:abstractNumId w:val="15273"/>
  </w:num>
  <w:num w:numId="15274">
    <w:abstractNumId w:val="15274"/>
  </w:num>
  <w:num w:numId="15275">
    <w:abstractNumId w:val="15275"/>
  </w:num>
  <w:num w:numId="15276">
    <w:abstractNumId w:val="15276"/>
  </w:num>
  <w:num w:numId="15277">
    <w:abstractNumId w:val="15277"/>
  </w:num>
  <w:num w:numId="15278">
    <w:abstractNumId w:val="15278"/>
  </w:num>
  <w:num w:numId="15279">
    <w:abstractNumId w:val="15279"/>
  </w:num>
  <w:num w:numId="15280">
    <w:abstractNumId w:val="15280"/>
  </w:num>
  <w:num w:numId="15281">
    <w:abstractNumId w:val="15281"/>
  </w:num>
  <w:num w:numId="15282">
    <w:abstractNumId w:val="15282"/>
  </w:num>
  <w:num w:numId="15283">
    <w:abstractNumId w:val="15283"/>
  </w:num>
  <w:num w:numId="15284">
    <w:abstractNumId w:val="15284"/>
  </w:num>
  <w:num w:numId="15285">
    <w:abstractNumId w:val="15285"/>
  </w:num>
  <w:num w:numId="15286">
    <w:abstractNumId w:val="15286"/>
  </w:num>
  <w:num w:numId="15287">
    <w:abstractNumId w:val="15287"/>
  </w:num>
  <w:num w:numId="15288">
    <w:abstractNumId w:val="15288"/>
  </w:num>
  <w:num w:numId="15289">
    <w:abstractNumId w:val="15289"/>
  </w:num>
  <w:num w:numId="15290">
    <w:abstractNumId w:val="15290"/>
  </w:num>
  <w:num w:numId="15291">
    <w:abstractNumId w:val="15291"/>
  </w:num>
  <w:num w:numId="15292">
    <w:abstractNumId w:val="15292"/>
  </w:num>
  <w:num w:numId="15293">
    <w:abstractNumId w:val="15293"/>
  </w:num>
  <w:num w:numId="15294">
    <w:abstractNumId w:val="15294"/>
  </w:num>
  <w:num w:numId="15295">
    <w:abstractNumId w:val="15295"/>
  </w:num>
  <w:num w:numId="15296">
    <w:abstractNumId w:val="15296"/>
  </w:num>
  <w:num w:numId="15297">
    <w:abstractNumId w:val="15297"/>
  </w:num>
  <w:num w:numId="15298">
    <w:abstractNumId w:val="15298"/>
  </w:num>
  <w:num w:numId="15299">
    <w:abstractNumId w:val="15299"/>
  </w:num>
  <w:num w:numId="15300">
    <w:abstractNumId w:val="15300"/>
  </w:num>
  <w:num w:numId="15301">
    <w:abstractNumId w:val="15301"/>
  </w:num>
  <w:num w:numId="15302">
    <w:abstractNumId w:val="15302"/>
  </w:num>
  <w:num w:numId="15303">
    <w:abstractNumId w:val="15303"/>
  </w:num>
  <w:num w:numId="15304">
    <w:abstractNumId w:val="15304"/>
  </w:num>
  <w:num w:numId="15305">
    <w:abstractNumId w:val="15305"/>
  </w:num>
  <w:num w:numId="15306">
    <w:abstractNumId w:val="15306"/>
  </w:num>
  <w:num w:numId="15307">
    <w:abstractNumId w:val="15307"/>
  </w:num>
  <w:num w:numId="15308">
    <w:abstractNumId w:val="15308"/>
  </w:num>
  <w:num w:numId="15309">
    <w:abstractNumId w:val="15309"/>
  </w:num>
  <w:num w:numId="15310">
    <w:abstractNumId w:val="15310"/>
  </w:num>
  <w:num w:numId="15311">
    <w:abstractNumId w:val="15311"/>
  </w:num>
  <w:num w:numId="15312">
    <w:abstractNumId w:val="15312"/>
  </w:num>
  <w:num w:numId="15313">
    <w:abstractNumId w:val="15313"/>
  </w:num>
  <w:num w:numId="15314">
    <w:abstractNumId w:val="15314"/>
  </w:num>
  <w:num w:numId="15315">
    <w:abstractNumId w:val="153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5827194" Type="http://schemas.openxmlformats.org/officeDocument/2006/relationships/comments" Target="comments.xml"/><Relationship Id="rId632669982" Type="http://schemas.microsoft.com/office/2011/relationships/commentsExtended" Target="commentsExtended.xml"/><Relationship Id="rId59303754" Type="http://schemas.openxmlformats.org/officeDocument/2006/relationships/image" Target="media/imgrId59303754.jpg"/><Relationship Id="rId692661af80e85d9c9" Type="http://schemas.openxmlformats.org/officeDocument/2006/relationships/hyperlink" Target="https://iservice.lombardini.it/jsp/Template2/manuale.jsp?id=198&amp;parent=1000" TargetMode="External"/><Relationship Id="rId695261af80e8e2133" Type="http://schemas.openxmlformats.org/officeDocument/2006/relationships/hyperlink" Target="https://iservice.lombardini.it/jsp/Template2/manuale.jsp?id=198&amp;parent=1000" TargetMode="External"/><Relationship Id="rId196061af80e93b934" Type="http://schemas.openxmlformats.org/officeDocument/2006/relationships/hyperlink" Target="https://iservice.lombardini.it/jsp/Template2/manuale.jsp?id=198&amp;parent=1000" TargetMode="External"/><Relationship Id="rId159461af80e9bd3d2" Type="http://schemas.openxmlformats.org/officeDocument/2006/relationships/hyperlink" Target="https://iservice.lombardini.it/jsp/Template2/manuale.jsp?id=198&amp;parent=1000" TargetMode="External"/><Relationship Id="rId326961af80e9bd91c" Type="http://schemas.openxmlformats.org/officeDocument/2006/relationships/hyperlink" Target="https://iservice.lombardini.it/jsp/Template2/manuale.jsp?id=178&amp;parent=1000" TargetMode="External"/><Relationship Id="rId726161af80e9bda26" Type="http://schemas.openxmlformats.org/officeDocument/2006/relationships/hyperlink" Target="https://iservice.lombardini.it/jsp/Template2/manuale.jsp?id=178&amp;parent=1000" TargetMode="External"/><Relationship Id="rId138861af80e9bdd78" Type="http://schemas.openxmlformats.org/officeDocument/2006/relationships/hyperlink" Target="https://iservice.lombardini.it/jsp/Template2/manuale.jsp?id=178&amp;parent=1000" TargetMode="External"/><Relationship Id="rId992061af80ea7a736" Type="http://schemas.openxmlformats.org/officeDocument/2006/relationships/hyperlink" Target="https://iservice.lombardini.it/jsp/Template2/manuale.jsp?id=198&amp;parent=1000" TargetMode="External"/><Relationship Id="rId653861af80eb1c28d" Type="http://schemas.openxmlformats.org/officeDocument/2006/relationships/hyperlink" Target="https://iservice.lombardini.it/jsp/Template2/manuale.jsp?id=198&amp;parent=1000" TargetMode="External"/><Relationship Id="rId291661af80ec17c20" Type="http://schemas.openxmlformats.org/officeDocument/2006/relationships/hyperlink" Target="https://iservice.lombardini.it/jsp/Template2/manuale.jsp?id=198&amp;parent=1000" TargetMode="External"/><Relationship Id="rId238461af80ed28dc0" Type="http://schemas.openxmlformats.org/officeDocument/2006/relationships/hyperlink" Target="https://iservice.lombardini.it/jsp/Template2/manuale.jsp?id=822&amp;parent=1000" TargetMode="External"/><Relationship Id="rId622161af80ed9ab6c" Type="http://schemas.openxmlformats.org/officeDocument/2006/relationships/hyperlink" Target="https://iservice.lombardini.it/jsp/Template2/manuale.jsp?id=180&amp;parent=1000" TargetMode="External"/><Relationship Id="rId264761af80ed9ac71" Type="http://schemas.openxmlformats.org/officeDocument/2006/relationships/hyperlink" Target="https://iservice.lombardini.it/jsp/Template2/manuale.jsp?id=181&amp;parent=1000" TargetMode="External"/><Relationship Id="rId203361af80ed9ae18" Type="http://schemas.openxmlformats.org/officeDocument/2006/relationships/hyperlink" Target="https://iservice.lombardini.it/jsp/Template2/manuale.jsp?id=182&amp;parent=1000" TargetMode="External"/><Relationship Id="rId856961af80edc5fcb" Type="http://schemas.openxmlformats.org/officeDocument/2006/relationships/hyperlink" Target="https://iservice.lombardini.it/jsp/Template2/manuale.jsp?id=283&amp;parent=1136" TargetMode="External"/><Relationship Id="rId824161af80edc66c8" Type="http://schemas.openxmlformats.org/officeDocument/2006/relationships/hyperlink" Target="https://iservice.lombardini.it/jsp/Template2/manuale.jsp?id=121&amp;parent=1000" TargetMode="External"/><Relationship Id="rId606061af80ee6e422" Type="http://schemas.openxmlformats.org/officeDocument/2006/relationships/hyperlink" Target="https://iservice.lombardini.it/jsp/Template2/manuale.jsp?id=191&amp;parent=1000" TargetMode="External"/><Relationship Id="rId462261af80ee6e735" Type="http://schemas.openxmlformats.org/officeDocument/2006/relationships/hyperlink" Target="https://iservice.lombardini.it/jsp/Template2/manuale.jsp?id=191&amp;parent=1000" TargetMode="External"/><Relationship Id="rId894561af80ee82578" Type="http://schemas.openxmlformats.org/officeDocument/2006/relationships/hyperlink" Target="https://iservice.lombardini.it/jsp/Template2/manuale.jsp?id=822&amp;parent=1000" TargetMode="External"/><Relationship Id="rId165061af80ee924e4" Type="http://schemas.openxmlformats.org/officeDocument/2006/relationships/hyperlink" Target="https://iservice.lombardini.it/jsp/Template2/manuale.jsp?id=822&amp;parent=1000" TargetMode="External"/><Relationship Id="rId322561af80eeb3bbb" Type="http://schemas.openxmlformats.org/officeDocument/2006/relationships/hyperlink" Target="https://iservice.lombardini.it/jsp/Template2/manuale.jsp?id=822&amp;parent=1000" TargetMode="External"/><Relationship Id="rId855861af80eeb5a80" Type="http://schemas.openxmlformats.org/officeDocument/2006/relationships/hyperlink" Target="https://iservice.lombardini.it/jsp/Template2/manuale.jsp?id=161&amp;parent=1000" TargetMode="External"/><Relationship Id="rId471161af80eee0598" Type="http://schemas.openxmlformats.org/officeDocument/2006/relationships/hyperlink" Target="https://iservice.lombardini.it/jsp/Template2/manuale.jsp?id=198&amp;parent=1000" TargetMode="External"/><Relationship Id="rId920461af80ef17de7" Type="http://schemas.openxmlformats.org/officeDocument/2006/relationships/hyperlink" Target="https://iservice.lombardini.it/jsp/Template2/manuale.jsp?id=121&amp;parent=1000" TargetMode="External"/><Relationship Id="rId693161af80ef27201" Type="http://schemas.openxmlformats.org/officeDocument/2006/relationships/hyperlink" Target="https://iservice.lombardini.it/jsp/Template2/manuale.jsp?id=283&amp;parent=1136" TargetMode="External"/><Relationship Id="rId676961af80efefaa4" Type="http://schemas.openxmlformats.org/officeDocument/2006/relationships/hyperlink" Target="https://iservice.lombardini.it/jsp/Template2/manuale.jsp?id=121&amp;parent=1000" TargetMode="External"/><Relationship Id="rId194261af80efefece" Type="http://schemas.openxmlformats.org/officeDocument/2006/relationships/hyperlink" Target="https://iservice.lombardini.it/jsp/Template2/manuale.jsp?id=121&amp;parent=1000" TargetMode="External"/><Relationship Id="rId397361af80f00a4c0" Type="http://schemas.openxmlformats.org/officeDocument/2006/relationships/hyperlink" Target="https://iservice.lombardini.it/jsp/Template2/manuale.jsp?id=283&amp;parent=1136" TargetMode="External"/><Relationship Id="rId748261af80f10b5dc" Type="http://schemas.openxmlformats.org/officeDocument/2006/relationships/hyperlink" Target="https://iservice.lombardini.it/jsp/Template2/manuale.jsp?id=121&amp;parent=1000" TargetMode="External"/><Relationship Id="rId479561af80f135b86" Type="http://schemas.openxmlformats.org/officeDocument/2006/relationships/hyperlink" Target="https://iservice.lombardini.it/jsp/Template2/manuale.jsp?id=145&amp;parent=1000" TargetMode="External"/><Relationship Id="rId483661af80f1363e4" Type="http://schemas.openxmlformats.org/officeDocument/2006/relationships/hyperlink" Target="https://iservice.lombardini.it/jsp/Template2/manuale.jsp?id=145&amp;parent=1000" TargetMode="External"/><Relationship Id="rId283961af80f14b8ff" Type="http://schemas.openxmlformats.org/officeDocument/2006/relationships/hyperlink" Target="https://iservice.lombardini.it/jsp/Template2/manuale.jsp?id=121&amp;parent=1000" TargetMode="External"/><Relationship Id="rId533461af80f15f6f2" Type="http://schemas.openxmlformats.org/officeDocument/2006/relationships/hyperlink" Target="https://iservice.lombardini.it/jsp/Template2/manuale.jsp?id=822&amp;parent=1000" TargetMode="External"/><Relationship Id="rId447861af80f22428f" Type="http://schemas.openxmlformats.org/officeDocument/2006/relationships/hyperlink" Target="https://iservice.lombardini.it/jsp/Template2/manuale.jsp?id=162&amp;parent=1000" TargetMode="External"/><Relationship Id="rId356561af80f4b5202" Type="http://schemas.openxmlformats.org/officeDocument/2006/relationships/hyperlink" Target="https://iservice.lombardini.it/jsp/Template2/manuale.jsp?id=121&amp;parent=1000" TargetMode="External"/><Relationship Id="rId910161af80f4e162a" Type="http://schemas.openxmlformats.org/officeDocument/2006/relationships/hyperlink" Target="https://iservice.lombardini.it/jsp/Template2/manuale.jsp?id=822&amp;parent=1000" TargetMode="External"/><Relationship Id="rId657961af80f5449b1" Type="http://schemas.openxmlformats.org/officeDocument/2006/relationships/hyperlink" Target="https://iservice.lombardini.it/jsp/Template2/manuale.jsp?id=822&amp;parent=1000" TargetMode="External"/><Relationship Id="rId193361af80f57dbc7" Type="http://schemas.openxmlformats.org/officeDocument/2006/relationships/hyperlink" Target="https://iservice.lombardini.it/jsp/Template2/manuale.jsp?id=121&amp;parent=1000" TargetMode="External"/><Relationship Id="rId959961af80f5a887c" Type="http://schemas.openxmlformats.org/officeDocument/2006/relationships/hyperlink" Target="https://iservice.lombardini.it/jsp/Template2/manuale.jsp?id=822&amp;parent=1000" TargetMode="External"/><Relationship Id="rId818361af80f6087bd" Type="http://schemas.openxmlformats.org/officeDocument/2006/relationships/hyperlink" Target="https://iservice.lombardini.it/jsp/Template2/manuale.jsp?id=822&amp;parent=1000" TargetMode="External"/><Relationship Id="rId211961af80f73f34d" Type="http://schemas.openxmlformats.org/officeDocument/2006/relationships/hyperlink" Target="https://iservice.lombardini.it/jsp/Template4/manuale.jsp?id=822&amp;parent=1088" TargetMode="External"/><Relationship Id="rId902861af80f78f398" Type="http://schemas.openxmlformats.org/officeDocument/2006/relationships/hyperlink" Target="https://iservice.lombardini.it/jsp/Template2/manuale.jsp?id=822&amp;parent=1000" TargetMode="External"/><Relationship Id="rId132061af80e85d4c6" Type="http://schemas.openxmlformats.org/officeDocument/2006/relationships/image" Target="media/imgrId132061af80e85d4c6.jpg"/><Relationship Id="rId890961af80e877aed" Type="http://schemas.openxmlformats.org/officeDocument/2006/relationships/image" Target="media/imgrId890961af80e877aed.png"/><Relationship Id="rId785661af80e88b8a8" Type="http://schemas.openxmlformats.org/officeDocument/2006/relationships/image" Target="media/imgrId785661af80e88b8a8.jpg"/><Relationship Id="rId400761af80e89a173" Type="http://schemas.openxmlformats.org/officeDocument/2006/relationships/image" Target="media/imgrId400761af80e89a173.jpg"/><Relationship Id="rId160761af80e8ab0ed" Type="http://schemas.openxmlformats.org/officeDocument/2006/relationships/image" Target="media/imgrId160761af80e8ab0ed.jpg"/><Relationship Id="rId932961af80e8bb34c" Type="http://schemas.openxmlformats.org/officeDocument/2006/relationships/image" Target="media/imgrId932961af80e8bb34c.jpg"/><Relationship Id="rId713561af80e8d134b" Type="http://schemas.openxmlformats.org/officeDocument/2006/relationships/image" Target="media/imgrId713561af80e8d134b.jpg"/><Relationship Id="rId253061af80e8e1969" Type="http://schemas.openxmlformats.org/officeDocument/2006/relationships/image" Target="media/imgrId253061af80e8e1969.jpg"/><Relationship Id="rId583261af80e906696" Type="http://schemas.openxmlformats.org/officeDocument/2006/relationships/image" Target="media/imgrId583261af80e906696.png"/><Relationship Id="rId757861af80e914017" Type="http://schemas.openxmlformats.org/officeDocument/2006/relationships/image" Target="media/imgrId757861af80e914017.jpg"/><Relationship Id="rId219961af80e92ba4b" Type="http://schemas.openxmlformats.org/officeDocument/2006/relationships/image" Target="media/imgrId219961af80e92ba4b.jpg"/><Relationship Id="rId397661af80e93b286" Type="http://schemas.openxmlformats.org/officeDocument/2006/relationships/image" Target="media/imgrId397661af80e93b286.jpg"/><Relationship Id="rId150661af80e951b7a" Type="http://schemas.openxmlformats.org/officeDocument/2006/relationships/image" Target="media/imgrId150661af80e951b7a.png"/><Relationship Id="rId589261af80e967a6f" Type="http://schemas.openxmlformats.org/officeDocument/2006/relationships/image" Target="media/imgrId589261af80e967a6f.png"/><Relationship Id="rId673961af80e984fce" Type="http://schemas.openxmlformats.org/officeDocument/2006/relationships/image" Target="media/imgrId673961af80e984fce.png"/><Relationship Id="rId838361af80e9995dc" Type="http://schemas.openxmlformats.org/officeDocument/2006/relationships/image" Target="media/imgrId838361af80e9995dc.png"/><Relationship Id="rId869861af80e9aeae8" Type="http://schemas.openxmlformats.org/officeDocument/2006/relationships/image" Target="media/imgrId869861af80e9aeae8.png"/><Relationship Id="rId989261af80e9bcd99" Type="http://schemas.openxmlformats.org/officeDocument/2006/relationships/image" Target="media/imgrId989261af80e9bcd99.jpg"/><Relationship Id="rId403361af80e9d1675" Type="http://schemas.openxmlformats.org/officeDocument/2006/relationships/image" Target="media/imgrId403361af80e9d1675.png"/><Relationship Id="rId844861af80e9e4421" Type="http://schemas.openxmlformats.org/officeDocument/2006/relationships/image" Target="media/imgrId844861af80e9e4421.jpg"/><Relationship Id="rId609861af80ea0307d" Type="http://schemas.openxmlformats.org/officeDocument/2006/relationships/image" Target="media/imgrId609861af80ea0307d.jpg"/><Relationship Id="rId573761af80ea12cf3" Type="http://schemas.openxmlformats.org/officeDocument/2006/relationships/image" Target="media/imgrId573761af80ea12cf3.jpg"/><Relationship Id="rId308761af80ea28576" Type="http://schemas.openxmlformats.org/officeDocument/2006/relationships/image" Target="media/imgrId308761af80ea28576.jpg"/><Relationship Id="rId815561af80ea3bad3" Type="http://schemas.openxmlformats.org/officeDocument/2006/relationships/image" Target="media/imgrId815561af80ea3bad3.jpg"/><Relationship Id="rId462361af80ea4d9fd" Type="http://schemas.openxmlformats.org/officeDocument/2006/relationships/image" Target="media/imgrId462361af80ea4d9fd.jpg"/><Relationship Id="rId738161af80ea682de" Type="http://schemas.openxmlformats.org/officeDocument/2006/relationships/image" Target="media/imgrId738161af80ea682de.png"/><Relationship Id="rId396761af80ea79d27" Type="http://schemas.openxmlformats.org/officeDocument/2006/relationships/image" Target="media/imgrId396761af80ea79d27.jpg"/><Relationship Id="rId737861af80ea8ed6d" Type="http://schemas.openxmlformats.org/officeDocument/2006/relationships/image" Target="media/imgrId737861af80ea8ed6d.jpg"/><Relationship Id="rId157961af80eaa9a40" Type="http://schemas.openxmlformats.org/officeDocument/2006/relationships/image" Target="media/imgrId157961af80eaa9a40.jpg"/><Relationship Id="rId641961af80eac0a8e" Type="http://schemas.openxmlformats.org/officeDocument/2006/relationships/image" Target="media/imgrId641961af80eac0a8e.jpg"/><Relationship Id="rId966361af80ead24f1" Type="http://schemas.openxmlformats.org/officeDocument/2006/relationships/image" Target="media/imgrId966361af80ead24f1.jpg"/><Relationship Id="rId349861af80eae2e44" Type="http://schemas.openxmlformats.org/officeDocument/2006/relationships/image" Target="media/imgrId349861af80eae2e44.jpg"/><Relationship Id="rId513261af80eb07b70" Type="http://schemas.openxmlformats.org/officeDocument/2006/relationships/image" Target="media/imgrId513261af80eb07b70.jpg"/><Relationship Id="rId410861af80eb1b91c" Type="http://schemas.openxmlformats.org/officeDocument/2006/relationships/image" Target="media/imgrId410861af80eb1b91c.jpg"/><Relationship Id="rId577861af80eb2eccc" Type="http://schemas.openxmlformats.org/officeDocument/2006/relationships/image" Target="media/imgrId577861af80eb2eccc.jpg"/><Relationship Id="rId943961af80eb466a3" Type="http://schemas.openxmlformats.org/officeDocument/2006/relationships/image" Target="media/imgrId943961af80eb466a3.jpg"/><Relationship Id="rId329661af80eb5b362" Type="http://schemas.openxmlformats.org/officeDocument/2006/relationships/image" Target="media/imgrId329661af80eb5b362.jpg"/><Relationship Id="rId947861af80eb7193c" Type="http://schemas.openxmlformats.org/officeDocument/2006/relationships/image" Target="media/imgrId947861af80eb7193c.jpg"/><Relationship Id="rId358961af80eb80ebe" Type="http://schemas.openxmlformats.org/officeDocument/2006/relationships/image" Target="media/imgrId358961af80eb80ebe.jpg"/><Relationship Id="rId229661af80eb93f60" Type="http://schemas.openxmlformats.org/officeDocument/2006/relationships/image" Target="media/imgrId229661af80eb93f60.jpg"/><Relationship Id="rId465861af80eba81cf" Type="http://schemas.openxmlformats.org/officeDocument/2006/relationships/image" Target="media/imgrId465861af80eba81cf.jpg"/><Relationship Id="rId201061af80ebc1332" Type="http://schemas.openxmlformats.org/officeDocument/2006/relationships/image" Target="media/imgrId201061af80ebc1332.jpg"/><Relationship Id="rId459961af80ebcf9b9" Type="http://schemas.openxmlformats.org/officeDocument/2006/relationships/image" Target="media/imgrId459961af80ebcf9b9.jpg"/><Relationship Id="rId405661af80ebe55fe" Type="http://schemas.openxmlformats.org/officeDocument/2006/relationships/image" Target="media/imgrId405661af80ebe55fe.jpg"/><Relationship Id="rId147061af80ec08585" Type="http://schemas.openxmlformats.org/officeDocument/2006/relationships/image" Target="media/imgrId147061af80ec08585.jpg"/><Relationship Id="rId793861af80ec1750b" Type="http://schemas.openxmlformats.org/officeDocument/2006/relationships/image" Target="media/imgrId793861af80ec1750b.jpg"/><Relationship Id="rId140061af80ec2f56d" Type="http://schemas.openxmlformats.org/officeDocument/2006/relationships/image" Target="media/imgrId140061af80ec2f56d.jpg"/><Relationship Id="rId847161af80ec4681f" Type="http://schemas.openxmlformats.org/officeDocument/2006/relationships/image" Target="media/imgrId847161af80ec4681f.jpg"/><Relationship Id="rId492561af80ec5f116" Type="http://schemas.openxmlformats.org/officeDocument/2006/relationships/image" Target="media/imgrId492561af80ec5f116.jpg"/><Relationship Id="rId310061af80ec74b9a" Type="http://schemas.openxmlformats.org/officeDocument/2006/relationships/image" Target="media/imgrId310061af80ec74b9a.jpg"/><Relationship Id="rId683961af80ec88eec" Type="http://schemas.openxmlformats.org/officeDocument/2006/relationships/image" Target="media/imgrId683961af80ec88eec.jpg"/><Relationship Id="rId139061af80ec96782" Type="http://schemas.openxmlformats.org/officeDocument/2006/relationships/image" Target="media/imgrId139061af80ec96782.jpg"/><Relationship Id="rId110061af80ecac891" Type="http://schemas.openxmlformats.org/officeDocument/2006/relationships/image" Target="media/imgrId110061af80ecac891.jpg"/><Relationship Id="rId152261af80ecc1289" Type="http://schemas.openxmlformats.org/officeDocument/2006/relationships/image" Target="media/imgrId152261af80ecc1289.jpg"/><Relationship Id="rId192861af80ecd9ac9" Type="http://schemas.openxmlformats.org/officeDocument/2006/relationships/image" Target="media/imgrId192861af80ecd9ac9.jpg"/><Relationship Id="rId987161af80eced29f" Type="http://schemas.openxmlformats.org/officeDocument/2006/relationships/image" Target="media/imgrId987161af80eced29f.jpg"/><Relationship Id="rId552361af80ed1557f" Type="http://schemas.openxmlformats.org/officeDocument/2006/relationships/image" Target="media/imgrId552361af80ed1557f.jpg"/><Relationship Id="rId277161af80ed286fd" Type="http://schemas.openxmlformats.org/officeDocument/2006/relationships/image" Target="media/imgrId277161af80ed286fd.jpg"/><Relationship Id="rId544061af80ed3e67a" Type="http://schemas.openxmlformats.org/officeDocument/2006/relationships/image" Target="media/imgrId544061af80ed3e67a.jpg"/><Relationship Id="rId179961af80ed4ce11" Type="http://schemas.openxmlformats.org/officeDocument/2006/relationships/image" Target="media/imgrId179961af80ed4ce11.jpg"/><Relationship Id="rId259261af80ed67563" Type="http://schemas.openxmlformats.org/officeDocument/2006/relationships/image" Target="media/imgrId259261af80ed67563.jpg"/><Relationship Id="rId550361af80ed85fb1" Type="http://schemas.openxmlformats.org/officeDocument/2006/relationships/image" Target="media/imgrId550361af80ed85fb1.jpg"/><Relationship Id="rId787461af80ed9a75a" Type="http://schemas.openxmlformats.org/officeDocument/2006/relationships/image" Target="media/imgrId787461af80ed9a75a.jpg"/><Relationship Id="rId580261af80edb5c6f" Type="http://schemas.openxmlformats.org/officeDocument/2006/relationships/image" Target="media/imgrId580261af80edb5c6f.jpg"/><Relationship Id="rId138461af80edc5910" Type="http://schemas.openxmlformats.org/officeDocument/2006/relationships/image" Target="media/imgrId138461af80edc5910.jpg"/><Relationship Id="rId712661af80eddb8d5" Type="http://schemas.openxmlformats.org/officeDocument/2006/relationships/image" Target="media/imgrId712661af80eddb8d5.jpg"/><Relationship Id="rId707561af80edeeb23" Type="http://schemas.openxmlformats.org/officeDocument/2006/relationships/image" Target="media/imgrId707561af80edeeb23.jpg"/><Relationship Id="rId674961af80ee0e2f7" Type="http://schemas.openxmlformats.org/officeDocument/2006/relationships/image" Target="media/imgrId674961af80ee0e2f7.jpg"/><Relationship Id="rId178361af80ee1fb12" Type="http://schemas.openxmlformats.org/officeDocument/2006/relationships/image" Target="media/imgrId178361af80ee1fb12.jpg"/><Relationship Id="rId263961af80ee35e91" Type="http://schemas.openxmlformats.org/officeDocument/2006/relationships/image" Target="media/imgrId263961af80ee35e91.jpg"/><Relationship Id="rId583561af80ee480cb" Type="http://schemas.openxmlformats.org/officeDocument/2006/relationships/image" Target="media/imgrId583561af80ee480cb.jpg"/><Relationship Id="rId343061af80ee5abaa" Type="http://schemas.openxmlformats.org/officeDocument/2006/relationships/image" Target="media/imgrId343061af80ee5abaa.jpg"/><Relationship Id="rId654861af80ee6df91" Type="http://schemas.openxmlformats.org/officeDocument/2006/relationships/image" Target="media/imgrId654861af80ee6df91.jpg"/><Relationship Id="rId679661af80ee821cb" Type="http://schemas.openxmlformats.org/officeDocument/2006/relationships/image" Target="media/imgrId679661af80ee821cb.jpg"/><Relationship Id="rId439061af80ee917f3" Type="http://schemas.openxmlformats.org/officeDocument/2006/relationships/image" Target="media/imgrId439061af80ee917f3.jpg"/><Relationship Id="rId246161af80eea4b49" Type="http://schemas.openxmlformats.org/officeDocument/2006/relationships/image" Target="media/imgrId246161af80eea4b49.jpg"/><Relationship Id="rId251761af80eeb3453" Type="http://schemas.openxmlformats.org/officeDocument/2006/relationships/image" Target="media/imgrId251761af80eeb3453.jpg"/><Relationship Id="rId971661af80eecaf0e" Type="http://schemas.openxmlformats.org/officeDocument/2006/relationships/image" Target="media/imgrId971661af80eecaf0e.jpg"/><Relationship Id="rId781561af80eedfd99" Type="http://schemas.openxmlformats.org/officeDocument/2006/relationships/image" Target="media/imgrId781561af80eedfd99.jpg"/><Relationship Id="rId603661af80ef048ac" Type="http://schemas.openxmlformats.org/officeDocument/2006/relationships/image" Target="media/imgrId603661af80ef048ac.png"/><Relationship Id="rId540461af80ef16c77" Type="http://schemas.openxmlformats.org/officeDocument/2006/relationships/image" Target="media/imgrId540461af80ef16c77.jpg"/><Relationship Id="rId263761af80ef26df4" Type="http://schemas.openxmlformats.org/officeDocument/2006/relationships/image" Target="media/imgrId263761af80ef26df4.jpg"/><Relationship Id="rId299161af80ef3ba43" Type="http://schemas.openxmlformats.org/officeDocument/2006/relationships/image" Target="media/imgrId299161af80ef3ba43.jpg"/><Relationship Id="rId163561af80ef5626c" Type="http://schemas.openxmlformats.org/officeDocument/2006/relationships/image" Target="media/imgrId163561af80ef5626c.jpg"/><Relationship Id="rId443761af80ef6dc1f" Type="http://schemas.openxmlformats.org/officeDocument/2006/relationships/image" Target="media/imgrId443761af80ef6dc1f.jpg"/><Relationship Id="rId667361af80ef7ea38" Type="http://schemas.openxmlformats.org/officeDocument/2006/relationships/image" Target="media/imgrId667361af80ef7ea38.jpg"/><Relationship Id="rId908761af80ef941e4" Type="http://schemas.openxmlformats.org/officeDocument/2006/relationships/image" Target="media/imgrId908761af80ef941e4.jpg"/><Relationship Id="rId885561af80efa7eb1" Type="http://schemas.openxmlformats.org/officeDocument/2006/relationships/image" Target="media/imgrId885561af80efa7eb1.jpg"/><Relationship Id="rId424161af80efb548d" Type="http://schemas.openxmlformats.org/officeDocument/2006/relationships/image" Target="media/imgrId424161af80efb548d.jpg"/><Relationship Id="rId544561af80efca0ab" Type="http://schemas.openxmlformats.org/officeDocument/2006/relationships/image" Target="media/imgrId544561af80efca0ab.jpg"/><Relationship Id="rId850461af80efdcd25" Type="http://schemas.openxmlformats.org/officeDocument/2006/relationships/image" Target="media/imgrId850461af80efdcd25.jpg"/><Relationship Id="rId460561af80efeea10" Type="http://schemas.openxmlformats.org/officeDocument/2006/relationships/image" Target="media/imgrId460561af80efeea10.jpg"/><Relationship Id="rId313761af80f00a1d4" Type="http://schemas.openxmlformats.org/officeDocument/2006/relationships/image" Target="media/imgrId313761af80f00a1d4.jpg"/><Relationship Id="rId600861af80f01c9a8" Type="http://schemas.openxmlformats.org/officeDocument/2006/relationships/image" Target="media/imgrId600861af80f01c9a8.png"/><Relationship Id="rId943261af80f02f391" Type="http://schemas.openxmlformats.org/officeDocument/2006/relationships/image" Target="media/imgrId943261af80f02f391.png"/><Relationship Id="rId154961af80f0463cb" Type="http://schemas.openxmlformats.org/officeDocument/2006/relationships/image" Target="media/imgrId154961af80f0463cb.png"/><Relationship Id="rId913961af80f05ab21" Type="http://schemas.openxmlformats.org/officeDocument/2006/relationships/image" Target="media/imgrId913961af80f05ab21.png"/><Relationship Id="rId451261af80f075c6f" Type="http://schemas.openxmlformats.org/officeDocument/2006/relationships/image" Target="media/imgrId451261af80f075c6f.png"/><Relationship Id="rId131661af80f08a2e0" Type="http://schemas.openxmlformats.org/officeDocument/2006/relationships/image" Target="media/imgrId131661af80f08a2e0.png"/><Relationship Id="rId330361af80f099912" Type="http://schemas.openxmlformats.org/officeDocument/2006/relationships/image" Target="media/imgrId330361af80f099912.jpg"/><Relationship Id="rId986261af80f0ace43" Type="http://schemas.openxmlformats.org/officeDocument/2006/relationships/image" Target="media/imgrId986261af80f0ace43.png"/><Relationship Id="rId185461af80f0c4480" Type="http://schemas.openxmlformats.org/officeDocument/2006/relationships/image" Target="media/imgrId185461af80f0c4480.png"/><Relationship Id="rId606061af80f0d99cf" Type="http://schemas.openxmlformats.org/officeDocument/2006/relationships/image" Target="media/imgrId606061af80f0d99cf.png"/><Relationship Id="rId320861af80f0eafad" Type="http://schemas.openxmlformats.org/officeDocument/2006/relationships/image" Target="media/imgrId320861af80f0eafad.png"/><Relationship Id="rId915961af80f1096c1" Type="http://schemas.openxmlformats.org/officeDocument/2006/relationships/image" Target="media/imgrId915961af80f1096c1.png"/><Relationship Id="rId460161af80f11daa0" Type="http://schemas.openxmlformats.org/officeDocument/2006/relationships/image" Target="media/imgrId460161af80f11daa0.png"/><Relationship Id="rId985361af80f134140" Type="http://schemas.openxmlformats.org/officeDocument/2006/relationships/image" Target="media/imgrId985361af80f134140.png"/><Relationship Id="rId504861af80f14a399" Type="http://schemas.openxmlformats.org/officeDocument/2006/relationships/image" Target="media/imgrId504861af80f14a399.jpg"/><Relationship Id="rId819061af80f15e3c6" Type="http://schemas.openxmlformats.org/officeDocument/2006/relationships/image" Target="media/imgrId819061af80f15e3c6.jpg"/><Relationship Id="rId240461af80f17474b" Type="http://schemas.openxmlformats.org/officeDocument/2006/relationships/image" Target="media/imgrId240461af80f17474b.jpg"/><Relationship Id="rId760661af80f191c29" Type="http://schemas.openxmlformats.org/officeDocument/2006/relationships/image" Target="media/imgrId760661af80f191c29.jpg"/><Relationship Id="rId918461af80f1a890d" Type="http://schemas.openxmlformats.org/officeDocument/2006/relationships/image" Target="media/imgrId918461af80f1a890d.jpg"/><Relationship Id="rId226161af80f1cb5da" Type="http://schemas.openxmlformats.org/officeDocument/2006/relationships/image" Target="media/imgrId226161af80f1cb5da.jpg"/><Relationship Id="rId118961af80f1e271c" Type="http://schemas.openxmlformats.org/officeDocument/2006/relationships/image" Target="media/imgrId118961af80f1e271c.png"/><Relationship Id="rId390961af80f2095cf" Type="http://schemas.openxmlformats.org/officeDocument/2006/relationships/image" Target="media/imgrId390961af80f2095cf.jpg"/><Relationship Id="rId868061af80f221b71" Type="http://schemas.openxmlformats.org/officeDocument/2006/relationships/image" Target="media/imgrId868061af80f221b71.jpg"/><Relationship Id="rId293461af80f23c0a6" Type="http://schemas.openxmlformats.org/officeDocument/2006/relationships/image" Target="media/imgrId293461af80f23c0a6.jpg"/><Relationship Id="rId285661af80f24e356" Type="http://schemas.openxmlformats.org/officeDocument/2006/relationships/image" Target="media/imgrId285661af80f24e356.jpg"/><Relationship Id="rId843761af80f26489c" Type="http://schemas.openxmlformats.org/officeDocument/2006/relationships/image" Target="media/imgrId843761af80f26489c.png"/><Relationship Id="rId667361af80f27b5d3" Type="http://schemas.openxmlformats.org/officeDocument/2006/relationships/image" Target="media/imgrId667361af80f27b5d3.png"/><Relationship Id="rId716261af80f28dbea" Type="http://schemas.openxmlformats.org/officeDocument/2006/relationships/image" Target="media/imgrId716261af80f28dbea.jpg"/><Relationship Id="rId277961af80f2a14ea" Type="http://schemas.openxmlformats.org/officeDocument/2006/relationships/image" Target="media/imgrId277961af80f2a14ea.png"/><Relationship Id="rId609061af80f2b4db8" Type="http://schemas.openxmlformats.org/officeDocument/2006/relationships/image" Target="media/imgrId609061af80f2b4db8.png"/><Relationship Id="rId241361af80f2c728b" Type="http://schemas.openxmlformats.org/officeDocument/2006/relationships/image" Target="media/imgrId241361af80f2c728b.jpg"/><Relationship Id="rId364361af80f2dc986" Type="http://schemas.openxmlformats.org/officeDocument/2006/relationships/image" Target="media/imgrId364361af80f2dc986.png"/><Relationship Id="rId824761af80f2f1a91" Type="http://schemas.openxmlformats.org/officeDocument/2006/relationships/image" Target="media/imgrId824761af80f2f1a91.png"/><Relationship Id="rId684161af80f31229a" Type="http://schemas.openxmlformats.org/officeDocument/2006/relationships/image" Target="media/imgrId684161af80f31229a.png"/><Relationship Id="rId864761af80f32219f" Type="http://schemas.openxmlformats.org/officeDocument/2006/relationships/image" Target="media/imgrId864761af80f32219f.jpg"/><Relationship Id="rId184461af80f33b371" Type="http://schemas.openxmlformats.org/officeDocument/2006/relationships/image" Target="media/imgrId184461af80f33b371.png"/><Relationship Id="rId538761af80f3545ee" Type="http://schemas.openxmlformats.org/officeDocument/2006/relationships/image" Target="media/imgrId538761af80f3545ee.png"/><Relationship Id="rId834361af80f370b92" Type="http://schemas.openxmlformats.org/officeDocument/2006/relationships/image" Target="media/imgrId834361af80f370b92.png"/><Relationship Id="rId647661af80f385775" Type="http://schemas.openxmlformats.org/officeDocument/2006/relationships/image" Target="media/imgrId647661af80f385775.png"/><Relationship Id="rId754261af80f39d1a9" Type="http://schemas.openxmlformats.org/officeDocument/2006/relationships/image" Target="media/imgrId754261af80f39d1a9.png"/><Relationship Id="rId385161af80f3ae86b" Type="http://schemas.openxmlformats.org/officeDocument/2006/relationships/image" Target="media/imgrId385161af80f3ae86b.png"/><Relationship Id="rId467361af80f3c48c8" Type="http://schemas.openxmlformats.org/officeDocument/2006/relationships/image" Target="media/imgrId467361af80f3c48c8.png"/><Relationship Id="rId234861af80f3d4741" Type="http://schemas.openxmlformats.org/officeDocument/2006/relationships/image" Target="media/imgrId234861af80f3d4741.jpg"/><Relationship Id="rId704561af80f3e8a66" Type="http://schemas.openxmlformats.org/officeDocument/2006/relationships/image" Target="media/imgrId704561af80f3e8a66.png"/><Relationship Id="rId694461af80f40bb1d" Type="http://schemas.openxmlformats.org/officeDocument/2006/relationships/image" Target="media/imgrId694461af80f40bb1d.png"/><Relationship Id="rId811861af80f41b02a" Type="http://schemas.openxmlformats.org/officeDocument/2006/relationships/image" Target="media/imgrId811861af80f41b02a.jpg"/><Relationship Id="rId320361af80f430a7f" Type="http://schemas.openxmlformats.org/officeDocument/2006/relationships/image" Target="media/imgrId320361af80f430a7f.png"/><Relationship Id="rId835661af80f43f637" Type="http://schemas.openxmlformats.org/officeDocument/2006/relationships/image" Target="media/imgrId835661af80f43f637.jpg"/><Relationship Id="rId675661af80f4543aa" Type="http://schemas.openxmlformats.org/officeDocument/2006/relationships/image" Target="media/imgrId675661af80f4543aa.png"/><Relationship Id="rId575961af80f46f32b" Type="http://schemas.openxmlformats.org/officeDocument/2006/relationships/image" Target="media/imgrId575961af80f46f32b.png"/><Relationship Id="rId493061af80f48262c" Type="http://schemas.openxmlformats.org/officeDocument/2006/relationships/image" Target="media/imgrId493061af80f48262c.png"/><Relationship Id="rId228561af80f499972" Type="http://schemas.openxmlformats.org/officeDocument/2006/relationships/image" Target="media/imgrId228561af80f499972.png"/><Relationship Id="rId776661af80f4b3eda" Type="http://schemas.openxmlformats.org/officeDocument/2006/relationships/image" Target="media/imgrId776661af80f4b3eda.png"/><Relationship Id="rId102461af80f4cc66e" Type="http://schemas.openxmlformats.org/officeDocument/2006/relationships/image" Target="media/imgrId102461af80f4cc66e.png"/><Relationship Id="rId183961af80f4e0375" Type="http://schemas.openxmlformats.org/officeDocument/2006/relationships/image" Target="media/imgrId183961af80f4e0375.png"/><Relationship Id="rId815261af80f501fbb" Type="http://schemas.openxmlformats.org/officeDocument/2006/relationships/image" Target="media/imgrId815261af80f501fbb.png"/><Relationship Id="rId596261af80f518052" Type="http://schemas.openxmlformats.org/officeDocument/2006/relationships/image" Target="media/imgrId596261af80f518052.png"/><Relationship Id="rId467561af80f52c347" Type="http://schemas.openxmlformats.org/officeDocument/2006/relationships/image" Target="media/imgrId467561af80f52c347.png"/><Relationship Id="rId309561af80f5428ca" Type="http://schemas.openxmlformats.org/officeDocument/2006/relationships/image" Target="media/imgrId309561af80f5428ca.png"/><Relationship Id="rId292861af80f558d0d" Type="http://schemas.openxmlformats.org/officeDocument/2006/relationships/image" Target="media/imgrId292861af80f558d0d.png"/><Relationship Id="rId938361af80f569c9f" Type="http://schemas.openxmlformats.org/officeDocument/2006/relationships/image" Target="media/imgrId938361af80f569c9f.png"/><Relationship Id="rId682261af80f57d3fe" Type="http://schemas.openxmlformats.org/officeDocument/2006/relationships/image" Target="media/imgrId682261af80f57d3fe.png"/><Relationship Id="rId926361af80f591359" Type="http://schemas.openxmlformats.org/officeDocument/2006/relationships/image" Target="media/imgrId926361af80f591359.png"/><Relationship Id="rId750361af80f5a6a0c" Type="http://schemas.openxmlformats.org/officeDocument/2006/relationships/image" Target="media/imgrId750361af80f5a6a0c.png"/><Relationship Id="rId692761af80f5b74d9" Type="http://schemas.openxmlformats.org/officeDocument/2006/relationships/image" Target="media/imgrId692761af80f5b74d9.png"/><Relationship Id="rId952361af80f5c84e4" Type="http://schemas.openxmlformats.org/officeDocument/2006/relationships/image" Target="media/imgrId952361af80f5c84e4.png"/><Relationship Id="rId572661af80f5e24c4" Type="http://schemas.openxmlformats.org/officeDocument/2006/relationships/image" Target="media/imgrId572661af80f5e24c4.png"/><Relationship Id="rId694261af80f6070a1" Type="http://schemas.openxmlformats.org/officeDocument/2006/relationships/image" Target="media/imgrId694261af80f6070a1.png"/><Relationship Id="rId130261af80f61f39a" Type="http://schemas.openxmlformats.org/officeDocument/2006/relationships/image" Target="media/imgrId130261af80f61f39a.png"/><Relationship Id="rId754861af80f630c63" Type="http://schemas.openxmlformats.org/officeDocument/2006/relationships/image" Target="media/imgrId754861af80f630c63.png"/><Relationship Id="rId103261af80f642c4e" Type="http://schemas.openxmlformats.org/officeDocument/2006/relationships/image" Target="media/imgrId103261af80f642c4e.png"/><Relationship Id="rId641561af80f6575ae" Type="http://schemas.openxmlformats.org/officeDocument/2006/relationships/image" Target="media/imgrId641561af80f6575ae.png"/><Relationship Id="rId861361af80f669b0f" Type="http://schemas.openxmlformats.org/officeDocument/2006/relationships/image" Target="media/imgrId861361af80f669b0f.png"/><Relationship Id="rId995561af80f68179c" Type="http://schemas.openxmlformats.org/officeDocument/2006/relationships/image" Target="media/imgrId995561af80f68179c.png"/><Relationship Id="rId308761af80f695d1f" Type="http://schemas.openxmlformats.org/officeDocument/2006/relationships/image" Target="media/imgrId308761af80f695d1f.png"/><Relationship Id="rId231661af80f6aa6fc" Type="http://schemas.openxmlformats.org/officeDocument/2006/relationships/image" Target="media/imgrId231661af80f6aa6fc.png"/><Relationship Id="rId938761af80f6c12de" Type="http://schemas.openxmlformats.org/officeDocument/2006/relationships/image" Target="media/imgrId938761af80f6c12de.png"/><Relationship Id="rId309261af80f6d7b7e" Type="http://schemas.openxmlformats.org/officeDocument/2006/relationships/image" Target="media/imgrId309261af80f6d7b7e.png"/><Relationship Id="rId253761af80f6ef392" Type="http://schemas.openxmlformats.org/officeDocument/2006/relationships/image" Target="media/imgrId253761af80f6ef392.png"/><Relationship Id="rId651261af80f70ecd4" Type="http://schemas.openxmlformats.org/officeDocument/2006/relationships/image" Target="media/imgrId651261af80f70ecd4.png"/><Relationship Id="rId920161af80f722986" Type="http://schemas.openxmlformats.org/officeDocument/2006/relationships/image" Target="media/imgrId920161af80f722986.png"/><Relationship Id="rId623661af80f73ccf0" Type="http://schemas.openxmlformats.org/officeDocument/2006/relationships/image" Target="media/imgrId623661af80f73ccf0.png"/><Relationship Id="rId667061af80f75a608" Type="http://schemas.openxmlformats.org/officeDocument/2006/relationships/image" Target="media/imgrId667061af80f75a608.jpg"/><Relationship Id="rId466761af80f774e64" Type="http://schemas.openxmlformats.org/officeDocument/2006/relationships/image" Target="media/imgrId466761af80f774e64.png"/><Relationship Id="rId695961af80f78d81b" Type="http://schemas.openxmlformats.org/officeDocument/2006/relationships/image" Target="media/imgrId695961af80f78d81b.png"/><Relationship Id="rId270661af80f7a55fd" Type="http://schemas.openxmlformats.org/officeDocument/2006/relationships/image" Target="media/imgrId270661af80f7a55fd.png"/><Relationship Id="rId616361af80f7bddae" Type="http://schemas.openxmlformats.org/officeDocument/2006/relationships/image" Target="media/imgrId616361af80f7bddae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303754" Type="http://schemas.openxmlformats.org/officeDocument/2006/relationships/image" Target="media/imgrId5930375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303754" Type="http://schemas.openxmlformats.org/officeDocument/2006/relationships/image" Target="media/imgrId5930375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303754" Type="http://schemas.openxmlformats.org/officeDocument/2006/relationships/image" Target="media/imgrId5930375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303754" Type="http://schemas.openxmlformats.org/officeDocument/2006/relationships/image" Target="media/imgrId5930375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303754" Type="http://schemas.openxmlformats.org/officeDocument/2006/relationships/image" Target="media/imgrId5930375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303754" Type="http://schemas.openxmlformats.org/officeDocument/2006/relationships/image" Target="media/imgrId5930375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