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60800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923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297066" w:name="ctxt"/>
    <w:bookmarkEnd w:id="9329706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088182" name="name630961af8eb5a883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0661af8eb5a88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9712125" name="name940861af8eb5be6a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75961af8eb5be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72061af8eb5bec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30461af8eb5bf0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76061af8eb5bf6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6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21561af8eb5bfb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38161af8eb5bfd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4061af8eb5c0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8782" name="name496361af8eb5da41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11861af8eb5da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3461af8eb5da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7675" name="name304661af8eb5edb5a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28661af8eb5ed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31361af8eb5ee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6900" name="name721061af8eb6138c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58861af8eb613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62068" name="name107261af8eb62baa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15061af8eb62b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1287" name="name922261af8eb64498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98961af8eb644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34602" name="name282261af8eb652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761af8eb652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78961af8eb653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33553" name="name333361af8eb66b3d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01461af8eb66b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89359" name="name643561af8eb684c4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02061af8eb684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81520" name="name334361af8eb697d05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18161af8eb697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01864" name="name660961af8eb6ae03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35061af8eb6ae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8661af8eb6ae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67802" name="name273461af8eb6c4c5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11061af8eb6c4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62734" name="name316061af8eb6d6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1af8eb6d6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5521175" name="name684961af8eb6edaa7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06361af8eb6ed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40237" name="name430761af8eb70d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661af8eb70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227611" name="name456061af8eb72081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74961af8eb720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47" name="name400761af8eb733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1af8eb733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655091" name="name860861af8eb744c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3661af8eb744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6835" name="name379361af8eb75956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13161af8eb75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37783" name="name932361af8eb7691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961af8eb769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14606" name="name735961af8eb77d121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66861af8eb77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37556" name="name989461af8eb78e6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6461af8eb78e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3261af8eb78e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2761af8eb78e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37298" name="name868161af8eb7a849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48761af8eb7a8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72361af8eb7a8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16155" name="name568561af8eb7c137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12061af8eb7c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752527" name="name835061af8eb7d21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361af8eb7d2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44661af8eb7d2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61770" name="name351961af8eb7e888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74461af8eb7e8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14101" name="name672261af8eb805b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5261af8eb805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94646" name="name917461af8eb8172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2361af8eb817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337" name="name558861af8eb8319e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44461af8eb831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63650" name="name485861af8eb848f0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76961af8eb848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35578" name="name967661af8eb863b8f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03361af8eb863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47191" name="name575661af8eb87da5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03461af8eb87d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79538" name="name428261af8eb8917d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98861af8eb89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55161af8eb892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1982" name="name562561af8eb8ab62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21061af8eb8ab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0268" name="name364861af8eb8bf25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80361af8eb8bf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5373" name="name578561af8eb8cf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661af8eb8cf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00780" name="name626661af8eb8e566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57361af8eb8e5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59467" name="name453461af8eb904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061af8eb904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33361af8eb904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2919" name="name305861af8eb918cd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55061af8eb918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76196" name="name509461af8eb92d37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56161af8eb92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75879" name="name285261af8eb93d3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3561af8eb93d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38600" name="name250261af8eb94fe7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58861af8eb94f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04902" name="name105361af8eb9613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6861af8eb961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47861af8eb961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0909" name="name531261af8eb974f21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53661af8eb974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84067" name="name504761af8eb98dcea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99361af8eb98d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4418" name="name997961af8eb9a4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1af8eb9a4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6661af8eb9a5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16710" name="name706461af8eb9c195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66161af8eb9c1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0457" name="name425961af8eb9d939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72061af8eb9d9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70076" name="name710961af8eb9e69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7661af8eb9e6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2681" name="name986261af8eba0a20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73461af8eba0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77761af8eba0a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50052" name="name805561af8eba22a2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02761af8eba22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06743" name="name417661af8eba3d3b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67261af8eba3d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53820" name="name366361af8eba4ecf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50761af8eba4e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37361af8eba4f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07171" name="name790761af8eba67d6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33961af8eba67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76261af8eba68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1319" name="name430561af8eba7eaf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77061af8eba7e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67992" name="name298061af8eba933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7361af8eba93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88633" name="name519661af8ebaa9e3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58861af8ebaa9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31684" name="name596661af8ebac268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94961af8ebac2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5813" name="name206261af8ebad2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1af8ebad2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49846" name="name681961af8ebaec40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37361af8ebaec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2696" name="name793561af8ebb093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6361af8ebb09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58861af8ebb09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909944" name="name899261af8ebb2117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55661af8ebb2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2212" name="name135461af8ebb30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161af8ebb30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54961af8ebb31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328271" name="name606161af8ebb4307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83461af8ebb43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4980" name="name866261af8ebb54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961af8ebb54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06161af8ebb55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6261af8ebb55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97797" name="name361961af8ebb6a76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53861af8ebb6a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13548" name="name941961af8ebb7f50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51761af8ebb7f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65981" name="name379961af8ebb909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5161af8ebb90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508" name="name328661af8ebba560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54961af8ebba5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5292" name="name535461af8ebbb0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1af8ebbb0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34661af8ebbb1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29561af8ebbb1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70761af8ebbb1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4161af8ebbb1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980157" name="name568761af8ebbc3ec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5361af8ebbc3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89013" name="name432861af8ebbdfaf6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95461af8ebbdf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90739" name="name899261af8ebc02b6f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29161af8ebc02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55167" name="name828361af8ebc1718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42261af8ebc17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2396" name="name261861af8ebc2a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761af8ebc2a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41161af8ebc2a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5161af8ebc2a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55161af8ebc2a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1672" name="name799761af8ebc3e2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061af8ebc3e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88461af8ebc3f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29961af8ebc3f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72261af8ebc3f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30581" name="name880361af8ebc58c3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48661af8ebc58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4781" name="name973261af8ebc69e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2961af8ebc69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9543" name="name451161af8ebc8013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93561af8ebc8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900294" name="name231661af8ebc95cb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49461af8ebc95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4231" name="name924861af8ebcacfb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90261af8ebcac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74738" name="name275261af8ebcc04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161af8ebcc0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36687" name="name978061af8ebcd4633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20661af8ebcd4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75799" name="name210161af8ebcea2d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03561af8ebcea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98462" name="name812761af8ebd09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1af8ebd09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617" name="name691961af8ebd1a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1af8ebd1a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02652" name="name447261af8ebd2b70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40461af8ebd2b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88903" name="name650161af8ebd3eb4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62461af8ebd3e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572091" name="name725561af8ebd51a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3061af8ebd5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86361af8ebd52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8061af8ebd52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6417" name="name772961af8ebd7070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42461af8ebd70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3761af8ebd70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8512" name="name299161af8ebd8945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79261af8ebd89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51614" name="name914361af8ebd980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1af8ebd98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9642" name="name193261af8ebdac4d1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84961af8ebdac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09350" name="name378761af8ebdbb2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861af8ebdbb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8739" name="name264561af8ebdd0b1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05461af8ebdd0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525958" name="name155861af8ebddf9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7861af8ebddf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68711" name="name601861af8ebe041d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67861af8ebe04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404321" name="name400661af8ebe15a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0361af8ebe15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618595" name="name444361af8ebe2b8a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92061af8ebe2b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998846" name="name835261af8ebe41e4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29461af8ebe41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50171" name="name613761af8ebe5a10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18861af8ebe5a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422074" name="name939861af8ebe6aa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861af8ebe6a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23969" name="name663461af8ebe7c61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30261af8ebe7c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2823" name="name738961af8ebe902f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97661af8ebe90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08186" name="name768261af8ebe9f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461af8ebe9f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3766269" name="name223261af8ebeb21e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72061af8ebeb2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17354" name="name275361af8ebec67a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10861af8ebec6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0669" name="name660961af8ebee383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24361af8ebee3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345681" name="name152061af8ebf07be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98061af8ebf07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292604" name="name271361af8ebf1c281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91961af8ebf1c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78898" name="name977561af8ebf2cb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2161af8ebf2c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47278" name="name328861af8ebf4032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20361af8ebf40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3531870" name="name678061af8ebf5799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03861af8ebf57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8449620" name="name211261af8ebf7829c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42661af8ebf78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352778" name="name144661af8ebf8d2f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72361af8ebf8d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570600" name="name806261af8ebf9bb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8061af8ebf9b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71173" name="name911861af8ebfab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1af8ebfab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26995" name="name525161af8ebfc171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84961af8ebfc1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78038" name="name671161af8ebfd2e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1961af8ebfd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43640" name="name534961af8ebfec77c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90361af8ebfec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51198" name="name661861af8ec004f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3361af8ec004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2174" name="name773761af8ec01c85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94861af8ec01c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30615" name="name479461af8ec03179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43961af8ec031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84680" name="name360361af8ec044d4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51761af8ec044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1264" name="name493861af8ec054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661af8ec054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11289" name="name742961af8ec0681d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67361af8ec068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85431" name="name927461af8ec083cc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32261af8ec083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27548" name="name503761af8ec095a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461af8ec095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92701" name="name600861af8ec0b0f8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84661af8ec0b0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806">
    <w:multiLevelType w:val="hybridMultilevel"/>
    <w:lvl w:ilvl="0" w:tplc="46803391">
      <w:start w:val="1"/>
      <w:numFmt w:val="decimal"/>
      <w:lvlText w:val="%1."/>
      <w:lvlJc w:val="left"/>
      <w:pPr>
        <w:ind w:left="720" w:hanging="360"/>
      </w:pPr>
    </w:lvl>
    <w:lvl w:ilvl="1" w:tplc="46803391" w:tentative="1">
      <w:start w:val="1"/>
      <w:numFmt w:val="lowerLetter"/>
      <w:lvlText w:val="%2."/>
      <w:lvlJc w:val="left"/>
      <w:pPr>
        <w:ind w:left="1440" w:hanging="360"/>
      </w:pPr>
    </w:lvl>
    <w:lvl w:ilvl="2" w:tplc="46803391" w:tentative="1">
      <w:start w:val="1"/>
      <w:numFmt w:val="lowerRoman"/>
      <w:lvlText w:val="%3."/>
      <w:lvlJc w:val="right"/>
      <w:pPr>
        <w:ind w:left="2160" w:hanging="180"/>
      </w:pPr>
    </w:lvl>
    <w:lvl w:ilvl="3" w:tplc="46803391" w:tentative="1">
      <w:start w:val="1"/>
      <w:numFmt w:val="decimal"/>
      <w:lvlText w:val="%4."/>
      <w:lvlJc w:val="left"/>
      <w:pPr>
        <w:ind w:left="2880" w:hanging="360"/>
      </w:pPr>
    </w:lvl>
    <w:lvl w:ilvl="4" w:tplc="46803391" w:tentative="1">
      <w:start w:val="1"/>
      <w:numFmt w:val="lowerLetter"/>
      <w:lvlText w:val="%5."/>
      <w:lvlJc w:val="left"/>
      <w:pPr>
        <w:ind w:left="3600" w:hanging="360"/>
      </w:pPr>
    </w:lvl>
    <w:lvl w:ilvl="5" w:tplc="46803391" w:tentative="1">
      <w:start w:val="1"/>
      <w:numFmt w:val="lowerRoman"/>
      <w:lvlText w:val="%6."/>
      <w:lvlJc w:val="right"/>
      <w:pPr>
        <w:ind w:left="4320" w:hanging="180"/>
      </w:pPr>
    </w:lvl>
    <w:lvl w:ilvl="6" w:tplc="46803391" w:tentative="1">
      <w:start w:val="1"/>
      <w:numFmt w:val="decimal"/>
      <w:lvlText w:val="%7."/>
      <w:lvlJc w:val="left"/>
      <w:pPr>
        <w:ind w:left="5040" w:hanging="360"/>
      </w:pPr>
    </w:lvl>
    <w:lvl w:ilvl="7" w:tplc="46803391" w:tentative="1">
      <w:start w:val="1"/>
      <w:numFmt w:val="lowerLetter"/>
      <w:lvlText w:val="%8."/>
      <w:lvlJc w:val="left"/>
      <w:pPr>
        <w:ind w:left="5760" w:hanging="360"/>
      </w:pPr>
    </w:lvl>
    <w:lvl w:ilvl="8" w:tplc="4680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41332335">
      <w:start w:val="1"/>
      <w:numFmt w:val="decimal"/>
      <w:lvlText w:val="%1."/>
      <w:lvlJc w:val="left"/>
      <w:pPr>
        <w:ind w:left="720" w:hanging="360"/>
      </w:pPr>
    </w:lvl>
    <w:lvl w:ilvl="1" w:tplc="41332335" w:tentative="1">
      <w:start w:val="1"/>
      <w:numFmt w:val="lowerLetter"/>
      <w:lvlText w:val="%2."/>
      <w:lvlJc w:val="left"/>
      <w:pPr>
        <w:ind w:left="1440" w:hanging="360"/>
      </w:pPr>
    </w:lvl>
    <w:lvl w:ilvl="2" w:tplc="41332335" w:tentative="1">
      <w:start w:val="1"/>
      <w:numFmt w:val="lowerRoman"/>
      <w:lvlText w:val="%3."/>
      <w:lvlJc w:val="right"/>
      <w:pPr>
        <w:ind w:left="2160" w:hanging="180"/>
      </w:pPr>
    </w:lvl>
    <w:lvl w:ilvl="3" w:tplc="41332335" w:tentative="1">
      <w:start w:val="1"/>
      <w:numFmt w:val="decimal"/>
      <w:lvlText w:val="%4."/>
      <w:lvlJc w:val="left"/>
      <w:pPr>
        <w:ind w:left="2880" w:hanging="360"/>
      </w:pPr>
    </w:lvl>
    <w:lvl w:ilvl="4" w:tplc="41332335" w:tentative="1">
      <w:start w:val="1"/>
      <w:numFmt w:val="lowerLetter"/>
      <w:lvlText w:val="%5."/>
      <w:lvlJc w:val="left"/>
      <w:pPr>
        <w:ind w:left="3600" w:hanging="360"/>
      </w:pPr>
    </w:lvl>
    <w:lvl w:ilvl="5" w:tplc="41332335" w:tentative="1">
      <w:start w:val="1"/>
      <w:numFmt w:val="lowerRoman"/>
      <w:lvlText w:val="%6."/>
      <w:lvlJc w:val="right"/>
      <w:pPr>
        <w:ind w:left="4320" w:hanging="180"/>
      </w:pPr>
    </w:lvl>
    <w:lvl w:ilvl="6" w:tplc="41332335" w:tentative="1">
      <w:start w:val="1"/>
      <w:numFmt w:val="decimal"/>
      <w:lvlText w:val="%7."/>
      <w:lvlJc w:val="left"/>
      <w:pPr>
        <w:ind w:left="5040" w:hanging="360"/>
      </w:pPr>
    </w:lvl>
    <w:lvl w:ilvl="7" w:tplc="41332335" w:tentative="1">
      <w:start w:val="1"/>
      <w:numFmt w:val="lowerLetter"/>
      <w:lvlText w:val="%8."/>
      <w:lvlJc w:val="left"/>
      <w:pPr>
        <w:ind w:left="5760" w:hanging="360"/>
      </w:pPr>
    </w:lvl>
    <w:lvl w:ilvl="8" w:tplc="4133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19796897">
      <w:start w:val="1"/>
      <w:numFmt w:val="decimal"/>
      <w:lvlText w:val="%1."/>
      <w:lvlJc w:val="left"/>
      <w:pPr>
        <w:ind w:left="720" w:hanging="360"/>
      </w:pPr>
    </w:lvl>
    <w:lvl w:ilvl="1" w:tplc="19796897" w:tentative="1">
      <w:start w:val="1"/>
      <w:numFmt w:val="lowerLetter"/>
      <w:lvlText w:val="%2."/>
      <w:lvlJc w:val="left"/>
      <w:pPr>
        <w:ind w:left="1440" w:hanging="360"/>
      </w:pPr>
    </w:lvl>
    <w:lvl w:ilvl="2" w:tplc="19796897" w:tentative="1">
      <w:start w:val="1"/>
      <w:numFmt w:val="lowerRoman"/>
      <w:lvlText w:val="%3."/>
      <w:lvlJc w:val="right"/>
      <w:pPr>
        <w:ind w:left="2160" w:hanging="180"/>
      </w:pPr>
    </w:lvl>
    <w:lvl w:ilvl="3" w:tplc="19796897" w:tentative="1">
      <w:start w:val="1"/>
      <w:numFmt w:val="decimal"/>
      <w:lvlText w:val="%4."/>
      <w:lvlJc w:val="left"/>
      <w:pPr>
        <w:ind w:left="2880" w:hanging="360"/>
      </w:pPr>
    </w:lvl>
    <w:lvl w:ilvl="4" w:tplc="19796897" w:tentative="1">
      <w:start w:val="1"/>
      <w:numFmt w:val="lowerLetter"/>
      <w:lvlText w:val="%5."/>
      <w:lvlJc w:val="left"/>
      <w:pPr>
        <w:ind w:left="3600" w:hanging="360"/>
      </w:pPr>
    </w:lvl>
    <w:lvl w:ilvl="5" w:tplc="19796897" w:tentative="1">
      <w:start w:val="1"/>
      <w:numFmt w:val="lowerRoman"/>
      <w:lvlText w:val="%6."/>
      <w:lvlJc w:val="right"/>
      <w:pPr>
        <w:ind w:left="4320" w:hanging="180"/>
      </w:pPr>
    </w:lvl>
    <w:lvl w:ilvl="6" w:tplc="19796897" w:tentative="1">
      <w:start w:val="1"/>
      <w:numFmt w:val="decimal"/>
      <w:lvlText w:val="%7."/>
      <w:lvlJc w:val="left"/>
      <w:pPr>
        <w:ind w:left="5040" w:hanging="360"/>
      </w:pPr>
    </w:lvl>
    <w:lvl w:ilvl="7" w:tplc="19796897" w:tentative="1">
      <w:start w:val="1"/>
      <w:numFmt w:val="lowerLetter"/>
      <w:lvlText w:val="%8."/>
      <w:lvlJc w:val="left"/>
      <w:pPr>
        <w:ind w:left="5760" w:hanging="360"/>
      </w:pPr>
    </w:lvl>
    <w:lvl w:ilvl="8" w:tplc="1979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61724543">
      <w:start w:val="1"/>
      <w:numFmt w:val="decimal"/>
      <w:lvlText w:val="%1."/>
      <w:lvlJc w:val="left"/>
      <w:pPr>
        <w:ind w:left="720" w:hanging="360"/>
      </w:pPr>
    </w:lvl>
    <w:lvl w:ilvl="1" w:tplc="61724543" w:tentative="1">
      <w:start w:val="1"/>
      <w:numFmt w:val="lowerLetter"/>
      <w:lvlText w:val="%2."/>
      <w:lvlJc w:val="left"/>
      <w:pPr>
        <w:ind w:left="1440" w:hanging="360"/>
      </w:pPr>
    </w:lvl>
    <w:lvl w:ilvl="2" w:tplc="61724543" w:tentative="1">
      <w:start w:val="1"/>
      <w:numFmt w:val="lowerRoman"/>
      <w:lvlText w:val="%3."/>
      <w:lvlJc w:val="right"/>
      <w:pPr>
        <w:ind w:left="2160" w:hanging="180"/>
      </w:pPr>
    </w:lvl>
    <w:lvl w:ilvl="3" w:tplc="61724543" w:tentative="1">
      <w:start w:val="1"/>
      <w:numFmt w:val="decimal"/>
      <w:lvlText w:val="%4."/>
      <w:lvlJc w:val="left"/>
      <w:pPr>
        <w:ind w:left="2880" w:hanging="360"/>
      </w:pPr>
    </w:lvl>
    <w:lvl w:ilvl="4" w:tplc="61724543" w:tentative="1">
      <w:start w:val="1"/>
      <w:numFmt w:val="lowerLetter"/>
      <w:lvlText w:val="%5."/>
      <w:lvlJc w:val="left"/>
      <w:pPr>
        <w:ind w:left="3600" w:hanging="360"/>
      </w:pPr>
    </w:lvl>
    <w:lvl w:ilvl="5" w:tplc="61724543" w:tentative="1">
      <w:start w:val="1"/>
      <w:numFmt w:val="lowerRoman"/>
      <w:lvlText w:val="%6."/>
      <w:lvlJc w:val="right"/>
      <w:pPr>
        <w:ind w:left="4320" w:hanging="180"/>
      </w:pPr>
    </w:lvl>
    <w:lvl w:ilvl="6" w:tplc="61724543" w:tentative="1">
      <w:start w:val="1"/>
      <w:numFmt w:val="decimal"/>
      <w:lvlText w:val="%7."/>
      <w:lvlJc w:val="left"/>
      <w:pPr>
        <w:ind w:left="5040" w:hanging="360"/>
      </w:pPr>
    </w:lvl>
    <w:lvl w:ilvl="7" w:tplc="61724543" w:tentative="1">
      <w:start w:val="1"/>
      <w:numFmt w:val="lowerLetter"/>
      <w:lvlText w:val="%8."/>
      <w:lvlJc w:val="left"/>
      <w:pPr>
        <w:ind w:left="5760" w:hanging="360"/>
      </w:pPr>
    </w:lvl>
    <w:lvl w:ilvl="8" w:tplc="6172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53996827">
      <w:start w:val="1"/>
      <w:numFmt w:val="decimal"/>
      <w:lvlText w:val="%1."/>
      <w:lvlJc w:val="left"/>
      <w:pPr>
        <w:ind w:left="720" w:hanging="360"/>
      </w:pPr>
    </w:lvl>
    <w:lvl w:ilvl="1" w:tplc="53996827" w:tentative="1">
      <w:start w:val="1"/>
      <w:numFmt w:val="lowerLetter"/>
      <w:lvlText w:val="%2."/>
      <w:lvlJc w:val="left"/>
      <w:pPr>
        <w:ind w:left="1440" w:hanging="360"/>
      </w:pPr>
    </w:lvl>
    <w:lvl w:ilvl="2" w:tplc="53996827" w:tentative="1">
      <w:start w:val="1"/>
      <w:numFmt w:val="lowerRoman"/>
      <w:lvlText w:val="%3."/>
      <w:lvlJc w:val="right"/>
      <w:pPr>
        <w:ind w:left="2160" w:hanging="180"/>
      </w:pPr>
    </w:lvl>
    <w:lvl w:ilvl="3" w:tplc="53996827" w:tentative="1">
      <w:start w:val="1"/>
      <w:numFmt w:val="decimal"/>
      <w:lvlText w:val="%4."/>
      <w:lvlJc w:val="left"/>
      <w:pPr>
        <w:ind w:left="2880" w:hanging="360"/>
      </w:pPr>
    </w:lvl>
    <w:lvl w:ilvl="4" w:tplc="53996827" w:tentative="1">
      <w:start w:val="1"/>
      <w:numFmt w:val="lowerLetter"/>
      <w:lvlText w:val="%5."/>
      <w:lvlJc w:val="left"/>
      <w:pPr>
        <w:ind w:left="3600" w:hanging="360"/>
      </w:pPr>
    </w:lvl>
    <w:lvl w:ilvl="5" w:tplc="53996827" w:tentative="1">
      <w:start w:val="1"/>
      <w:numFmt w:val="lowerRoman"/>
      <w:lvlText w:val="%6."/>
      <w:lvlJc w:val="right"/>
      <w:pPr>
        <w:ind w:left="4320" w:hanging="180"/>
      </w:pPr>
    </w:lvl>
    <w:lvl w:ilvl="6" w:tplc="53996827" w:tentative="1">
      <w:start w:val="1"/>
      <w:numFmt w:val="decimal"/>
      <w:lvlText w:val="%7."/>
      <w:lvlJc w:val="left"/>
      <w:pPr>
        <w:ind w:left="5040" w:hanging="360"/>
      </w:pPr>
    </w:lvl>
    <w:lvl w:ilvl="7" w:tplc="53996827" w:tentative="1">
      <w:start w:val="1"/>
      <w:numFmt w:val="lowerLetter"/>
      <w:lvlText w:val="%8."/>
      <w:lvlJc w:val="left"/>
      <w:pPr>
        <w:ind w:left="5760" w:hanging="360"/>
      </w:pPr>
    </w:lvl>
    <w:lvl w:ilvl="8" w:tplc="5399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72324156">
      <w:start w:val="1"/>
      <w:numFmt w:val="decimal"/>
      <w:lvlText w:val="%1."/>
      <w:lvlJc w:val="left"/>
      <w:pPr>
        <w:ind w:left="720" w:hanging="360"/>
      </w:pPr>
    </w:lvl>
    <w:lvl w:ilvl="1" w:tplc="72324156" w:tentative="1">
      <w:start w:val="1"/>
      <w:numFmt w:val="lowerLetter"/>
      <w:lvlText w:val="%2."/>
      <w:lvlJc w:val="left"/>
      <w:pPr>
        <w:ind w:left="1440" w:hanging="360"/>
      </w:pPr>
    </w:lvl>
    <w:lvl w:ilvl="2" w:tplc="72324156" w:tentative="1">
      <w:start w:val="1"/>
      <w:numFmt w:val="lowerRoman"/>
      <w:lvlText w:val="%3."/>
      <w:lvlJc w:val="right"/>
      <w:pPr>
        <w:ind w:left="2160" w:hanging="180"/>
      </w:pPr>
    </w:lvl>
    <w:lvl w:ilvl="3" w:tplc="72324156" w:tentative="1">
      <w:start w:val="1"/>
      <w:numFmt w:val="decimal"/>
      <w:lvlText w:val="%4."/>
      <w:lvlJc w:val="left"/>
      <w:pPr>
        <w:ind w:left="2880" w:hanging="360"/>
      </w:pPr>
    </w:lvl>
    <w:lvl w:ilvl="4" w:tplc="72324156" w:tentative="1">
      <w:start w:val="1"/>
      <w:numFmt w:val="lowerLetter"/>
      <w:lvlText w:val="%5."/>
      <w:lvlJc w:val="left"/>
      <w:pPr>
        <w:ind w:left="3600" w:hanging="360"/>
      </w:pPr>
    </w:lvl>
    <w:lvl w:ilvl="5" w:tplc="72324156" w:tentative="1">
      <w:start w:val="1"/>
      <w:numFmt w:val="lowerRoman"/>
      <w:lvlText w:val="%6."/>
      <w:lvlJc w:val="right"/>
      <w:pPr>
        <w:ind w:left="4320" w:hanging="180"/>
      </w:pPr>
    </w:lvl>
    <w:lvl w:ilvl="6" w:tplc="72324156" w:tentative="1">
      <w:start w:val="1"/>
      <w:numFmt w:val="decimal"/>
      <w:lvlText w:val="%7."/>
      <w:lvlJc w:val="left"/>
      <w:pPr>
        <w:ind w:left="5040" w:hanging="360"/>
      </w:pPr>
    </w:lvl>
    <w:lvl w:ilvl="7" w:tplc="72324156" w:tentative="1">
      <w:start w:val="1"/>
      <w:numFmt w:val="lowerLetter"/>
      <w:lvlText w:val="%8."/>
      <w:lvlJc w:val="left"/>
      <w:pPr>
        <w:ind w:left="5760" w:hanging="360"/>
      </w:pPr>
    </w:lvl>
    <w:lvl w:ilvl="8" w:tplc="7232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73464758">
      <w:start w:val="1"/>
      <w:numFmt w:val="decimal"/>
      <w:lvlText w:val="%1."/>
      <w:lvlJc w:val="left"/>
      <w:pPr>
        <w:ind w:left="720" w:hanging="360"/>
      </w:pPr>
    </w:lvl>
    <w:lvl w:ilvl="1" w:tplc="73464758" w:tentative="1">
      <w:start w:val="1"/>
      <w:numFmt w:val="lowerLetter"/>
      <w:lvlText w:val="%2."/>
      <w:lvlJc w:val="left"/>
      <w:pPr>
        <w:ind w:left="1440" w:hanging="360"/>
      </w:pPr>
    </w:lvl>
    <w:lvl w:ilvl="2" w:tplc="73464758" w:tentative="1">
      <w:start w:val="1"/>
      <w:numFmt w:val="lowerRoman"/>
      <w:lvlText w:val="%3."/>
      <w:lvlJc w:val="right"/>
      <w:pPr>
        <w:ind w:left="2160" w:hanging="180"/>
      </w:pPr>
    </w:lvl>
    <w:lvl w:ilvl="3" w:tplc="73464758" w:tentative="1">
      <w:start w:val="1"/>
      <w:numFmt w:val="decimal"/>
      <w:lvlText w:val="%4."/>
      <w:lvlJc w:val="left"/>
      <w:pPr>
        <w:ind w:left="2880" w:hanging="360"/>
      </w:pPr>
    </w:lvl>
    <w:lvl w:ilvl="4" w:tplc="73464758" w:tentative="1">
      <w:start w:val="1"/>
      <w:numFmt w:val="lowerLetter"/>
      <w:lvlText w:val="%5."/>
      <w:lvlJc w:val="left"/>
      <w:pPr>
        <w:ind w:left="3600" w:hanging="360"/>
      </w:pPr>
    </w:lvl>
    <w:lvl w:ilvl="5" w:tplc="73464758" w:tentative="1">
      <w:start w:val="1"/>
      <w:numFmt w:val="lowerRoman"/>
      <w:lvlText w:val="%6."/>
      <w:lvlJc w:val="right"/>
      <w:pPr>
        <w:ind w:left="4320" w:hanging="180"/>
      </w:pPr>
    </w:lvl>
    <w:lvl w:ilvl="6" w:tplc="73464758" w:tentative="1">
      <w:start w:val="1"/>
      <w:numFmt w:val="decimal"/>
      <w:lvlText w:val="%7."/>
      <w:lvlJc w:val="left"/>
      <w:pPr>
        <w:ind w:left="5040" w:hanging="360"/>
      </w:pPr>
    </w:lvl>
    <w:lvl w:ilvl="7" w:tplc="73464758" w:tentative="1">
      <w:start w:val="1"/>
      <w:numFmt w:val="lowerLetter"/>
      <w:lvlText w:val="%8."/>
      <w:lvlJc w:val="left"/>
      <w:pPr>
        <w:ind w:left="5760" w:hanging="360"/>
      </w:pPr>
    </w:lvl>
    <w:lvl w:ilvl="8" w:tplc="7346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72905851">
      <w:start w:val="1"/>
      <w:numFmt w:val="decimal"/>
      <w:lvlText w:val="%1."/>
      <w:lvlJc w:val="left"/>
      <w:pPr>
        <w:ind w:left="720" w:hanging="360"/>
      </w:pPr>
    </w:lvl>
    <w:lvl w:ilvl="1" w:tplc="72905851" w:tentative="1">
      <w:start w:val="1"/>
      <w:numFmt w:val="lowerLetter"/>
      <w:lvlText w:val="%2."/>
      <w:lvlJc w:val="left"/>
      <w:pPr>
        <w:ind w:left="1440" w:hanging="360"/>
      </w:pPr>
    </w:lvl>
    <w:lvl w:ilvl="2" w:tplc="72905851" w:tentative="1">
      <w:start w:val="1"/>
      <w:numFmt w:val="lowerRoman"/>
      <w:lvlText w:val="%3."/>
      <w:lvlJc w:val="right"/>
      <w:pPr>
        <w:ind w:left="2160" w:hanging="180"/>
      </w:pPr>
    </w:lvl>
    <w:lvl w:ilvl="3" w:tplc="72905851" w:tentative="1">
      <w:start w:val="1"/>
      <w:numFmt w:val="decimal"/>
      <w:lvlText w:val="%4."/>
      <w:lvlJc w:val="left"/>
      <w:pPr>
        <w:ind w:left="2880" w:hanging="360"/>
      </w:pPr>
    </w:lvl>
    <w:lvl w:ilvl="4" w:tplc="72905851" w:tentative="1">
      <w:start w:val="1"/>
      <w:numFmt w:val="lowerLetter"/>
      <w:lvlText w:val="%5."/>
      <w:lvlJc w:val="left"/>
      <w:pPr>
        <w:ind w:left="3600" w:hanging="360"/>
      </w:pPr>
    </w:lvl>
    <w:lvl w:ilvl="5" w:tplc="72905851" w:tentative="1">
      <w:start w:val="1"/>
      <w:numFmt w:val="lowerRoman"/>
      <w:lvlText w:val="%6."/>
      <w:lvlJc w:val="right"/>
      <w:pPr>
        <w:ind w:left="4320" w:hanging="180"/>
      </w:pPr>
    </w:lvl>
    <w:lvl w:ilvl="6" w:tplc="72905851" w:tentative="1">
      <w:start w:val="1"/>
      <w:numFmt w:val="decimal"/>
      <w:lvlText w:val="%7."/>
      <w:lvlJc w:val="left"/>
      <w:pPr>
        <w:ind w:left="5040" w:hanging="360"/>
      </w:pPr>
    </w:lvl>
    <w:lvl w:ilvl="7" w:tplc="72905851" w:tentative="1">
      <w:start w:val="1"/>
      <w:numFmt w:val="lowerLetter"/>
      <w:lvlText w:val="%8."/>
      <w:lvlJc w:val="left"/>
      <w:pPr>
        <w:ind w:left="5760" w:hanging="360"/>
      </w:pPr>
    </w:lvl>
    <w:lvl w:ilvl="8" w:tplc="7290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13553798">
      <w:start w:val="1"/>
      <w:numFmt w:val="decimal"/>
      <w:lvlText w:val="%1."/>
      <w:lvlJc w:val="left"/>
      <w:pPr>
        <w:ind w:left="720" w:hanging="360"/>
      </w:pPr>
    </w:lvl>
    <w:lvl w:ilvl="1" w:tplc="13553798" w:tentative="1">
      <w:start w:val="1"/>
      <w:numFmt w:val="lowerLetter"/>
      <w:lvlText w:val="%2."/>
      <w:lvlJc w:val="left"/>
      <w:pPr>
        <w:ind w:left="1440" w:hanging="360"/>
      </w:pPr>
    </w:lvl>
    <w:lvl w:ilvl="2" w:tplc="13553798" w:tentative="1">
      <w:start w:val="1"/>
      <w:numFmt w:val="lowerRoman"/>
      <w:lvlText w:val="%3."/>
      <w:lvlJc w:val="right"/>
      <w:pPr>
        <w:ind w:left="2160" w:hanging="180"/>
      </w:pPr>
    </w:lvl>
    <w:lvl w:ilvl="3" w:tplc="13553798" w:tentative="1">
      <w:start w:val="1"/>
      <w:numFmt w:val="decimal"/>
      <w:lvlText w:val="%4."/>
      <w:lvlJc w:val="left"/>
      <w:pPr>
        <w:ind w:left="2880" w:hanging="360"/>
      </w:pPr>
    </w:lvl>
    <w:lvl w:ilvl="4" w:tplc="13553798" w:tentative="1">
      <w:start w:val="1"/>
      <w:numFmt w:val="lowerLetter"/>
      <w:lvlText w:val="%5."/>
      <w:lvlJc w:val="left"/>
      <w:pPr>
        <w:ind w:left="3600" w:hanging="360"/>
      </w:pPr>
    </w:lvl>
    <w:lvl w:ilvl="5" w:tplc="13553798" w:tentative="1">
      <w:start w:val="1"/>
      <w:numFmt w:val="lowerRoman"/>
      <w:lvlText w:val="%6."/>
      <w:lvlJc w:val="right"/>
      <w:pPr>
        <w:ind w:left="4320" w:hanging="180"/>
      </w:pPr>
    </w:lvl>
    <w:lvl w:ilvl="6" w:tplc="13553798" w:tentative="1">
      <w:start w:val="1"/>
      <w:numFmt w:val="decimal"/>
      <w:lvlText w:val="%7."/>
      <w:lvlJc w:val="left"/>
      <w:pPr>
        <w:ind w:left="5040" w:hanging="360"/>
      </w:pPr>
    </w:lvl>
    <w:lvl w:ilvl="7" w:tplc="13553798" w:tentative="1">
      <w:start w:val="1"/>
      <w:numFmt w:val="lowerLetter"/>
      <w:lvlText w:val="%8."/>
      <w:lvlJc w:val="left"/>
      <w:pPr>
        <w:ind w:left="5760" w:hanging="360"/>
      </w:pPr>
    </w:lvl>
    <w:lvl w:ilvl="8" w:tplc="1355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13305167">
      <w:start w:val="1"/>
      <w:numFmt w:val="decimal"/>
      <w:lvlText w:val="%1."/>
      <w:lvlJc w:val="left"/>
      <w:pPr>
        <w:ind w:left="720" w:hanging="360"/>
      </w:pPr>
    </w:lvl>
    <w:lvl w:ilvl="1" w:tplc="13305167" w:tentative="1">
      <w:start w:val="1"/>
      <w:numFmt w:val="lowerLetter"/>
      <w:lvlText w:val="%2."/>
      <w:lvlJc w:val="left"/>
      <w:pPr>
        <w:ind w:left="1440" w:hanging="360"/>
      </w:pPr>
    </w:lvl>
    <w:lvl w:ilvl="2" w:tplc="13305167" w:tentative="1">
      <w:start w:val="1"/>
      <w:numFmt w:val="lowerRoman"/>
      <w:lvlText w:val="%3."/>
      <w:lvlJc w:val="right"/>
      <w:pPr>
        <w:ind w:left="2160" w:hanging="180"/>
      </w:pPr>
    </w:lvl>
    <w:lvl w:ilvl="3" w:tplc="13305167" w:tentative="1">
      <w:start w:val="1"/>
      <w:numFmt w:val="decimal"/>
      <w:lvlText w:val="%4."/>
      <w:lvlJc w:val="left"/>
      <w:pPr>
        <w:ind w:left="2880" w:hanging="360"/>
      </w:pPr>
    </w:lvl>
    <w:lvl w:ilvl="4" w:tplc="13305167" w:tentative="1">
      <w:start w:val="1"/>
      <w:numFmt w:val="lowerLetter"/>
      <w:lvlText w:val="%5."/>
      <w:lvlJc w:val="left"/>
      <w:pPr>
        <w:ind w:left="3600" w:hanging="360"/>
      </w:pPr>
    </w:lvl>
    <w:lvl w:ilvl="5" w:tplc="13305167" w:tentative="1">
      <w:start w:val="1"/>
      <w:numFmt w:val="lowerRoman"/>
      <w:lvlText w:val="%6."/>
      <w:lvlJc w:val="right"/>
      <w:pPr>
        <w:ind w:left="4320" w:hanging="180"/>
      </w:pPr>
    </w:lvl>
    <w:lvl w:ilvl="6" w:tplc="13305167" w:tentative="1">
      <w:start w:val="1"/>
      <w:numFmt w:val="decimal"/>
      <w:lvlText w:val="%7."/>
      <w:lvlJc w:val="left"/>
      <w:pPr>
        <w:ind w:left="5040" w:hanging="360"/>
      </w:pPr>
    </w:lvl>
    <w:lvl w:ilvl="7" w:tplc="13305167" w:tentative="1">
      <w:start w:val="1"/>
      <w:numFmt w:val="lowerLetter"/>
      <w:lvlText w:val="%8."/>
      <w:lvlJc w:val="left"/>
      <w:pPr>
        <w:ind w:left="5760" w:hanging="360"/>
      </w:pPr>
    </w:lvl>
    <w:lvl w:ilvl="8" w:tplc="1330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12110501">
      <w:start w:val="1"/>
      <w:numFmt w:val="decimal"/>
      <w:lvlText w:val="%1."/>
      <w:lvlJc w:val="left"/>
      <w:pPr>
        <w:ind w:left="720" w:hanging="360"/>
      </w:pPr>
    </w:lvl>
    <w:lvl w:ilvl="1" w:tplc="12110501" w:tentative="1">
      <w:start w:val="1"/>
      <w:numFmt w:val="lowerLetter"/>
      <w:lvlText w:val="%2."/>
      <w:lvlJc w:val="left"/>
      <w:pPr>
        <w:ind w:left="1440" w:hanging="360"/>
      </w:pPr>
    </w:lvl>
    <w:lvl w:ilvl="2" w:tplc="12110501" w:tentative="1">
      <w:start w:val="1"/>
      <w:numFmt w:val="lowerRoman"/>
      <w:lvlText w:val="%3."/>
      <w:lvlJc w:val="right"/>
      <w:pPr>
        <w:ind w:left="2160" w:hanging="180"/>
      </w:pPr>
    </w:lvl>
    <w:lvl w:ilvl="3" w:tplc="12110501" w:tentative="1">
      <w:start w:val="1"/>
      <w:numFmt w:val="decimal"/>
      <w:lvlText w:val="%4."/>
      <w:lvlJc w:val="left"/>
      <w:pPr>
        <w:ind w:left="2880" w:hanging="360"/>
      </w:pPr>
    </w:lvl>
    <w:lvl w:ilvl="4" w:tplc="12110501" w:tentative="1">
      <w:start w:val="1"/>
      <w:numFmt w:val="lowerLetter"/>
      <w:lvlText w:val="%5."/>
      <w:lvlJc w:val="left"/>
      <w:pPr>
        <w:ind w:left="3600" w:hanging="360"/>
      </w:pPr>
    </w:lvl>
    <w:lvl w:ilvl="5" w:tplc="12110501" w:tentative="1">
      <w:start w:val="1"/>
      <w:numFmt w:val="lowerRoman"/>
      <w:lvlText w:val="%6."/>
      <w:lvlJc w:val="right"/>
      <w:pPr>
        <w:ind w:left="4320" w:hanging="180"/>
      </w:pPr>
    </w:lvl>
    <w:lvl w:ilvl="6" w:tplc="12110501" w:tentative="1">
      <w:start w:val="1"/>
      <w:numFmt w:val="decimal"/>
      <w:lvlText w:val="%7."/>
      <w:lvlJc w:val="left"/>
      <w:pPr>
        <w:ind w:left="5040" w:hanging="360"/>
      </w:pPr>
    </w:lvl>
    <w:lvl w:ilvl="7" w:tplc="12110501" w:tentative="1">
      <w:start w:val="1"/>
      <w:numFmt w:val="lowerLetter"/>
      <w:lvlText w:val="%8."/>
      <w:lvlJc w:val="left"/>
      <w:pPr>
        <w:ind w:left="5760" w:hanging="360"/>
      </w:pPr>
    </w:lvl>
    <w:lvl w:ilvl="8" w:tplc="1211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63654604">
      <w:start w:val="1"/>
      <w:numFmt w:val="decimal"/>
      <w:lvlText w:val="%1."/>
      <w:lvlJc w:val="left"/>
      <w:pPr>
        <w:ind w:left="720" w:hanging="360"/>
      </w:pPr>
    </w:lvl>
    <w:lvl w:ilvl="1" w:tplc="63654604" w:tentative="1">
      <w:start w:val="1"/>
      <w:numFmt w:val="lowerLetter"/>
      <w:lvlText w:val="%2."/>
      <w:lvlJc w:val="left"/>
      <w:pPr>
        <w:ind w:left="1440" w:hanging="360"/>
      </w:pPr>
    </w:lvl>
    <w:lvl w:ilvl="2" w:tplc="63654604" w:tentative="1">
      <w:start w:val="1"/>
      <w:numFmt w:val="lowerRoman"/>
      <w:lvlText w:val="%3."/>
      <w:lvlJc w:val="right"/>
      <w:pPr>
        <w:ind w:left="2160" w:hanging="180"/>
      </w:pPr>
    </w:lvl>
    <w:lvl w:ilvl="3" w:tplc="63654604" w:tentative="1">
      <w:start w:val="1"/>
      <w:numFmt w:val="decimal"/>
      <w:lvlText w:val="%4."/>
      <w:lvlJc w:val="left"/>
      <w:pPr>
        <w:ind w:left="2880" w:hanging="360"/>
      </w:pPr>
    </w:lvl>
    <w:lvl w:ilvl="4" w:tplc="63654604" w:tentative="1">
      <w:start w:val="1"/>
      <w:numFmt w:val="lowerLetter"/>
      <w:lvlText w:val="%5."/>
      <w:lvlJc w:val="left"/>
      <w:pPr>
        <w:ind w:left="3600" w:hanging="360"/>
      </w:pPr>
    </w:lvl>
    <w:lvl w:ilvl="5" w:tplc="63654604" w:tentative="1">
      <w:start w:val="1"/>
      <w:numFmt w:val="lowerRoman"/>
      <w:lvlText w:val="%6."/>
      <w:lvlJc w:val="right"/>
      <w:pPr>
        <w:ind w:left="4320" w:hanging="180"/>
      </w:pPr>
    </w:lvl>
    <w:lvl w:ilvl="6" w:tplc="63654604" w:tentative="1">
      <w:start w:val="1"/>
      <w:numFmt w:val="decimal"/>
      <w:lvlText w:val="%7."/>
      <w:lvlJc w:val="left"/>
      <w:pPr>
        <w:ind w:left="5040" w:hanging="360"/>
      </w:pPr>
    </w:lvl>
    <w:lvl w:ilvl="7" w:tplc="63654604" w:tentative="1">
      <w:start w:val="1"/>
      <w:numFmt w:val="lowerLetter"/>
      <w:lvlText w:val="%8."/>
      <w:lvlJc w:val="left"/>
      <w:pPr>
        <w:ind w:left="5760" w:hanging="360"/>
      </w:pPr>
    </w:lvl>
    <w:lvl w:ilvl="8" w:tplc="6365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44803511">
      <w:start w:val="1"/>
      <w:numFmt w:val="decimal"/>
      <w:lvlText w:val="%1."/>
      <w:lvlJc w:val="left"/>
      <w:pPr>
        <w:ind w:left="720" w:hanging="360"/>
      </w:pPr>
    </w:lvl>
    <w:lvl w:ilvl="1" w:tplc="44803511" w:tentative="1">
      <w:start w:val="1"/>
      <w:numFmt w:val="lowerLetter"/>
      <w:lvlText w:val="%2."/>
      <w:lvlJc w:val="left"/>
      <w:pPr>
        <w:ind w:left="1440" w:hanging="360"/>
      </w:pPr>
    </w:lvl>
    <w:lvl w:ilvl="2" w:tplc="44803511" w:tentative="1">
      <w:start w:val="1"/>
      <w:numFmt w:val="lowerRoman"/>
      <w:lvlText w:val="%3."/>
      <w:lvlJc w:val="right"/>
      <w:pPr>
        <w:ind w:left="2160" w:hanging="180"/>
      </w:pPr>
    </w:lvl>
    <w:lvl w:ilvl="3" w:tplc="44803511" w:tentative="1">
      <w:start w:val="1"/>
      <w:numFmt w:val="decimal"/>
      <w:lvlText w:val="%4."/>
      <w:lvlJc w:val="left"/>
      <w:pPr>
        <w:ind w:left="2880" w:hanging="360"/>
      </w:pPr>
    </w:lvl>
    <w:lvl w:ilvl="4" w:tplc="44803511" w:tentative="1">
      <w:start w:val="1"/>
      <w:numFmt w:val="lowerLetter"/>
      <w:lvlText w:val="%5."/>
      <w:lvlJc w:val="left"/>
      <w:pPr>
        <w:ind w:left="3600" w:hanging="360"/>
      </w:pPr>
    </w:lvl>
    <w:lvl w:ilvl="5" w:tplc="44803511" w:tentative="1">
      <w:start w:val="1"/>
      <w:numFmt w:val="lowerRoman"/>
      <w:lvlText w:val="%6."/>
      <w:lvlJc w:val="right"/>
      <w:pPr>
        <w:ind w:left="4320" w:hanging="180"/>
      </w:pPr>
    </w:lvl>
    <w:lvl w:ilvl="6" w:tplc="44803511" w:tentative="1">
      <w:start w:val="1"/>
      <w:numFmt w:val="decimal"/>
      <w:lvlText w:val="%7."/>
      <w:lvlJc w:val="left"/>
      <w:pPr>
        <w:ind w:left="5040" w:hanging="360"/>
      </w:pPr>
    </w:lvl>
    <w:lvl w:ilvl="7" w:tplc="44803511" w:tentative="1">
      <w:start w:val="1"/>
      <w:numFmt w:val="lowerLetter"/>
      <w:lvlText w:val="%8."/>
      <w:lvlJc w:val="left"/>
      <w:pPr>
        <w:ind w:left="5760" w:hanging="360"/>
      </w:pPr>
    </w:lvl>
    <w:lvl w:ilvl="8" w:tplc="4480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37026292">
      <w:start w:val="1"/>
      <w:numFmt w:val="decimal"/>
      <w:lvlText w:val="%1."/>
      <w:lvlJc w:val="left"/>
      <w:pPr>
        <w:ind w:left="720" w:hanging="360"/>
      </w:pPr>
    </w:lvl>
    <w:lvl w:ilvl="1" w:tplc="37026292" w:tentative="1">
      <w:start w:val="1"/>
      <w:numFmt w:val="lowerLetter"/>
      <w:lvlText w:val="%2."/>
      <w:lvlJc w:val="left"/>
      <w:pPr>
        <w:ind w:left="1440" w:hanging="360"/>
      </w:pPr>
    </w:lvl>
    <w:lvl w:ilvl="2" w:tplc="37026292" w:tentative="1">
      <w:start w:val="1"/>
      <w:numFmt w:val="lowerRoman"/>
      <w:lvlText w:val="%3."/>
      <w:lvlJc w:val="right"/>
      <w:pPr>
        <w:ind w:left="2160" w:hanging="180"/>
      </w:pPr>
    </w:lvl>
    <w:lvl w:ilvl="3" w:tplc="37026292" w:tentative="1">
      <w:start w:val="1"/>
      <w:numFmt w:val="decimal"/>
      <w:lvlText w:val="%4."/>
      <w:lvlJc w:val="left"/>
      <w:pPr>
        <w:ind w:left="2880" w:hanging="360"/>
      </w:pPr>
    </w:lvl>
    <w:lvl w:ilvl="4" w:tplc="37026292" w:tentative="1">
      <w:start w:val="1"/>
      <w:numFmt w:val="lowerLetter"/>
      <w:lvlText w:val="%5."/>
      <w:lvlJc w:val="left"/>
      <w:pPr>
        <w:ind w:left="3600" w:hanging="360"/>
      </w:pPr>
    </w:lvl>
    <w:lvl w:ilvl="5" w:tplc="37026292" w:tentative="1">
      <w:start w:val="1"/>
      <w:numFmt w:val="lowerRoman"/>
      <w:lvlText w:val="%6."/>
      <w:lvlJc w:val="right"/>
      <w:pPr>
        <w:ind w:left="4320" w:hanging="180"/>
      </w:pPr>
    </w:lvl>
    <w:lvl w:ilvl="6" w:tplc="37026292" w:tentative="1">
      <w:start w:val="1"/>
      <w:numFmt w:val="decimal"/>
      <w:lvlText w:val="%7."/>
      <w:lvlJc w:val="left"/>
      <w:pPr>
        <w:ind w:left="5040" w:hanging="360"/>
      </w:pPr>
    </w:lvl>
    <w:lvl w:ilvl="7" w:tplc="37026292" w:tentative="1">
      <w:start w:val="1"/>
      <w:numFmt w:val="lowerLetter"/>
      <w:lvlText w:val="%8."/>
      <w:lvlJc w:val="left"/>
      <w:pPr>
        <w:ind w:left="5760" w:hanging="360"/>
      </w:pPr>
    </w:lvl>
    <w:lvl w:ilvl="8" w:tplc="3702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53101954">
      <w:start w:val="1"/>
      <w:numFmt w:val="decimal"/>
      <w:lvlText w:val="%1."/>
      <w:lvlJc w:val="left"/>
      <w:pPr>
        <w:ind w:left="720" w:hanging="360"/>
      </w:pPr>
    </w:lvl>
    <w:lvl w:ilvl="1" w:tplc="53101954" w:tentative="1">
      <w:start w:val="1"/>
      <w:numFmt w:val="lowerLetter"/>
      <w:lvlText w:val="%2."/>
      <w:lvlJc w:val="left"/>
      <w:pPr>
        <w:ind w:left="1440" w:hanging="360"/>
      </w:pPr>
    </w:lvl>
    <w:lvl w:ilvl="2" w:tplc="53101954" w:tentative="1">
      <w:start w:val="1"/>
      <w:numFmt w:val="lowerRoman"/>
      <w:lvlText w:val="%3."/>
      <w:lvlJc w:val="right"/>
      <w:pPr>
        <w:ind w:left="2160" w:hanging="180"/>
      </w:pPr>
    </w:lvl>
    <w:lvl w:ilvl="3" w:tplc="53101954" w:tentative="1">
      <w:start w:val="1"/>
      <w:numFmt w:val="decimal"/>
      <w:lvlText w:val="%4."/>
      <w:lvlJc w:val="left"/>
      <w:pPr>
        <w:ind w:left="2880" w:hanging="360"/>
      </w:pPr>
    </w:lvl>
    <w:lvl w:ilvl="4" w:tplc="53101954" w:tentative="1">
      <w:start w:val="1"/>
      <w:numFmt w:val="lowerLetter"/>
      <w:lvlText w:val="%5."/>
      <w:lvlJc w:val="left"/>
      <w:pPr>
        <w:ind w:left="3600" w:hanging="360"/>
      </w:pPr>
    </w:lvl>
    <w:lvl w:ilvl="5" w:tplc="53101954" w:tentative="1">
      <w:start w:val="1"/>
      <w:numFmt w:val="lowerRoman"/>
      <w:lvlText w:val="%6."/>
      <w:lvlJc w:val="right"/>
      <w:pPr>
        <w:ind w:left="4320" w:hanging="180"/>
      </w:pPr>
    </w:lvl>
    <w:lvl w:ilvl="6" w:tplc="53101954" w:tentative="1">
      <w:start w:val="1"/>
      <w:numFmt w:val="decimal"/>
      <w:lvlText w:val="%7."/>
      <w:lvlJc w:val="left"/>
      <w:pPr>
        <w:ind w:left="5040" w:hanging="360"/>
      </w:pPr>
    </w:lvl>
    <w:lvl w:ilvl="7" w:tplc="53101954" w:tentative="1">
      <w:start w:val="1"/>
      <w:numFmt w:val="lowerLetter"/>
      <w:lvlText w:val="%8."/>
      <w:lvlJc w:val="left"/>
      <w:pPr>
        <w:ind w:left="5760" w:hanging="360"/>
      </w:pPr>
    </w:lvl>
    <w:lvl w:ilvl="8" w:tplc="5310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15721328">
      <w:start w:val="1"/>
      <w:numFmt w:val="decimal"/>
      <w:lvlText w:val="%1."/>
      <w:lvlJc w:val="left"/>
      <w:pPr>
        <w:ind w:left="720" w:hanging="360"/>
      </w:pPr>
    </w:lvl>
    <w:lvl w:ilvl="1" w:tplc="15721328" w:tentative="1">
      <w:start w:val="1"/>
      <w:numFmt w:val="lowerLetter"/>
      <w:lvlText w:val="%2."/>
      <w:lvlJc w:val="left"/>
      <w:pPr>
        <w:ind w:left="1440" w:hanging="360"/>
      </w:pPr>
    </w:lvl>
    <w:lvl w:ilvl="2" w:tplc="15721328" w:tentative="1">
      <w:start w:val="1"/>
      <w:numFmt w:val="lowerRoman"/>
      <w:lvlText w:val="%3."/>
      <w:lvlJc w:val="right"/>
      <w:pPr>
        <w:ind w:left="2160" w:hanging="180"/>
      </w:pPr>
    </w:lvl>
    <w:lvl w:ilvl="3" w:tplc="15721328" w:tentative="1">
      <w:start w:val="1"/>
      <w:numFmt w:val="decimal"/>
      <w:lvlText w:val="%4."/>
      <w:lvlJc w:val="left"/>
      <w:pPr>
        <w:ind w:left="2880" w:hanging="360"/>
      </w:pPr>
    </w:lvl>
    <w:lvl w:ilvl="4" w:tplc="15721328" w:tentative="1">
      <w:start w:val="1"/>
      <w:numFmt w:val="lowerLetter"/>
      <w:lvlText w:val="%5."/>
      <w:lvlJc w:val="left"/>
      <w:pPr>
        <w:ind w:left="3600" w:hanging="360"/>
      </w:pPr>
    </w:lvl>
    <w:lvl w:ilvl="5" w:tplc="15721328" w:tentative="1">
      <w:start w:val="1"/>
      <w:numFmt w:val="lowerRoman"/>
      <w:lvlText w:val="%6."/>
      <w:lvlJc w:val="right"/>
      <w:pPr>
        <w:ind w:left="4320" w:hanging="180"/>
      </w:pPr>
    </w:lvl>
    <w:lvl w:ilvl="6" w:tplc="15721328" w:tentative="1">
      <w:start w:val="1"/>
      <w:numFmt w:val="decimal"/>
      <w:lvlText w:val="%7."/>
      <w:lvlJc w:val="left"/>
      <w:pPr>
        <w:ind w:left="5040" w:hanging="360"/>
      </w:pPr>
    </w:lvl>
    <w:lvl w:ilvl="7" w:tplc="15721328" w:tentative="1">
      <w:start w:val="1"/>
      <w:numFmt w:val="lowerLetter"/>
      <w:lvlText w:val="%8."/>
      <w:lvlJc w:val="left"/>
      <w:pPr>
        <w:ind w:left="5760" w:hanging="360"/>
      </w:pPr>
    </w:lvl>
    <w:lvl w:ilvl="8" w:tplc="1572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82888709">
      <w:start w:val="1"/>
      <w:numFmt w:val="decimal"/>
      <w:lvlText w:val="%1."/>
      <w:lvlJc w:val="left"/>
      <w:pPr>
        <w:ind w:left="720" w:hanging="360"/>
      </w:pPr>
    </w:lvl>
    <w:lvl w:ilvl="1" w:tplc="82888709" w:tentative="1">
      <w:start w:val="1"/>
      <w:numFmt w:val="lowerLetter"/>
      <w:lvlText w:val="%2."/>
      <w:lvlJc w:val="left"/>
      <w:pPr>
        <w:ind w:left="1440" w:hanging="360"/>
      </w:pPr>
    </w:lvl>
    <w:lvl w:ilvl="2" w:tplc="82888709" w:tentative="1">
      <w:start w:val="1"/>
      <w:numFmt w:val="lowerRoman"/>
      <w:lvlText w:val="%3."/>
      <w:lvlJc w:val="right"/>
      <w:pPr>
        <w:ind w:left="2160" w:hanging="180"/>
      </w:pPr>
    </w:lvl>
    <w:lvl w:ilvl="3" w:tplc="82888709" w:tentative="1">
      <w:start w:val="1"/>
      <w:numFmt w:val="decimal"/>
      <w:lvlText w:val="%4."/>
      <w:lvlJc w:val="left"/>
      <w:pPr>
        <w:ind w:left="2880" w:hanging="360"/>
      </w:pPr>
    </w:lvl>
    <w:lvl w:ilvl="4" w:tplc="82888709" w:tentative="1">
      <w:start w:val="1"/>
      <w:numFmt w:val="lowerLetter"/>
      <w:lvlText w:val="%5."/>
      <w:lvlJc w:val="left"/>
      <w:pPr>
        <w:ind w:left="3600" w:hanging="360"/>
      </w:pPr>
    </w:lvl>
    <w:lvl w:ilvl="5" w:tplc="82888709" w:tentative="1">
      <w:start w:val="1"/>
      <w:numFmt w:val="lowerRoman"/>
      <w:lvlText w:val="%6."/>
      <w:lvlJc w:val="right"/>
      <w:pPr>
        <w:ind w:left="4320" w:hanging="180"/>
      </w:pPr>
    </w:lvl>
    <w:lvl w:ilvl="6" w:tplc="82888709" w:tentative="1">
      <w:start w:val="1"/>
      <w:numFmt w:val="decimal"/>
      <w:lvlText w:val="%7."/>
      <w:lvlJc w:val="left"/>
      <w:pPr>
        <w:ind w:left="5040" w:hanging="360"/>
      </w:pPr>
    </w:lvl>
    <w:lvl w:ilvl="7" w:tplc="82888709" w:tentative="1">
      <w:start w:val="1"/>
      <w:numFmt w:val="lowerLetter"/>
      <w:lvlText w:val="%8."/>
      <w:lvlJc w:val="left"/>
      <w:pPr>
        <w:ind w:left="5760" w:hanging="360"/>
      </w:pPr>
    </w:lvl>
    <w:lvl w:ilvl="8" w:tplc="8288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96260196">
      <w:start w:val="1"/>
      <w:numFmt w:val="decimal"/>
      <w:lvlText w:val="%1."/>
      <w:lvlJc w:val="left"/>
      <w:pPr>
        <w:ind w:left="720" w:hanging="360"/>
      </w:pPr>
    </w:lvl>
    <w:lvl w:ilvl="1" w:tplc="96260196" w:tentative="1">
      <w:start w:val="1"/>
      <w:numFmt w:val="lowerLetter"/>
      <w:lvlText w:val="%2."/>
      <w:lvlJc w:val="left"/>
      <w:pPr>
        <w:ind w:left="1440" w:hanging="360"/>
      </w:pPr>
    </w:lvl>
    <w:lvl w:ilvl="2" w:tplc="96260196" w:tentative="1">
      <w:start w:val="1"/>
      <w:numFmt w:val="lowerRoman"/>
      <w:lvlText w:val="%3."/>
      <w:lvlJc w:val="right"/>
      <w:pPr>
        <w:ind w:left="2160" w:hanging="180"/>
      </w:pPr>
    </w:lvl>
    <w:lvl w:ilvl="3" w:tplc="96260196" w:tentative="1">
      <w:start w:val="1"/>
      <w:numFmt w:val="decimal"/>
      <w:lvlText w:val="%4."/>
      <w:lvlJc w:val="left"/>
      <w:pPr>
        <w:ind w:left="2880" w:hanging="360"/>
      </w:pPr>
    </w:lvl>
    <w:lvl w:ilvl="4" w:tplc="96260196" w:tentative="1">
      <w:start w:val="1"/>
      <w:numFmt w:val="lowerLetter"/>
      <w:lvlText w:val="%5."/>
      <w:lvlJc w:val="left"/>
      <w:pPr>
        <w:ind w:left="3600" w:hanging="360"/>
      </w:pPr>
    </w:lvl>
    <w:lvl w:ilvl="5" w:tplc="96260196" w:tentative="1">
      <w:start w:val="1"/>
      <w:numFmt w:val="lowerRoman"/>
      <w:lvlText w:val="%6."/>
      <w:lvlJc w:val="right"/>
      <w:pPr>
        <w:ind w:left="4320" w:hanging="180"/>
      </w:pPr>
    </w:lvl>
    <w:lvl w:ilvl="6" w:tplc="96260196" w:tentative="1">
      <w:start w:val="1"/>
      <w:numFmt w:val="decimal"/>
      <w:lvlText w:val="%7."/>
      <w:lvlJc w:val="left"/>
      <w:pPr>
        <w:ind w:left="5040" w:hanging="360"/>
      </w:pPr>
    </w:lvl>
    <w:lvl w:ilvl="7" w:tplc="96260196" w:tentative="1">
      <w:start w:val="1"/>
      <w:numFmt w:val="lowerLetter"/>
      <w:lvlText w:val="%8."/>
      <w:lvlJc w:val="left"/>
      <w:pPr>
        <w:ind w:left="5760" w:hanging="360"/>
      </w:pPr>
    </w:lvl>
    <w:lvl w:ilvl="8" w:tplc="9626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40433327">
      <w:start w:val="1"/>
      <w:numFmt w:val="decimal"/>
      <w:lvlText w:val="%1."/>
      <w:lvlJc w:val="left"/>
      <w:pPr>
        <w:ind w:left="720" w:hanging="360"/>
      </w:pPr>
    </w:lvl>
    <w:lvl w:ilvl="1" w:tplc="40433327" w:tentative="1">
      <w:start w:val="1"/>
      <w:numFmt w:val="lowerLetter"/>
      <w:lvlText w:val="%2."/>
      <w:lvlJc w:val="left"/>
      <w:pPr>
        <w:ind w:left="1440" w:hanging="360"/>
      </w:pPr>
    </w:lvl>
    <w:lvl w:ilvl="2" w:tplc="40433327" w:tentative="1">
      <w:start w:val="1"/>
      <w:numFmt w:val="lowerRoman"/>
      <w:lvlText w:val="%3."/>
      <w:lvlJc w:val="right"/>
      <w:pPr>
        <w:ind w:left="2160" w:hanging="180"/>
      </w:pPr>
    </w:lvl>
    <w:lvl w:ilvl="3" w:tplc="40433327" w:tentative="1">
      <w:start w:val="1"/>
      <w:numFmt w:val="decimal"/>
      <w:lvlText w:val="%4."/>
      <w:lvlJc w:val="left"/>
      <w:pPr>
        <w:ind w:left="2880" w:hanging="360"/>
      </w:pPr>
    </w:lvl>
    <w:lvl w:ilvl="4" w:tplc="40433327" w:tentative="1">
      <w:start w:val="1"/>
      <w:numFmt w:val="lowerLetter"/>
      <w:lvlText w:val="%5."/>
      <w:lvlJc w:val="left"/>
      <w:pPr>
        <w:ind w:left="3600" w:hanging="360"/>
      </w:pPr>
    </w:lvl>
    <w:lvl w:ilvl="5" w:tplc="40433327" w:tentative="1">
      <w:start w:val="1"/>
      <w:numFmt w:val="lowerRoman"/>
      <w:lvlText w:val="%6."/>
      <w:lvlJc w:val="right"/>
      <w:pPr>
        <w:ind w:left="4320" w:hanging="180"/>
      </w:pPr>
    </w:lvl>
    <w:lvl w:ilvl="6" w:tplc="40433327" w:tentative="1">
      <w:start w:val="1"/>
      <w:numFmt w:val="decimal"/>
      <w:lvlText w:val="%7."/>
      <w:lvlJc w:val="left"/>
      <w:pPr>
        <w:ind w:left="5040" w:hanging="360"/>
      </w:pPr>
    </w:lvl>
    <w:lvl w:ilvl="7" w:tplc="40433327" w:tentative="1">
      <w:start w:val="1"/>
      <w:numFmt w:val="lowerLetter"/>
      <w:lvlText w:val="%8."/>
      <w:lvlJc w:val="left"/>
      <w:pPr>
        <w:ind w:left="5760" w:hanging="360"/>
      </w:pPr>
    </w:lvl>
    <w:lvl w:ilvl="8" w:tplc="4043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24806331">
      <w:start w:val="1"/>
      <w:numFmt w:val="decimal"/>
      <w:lvlText w:val="%1."/>
      <w:lvlJc w:val="left"/>
      <w:pPr>
        <w:ind w:left="720" w:hanging="360"/>
      </w:pPr>
    </w:lvl>
    <w:lvl w:ilvl="1" w:tplc="24806331" w:tentative="1">
      <w:start w:val="1"/>
      <w:numFmt w:val="lowerLetter"/>
      <w:lvlText w:val="%2."/>
      <w:lvlJc w:val="left"/>
      <w:pPr>
        <w:ind w:left="1440" w:hanging="360"/>
      </w:pPr>
    </w:lvl>
    <w:lvl w:ilvl="2" w:tplc="24806331" w:tentative="1">
      <w:start w:val="1"/>
      <w:numFmt w:val="lowerRoman"/>
      <w:lvlText w:val="%3."/>
      <w:lvlJc w:val="right"/>
      <w:pPr>
        <w:ind w:left="2160" w:hanging="180"/>
      </w:pPr>
    </w:lvl>
    <w:lvl w:ilvl="3" w:tplc="24806331" w:tentative="1">
      <w:start w:val="1"/>
      <w:numFmt w:val="decimal"/>
      <w:lvlText w:val="%4."/>
      <w:lvlJc w:val="left"/>
      <w:pPr>
        <w:ind w:left="2880" w:hanging="360"/>
      </w:pPr>
    </w:lvl>
    <w:lvl w:ilvl="4" w:tplc="24806331" w:tentative="1">
      <w:start w:val="1"/>
      <w:numFmt w:val="lowerLetter"/>
      <w:lvlText w:val="%5."/>
      <w:lvlJc w:val="left"/>
      <w:pPr>
        <w:ind w:left="3600" w:hanging="360"/>
      </w:pPr>
    </w:lvl>
    <w:lvl w:ilvl="5" w:tplc="24806331" w:tentative="1">
      <w:start w:val="1"/>
      <w:numFmt w:val="lowerRoman"/>
      <w:lvlText w:val="%6."/>
      <w:lvlJc w:val="right"/>
      <w:pPr>
        <w:ind w:left="4320" w:hanging="180"/>
      </w:pPr>
    </w:lvl>
    <w:lvl w:ilvl="6" w:tplc="24806331" w:tentative="1">
      <w:start w:val="1"/>
      <w:numFmt w:val="decimal"/>
      <w:lvlText w:val="%7."/>
      <w:lvlJc w:val="left"/>
      <w:pPr>
        <w:ind w:left="5040" w:hanging="360"/>
      </w:pPr>
    </w:lvl>
    <w:lvl w:ilvl="7" w:tplc="24806331" w:tentative="1">
      <w:start w:val="1"/>
      <w:numFmt w:val="lowerLetter"/>
      <w:lvlText w:val="%8."/>
      <w:lvlJc w:val="left"/>
      <w:pPr>
        <w:ind w:left="5760" w:hanging="360"/>
      </w:pPr>
    </w:lvl>
    <w:lvl w:ilvl="8" w:tplc="2480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72409505">
      <w:start w:val="1"/>
      <w:numFmt w:val="decimal"/>
      <w:lvlText w:val="%1."/>
      <w:lvlJc w:val="left"/>
      <w:pPr>
        <w:ind w:left="720" w:hanging="360"/>
      </w:pPr>
    </w:lvl>
    <w:lvl w:ilvl="1" w:tplc="72409505" w:tentative="1">
      <w:start w:val="1"/>
      <w:numFmt w:val="lowerLetter"/>
      <w:lvlText w:val="%2."/>
      <w:lvlJc w:val="left"/>
      <w:pPr>
        <w:ind w:left="1440" w:hanging="360"/>
      </w:pPr>
    </w:lvl>
    <w:lvl w:ilvl="2" w:tplc="72409505" w:tentative="1">
      <w:start w:val="1"/>
      <w:numFmt w:val="lowerRoman"/>
      <w:lvlText w:val="%3."/>
      <w:lvlJc w:val="right"/>
      <w:pPr>
        <w:ind w:left="2160" w:hanging="180"/>
      </w:pPr>
    </w:lvl>
    <w:lvl w:ilvl="3" w:tplc="72409505" w:tentative="1">
      <w:start w:val="1"/>
      <w:numFmt w:val="decimal"/>
      <w:lvlText w:val="%4."/>
      <w:lvlJc w:val="left"/>
      <w:pPr>
        <w:ind w:left="2880" w:hanging="360"/>
      </w:pPr>
    </w:lvl>
    <w:lvl w:ilvl="4" w:tplc="72409505" w:tentative="1">
      <w:start w:val="1"/>
      <w:numFmt w:val="lowerLetter"/>
      <w:lvlText w:val="%5."/>
      <w:lvlJc w:val="left"/>
      <w:pPr>
        <w:ind w:left="3600" w:hanging="360"/>
      </w:pPr>
    </w:lvl>
    <w:lvl w:ilvl="5" w:tplc="72409505" w:tentative="1">
      <w:start w:val="1"/>
      <w:numFmt w:val="lowerRoman"/>
      <w:lvlText w:val="%6."/>
      <w:lvlJc w:val="right"/>
      <w:pPr>
        <w:ind w:left="4320" w:hanging="180"/>
      </w:pPr>
    </w:lvl>
    <w:lvl w:ilvl="6" w:tplc="72409505" w:tentative="1">
      <w:start w:val="1"/>
      <w:numFmt w:val="decimal"/>
      <w:lvlText w:val="%7."/>
      <w:lvlJc w:val="left"/>
      <w:pPr>
        <w:ind w:left="5040" w:hanging="360"/>
      </w:pPr>
    </w:lvl>
    <w:lvl w:ilvl="7" w:tplc="72409505" w:tentative="1">
      <w:start w:val="1"/>
      <w:numFmt w:val="lowerLetter"/>
      <w:lvlText w:val="%8."/>
      <w:lvlJc w:val="left"/>
      <w:pPr>
        <w:ind w:left="5760" w:hanging="360"/>
      </w:pPr>
    </w:lvl>
    <w:lvl w:ilvl="8" w:tplc="7240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95973345">
      <w:start w:val="1"/>
      <w:numFmt w:val="decimal"/>
      <w:lvlText w:val="%1."/>
      <w:lvlJc w:val="left"/>
      <w:pPr>
        <w:ind w:left="720" w:hanging="360"/>
      </w:pPr>
    </w:lvl>
    <w:lvl w:ilvl="1" w:tplc="95973345" w:tentative="1">
      <w:start w:val="1"/>
      <w:numFmt w:val="lowerLetter"/>
      <w:lvlText w:val="%2."/>
      <w:lvlJc w:val="left"/>
      <w:pPr>
        <w:ind w:left="1440" w:hanging="360"/>
      </w:pPr>
    </w:lvl>
    <w:lvl w:ilvl="2" w:tplc="95973345" w:tentative="1">
      <w:start w:val="1"/>
      <w:numFmt w:val="lowerRoman"/>
      <w:lvlText w:val="%3."/>
      <w:lvlJc w:val="right"/>
      <w:pPr>
        <w:ind w:left="2160" w:hanging="180"/>
      </w:pPr>
    </w:lvl>
    <w:lvl w:ilvl="3" w:tplc="95973345" w:tentative="1">
      <w:start w:val="1"/>
      <w:numFmt w:val="decimal"/>
      <w:lvlText w:val="%4."/>
      <w:lvlJc w:val="left"/>
      <w:pPr>
        <w:ind w:left="2880" w:hanging="360"/>
      </w:pPr>
    </w:lvl>
    <w:lvl w:ilvl="4" w:tplc="95973345" w:tentative="1">
      <w:start w:val="1"/>
      <w:numFmt w:val="lowerLetter"/>
      <w:lvlText w:val="%5."/>
      <w:lvlJc w:val="left"/>
      <w:pPr>
        <w:ind w:left="3600" w:hanging="360"/>
      </w:pPr>
    </w:lvl>
    <w:lvl w:ilvl="5" w:tplc="95973345" w:tentative="1">
      <w:start w:val="1"/>
      <w:numFmt w:val="lowerRoman"/>
      <w:lvlText w:val="%6."/>
      <w:lvlJc w:val="right"/>
      <w:pPr>
        <w:ind w:left="4320" w:hanging="180"/>
      </w:pPr>
    </w:lvl>
    <w:lvl w:ilvl="6" w:tplc="95973345" w:tentative="1">
      <w:start w:val="1"/>
      <w:numFmt w:val="decimal"/>
      <w:lvlText w:val="%7."/>
      <w:lvlJc w:val="left"/>
      <w:pPr>
        <w:ind w:left="5040" w:hanging="360"/>
      </w:pPr>
    </w:lvl>
    <w:lvl w:ilvl="7" w:tplc="95973345" w:tentative="1">
      <w:start w:val="1"/>
      <w:numFmt w:val="lowerLetter"/>
      <w:lvlText w:val="%8."/>
      <w:lvlJc w:val="left"/>
      <w:pPr>
        <w:ind w:left="5760" w:hanging="360"/>
      </w:pPr>
    </w:lvl>
    <w:lvl w:ilvl="8" w:tplc="9597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68946199">
      <w:start w:val="1"/>
      <w:numFmt w:val="decimal"/>
      <w:lvlText w:val="%1."/>
      <w:lvlJc w:val="left"/>
      <w:pPr>
        <w:ind w:left="720" w:hanging="360"/>
      </w:pPr>
    </w:lvl>
    <w:lvl w:ilvl="1" w:tplc="68946199" w:tentative="1">
      <w:start w:val="1"/>
      <w:numFmt w:val="lowerLetter"/>
      <w:lvlText w:val="%2."/>
      <w:lvlJc w:val="left"/>
      <w:pPr>
        <w:ind w:left="1440" w:hanging="360"/>
      </w:pPr>
    </w:lvl>
    <w:lvl w:ilvl="2" w:tplc="68946199" w:tentative="1">
      <w:start w:val="1"/>
      <w:numFmt w:val="lowerRoman"/>
      <w:lvlText w:val="%3."/>
      <w:lvlJc w:val="right"/>
      <w:pPr>
        <w:ind w:left="2160" w:hanging="180"/>
      </w:pPr>
    </w:lvl>
    <w:lvl w:ilvl="3" w:tplc="68946199" w:tentative="1">
      <w:start w:val="1"/>
      <w:numFmt w:val="decimal"/>
      <w:lvlText w:val="%4."/>
      <w:lvlJc w:val="left"/>
      <w:pPr>
        <w:ind w:left="2880" w:hanging="360"/>
      </w:pPr>
    </w:lvl>
    <w:lvl w:ilvl="4" w:tplc="68946199" w:tentative="1">
      <w:start w:val="1"/>
      <w:numFmt w:val="lowerLetter"/>
      <w:lvlText w:val="%5."/>
      <w:lvlJc w:val="left"/>
      <w:pPr>
        <w:ind w:left="3600" w:hanging="360"/>
      </w:pPr>
    </w:lvl>
    <w:lvl w:ilvl="5" w:tplc="68946199" w:tentative="1">
      <w:start w:val="1"/>
      <w:numFmt w:val="lowerRoman"/>
      <w:lvlText w:val="%6."/>
      <w:lvlJc w:val="right"/>
      <w:pPr>
        <w:ind w:left="4320" w:hanging="180"/>
      </w:pPr>
    </w:lvl>
    <w:lvl w:ilvl="6" w:tplc="68946199" w:tentative="1">
      <w:start w:val="1"/>
      <w:numFmt w:val="decimal"/>
      <w:lvlText w:val="%7."/>
      <w:lvlJc w:val="left"/>
      <w:pPr>
        <w:ind w:left="5040" w:hanging="360"/>
      </w:pPr>
    </w:lvl>
    <w:lvl w:ilvl="7" w:tplc="68946199" w:tentative="1">
      <w:start w:val="1"/>
      <w:numFmt w:val="lowerLetter"/>
      <w:lvlText w:val="%8."/>
      <w:lvlJc w:val="left"/>
      <w:pPr>
        <w:ind w:left="5760" w:hanging="360"/>
      </w:pPr>
    </w:lvl>
    <w:lvl w:ilvl="8" w:tplc="6894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10000436">
      <w:start w:val="1"/>
      <w:numFmt w:val="decimal"/>
      <w:lvlText w:val="%1."/>
      <w:lvlJc w:val="left"/>
      <w:pPr>
        <w:ind w:left="720" w:hanging="360"/>
      </w:pPr>
    </w:lvl>
    <w:lvl w:ilvl="1" w:tplc="10000436" w:tentative="1">
      <w:start w:val="1"/>
      <w:numFmt w:val="lowerLetter"/>
      <w:lvlText w:val="%2."/>
      <w:lvlJc w:val="left"/>
      <w:pPr>
        <w:ind w:left="1440" w:hanging="360"/>
      </w:pPr>
    </w:lvl>
    <w:lvl w:ilvl="2" w:tplc="10000436" w:tentative="1">
      <w:start w:val="1"/>
      <w:numFmt w:val="lowerRoman"/>
      <w:lvlText w:val="%3."/>
      <w:lvlJc w:val="right"/>
      <w:pPr>
        <w:ind w:left="2160" w:hanging="180"/>
      </w:pPr>
    </w:lvl>
    <w:lvl w:ilvl="3" w:tplc="10000436" w:tentative="1">
      <w:start w:val="1"/>
      <w:numFmt w:val="decimal"/>
      <w:lvlText w:val="%4."/>
      <w:lvlJc w:val="left"/>
      <w:pPr>
        <w:ind w:left="2880" w:hanging="360"/>
      </w:pPr>
    </w:lvl>
    <w:lvl w:ilvl="4" w:tplc="10000436" w:tentative="1">
      <w:start w:val="1"/>
      <w:numFmt w:val="lowerLetter"/>
      <w:lvlText w:val="%5."/>
      <w:lvlJc w:val="left"/>
      <w:pPr>
        <w:ind w:left="3600" w:hanging="360"/>
      </w:pPr>
    </w:lvl>
    <w:lvl w:ilvl="5" w:tplc="10000436" w:tentative="1">
      <w:start w:val="1"/>
      <w:numFmt w:val="lowerRoman"/>
      <w:lvlText w:val="%6."/>
      <w:lvlJc w:val="right"/>
      <w:pPr>
        <w:ind w:left="4320" w:hanging="180"/>
      </w:pPr>
    </w:lvl>
    <w:lvl w:ilvl="6" w:tplc="10000436" w:tentative="1">
      <w:start w:val="1"/>
      <w:numFmt w:val="decimal"/>
      <w:lvlText w:val="%7."/>
      <w:lvlJc w:val="left"/>
      <w:pPr>
        <w:ind w:left="5040" w:hanging="360"/>
      </w:pPr>
    </w:lvl>
    <w:lvl w:ilvl="7" w:tplc="10000436" w:tentative="1">
      <w:start w:val="1"/>
      <w:numFmt w:val="lowerLetter"/>
      <w:lvlText w:val="%8."/>
      <w:lvlJc w:val="left"/>
      <w:pPr>
        <w:ind w:left="5760" w:hanging="360"/>
      </w:pPr>
    </w:lvl>
    <w:lvl w:ilvl="8" w:tplc="1000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48123509">
      <w:start w:val="1"/>
      <w:numFmt w:val="decimal"/>
      <w:lvlText w:val="%1."/>
      <w:lvlJc w:val="left"/>
      <w:pPr>
        <w:ind w:left="720" w:hanging="360"/>
      </w:pPr>
    </w:lvl>
    <w:lvl w:ilvl="1" w:tplc="48123509" w:tentative="1">
      <w:start w:val="1"/>
      <w:numFmt w:val="lowerLetter"/>
      <w:lvlText w:val="%2."/>
      <w:lvlJc w:val="left"/>
      <w:pPr>
        <w:ind w:left="1440" w:hanging="360"/>
      </w:pPr>
    </w:lvl>
    <w:lvl w:ilvl="2" w:tplc="48123509" w:tentative="1">
      <w:start w:val="1"/>
      <w:numFmt w:val="lowerRoman"/>
      <w:lvlText w:val="%3."/>
      <w:lvlJc w:val="right"/>
      <w:pPr>
        <w:ind w:left="2160" w:hanging="180"/>
      </w:pPr>
    </w:lvl>
    <w:lvl w:ilvl="3" w:tplc="48123509" w:tentative="1">
      <w:start w:val="1"/>
      <w:numFmt w:val="decimal"/>
      <w:lvlText w:val="%4."/>
      <w:lvlJc w:val="left"/>
      <w:pPr>
        <w:ind w:left="2880" w:hanging="360"/>
      </w:pPr>
    </w:lvl>
    <w:lvl w:ilvl="4" w:tplc="48123509" w:tentative="1">
      <w:start w:val="1"/>
      <w:numFmt w:val="lowerLetter"/>
      <w:lvlText w:val="%5."/>
      <w:lvlJc w:val="left"/>
      <w:pPr>
        <w:ind w:left="3600" w:hanging="360"/>
      </w:pPr>
    </w:lvl>
    <w:lvl w:ilvl="5" w:tplc="48123509" w:tentative="1">
      <w:start w:val="1"/>
      <w:numFmt w:val="lowerRoman"/>
      <w:lvlText w:val="%6."/>
      <w:lvlJc w:val="right"/>
      <w:pPr>
        <w:ind w:left="4320" w:hanging="180"/>
      </w:pPr>
    </w:lvl>
    <w:lvl w:ilvl="6" w:tplc="48123509" w:tentative="1">
      <w:start w:val="1"/>
      <w:numFmt w:val="decimal"/>
      <w:lvlText w:val="%7."/>
      <w:lvlJc w:val="left"/>
      <w:pPr>
        <w:ind w:left="5040" w:hanging="360"/>
      </w:pPr>
    </w:lvl>
    <w:lvl w:ilvl="7" w:tplc="48123509" w:tentative="1">
      <w:start w:val="1"/>
      <w:numFmt w:val="lowerLetter"/>
      <w:lvlText w:val="%8."/>
      <w:lvlJc w:val="left"/>
      <w:pPr>
        <w:ind w:left="5760" w:hanging="360"/>
      </w:pPr>
    </w:lvl>
    <w:lvl w:ilvl="8" w:tplc="4812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50316575">
      <w:start w:val="1"/>
      <w:numFmt w:val="decimal"/>
      <w:lvlText w:val="%1."/>
      <w:lvlJc w:val="left"/>
      <w:pPr>
        <w:ind w:left="720" w:hanging="360"/>
      </w:pPr>
    </w:lvl>
    <w:lvl w:ilvl="1" w:tplc="50316575" w:tentative="1">
      <w:start w:val="1"/>
      <w:numFmt w:val="lowerLetter"/>
      <w:lvlText w:val="%2."/>
      <w:lvlJc w:val="left"/>
      <w:pPr>
        <w:ind w:left="1440" w:hanging="360"/>
      </w:pPr>
    </w:lvl>
    <w:lvl w:ilvl="2" w:tplc="50316575" w:tentative="1">
      <w:start w:val="1"/>
      <w:numFmt w:val="lowerRoman"/>
      <w:lvlText w:val="%3."/>
      <w:lvlJc w:val="right"/>
      <w:pPr>
        <w:ind w:left="2160" w:hanging="180"/>
      </w:pPr>
    </w:lvl>
    <w:lvl w:ilvl="3" w:tplc="50316575" w:tentative="1">
      <w:start w:val="1"/>
      <w:numFmt w:val="decimal"/>
      <w:lvlText w:val="%4."/>
      <w:lvlJc w:val="left"/>
      <w:pPr>
        <w:ind w:left="2880" w:hanging="360"/>
      </w:pPr>
    </w:lvl>
    <w:lvl w:ilvl="4" w:tplc="50316575" w:tentative="1">
      <w:start w:val="1"/>
      <w:numFmt w:val="lowerLetter"/>
      <w:lvlText w:val="%5."/>
      <w:lvlJc w:val="left"/>
      <w:pPr>
        <w:ind w:left="3600" w:hanging="360"/>
      </w:pPr>
    </w:lvl>
    <w:lvl w:ilvl="5" w:tplc="50316575" w:tentative="1">
      <w:start w:val="1"/>
      <w:numFmt w:val="lowerRoman"/>
      <w:lvlText w:val="%6."/>
      <w:lvlJc w:val="right"/>
      <w:pPr>
        <w:ind w:left="4320" w:hanging="180"/>
      </w:pPr>
    </w:lvl>
    <w:lvl w:ilvl="6" w:tplc="50316575" w:tentative="1">
      <w:start w:val="1"/>
      <w:numFmt w:val="decimal"/>
      <w:lvlText w:val="%7."/>
      <w:lvlJc w:val="left"/>
      <w:pPr>
        <w:ind w:left="5040" w:hanging="360"/>
      </w:pPr>
    </w:lvl>
    <w:lvl w:ilvl="7" w:tplc="50316575" w:tentative="1">
      <w:start w:val="1"/>
      <w:numFmt w:val="lowerLetter"/>
      <w:lvlText w:val="%8."/>
      <w:lvlJc w:val="left"/>
      <w:pPr>
        <w:ind w:left="5760" w:hanging="360"/>
      </w:pPr>
    </w:lvl>
    <w:lvl w:ilvl="8" w:tplc="5031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44833890">
      <w:start w:val="1"/>
      <w:numFmt w:val="decimal"/>
      <w:lvlText w:val="%1."/>
      <w:lvlJc w:val="left"/>
      <w:pPr>
        <w:ind w:left="720" w:hanging="360"/>
      </w:pPr>
    </w:lvl>
    <w:lvl w:ilvl="1" w:tplc="44833890" w:tentative="1">
      <w:start w:val="1"/>
      <w:numFmt w:val="lowerLetter"/>
      <w:lvlText w:val="%2."/>
      <w:lvlJc w:val="left"/>
      <w:pPr>
        <w:ind w:left="1440" w:hanging="360"/>
      </w:pPr>
    </w:lvl>
    <w:lvl w:ilvl="2" w:tplc="44833890" w:tentative="1">
      <w:start w:val="1"/>
      <w:numFmt w:val="lowerRoman"/>
      <w:lvlText w:val="%3."/>
      <w:lvlJc w:val="right"/>
      <w:pPr>
        <w:ind w:left="2160" w:hanging="180"/>
      </w:pPr>
    </w:lvl>
    <w:lvl w:ilvl="3" w:tplc="44833890" w:tentative="1">
      <w:start w:val="1"/>
      <w:numFmt w:val="decimal"/>
      <w:lvlText w:val="%4."/>
      <w:lvlJc w:val="left"/>
      <w:pPr>
        <w:ind w:left="2880" w:hanging="360"/>
      </w:pPr>
    </w:lvl>
    <w:lvl w:ilvl="4" w:tplc="44833890" w:tentative="1">
      <w:start w:val="1"/>
      <w:numFmt w:val="lowerLetter"/>
      <w:lvlText w:val="%5."/>
      <w:lvlJc w:val="left"/>
      <w:pPr>
        <w:ind w:left="3600" w:hanging="360"/>
      </w:pPr>
    </w:lvl>
    <w:lvl w:ilvl="5" w:tplc="44833890" w:tentative="1">
      <w:start w:val="1"/>
      <w:numFmt w:val="lowerRoman"/>
      <w:lvlText w:val="%6."/>
      <w:lvlJc w:val="right"/>
      <w:pPr>
        <w:ind w:left="4320" w:hanging="180"/>
      </w:pPr>
    </w:lvl>
    <w:lvl w:ilvl="6" w:tplc="44833890" w:tentative="1">
      <w:start w:val="1"/>
      <w:numFmt w:val="decimal"/>
      <w:lvlText w:val="%7."/>
      <w:lvlJc w:val="left"/>
      <w:pPr>
        <w:ind w:left="5040" w:hanging="360"/>
      </w:pPr>
    </w:lvl>
    <w:lvl w:ilvl="7" w:tplc="44833890" w:tentative="1">
      <w:start w:val="1"/>
      <w:numFmt w:val="lowerLetter"/>
      <w:lvlText w:val="%8."/>
      <w:lvlJc w:val="left"/>
      <w:pPr>
        <w:ind w:left="5760" w:hanging="360"/>
      </w:pPr>
    </w:lvl>
    <w:lvl w:ilvl="8" w:tplc="44833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69979231">
      <w:start w:val="1"/>
      <w:numFmt w:val="decimal"/>
      <w:lvlText w:val="%1."/>
      <w:lvlJc w:val="left"/>
      <w:pPr>
        <w:ind w:left="720" w:hanging="360"/>
      </w:pPr>
    </w:lvl>
    <w:lvl w:ilvl="1" w:tplc="69979231" w:tentative="1">
      <w:start w:val="1"/>
      <w:numFmt w:val="lowerLetter"/>
      <w:lvlText w:val="%2."/>
      <w:lvlJc w:val="left"/>
      <w:pPr>
        <w:ind w:left="1440" w:hanging="360"/>
      </w:pPr>
    </w:lvl>
    <w:lvl w:ilvl="2" w:tplc="69979231" w:tentative="1">
      <w:start w:val="1"/>
      <w:numFmt w:val="lowerRoman"/>
      <w:lvlText w:val="%3."/>
      <w:lvlJc w:val="right"/>
      <w:pPr>
        <w:ind w:left="2160" w:hanging="180"/>
      </w:pPr>
    </w:lvl>
    <w:lvl w:ilvl="3" w:tplc="69979231" w:tentative="1">
      <w:start w:val="1"/>
      <w:numFmt w:val="decimal"/>
      <w:lvlText w:val="%4."/>
      <w:lvlJc w:val="left"/>
      <w:pPr>
        <w:ind w:left="2880" w:hanging="360"/>
      </w:pPr>
    </w:lvl>
    <w:lvl w:ilvl="4" w:tplc="69979231" w:tentative="1">
      <w:start w:val="1"/>
      <w:numFmt w:val="lowerLetter"/>
      <w:lvlText w:val="%5."/>
      <w:lvlJc w:val="left"/>
      <w:pPr>
        <w:ind w:left="3600" w:hanging="360"/>
      </w:pPr>
    </w:lvl>
    <w:lvl w:ilvl="5" w:tplc="69979231" w:tentative="1">
      <w:start w:val="1"/>
      <w:numFmt w:val="lowerRoman"/>
      <w:lvlText w:val="%6."/>
      <w:lvlJc w:val="right"/>
      <w:pPr>
        <w:ind w:left="4320" w:hanging="180"/>
      </w:pPr>
    </w:lvl>
    <w:lvl w:ilvl="6" w:tplc="69979231" w:tentative="1">
      <w:start w:val="1"/>
      <w:numFmt w:val="decimal"/>
      <w:lvlText w:val="%7."/>
      <w:lvlJc w:val="left"/>
      <w:pPr>
        <w:ind w:left="5040" w:hanging="360"/>
      </w:pPr>
    </w:lvl>
    <w:lvl w:ilvl="7" w:tplc="69979231" w:tentative="1">
      <w:start w:val="1"/>
      <w:numFmt w:val="lowerLetter"/>
      <w:lvlText w:val="%8."/>
      <w:lvlJc w:val="left"/>
      <w:pPr>
        <w:ind w:left="5760" w:hanging="360"/>
      </w:pPr>
    </w:lvl>
    <w:lvl w:ilvl="8" w:tplc="6997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47921012">
      <w:start w:val="1"/>
      <w:numFmt w:val="decimal"/>
      <w:lvlText w:val="%1."/>
      <w:lvlJc w:val="left"/>
      <w:pPr>
        <w:ind w:left="720" w:hanging="360"/>
      </w:pPr>
    </w:lvl>
    <w:lvl w:ilvl="1" w:tplc="47921012" w:tentative="1">
      <w:start w:val="1"/>
      <w:numFmt w:val="lowerLetter"/>
      <w:lvlText w:val="%2."/>
      <w:lvlJc w:val="left"/>
      <w:pPr>
        <w:ind w:left="1440" w:hanging="360"/>
      </w:pPr>
    </w:lvl>
    <w:lvl w:ilvl="2" w:tplc="47921012" w:tentative="1">
      <w:start w:val="1"/>
      <w:numFmt w:val="lowerRoman"/>
      <w:lvlText w:val="%3."/>
      <w:lvlJc w:val="right"/>
      <w:pPr>
        <w:ind w:left="2160" w:hanging="180"/>
      </w:pPr>
    </w:lvl>
    <w:lvl w:ilvl="3" w:tplc="47921012" w:tentative="1">
      <w:start w:val="1"/>
      <w:numFmt w:val="decimal"/>
      <w:lvlText w:val="%4."/>
      <w:lvlJc w:val="left"/>
      <w:pPr>
        <w:ind w:left="2880" w:hanging="360"/>
      </w:pPr>
    </w:lvl>
    <w:lvl w:ilvl="4" w:tplc="47921012" w:tentative="1">
      <w:start w:val="1"/>
      <w:numFmt w:val="lowerLetter"/>
      <w:lvlText w:val="%5."/>
      <w:lvlJc w:val="left"/>
      <w:pPr>
        <w:ind w:left="3600" w:hanging="360"/>
      </w:pPr>
    </w:lvl>
    <w:lvl w:ilvl="5" w:tplc="47921012" w:tentative="1">
      <w:start w:val="1"/>
      <w:numFmt w:val="lowerRoman"/>
      <w:lvlText w:val="%6."/>
      <w:lvlJc w:val="right"/>
      <w:pPr>
        <w:ind w:left="4320" w:hanging="180"/>
      </w:pPr>
    </w:lvl>
    <w:lvl w:ilvl="6" w:tplc="47921012" w:tentative="1">
      <w:start w:val="1"/>
      <w:numFmt w:val="decimal"/>
      <w:lvlText w:val="%7."/>
      <w:lvlJc w:val="left"/>
      <w:pPr>
        <w:ind w:left="5040" w:hanging="360"/>
      </w:pPr>
    </w:lvl>
    <w:lvl w:ilvl="7" w:tplc="47921012" w:tentative="1">
      <w:start w:val="1"/>
      <w:numFmt w:val="lowerLetter"/>
      <w:lvlText w:val="%8."/>
      <w:lvlJc w:val="left"/>
      <w:pPr>
        <w:ind w:left="5760" w:hanging="360"/>
      </w:pPr>
    </w:lvl>
    <w:lvl w:ilvl="8" w:tplc="4792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78117121">
      <w:start w:val="1"/>
      <w:numFmt w:val="decimal"/>
      <w:lvlText w:val="%1."/>
      <w:lvlJc w:val="left"/>
      <w:pPr>
        <w:ind w:left="720" w:hanging="360"/>
      </w:pPr>
    </w:lvl>
    <w:lvl w:ilvl="1" w:tplc="78117121" w:tentative="1">
      <w:start w:val="1"/>
      <w:numFmt w:val="lowerLetter"/>
      <w:lvlText w:val="%2."/>
      <w:lvlJc w:val="left"/>
      <w:pPr>
        <w:ind w:left="1440" w:hanging="360"/>
      </w:pPr>
    </w:lvl>
    <w:lvl w:ilvl="2" w:tplc="78117121" w:tentative="1">
      <w:start w:val="1"/>
      <w:numFmt w:val="lowerRoman"/>
      <w:lvlText w:val="%3."/>
      <w:lvlJc w:val="right"/>
      <w:pPr>
        <w:ind w:left="2160" w:hanging="180"/>
      </w:pPr>
    </w:lvl>
    <w:lvl w:ilvl="3" w:tplc="78117121" w:tentative="1">
      <w:start w:val="1"/>
      <w:numFmt w:val="decimal"/>
      <w:lvlText w:val="%4."/>
      <w:lvlJc w:val="left"/>
      <w:pPr>
        <w:ind w:left="2880" w:hanging="360"/>
      </w:pPr>
    </w:lvl>
    <w:lvl w:ilvl="4" w:tplc="78117121" w:tentative="1">
      <w:start w:val="1"/>
      <w:numFmt w:val="lowerLetter"/>
      <w:lvlText w:val="%5."/>
      <w:lvlJc w:val="left"/>
      <w:pPr>
        <w:ind w:left="3600" w:hanging="360"/>
      </w:pPr>
    </w:lvl>
    <w:lvl w:ilvl="5" w:tplc="78117121" w:tentative="1">
      <w:start w:val="1"/>
      <w:numFmt w:val="lowerRoman"/>
      <w:lvlText w:val="%6."/>
      <w:lvlJc w:val="right"/>
      <w:pPr>
        <w:ind w:left="4320" w:hanging="180"/>
      </w:pPr>
    </w:lvl>
    <w:lvl w:ilvl="6" w:tplc="78117121" w:tentative="1">
      <w:start w:val="1"/>
      <w:numFmt w:val="decimal"/>
      <w:lvlText w:val="%7."/>
      <w:lvlJc w:val="left"/>
      <w:pPr>
        <w:ind w:left="5040" w:hanging="360"/>
      </w:pPr>
    </w:lvl>
    <w:lvl w:ilvl="7" w:tplc="78117121" w:tentative="1">
      <w:start w:val="1"/>
      <w:numFmt w:val="lowerLetter"/>
      <w:lvlText w:val="%8."/>
      <w:lvlJc w:val="left"/>
      <w:pPr>
        <w:ind w:left="5760" w:hanging="360"/>
      </w:pPr>
    </w:lvl>
    <w:lvl w:ilvl="8" w:tplc="7811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12068369">
      <w:start w:val="1"/>
      <w:numFmt w:val="decimal"/>
      <w:lvlText w:val="%1."/>
      <w:lvlJc w:val="left"/>
      <w:pPr>
        <w:ind w:left="720" w:hanging="360"/>
      </w:pPr>
    </w:lvl>
    <w:lvl w:ilvl="1" w:tplc="12068369" w:tentative="1">
      <w:start w:val="1"/>
      <w:numFmt w:val="lowerLetter"/>
      <w:lvlText w:val="%2."/>
      <w:lvlJc w:val="left"/>
      <w:pPr>
        <w:ind w:left="1440" w:hanging="360"/>
      </w:pPr>
    </w:lvl>
    <w:lvl w:ilvl="2" w:tplc="12068369" w:tentative="1">
      <w:start w:val="1"/>
      <w:numFmt w:val="lowerRoman"/>
      <w:lvlText w:val="%3."/>
      <w:lvlJc w:val="right"/>
      <w:pPr>
        <w:ind w:left="2160" w:hanging="180"/>
      </w:pPr>
    </w:lvl>
    <w:lvl w:ilvl="3" w:tplc="12068369" w:tentative="1">
      <w:start w:val="1"/>
      <w:numFmt w:val="decimal"/>
      <w:lvlText w:val="%4."/>
      <w:lvlJc w:val="left"/>
      <w:pPr>
        <w:ind w:left="2880" w:hanging="360"/>
      </w:pPr>
    </w:lvl>
    <w:lvl w:ilvl="4" w:tplc="12068369" w:tentative="1">
      <w:start w:val="1"/>
      <w:numFmt w:val="lowerLetter"/>
      <w:lvlText w:val="%5."/>
      <w:lvlJc w:val="left"/>
      <w:pPr>
        <w:ind w:left="3600" w:hanging="360"/>
      </w:pPr>
    </w:lvl>
    <w:lvl w:ilvl="5" w:tplc="12068369" w:tentative="1">
      <w:start w:val="1"/>
      <w:numFmt w:val="lowerRoman"/>
      <w:lvlText w:val="%6."/>
      <w:lvlJc w:val="right"/>
      <w:pPr>
        <w:ind w:left="4320" w:hanging="180"/>
      </w:pPr>
    </w:lvl>
    <w:lvl w:ilvl="6" w:tplc="12068369" w:tentative="1">
      <w:start w:val="1"/>
      <w:numFmt w:val="decimal"/>
      <w:lvlText w:val="%7."/>
      <w:lvlJc w:val="left"/>
      <w:pPr>
        <w:ind w:left="5040" w:hanging="360"/>
      </w:pPr>
    </w:lvl>
    <w:lvl w:ilvl="7" w:tplc="12068369" w:tentative="1">
      <w:start w:val="1"/>
      <w:numFmt w:val="lowerLetter"/>
      <w:lvlText w:val="%8."/>
      <w:lvlJc w:val="left"/>
      <w:pPr>
        <w:ind w:left="5760" w:hanging="360"/>
      </w:pPr>
    </w:lvl>
    <w:lvl w:ilvl="8" w:tplc="1206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73673465">
      <w:start w:val="1"/>
      <w:numFmt w:val="decimal"/>
      <w:lvlText w:val="%1."/>
      <w:lvlJc w:val="left"/>
      <w:pPr>
        <w:ind w:left="720" w:hanging="360"/>
      </w:pPr>
    </w:lvl>
    <w:lvl w:ilvl="1" w:tplc="73673465" w:tentative="1">
      <w:start w:val="1"/>
      <w:numFmt w:val="lowerLetter"/>
      <w:lvlText w:val="%2."/>
      <w:lvlJc w:val="left"/>
      <w:pPr>
        <w:ind w:left="1440" w:hanging="360"/>
      </w:pPr>
    </w:lvl>
    <w:lvl w:ilvl="2" w:tplc="73673465" w:tentative="1">
      <w:start w:val="1"/>
      <w:numFmt w:val="lowerRoman"/>
      <w:lvlText w:val="%3."/>
      <w:lvlJc w:val="right"/>
      <w:pPr>
        <w:ind w:left="2160" w:hanging="180"/>
      </w:pPr>
    </w:lvl>
    <w:lvl w:ilvl="3" w:tplc="73673465" w:tentative="1">
      <w:start w:val="1"/>
      <w:numFmt w:val="decimal"/>
      <w:lvlText w:val="%4."/>
      <w:lvlJc w:val="left"/>
      <w:pPr>
        <w:ind w:left="2880" w:hanging="360"/>
      </w:pPr>
    </w:lvl>
    <w:lvl w:ilvl="4" w:tplc="73673465" w:tentative="1">
      <w:start w:val="1"/>
      <w:numFmt w:val="lowerLetter"/>
      <w:lvlText w:val="%5."/>
      <w:lvlJc w:val="left"/>
      <w:pPr>
        <w:ind w:left="3600" w:hanging="360"/>
      </w:pPr>
    </w:lvl>
    <w:lvl w:ilvl="5" w:tplc="73673465" w:tentative="1">
      <w:start w:val="1"/>
      <w:numFmt w:val="lowerRoman"/>
      <w:lvlText w:val="%6."/>
      <w:lvlJc w:val="right"/>
      <w:pPr>
        <w:ind w:left="4320" w:hanging="180"/>
      </w:pPr>
    </w:lvl>
    <w:lvl w:ilvl="6" w:tplc="73673465" w:tentative="1">
      <w:start w:val="1"/>
      <w:numFmt w:val="decimal"/>
      <w:lvlText w:val="%7."/>
      <w:lvlJc w:val="left"/>
      <w:pPr>
        <w:ind w:left="5040" w:hanging="360"/>
      </w:pPr>
    </w:lvl>
    <w:lvl w:ilvl="7" w:tplc="73673465" w:tentative="1">
      <w:start w:val="1"/>
      <w:numFmt w:val="lowerLetter"/>
      <w:lvlText w:val="%8."/>
      <w:lvlJc w:val="left"/>
      <w:pPr>
        <w:ind w:left="5760" w:hanging="360"/>
      </w:pPr>
    </w:lvl>
    <w:lvl w:ilvl="8" w:tplc="7367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36281818">
      <w:start w:val="1"/>
      <w:numFmt w:val="decimal"/>
      <w:lvlText w:val="%1."/>
      <w:lvlJc w:val="left"/>
      <w:pPr>
        <w:ind w:left="720" w:hanging="360"/>
      </w:pPr>
    </w:lvl>
    <w:lvl w:ilvl="1" w:tplc="36281818" w:tentative="1">
      <w:start w:val="1"/>
      <w:numFmt w:val="lowerLetter"/>
      <w:lvlText w:val="%2."/>
      <w:lvlJc w:val="left"/>
      <w:pPr>
        <w:ind w:left="1440" w:hanging="360"/>
      </w:pPr>
    </w:lvl>
    <w:lvl w:ilvl="2" w:tplc="36281818" w:tentative="1">
      <w:start w:val="1"/>
      <w:numFmt w:val="lowerRoman"/>
      <w:lvlText w:val="%3."/>
      <w:lvlJc w:val="right"/>
      <w:pPr>
        <w:ind w:left="2160" w:hanging="180"/>
      </w:pPr>
    </w:lvl>
    <w:lvl w:ilvl="3" w:tplc="36281818" w:tentative="1">
      <w:start w:val="1"/>
      <w:numFmt w:val="decimal"/>
      <w:lvlText w:val="%4."/>
      <w:lvlJc w:val="left"/>
      <w:pPr>
        <w:ind w:left="2880" w:hanging="360"/>
      </w:pPr>
    </w:lvl>
    <w:lvl w:ilvl="4" w:tplc="36281818" w:tentative="1">
      <w:start w:val="1"/>
      <w:numFmt w:val="lowerLetter"/>
      <w:lvlText w:val="%5."/>
      <w:lvlJc w:val="left"/>
      <w:pPr>
        <w:ind w:left="3600" w:hanging="360"/>
      </w:pPr>
    </w:lvl>
    <w:lvl w:ilvl="5" w:tplc="36281818" w:tentative="1">
      <w:start w:val="1"/>
      <w:numFmt w:val="lowerRoman"/>
      <w:lvlText w:val="%6."/>
      <w:lvlJc w:val="right"/>
      <w:pPr>
        <w:ind w:left="4320" w:hanging="180"/>
      </w:pPr>
    </w:lvl>
    <w:lvl w:ilvl="6" w:tplc="36281818" w:tentative="1">
      <w:start w:val="1"/>
      <w:numFmt w:val="decimal"/>
      <w:lvlText w:val="%7."/>
      <w:lvlJc w:val="left"/>
      <w:pPr>
        <w:ind w:left="5040" w:hanging="360"/>
      </w:pPr>
    </w:lvl>
    <w:lvl w:ilvl="7" w:tplc="36281818" w:tentative="1">
      <w:start w:val="1"/>
      <w:numFmt w:val="lowerLetter"/>
      <w:lvlText w:val="%8."/>
      <w:lvlJc w:val="left"/>
      <w:pPr>
        <w:ind w:left="5760" w:hanging="360"/>
      </w:pPr>
    </w:lvl>
    <w:lvl w:ilvl="8" w:tplc="3628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90949921">
      <w:start w:val="1"/>
      <w:numFmt w:val="decimal"/>
      <w:lvlText w:val="%1."/>
      <w:lvlJc w:val="left"/>
      <w:pPr>
        <w:ind w:left="720" w:hanging="360"/>
      </w:pPr>
    </w:lvl>
    <w:lvl w:ilvl="1" w:tplc="90949921" w:tentative="1">
      <w:start w:val="1"/>
      <w:numFmt w:val="lowerLetter"/>
      <w:lvlText w:val="%2."/>
      <w:lvlJc w:val="left"/>
      <w:pPr>
        <w:ind w:left="1440" w:hanging="360"/>
      </w:pPr>
    </w:lvl>
    <w:lvl w:ilvl="2" w:tplc="90949921" w:tentative="1">
      <w:start w:val="1"/>
      <w:numFmt w:val="lowerRoman"/>
      <w:lvlText w:val="%3."/>
      <w:lvlJc w:val="right"/>
      <w:pPr>
        <w:ind w:left="2160" w:hanging="180"/>
      </w:pPr>
    </w:lvl>
    <w:lvl w:ilvl="3" w:tplc="90949921" w:tentative="1">
      <w:start w:val="1"/>
      <w:numFmt w:val="decimal"/>
      <w:lvlText w:val="%4."/>
      <w:lvlJc w:val="left"/>
      <w:pPr>
        <w:ind w:left="2880" w:hanging="360"/>
      </w:pPr>
    </w:lvl>
    <w:lvl w:ilvl="4" w:tplc="90949921" w:tentative="1">
      <w:start w:val="1"/>
      <w:numFmt w:val="lowerLetter"/>
      <w:lvlText w:val="%5."/>
      <w:lvlJc w:val="left"/>
      <w:pPr>
        <w:ind w:left="3600" w:hanging="360"/>
      </w:pPr>
    </w:lvl>
    <w:lvl w:ilvl="5" w:tplc="90949921" w:tentative="1">
      <w:start w:val="1"/>
      <w:numFmt w:val="lowerRoman"/>
      <w:lvlText w:val="%6."/>
      <w:lvlJc w:val="right"/>
      <w:pPr>
        <w:ind w:left="4320" w:hanging="180"/>
      </w:pPr>
    </w:lvl>
    <w:lvl w:ilvl="6" w:tplc="90949921" w:tentative="1">
      <w:start w:val="1"/>
      <w:numFmt w:val="decimal"/>
      <w:lvlText w:val="%7."/>
      <w:lvlJc w:val="left"/>
      <w:pPr>
        <w:ind w:left="5040" w:hanging="360"/>
      </w:pPr>
    </w:lvl>
    <w:lvl w:ilvl="7" w:tplc="90949921" w:tentative="1">
      <w:start w:val="1"/>
      <w:numFmt w:val="lowerLetter"/>
      <w:lvlText w:val="%8."/>
      <w:lvlJc w:val="left"/>
      <w:pPr>
        <w:ind w:left="5760" w:hanging="360"/>
      </w:pPr>
    </w:lvl>
    <w:lvl w:ilvl="8" w:tplc="9094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81135049">
      <w:start w:val="1"/>
      <w:numFmt w:val="decimal"/>
      <w:lvlText w:val="%1."/>
      <w:lvlJc w:val="left"/>
      <w:pPr>
        <w:ind w:left="720" w:hanging="360"/>
      </w:pPr>
    </w:lvl>
    <w:lvl w:ilvl="1" w:tplc="81135049" w:tentative="1">
      <w:start w:val="1"/>
      <w:numFmt w:val="lowerLetter"/>
      <w:lvlText w:val="%2."/>
      <w:lvlJc w:val="left"/>
      <w:pPr>
        <w:ind w:left="1440" w:hanging="360"/>
      </w:pPr>
    </w:lvl>
    <w:lvl w:ilvl="2" w:tplc="81135049" w:tentative="1">
      <w:start w:val="1"/>
      <w:numFmt w:val="lowerRoman"/>
      <w:lvlText w:val="%3."/>
      <w:lvlJc w:val="right"/>
      <w:pPr>
        <w:ind w:left="2160" w:hanging="180"/>
      </w:pPr>
    </w:lvl>
    <w:lvl w:ilvl="3" w:tplc="81135049" w:tentative="1">
      <w:start w:val="1"/>
      <w:numFmt w:val="decimal"/>
      <w:lvlText w:val="%4."/>
      <w:lvlJc w:val="left"/>
      <w:pPr>
        <w:ind w:left="2880" w:hanging="360"/>
      </w:pPr>
    </w:lvl>
    <w:lvl w:ilvl="4" w:tplc="81135049" w:tentative="1">
      <w:start w:val="1"/>
      <w:numFmt w:val="lowerLetter"/>
      <w:lvlText w:val="%5."/>
      <w:lvlJc w:val="left"/>
      <w:pPr>
        <w:ind w:left="3600" w:hanging="360"/>
      </w:pPr>
    </w:lvl>
    <w:lvl w:ilvl="5" w:tplc="81135049" w:tentative="1">
      <w:start w:val="1"/>
      <w:numFmt w:val="lowerRoman"/>
      <w:lvlText w:val="%6."/>
      <w:lvlJc w:val="right"/>
      <w:pPr>
        <w:ind w:left="4320" w:hanging="180"/>
      </w:pPr>
    </w:lvl>
    <w:lvl w:ilvl="6" w:tplc="81135049" w:tentative="1">
      <w:start w:val="1"/>
      <w:numFmt w:val="decimal"/>
      <w:lvlText w:val="%7."/>
      <w:lvlJc w:val="left"/>
      <w:pPr>
        <w:ind w:left="5040" w:hanging="360"/>
      </w:pPr>
    </w:lvl>
    <w:lvl w:ilvl="7" w:tplc="81135049" w:tentative="1">
      <w:start w:val="1"/>
      <w:numFmt w:val="lowerLetter"/>
      <w:lvlText w:val="%8."/>
      <w:lvlJc w:val="left"/>
      <w:pPr>
        <w:ind w:left="5760" w:hanging="360"/>
      </w:pPr>
    </w:lvl>
    <w:lvl w:ilvl="8" w:tplc="8113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28882272">
      <w:start w:val="1"/>
      <w:numFmt w:val="decimal"/>
      <w:lvlText w:val="%1."/>
      <w:lvlJc w:val="left"/>
      <w:pPr>
        <w:ind w:left="720" w:hanging="360"/>
      </w:pPr>
    </w:lvl>
    <w:lvl w:ilvl="1" w:tplc="28882272" w:tentative="1">
      <w:start w:val="1"/>
      <w:numFmt w:val="lowerLetter"/>
      <w:lvlText w:val="%2."/>
      <w:lvlJc w:val="left"/>
      <w:pPr>
        <w:ind w:left="1440" w:hanging="360"/>
      </w:pPr>
    </w:lvl>
    <w:lvl w:ilvl="2" w:tplc="28882272" w:tentative="1">
      <w:start w:val="1"/>
      <w:numFmt w:val="lowerRoman"/>
      <w:lvlText w:val="%3."/>
      <w:lvlJc w:val="right"/>
      <w:pPr>
        <w:ind w:left="2160" w:hanging="180"/>
      </w:pPr>
    </w:lvl>
    <w:lvl w:ilvl="3" w:tplc="28882272" w:tentative="1">
      <w:start w:val="1"/>
      <w:numFmt w:val="decimal"/>
      <w:lvlText w:val="%4."/>
      <w:lvlJc w:val="left"/>
      <w:pPr>
        <w:ind w:left="2880" w:hanging="360"/>
      </w:pPr>
    </w:lvl>
    <w:lvl w:ilvl="4" w:tplc="28882272" w:tentative="1">
      <w:start w:val="1"/>
      <w:numFmt w:val="lowerLetter"/>
      <w:lvlText w:val="%5."/>
      <w:lvlJc w:val="left"/>
      <w:pPr>
        <w:ind w:left="3600" w:hanging="360"/>
      </w:pPr>
    </w:lvl>
    <w:lvl w:ilvl="5" w:tplc="28882272" w:tentative="1">
      <w:start w:val="1"/>
      <w:numFmt w:val="lowerRoman"/>
      <w:lvlText w:val="%6."/>
      <w:lvlJc w:val="right"/>
      <w:pPr>
        <w:ind w:left="4320" w:hanging="180"/>
      </w:pPr>
    </w:lvl>
    <w:lvl w:ilvl="6" w:tplc="28882272" w:tentative="1">
      <w:start w:val="1"/>
      <w:numFmt w:val="decimal"/>
      <w:lvlText w:val="%7."/>
      <w:lvlJc w:val="left"/>
      <w:pPr>
        <w:ind w:left="5040" w:hanging="360"/>
      </w:pPr>
    </w:lvl>
    <w:lvl w:ilvl="7" w:tplc="28882272" w:tentative="1">
      <w:start w:val="1"/>
      <w:numFmt w:val="lowerLetter"/>
      <w:lvlText w:val="%8."/>
      <w:lvlJc w:val="left"/>
      <w:pPr>
        <w:ind w:left="5760" w:hanging="360"/>
      </w:pPr>
    </w:lvl>
    <w:lvl w:ilvl="8" w:tplc="2888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41799456">
      <w:start w:val="1"/>
      <w:numFmt w:val="decimal"/>
      <w:lvlText w:val="%1."/>
      <w:lvlJc w:val="left"/>
      <w:pPr>
        <w:ind w:left="720" w:hanging="360"/>
      </w:pPr>
    </w:lvl>
    <w:lvl w:ilvl="1" w:tplc="41799456" w:tentative="1">
      <w:start w:val="1"/>
      <w:numFmt w:val="lowerLetter"/>
      <w:lvlText w:val="%2."/>
      <w:lvlJc w:val="left"/>
      <w:pPr>
        <w:ind w:left="1440" w:hanging="360"/>
      </w:pPr>
    </w:lvl>
    <w:lvl w:ilvl="2" w:tplc="41799456" w:tentative="1">
      <w:start w:val="1"/>
      <w:numFmt w:val="lowerRoman"/>
      <w:lvlText w:val="%3."/>
      <w:lvlJc w:val="right"/>
      <w:pPr>
        <w:ind w:left="2160" w:hanging="180"/>
      </w:pPr>
    </w:lvl>
    <w:lvl w:ilvl="3" w:tplc="41799456" w:tentative="1">
      <w:start w:val="1"/>
      <w:numFmt w:val="decimal"/>
      <w:lvlText w:val="%4."/>
      <w:lvlJc w:val="left"/>
      <w:pPr>
        <w:ind w:left="2880" w:hanging="360"/>
      </w:pPr>
    </w:lvl>
    <w:lvl w:ilvl="4" w:tplc="41799456" w:tentative="1">
      <w:start w:val="1"/>
      <w:numFmt w:val="lowerLetter"/>
      <w:lvlText w:val="%5."/>
      <w:lvlJc w:val="left"/>
      <w:pPr>
        <w:ind w:left="3600" w:hanging="360"/>
      </w:pPr>
    </w:lvl>
    <w:lvl w:ilvl="5" w:tplc="41799456" w:tentative="1">
      <w:start w:val="1"/>
      <w:numFmt w:val="lowerRoman"/>
      <w:lvlText w:val="%6."/>
      <w:lvlJc w:val="right"/>
      <w:pPr>
        <w:ind w:left="4320" w:hanging="180"/>
      </w:pPr>
    </w:lvl>
    <w:lvl w:ilvl="6" w:tplc="41799456" w:tentative="1">
      <w:start w:val="1"/>
      <w:numFmt w:val="decimal"/>
      <w:lvlText w:val="%7."/>
      <w:lvlJc w:val="left"/>
      <w:pPr>
        <w:ind w:left="5040" w:hanging="360"/>
      </w:pPr>
    </w:lvl>
    <w:lvl w:ilvl="7" w:tplc="41799456" w:tentative="1">
      <w:start w:val="1"/>
      <w:numFmt w:val="lowerLetter"/>
      <w:lvlText w:val="%8."/>
      <w:lvlJc w:val="left"/>
      <w:pPr>
        <w:ind w:left="5760" w:hanging="360"/>
      </w:pPr>
    </w:lvl>
    <w:lvl w:ilvl="8" w:tplc="4179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36727836">
      <w:start w:val="1"/>
      <w:numFmt w:val="decimal"/>
      <w:lvlText w:val="%1."/>
      <w:lvlJc w:val="left"/>
      <w:pPr>
        <w:ind w:left="720" w:hanging="360"/>
      </w:pPr>
    </w:lvl>
    <w:lvl w:ilvl="1" w:tplc="36727836" w:tentative="1">
      <w:start w:val="1"/>
      <w:numFmt w:val="lowerLetter"/>
      <w:lvlText w:val="%2."/>
      <w:lvlJc w:val="left"/>
      <w:pPr>
        <w:ind w:left="1440" w:hanging="360"/>
      </w:pPr>
    </w:lvl>
    <w:lvl w:ilvl="2" w:tplc="36727836" w:tentative="1">
      <w:start w:val="1"/>
      <w:numFmt w:val="lowerRoman"/>
      <w:lvlText w:val="%3."/>
      <w:lvlJc w:val="right"/>
      <w:pPr>
        <w:ind w:left="2160" w:hanging="180"/>
      </w:pPr>
    </w:lvl>
    <w:lvl w:ilvl="3" w:tplc="36727836" w:tentative="1">
      <w:start w:val="1"/>
      <w:numFmt w:val="decimal"/>
      <w:lvlText w:val="%4."/>
      <w:lvlJc w:val="left"/>
      <w:pPr>
        <w:ind w:left="2880" w:hanging="360"/>
      </w:pPr>
    </w:lvl>
    <w:lvl w:ilvl="4" w:tplc="36727836" w:tentative="1">
      <w:start w:val="1"/>
      <w:numFmt w:val="lowerLetter"/>
      <w:lvlText w:val="%5."/>
      <w:lvlJc w:val="left"/>
      <w:pPr>
        <w:ind w:left="3600" w:hanging="360"/>
      </w:pPr>
    </w:lvl>
    <w:lvl w:ilvl="5" w:tplc="36727836" w:tentative="1">
      <w:start w:val="1"/>
      <w:numFmt w:val="lowerRoman"/>
      <w:lvlText w:val="%6."/>
      <w:lvlJc w:val="right"/>
      <w:pPr>
        <w:ind w:left="4320" w:hanging="180"/>
      </w:pPr>
    </w:lvl>
    <w:lvl w:ilvl="6" w:tplc="36727836" w:tentative="1">
      <w:start w:val="1"/>
      <w:numFmt w:val="decimal"/>
      <w:lvlText w:val="%7."/>
      <w:lvlJc w:val="left"/>
      <w:pPr>
        <w:ind w:left="5040" w:hanging="360"/>
      </w:pPr>
    </w:lvl>
    <w:lvl w:ilvl="7" w:tplc="36727836" w:tentative="1">
      <w:start w:val="1"/>
      <w:numFmt w:val="lowerLetter"/>
      <w:lvlText w:val="%8."/>
      <w:lvlJc w:val="left"/>
      <w:pPr>
        <w:ind w:left="5760" w:hanging="360"/>
      </w:pPr>
    </w:lvl>
    <w:lvl w:ilvl="8" w:tplc="36727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72858512">
      <w:start w:val="1"/>
      <w:numFmt w:val="decimal"/>
      <w:lvlText w:val="%1."/>
      <w:lvlJc w:val="left"/>
      <w:pPr>
        <w:ind w:left="720" w:hanging="360"/>
      </w:pPr>
    </w:lvl>
    <w:lvl w:ilvl="1" w:tplc="72858512" w:tentative="1">
      <w:start w:val="1"/>
      <w:numFmt w:val="lowerLetter"/>
      <w:lvlText w:val="%2."/>
      <w:lvlJc w:val="left"/>
      <w:pPr>
        <w:ind w:left="1440" w:hanging="360"/>
      </w:pPr>
    </w:lvl>
    <w:lvl w:ilvl="2" w:tplc="72858512" w:tentative="1">
      <w:start w:val="1"/>
      <w:numFmt w:val="lowerRoman"/>
      <w:lvlText w:val="%3."/>
      <w:lvlJc w:val="right"/>
      <w:pPr>
        <w:ind w:left="2160" w:hanging="180"/>
      </w:pPr>
    </w:lvl>
    <w:lvl w:ilvl="3" w:tplc="72858512" w:tentative="1">
      <w:start w:val="1"/>
      <w:numFmt w:val="decimal"/>
      <w:lvlText w:val="%4."/>
      <w:lvlJc w:val="left"/>
      <w:pPr>
        <w:ind w:left="2880" w:hanging="360"/>
      </w:pPr>
    </w:lvl>
    <w:lvl w:ilvl="4" w:tplc="72858512" w:tentative="1">
      <w:start w:val="1"/>
      <w:numFmt w:val="lowerLetter"/>
      <w:lvlText w:val="%5."/>
      <w:lvlJc w:val="left"/>
      <w:pPr>
        <w:ind w:left="3600" w:hanging="360"/>
      </w:pPr>
    </w:lvl>
    <w:lvl w:ilvl="5" w:tplc="72858512" w:tentative="1">
      <w:start w:val="1"/>
      <w:numFmt w:val="lowerRoman"/>
      <w:lvlText w:val="%6."/>
      <w:lvlJc w:val="right"/>
      <w:pPr>
        <w:ind w:left="4320" w:hanging="180"/>
      </w:pPr>
    </w:lvl>
    <w:lvl w:ilvl="6" w:tplc="72858512" w:tentative="1">
      <w:start w:val="1"/>
      <w:numFmt w:val="decimal"/>
      <w:lvlText w:val="%7."/>
      <w:lvlJc w:val="left"/>
      <w:pPr>
        <w:ind w:left="5040" w:hanging="360"/>
      </w:pPr>
    </w:lvl>
    <w:lvl w:ilvl="7" w:tplc="72858512" w:tentative="1">
      <w:start w:val="1"/>
      <w:numFmt w:val="lowerLetter"/>
      <w:lvlText w:val="%8."/>
      <w:lvlJc w:val="left"/>
      <w:pPr>
        <w:ind w:left="5760" w:hanging="360"/>
      </w:pPr>
    </w:lvl>
    <w:lvl w:ilvl="8" w:tplc="7285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34759811">
      <w:start w:val="1"/>
      <w:numFmt w:val="decimal"/>
      <w:lvlText w:val="%1."/>
      <w:lvlJc w:val="left"/>
      <w:pPr>
        <w:ind w:left="720" w:hanging="360"/>
      </w:pPr>
    </w:lvl>
    <w:lvl w:ilvl="1" w:tplc="34759811" w:tentative="1">
      <w:start w:val="1"/>
      <w:numFmt w:val="lowerLetter"/>
      <w:lvlText w:val="%2."/>
      <w:lvlJc w:val="left"/>
      <w:pPr>
        <w:ind w:left="1440" w:hanging="360"/>
      </w:pPr>
    </w:lvl>
    <w:lvl w:ilvl="2" w:tplc="34759811" w:tentative="1">
      <w:start w:val="1"/>
      <w:numFmt w:val="lowerRoman"/>
      <w:lvlText w:val="%3."/>
      <w:lvlJc w:val="right"/>
      <w:pPr>
        <w:ind w:left="2160" w:hanging="180"/>
      </w:pPr>
    </w:lvl>
    <w:lvl w:ilvl="3" w:tplc="34759811" w:tentative="1">
      <w:start w:val="1"/>
      <w:numFmt w:val="decimal"/>
      <w:lvlText w:val="%4."/>
      <w:lvlJc w:val="left"/>
      <w:pPr>
        <w:ind w:left="2880" w:hanging="360"/>
      </w:pPr>
    </w:lvl>
    <w:lvl w:ilvl="4" w:tplc="34759811" w:tentative="1">
      <w:start w:val="1"/>
      <w:numFmt w:val="lowerLetter"/>
      <w:lvlText w:val="%5."/>
      <w:lvlJc w:val="left"/>
      <w:pPr>
        <w:ind w:left="3600" w:hanging="360"/>
      </w:pPr>
    </w:lvl>
    <w:lvl w:ilvl="5" w:tplc="34759811" w:tentative="1">
      <w:start w:val="1"/>
      <w:numFmt w:val="lowerRoman"/>
      <w:lvlText w:val="%6."/>
      <w:lvlJc w:val="right"/>
      <w:pPr>
        <w:ind w:left="4320" w:hanging="180"/>
      </w:pPr>
    </w:lvl>
    <w:lvl w:ilvl="6" w:tplc="34759811" w:tentative="1">
      <w:start w:val="1"/>
      <w:numFmt w:val="decimal"/>
      <w:lvlText w:val="%7."/>
      <w:lvlJc w:val="left"/>
      <w:pPr>
        <w:ind w:left="5040" w:hanging="360"/>
      </w:pPr>
    </w:lvl>
    <w:lvl w:ilvl="7" w:tplc="34759811" w:tentative="1">
      <w:start w:val="1"/>
      <w:numFmt w:val="lowerLetter"/>
      <w:lvlText w:val="%8."/>
      <w:lvlJc w:val="left"/>
      <w:pPr>
        <w:ind w:left="5760" w:hanging="360"/>
      </w:pPr>
    </w:lvl>
    <w:lvl w:ilvl="8" w:tplc="3475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92857243">
      <w:start w:val="1"/>
      <w:numFmt w:val="decimal"/>
      <w:lvlText w:val="%1."/>
      <w:lvlJc w:val="left"/>
      <w:pPr>
        <w:ind w:left="720" w:hanging="360"/>
      </w:pPr>
    </w:lvl>
    <w:lvl w:ilvl="1" w:tplc="92857243" w:tentative="1">
      <w:start w:val="1"/>
      <w:numFmt w:val="lowerLetter"/>
      <w:lvlText w:val="%2."/>
      <w:lvlJc w:val="left"/>
      <w:pPr>
        <w:ind w:left="1440" w:hanging="360"/>
      </w:pPr>
    </w:lvl>
    <w:lvl w:ilvl="2" w:tplc="92857243" w:tentative="1">
      <w:start w:val="1"/>
      <w:numFmt w:val="lowerRoman"/>
      <w:lvlText w:val="%3."/>
      <w:lvlJc w:val="right"/>
      <w:pPr>
        <w:ind w:left="2160" w:hanging="180"/>
      </w:pPr>
    </w:lvl>
    <w:lvl w:ilvl="3" w:tplc="92857243" w:tentative="1">
      <w:start w:val="1"/>
      <w:numFmt w:val="decimal"/>
      <w:lvlText w:val="%4."/>
      <w:lvlJc w:val="left"/>
      <w:pPr>
        <w:ind w:left="2880" w:hanging="360"/>
      </w:pPr>
    </w:lvl>
    <w:lvl w:ilvl="4" w:tplc="92857243" w:tentative="1">
      <w:start w:val="1"/>
      <w:numFmt w:val="lowerLetter"/>
      <w:lvlText w:val="%5."/>
      <w:lvlJc w:val="left"/>
      <w:pPr>
        <w:ind w:left="3600" w:hanging="360"/>
      </w:pPr>
    </w:lvl>
    <w:lvl w:ilvl="5" w:tplc="92857243" w:tentative="1">
      <w:start w:val="1"/>
      <w:numFmt w:val="lowerRoman"/>
      <w:lvlText w:val="%6."/>
      <w:lvlJc w:val="right"/>
      <w:pPr>
        <w:ind w:left="4320" w:hanging="180"/>
      </w:pPr>
    </w:lvl>
    <w:lvl w:ilvl="6" w:tplc="92857243" w:tentative="1">
      <w:start w:val="1"/>
      <w:numFmt w:val="decimal"/>
      <w:lvlText w:val="%7."/>
      <w:lvlJc w:val="left"/>
      <w:pPr>
        <w:ind w:left="5040" w:hanging="360"/>
      </w:pPr>
    </w:lvl>
    <w:lvl w:ilvl="7" w:tplc="92857243" w:tentative="1">
      <w:start w:val="1"/>
      <w:numFmt w:val="lowerLetter"/>
      <w:lvlText w:val="%8."/>
      <w:lvlJc w:val="left"/>
      <w:pPr>
        <w:ind w:left="5760" w:hanging="360"/>
      </w:pPr>
    </w:lvl>
    <w:lvl w:ilvl="8" w:tplc="9285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70389897">
      <w:start w:val="1"/>
      <w:numFmt w:val="decimal"/>
      <w:lvlText w:val="%1."/>
      <w:lvlJc w:val="left"/>
      <w:pPr>
        <w:ind w:left="720" w:hanging="360"/>
      </w:pPr>
    </w:lvl>
    <w:lvl w:ilvl="1" w:tplc="70389897" w:tentative="1">
      <w:start w:val="1"/>
      <w:numFmt w:val="lowerLetter"/>
      <w:lvlText w:val="%2."/>
      <w:lvlJc w:val="left"/>
      <w:pPr>
        <w:ind w:left="1440" w:hanging="360"/>
      </w:pPr>
    </w:lvl>
    <w:lvl w:ilvl="2" w:tplc="70389897" w:tentative="1">
      <w:start w:val="1"/>
      <w:numFmt w:val="lowerRoman"/>
      <w:lvlText w:val="%3."/>
      <w:lvlJc w:val="right"/>
      <w:pPr>
        <w:ind w:left="2160" w:hanging="180"/>
      </w:pPr>
    </w:lvl>
    <w:lvl w:ilvl="3" w:tplc="70389897" w:tentative="1">
      <w:start w:val="1"/>
      <w:numFmt w:val="decimal"/>
      <w:lvlText w:val="%4."/>
      <w:lvlJc w:val="left"/>
      <w:pPr>
        <w:ind w:left="2880" w:hanging="360"/>
      </w:pPr>
    </w:lvl>
    <w:lvl w:ilvl="4" w:tplc="70389897" w:tentative="1">
      <w:start w:val="1"/>
      <w:numFmt w:val="lowerLetter"/>
      <w:lvlText w:val="%5."/>
      <w:lvlJc w:val="left"/>
      <w:pPr>
        <w:ind w:left="3600" w:hanging="360"/>
      </w:pPr>
    </w:lvl>
    <w:lvl w:ilvl="5" w:tplc="70389897" w:tentative="1">
      <w:start w:val="1"/>
      <w:numFmt w:val="lowerRoman"/>
      <w:lvlText w:val="%6."/>
      <w:lvlJc w:val="right"/>
      <w:pPr>
        <w:ind w:left="4320" w:hanging="180"/>
      </w:pPr>
    </w:lvl>
    <w:lvl w:ilvl="6" w:tplc="70389897" w:tentative="1">
      <w:start w:val="1"/>
      <w:numFmt w:val="decimal"/>
      <w:lvlText w:val="%7."/>
      <w:lvlJc w:val="left"/>
      <w:pPr>
        <w:ind w:left="5040" w:hanging="360"/>
      </w:pPr>
    </w:lvl>
    <w:lvl w:ilvl="7" w:tplc="70389897" w:tentative="1">
      <w:start w:val="1"/>
      <w:numFmt w:val="lowerLetter"/>
      <w:lvlText w:val="%8."/>
      <w:lvlJc w:val="left"/>
      <w:pPr>
        <w:ind w:left="5760" w:hanging="360"/>
      </w:pPr>
    </w:lvl>
    <w:lvl w:ilvl="8" w:tplc="7038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34861851">
      <w:start w:val="1"/>
      <w:numFmt w:val="decimal"/>
      <w:lvlText w:val="%1."/>
      <w:lvlJc w:val="left"/>
      <w:pPr>
        <w:ind w:left="720" w:hanging="360"/>
      </w:pPr>
    </w:lvl>
    <w:lvl w:ilvl="1" w:tplc="34861851" w:tentative="1">
      <w:start w:val="1"/>
      <w:numFmt w:val="lowerLetter"/>
      <w:lvlText w:val="%2."/>
      <w:lvlJc w:val="left"/>
      <w:pPr>
        <w:ind w:left="1440" w:hanging="360"/>
      </w:pPr>
    </w:lvl>
    <w:lvl w:ilvl="2" w:tplc="34861851" w:tentative="1">
      <w:start w:val="1"/>
      <w:numFmt w:val="lowerRoman"/>
      <w:lvlText w:val="%3."/>
      <w:lvlJc w:val="right"/>
      <w:pPr>
        <w:ind w:left="2160" w:hanging="180"/>
      </w:pPr>
    </w:lvl>
    <w:lvl w:ilvl="3" w:tplc="34861851" w:tentative="1">
      <w:start w:val="1"/>
      <w:numFmt w:val="decimal"/>
      <w:lvlText w:val="%4."/>
      <w:lvlJc w:val="left"/>
      <w:pPr>
        <w:ind w:left="2880" w:hanging="360"/>
      </w:pPr>
    </w:lvl>
    <w:lvl w:ilvl="4" w:tplc="34861851" w:tentative="1">
      <w:start w:val="1"/>
      <w:numFmt w:val="lowerLetter"/>
      <w:lvlText w:val="%5."/>
      <w:lvlJc w:val="left"/>
      <w:pPr>
        <w:ind w:left="3600" w:hanging="360"/>
      </w:pPr>
    </w:lvl>
    <w:lvl w:ilvl="5" w:tplc="34861851" w:tentative="1">
      <w:start w:val="1"/>
      <w:numFmt w:val="lowerRoman"/>
      <w:lvlText w:val="%6."/>
      <w:lvlJc w:val="right"/>
      <w:pPr>
        <w:ind w:left="4320" w:hanging="180"/>
      </w:pPr>
    </w:lvl>
    <w:lvl w:ilvl="6" w:tplc="34861851" w:tentative="1">
      <w:start w:val="1"/>
      <w:numFmt w:val="decimal"/>
      <w:lvlText w:val="%7."/>
      <w:lvlJc w:val="left"/>
      <w:pPr>
        <w:ind w:left="5040" w:hanging="360"/>
      </w:pPr>
    </w:lvl>
    <w:lvl w:ilvl="7" w:tplc="34861851" w:tentative="1">
      <w:start w:val="1"/>
      <w:numFmt w:val="lowerLetter"/>
      <w:lvlText w:val="%8."/>
      <w:lvlJc w:val="left"/>
      <w:pPr>
        <w:ind w:left="5760" w:hanging="360"/>
      </w:pPr>
    </w:lvl>
    <w:lvl w:ilvl="8" w:tplc="3486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64847571">
      <w:start w:val="1"/>
      <w:numFmt w:val="decimal"/>
      <w:lvlText w:val="%1."/>
      <w:lvlJc w:val="left"/>
      <w:pPr>
        <w:ind w:left="720" w:hanging="360"/>
      </w:pPr>
    </w:lvl>
    <w:lvl w:ilvl="1" w:tplc="64847571" w:tentative="1">
      <w:start w:val="1"/>
      <w:numFmt w:val="lowerLetter"/>
      <w:lvlText w:val="%2."/>
      <w:lvlJc w:val="left"/>
      <w:pPr>
        <w:ind w:left="1440" w:hanging="360"/>
      </w:pPr>
    </w:lvl>
    <w:lvl w:ilvl="2" w:tplc="64847571" w:tentative="1">
      <w:start w:val="1"/>
      <w:numFmt w:val="lowerRoman"/>
      <w:lvlText w:val="%3."/>
      <w:lvlJc w:val="right"/>
      <w:pPr>
        <w:ind w:left="2160" w:hanging="180"/>
      </w:pPr>
    </w:lvl>
    <w:lvl w:ilvl="3" w:tplc="64847571" w:tentative="1">
      <w:start w:val="1"/>
      <w:numFmt w:val="decimal"/>
      <w:lvlText w:val="%4."/>
      <w:lvlJc w:val="left"/>
      <w:pPr>
        <w:ind w:left="2880" w:hanging="360"/>
      </w:pPr>
    </w:lvl>
    <w:lvl w:ilvl="4" w:tplc="64847571" w:tentative="1">
      <w:start w:val="1"/>
      <w:numFmt w:val="lowerLetter"/>
      <w:lvlText w:val="%5."/>
      <w:lvlJc w:val="left"/>
      <w:pPr>
        <w:ind w:left="3600" w:hanging="360"/>
      </w:pPr>
    </w:lvl>
    <w:lvl w:ilvl="5" w:tplc="64847571" w:tentative="1">
      <w:start w:val="1"/>
      <w:numFmt w:val="lowerRoman"/>
      <w:lvlText w:val="%6."/>
      <w:lvlJc w:val="right"/>
      <w:pPr>
        <w:ind w:left="4320" w:hanging="180"/>
      </w:pPr>
    </w:lvl>
    <w:lvl w:ilvl="6" w:tplc="64847571" w:tentative="1">
      <w:start w:val="1"/>
      <w:numFmt w:val="decimal"/>
      <w:lvlText w:val="%7."/>
      <w:lvlJc w:val="left"/>
      <w:pPr>
        <w:ind w:left="5040" w:hanging="360"/>
      </w:pPr>
    </w:lvl>
    <w:lvl w:ilvl="7" w:tplc="64847571" w:tentative="1">
      <w:start w:val="1"/>
      <w:numFmt w:val="lowerLetter"/>
      <w:lvlText w:val="%8."/>
      <w:lvlJc w:val="left"/>
      <w:pPr>
        <w:ind w:left="5760" w:hanging="360"/>
      </w:pPr>
    </w:lvl>
    <w:lvl w:ilvl="8" w:tplc="6484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80307596">
      <w:start w:val="1"/>
      <w:numFmt w:val="decimal"/>
      <w:lvlText w:val="%1."/>
      <w:lvlJc w:val="left"/>
      <w:pPr>
        <w:ind w:left="720" w:hanging="360"/>
      </w:pPr>
    </w:lvl>
    <w:lvl w:ilvl="1" w:tplc="80307596" w:tentative="1">
      <w:start w:val="1"/>
      <w:numFmt w:val="lowerLetter"/>
      <w:lvlText w:val="%2."/>
      <w:lvlJc w:val="left"/>
      <w:pPr>
        <w:ind w:left="1440" w:hanging="360"/>
      </w:pPr>
    </w:lvl>
    <w:lvl w:ilvl="2" w:tplc="80307596" w:tentative="1">
      <w:start w:val="1"/>
      <w:numFmt w:val="lowerRoman"/>
      <w:lvlText w:val="%3."/>
      <w:lvlJc w:val="right"/>
      <w:pPr>
        <w:ind w:left="2160" w:hanging="180"/>
      </w:pPr>
    </w:lvl>
    <w:lvl w:ilvl="3" w:tplc="80307596" w:tentative="1">
      <w:start w:val="1"/>
      <w:numFmt w:val="decimal"/>
      <w:lvlText w:val="%4."/>
      <w:lvlJc w:val="left"/>
      <w:pPr>
        <w:ind w:left="2880" w:hanging="360"/>
      </w:pPr>
    </w:lvl>
    <w:lvl w:ilvl="4" w:tplc="80307596" w:tentative="1">
      <w:start w:val="1"/>
      <w:numFmt w:val="lowerLetter"/>
      <w:lvlText w:val="%5."/>
      <w:lvlJc w:val="left"/>
      <w:pPr>
        <w:ind w:left="3600" w:hanging="360"/>
      </w:pPr>
    </w:lvl>
    <w:lvl w:ilvl="5" w:tplc="80307596" w:tentative="1">
      <w:start w:val="1"/>
      <w:numFmt w:val="lowerRoman"/>
      <w:lvlText w:val="%6."/>
      <w:lvlJc w:val="right"/>
      <w:pPr>
        <w:ind w:left="4320" w:hanging="180"/>
      </w:pPr>
    </w:lvl>
    <w:lvl w:ilvl="6" w:tplc="80307596" w:tentative="1">
      <w:start w:val="1"/>
      <w:numFmt w:val="decimal"/>
      <w:lvlText w:val="%7."/>
      <w:lvlJc w:val="left"/>
      <w:pPr>
        <w:ind w:left="5040" w:hanging="360"/>
      </w:pPr>
    </w:lvl>
    <w:lvl w:ilvl="7" w:tplc="80307596" w:tentative="1">
      <w:start w:val="1"/>
      <w:numFmt w:val="lowerLetter"/>
      <w:lvlText w:val="%8."/>
      <w:lvlJc w:val="left"/>
      <w:pPr>
        <w:ind w:left="5760" w:hanging="360"/>
      </w:pPr>
    </w:lvl>
    <w:lvl w:ilvl="8" w:tplc="8030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95019261">
      <w:start w:val="1"/>
      <w:numFmt w:val="decimal"/>
      <w:lvlText w:val="%1."/>
      <w:lvlJc w:val="left"/>
      <w:pPr>
        <w:ind w:left="720" w:hanging="360"/>
      </w:pPr>
    </w:lvl>
    <w:lvl w:ilvl="1" w:tplc="95019261" w:tentative="1">
      <w:start w:val="1"/>
      <w:numFmt w:val="lowerLetter"/>
      <w:lvlText w:val="%2."/>
      <w:lvlJc w:val="left"/>
      <w:pPr>
        <w:ind w:left="1440" w:hanging="360"/>
      </w:pPr>
    </w:lvl>
    <w:lvl w:ilvl="2" w:tplc="95019261" w:tentative="1">
      <w:start w:val="1"/>
      <w:numFmt w:val="lowerRoman"/>
      <w:lvlText w:val="%3."/>
      <w:lvlJc w:val="right"/>
      <w:pPr>
        <w:ind w:left="2160" w:hanging="180"/>
      </w:pPr>
    </w:lvl>
    <w:lvl w:ilvl="3" w:tplc="95019261" w:tentative="1">
      <w:start w:val="1"/>
      <w:numFmt w:val="decimal"/>
      <w:lvlText w:val="%4."/>
      <w:lvlJc w:val="left"/>
      <w:pPr>
        <w:ind w:left="2880" w:hanging="360"/>
      </w:pPr>
    </w:lvl>
    <w:lvl w:ilvl="4" w:tplc="95019261" w:tentative="1">
      <w:start w:val="1"/>
      <w:numFmt w:val="lowerLetter"/>
      <w:lvlText w:val="%5."/>
      <w:lvlJc w:val="left"/>
      <w:pPr>
        <w:ind w:left="3600" w:hanging="360"/>
      </w:pPr>
    </w:lvl>
    <w:lvl w:ilvl="5" w:tplc="95019261" w:tentative="1">
      <w:start w:val="1"/>
      <w:numFmt w:val="lowerRoman"/>
      <w:lvlText w:val="%6."/>
      <w:lvlJc w:val="right"/>
      <w:pPr>
        <w:ind w:left="4320" w:hanging="180"/>
      </w:pPr>
    </w:lvl>
    <w:lvl w:ilvl="6" w:tplc="95019261" w:tentative="1">
      <w:start w:val="1"/>
      <w:numFmt w:val="decimal"/>
      <w:lvlText w:val="%7."/>
      <w:lvlJc w:val="left"/>
      <w:pPr>
        <w:ind w:left="5040" w:hanging="360"/>
      </w:pPr>
    </w:lvl>
    <w:lvl w:ilvl="7" w:tplc="95019261" w:tentative="1">
      <w:start w:val="1"/>
      <w:numFmt w:val="lowerLetter"/>
      <w:lvlText w:val="%8."/>
      <w:lvlJc w:val="left"/>
      <w:pPr>
        <w:ind w:left="5760" w:hanging="360"/>
      </w:pPr>
    </w:lvl>
    <w:lvl w:ilvl="8" w:tplc="9501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93315480">
      <w:start w:val="1"/>
      <w:numFmt w:val="decimal"/>
      <w:lvlText w:val="%1."/>
      <w:lvlJc w:val="left"/>
      <w:pPr>
        <w:ind w:left="720" w:hanging="360"/>
      </w:pPr>
    </w:lvl>
    <w:lvl w:ilvl="1" w:tplc="93315480" w:tentative="1">
      <w:start w:val="1"/>
      <w:numFmt w:val="lowerLetter"/>
      <w:lvlText w:val="%2."/>
      <w:lvlJc w:val="left"/>
      <w:pPr>
        <w:ind w:left="1440" w:hanging="360"/>
      </w:pPr>
    </w:lvl>
    <w:lvl w:ilvl="2" w:tplc="93315480" w:tentative="1">
      <w:start w:val="1"/>
      <w:numFmt w:val="lowerRoman"/>
      <w:lvlText w:val="%3."/>
      <w:lvlJc w:val="right"/>
      <w:pPr>
        <w:ind w:left="2160" w:hanging="180"/>
      </w:pPr>
    </w:lvl>
    <w:lvl w:ilvl="3" w:tplc="93315480" w:tentative="1">
      <w:start w:val="1"/>
      <w:numFmt w:val="decimal"/>
      <w:lvlText w:val="%4."/>
      <w:lvlJc w:val="left"/>
      <w:pPr>
        <w:ind w:left="2880" w:hanging="360"/>
      </w:pPr>
    </w:lvl>
    <w:lvl w:ilvl="4" w:tplc="93315480" w:tentative="1">
      <w:start w:val="1"/>
      <w:numFmt w:val="lowerLetter"/>
      <w:lvlText w:val="%5."/>
      <w:lvlJc w:val="left"/>
      <w:pPr>
        <w:ind w:left="3600" w:hanging="360"/>
      </w:pPr>
    </w:lvl>
    <w:lvl w:ilvl="5" w:tplc="93315480" w:tentative="1">
      <w:start w:val="1"/>
      <w:numFmt w:val="lowerRoman"/>
      <w:lvlText w:val="%6."/>
      <w:lvlJc w:val="right"/>
      <w:pPr>
        <w:ind w:left="4320" w:hanging="180"/>
      </w:pPr>
    </w:lvl>
    <w:lvl w:ilvl="6" w:tplc="93315480" w:tentative="1">
      <w:start w:val="1"/>
      <w:numFmt w:val="decimal"/>
      <w:lvlText w:val="%7."/>
      <w:lvlJc w:val="left"/>
      <w:pPr>
        <w:ind w:left="5040" w:hanging="360"/>
      </w:pPr>
    </w:lvl>
    <w:lvl w:ilvl="7" w:tplc="93315480" w:tentative="1">
      <w:start w:val="1"/>
      <w:numFmt w:val="lowerLetter"/>
      <w:lvlText w:val="%8."/>
      <w:lvlJc w:val="left"/>
      <w:pPr>
        <w:ind w:left="5760" w:hanging="360"/>
      </w:pPr>
    </w:lvl>
    <w:lvl w:ilvl="8" w:tplc="9331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75473510">
      <w:start w:val="1"/>
      <w:numFmt w:val="decimal"/>
      <w:lvlText w:val="%1."/>
      <w:lvlJc w:val="left"/>
      <w:pPr>
        <w:ind w:left="720" w:hanging="360"/>
      </w:pPr>
    </w:lvl>
    <w:lvl w:ilvl="1" w:tplc="75473510" w:tentative="1">
      <w:start w:val="1"/>
      <w:numFmt w:val="lowerLetter"/>
      <w:lvlText w:val="%2."/>
      <w:lvlJc w:val="left"/>
      <w:pPr>
        <w:ind w:left="1440" w:hanging="360"/>
      </w:pPr>
    </w:lvl>
    <w:lvl w:ilvl="2" w:tplc="75473510" w:tentative="1">
      <w:start w:val="1"/>
      <w:numFmt w:val="lowerRoman"/>
      <w:lvlText w:val="%3."/>
      <w:lvlJc w:val="right"/>
      <w:pPr>
        <w:ind w:left="2160" w:hanging="180"/>
      </w:pPr>
    </w:lvl>
    <w:lvl w:ilvl="3" w:tplc="75473510" w:tentative="1">
      <w:start w:val="1"/>
      <w:numFmt w:val="decimal"/>
      <w:lvlText w:val="%4."/>
      <w:lvlJc w:val="left"/>
      <w:pPr>
        <w:ind w:left="2880" w:hanging="360"/>
      </w:pPr>
    </w:lvl>
    <w:lvl w:ilvl="4" w:tplc="75473510" w:tentative="1">
      <w:start w:val="1"/>
      <w:numFmt w:val="lowerLetter"/>
      <w:lvlText w:val="%5."/>
      <w:lvlJc w:val="left"/>
      <w:pPr>
        <w:ind w:left="3600" w:hanging="360"/>
      </w:pPr>
    </w:lvl>
    <w:lvl w:ilvl="5" w:tplc="75473510" w:tentative="1">
      <w:start w:val="1"/>
      <w:numFmt w:val="lowerRoman"/>
      <w:lvlText w:val="%6."/>
      <w:lvlJc w:val="right"/>
      <w:pPr>
        <w:ind w:left="4320" w:hanging="180"/>
      </w:pPr>
    </w:lvl>
    <w:lvl w:ilvl="6" w:tplc="75473510" w:tentative="1">
      <w:start w:val="1"/>
      <w:numFmt w:val="decimal"/>
      <w:lvlText w:val="%7."/>
      <w:lvlJc w:val="left"/>
      <w:pPr>
        <w:ind w:left="5040" w:hanging="360"/>
      </w:pPr>
    </w:lvl>
    <w:lvl w:ilvl="7" w:tplc="75473510" w:tentative="1">
      <w:start w:val="1"/>
      <w:numFmt w:val="lowerLetter"/>
      <w:lvlText w:val="%8."/>
      <w:lvlJc w:val="left"/>
      <w:pPr>
        <w:ind w:left="5760" w:hanging="360"/>
      </w:pPr>
    </w:lvl>
    <w:lvl w:ilvl="8" w:tplc="7547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8">
    <w:multiLevelType w:val="hybridMultilevel"/>
    <w:lvl w:ilvl="0" w:tplc="89890220">
      <w:start w:val="1"/>
      <w:numFmt w:val="decimal"/>
      <w:lvlText w:val="%1."/>
      <w:lvlJc w:val="left"/>
      <w:pPr>
        <w:ind w:left="720" w:hanging="360"/>
      </w:pPr>
    </w:lvl>
    <w:lvl w:ilvl="1" w:tplc="89890220" w:tentative="1">
      <w:start w:val="1"/>
      <w:numFmt w:val="lowerLetter"/>
      <w:lvlText w:val="%2."/>
      <w:lvlJc w:val="left"/>
      <w:pPr>
        <w:ind w:left="1440" w:hanging="360"/>
      </w:pPr>
    </w:lvl>
    <w:lvl w:ilvl="2" w:tplc="89890220" w:tentative="1">
      <w:start w:val="1"/>
      <w:numFmt w:val="lowerRoman"/>
      <w:lvlText w:val="%3."/>
      <w:lvlJc w:val="right"/>
      <w:pPr>
        <w:ind w:left="2160" w:hanging="180"/>
      </w:pPr>
    </w:lvl>
    <w:lvl w:ilvl="3" w:tplc="89890220" w:tentative="1">
      <w:start w:val="1"/>
      <w:numFmt w:val="decimal"/>
      <w:lvlText w:val="%4."/>
      <w:lvlJc w:val="left"/>
      <w:pPr>
        <w:ind w:left="2880" w:hanging="360"/>
      </w:pPr>
    </w:lvl>
    <w:lvl w:ilvl="4" w:tplc="89890220" w:tentative="1">
      <w:start w:val="1"/>
      <w:numFmt w:val="lowerLetter"/>
      <w:lvlText w:val="%5."/>
      <w:lvlJc w:val="left"/>
      <w:pPr>
        <w:ind w:left="3600" w:hanging="360"/>
      </w:pPr>
    </w:lvl>
    <w:lvl w:ilvl="5" w:tplc="89890220" w:tentative="1">
      <w:start w:val="1"/>
      <w:numFmt w:val="lowerRoman"/>
      <w:lvlText w:val="%6."/>
      <w:lvlJc w:val="right"/>
      <w:pPr>
        <w:ind w:left="4320" w:hanging="180"/>
      </w:pPr>
    </w:lvl>
    <w:lvl w:ilvl="6" w:tplc="89890220" w:tentative="1">
      <w:start w:val="1"/>
      <w:numFmt w:val="decimal"/>
      <w:lvlText w:val="%7."/>
      <w:lvlJc w:val="left"/>
      <w:pPr>
        <w:ind w:left="5040" w:hanging="360"/>
      </w:pPr>
    </w:lvl>
    <w:lvl w:ilvl="7" w:tplc="89890220" w:tentative="1">
      <w:start w:val="1"/>
      <w:numFmt w:val="lowerLetter"/>
      <w:lvlText w:val="%8."/>
      <w:lvlJc w:val="left"/>
      <w:pPr>
        <w:ind w:left="5760" w:hanging="360"/>
      </w:pPr>
    </w:lvl>
    <w:lvl w:ilvl="8" w:tplc="8989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7">
    <w:multiLevelType w:val="hybridMultilevel"/>
    <w:lvl w:ilvl="0" w:tplc="41233490">
      <w:start w:val="1"/>
      <w:numFmt w:val="decimal"/>
      <w:lvlText w:val="%1."/>
      <w:lvlJc w:val="left"/>
      <w:pPr>
        <w:ind w:left="720" w:hanging="360"/>
      </w:pPr>
    </w:lvl>
    <w:lvl w:ilvl="1" w:tplc="41233490" w:tentative="1">
      <w:start w:val="1"/>
      <w:numFmt w:val="lowerLetter"/>
      <w:lvlText w:val="%2."/>
      <w:lvlJc w:val="left"/>
      <w:pPr>
        <w:ind w:left="1440" w:hanging="360"/>
      </w:pPr>
    </w:lvl>
    <w:lvl w:ilvl="2" w:tplc="41233490" w:tentative="1">
      <w:start w:val="1"/>
      <w:numFmt w:val="lowerRoman"/>
      <w:lvlText w:val="%3."/>
      <w:lvlJc w:val="right"/>
      <w:pPr>
        <w:ind w:left="2160" w:hanging="180"/>
      </w:pPr>
    </w:lvl>
    <w:lvl w:ilvl="3" w:tplc="41233490" w:tentative="1">
      <w:start w:val="1"/>
      <w:numFmt w:val="decimal"/>
      <w:lvlText w:val="%4."/>
      <w:lvlJc w:val="left"/>
      <w:pPr>
        <w:ind w:left="2880" w:hanging="360"/>
      </w:pPr>
    </w:lvl>
    <w:lvl w:ilvl="4" w:tplc="41233490" w:tentative="1">
      <w:start w:val="1"/>
      <w:numFmt w:val="lowerLetter"/>
      <w:lvlText w:val="%5."/>
      <w:lvlJc w:val="left"/>
      <w:pPr>
        <w:ind w:left="3600" w:hanging="360"/>
      </w:pPr>
    </w:lvl>
    <w:lvl w:ilvl="5" w:tplc="41233490" w:tentative="1">
      <w:start w:val="1"/>
      <w:numFmt w:val="lowerRoman"/>
      <w:lvlText w:val="%6."/>
      <w:lvlJc w:val="right"/>
      <w:pPr>
        <w:ind w:left="4320" w:hanging="180"/>
      </w:pPr>
    </w:lvl>
    <w:lvl w:ilvl="6" w:tplc="41233490" w:tentative="1">
      <w:start w:val="1"/>
      <w:numFmt w:val="decimal"/>
      <w:lvlText w:val="%7."/>
      <w:lvlJc w:val="left"/>
      <w:pPr>
        <w:ind w:left="5040" w:hanging="360"/>
      </w:pPr>
    </w:lvl>
    <w:lvl w:ilvl="7" w:tplc="41233490" w:tentative="1">
      <w:start w:val="1"/>
      <w:numFmt w:val="lowerLetter"/>
      <w:lvlText w:val="%8."/>
      <w:lvlJc w:val="left"/>
      <w:pPr>
        <w:ind w:left="5760" w:hanging="360"/>
      </w:pPr>
    </w:lvl>
    <w:lvl w:ilvl="8" w:tplc="4123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6">
    <w:multiLevelType w:val="hybridMultilevel"/>
    <w:lvl w:ilvl="0" w:tplc="89582035">
      <w:start w:val="1"/>
      <w:numFmt w:val="decimal"/>
      <w:lvlText w:val="%1."/>
      <w:lvlJc w:val="left"/>
      <w:pPr>
        <w:ind w:left="720" w:hanging="360"/>
      </w:pPr>
    </w:lvl>
    <w:lvl w:ilvl="1" w:tplc="89582035" w:tentative="1">
      <w:start w:val="1"/>
      <w:numFmt w:val="lowerLetter"/>
      <w:lvlText w:val="%2."/>
      <w:lvlJc w:val="left"/>
      <w:pPr>
        <w:ind w:left="1440" w:hanging="360"/>
      </w:pPr>
    </w:lvl>
    <w:lvl w:ilvl="2" w:tplc="89582035" w:tentative="1">
      <w:start w:val="1"/>
      <w:numFmt w:val="lowerRoman"/>
      <w:lvlText w:val="%3."/>
      <w:lvlJc w:val="right"/>
      <w:pPr>
        <w:ind w:left="2160" w:hanging="180"/>
      </w:pPr>
    </w:lvl>
    <w:lvl w:ilvl="3" w:tplc="89582035" w:tentative="1">
      <w:start w:val="1"/>
      <w:numFmt w:val="decimal"/>
      <w:lvlText w:val="%4."/>
      <w:lvlJc w:val="left"/>
      <w:pPr>
        <w:ind w:left="2880" w:hanging="360"/>
      </w:pPr>
    </w:lvl>
    <w:lvl w:ilvl="4" w:tplc="89582035" w:tentative="1">
      <w:start w:val="1"/>
      <w:numFmt w:val="lowerLetter"/>
      <w:lvlText w:val="%5."/>
      <w:lvlJc w:val="left"/>
      <w:pPr>
        <w:ind w:left="3600" w:hanging="360"/>
      </w:pPr>
    </w:lvl>
    <w:lvl w:ilvl="5" w:tplc="89582035" w:tentative="1">
      <w:start w:val="1"/>
      <w:numFmt w:val="lowerRoman"/>
      <w:lvlText w:val="%6."/>
      <w:lvlJc w:val="right"/>
      <w:pPr>
        <w:ind w:left="4320" w:hanging="180"/>
      </w:pPr>
    </w:lvl>
    <w:lvl w:ilvl="6" w:tplc="89582035" w:tentative="1">
      <w:start w:val="1"/>
      <w:numFmt w:val="decimal"/>
      <w:lvlText w:val="%7."/>
      <w:lvlJc w:val="left"/>
      <w:pPr>
        <w:ind w:left="5040" w:hanging="360"/>
      </w:pPr>
    </w:lvl>
    <w:lvl w:ilvl="7" w:tplc="89582035" w:tentative="1">
      <w:start w:val="1"/>
      <w:numFmt w:val="lowerLetter"/>
      <w:lvlText w:val="%8."/>
      <w:lvlJc w:val="left"/>
      <w:pPr>
        <w:ind w:left="5760" w:hanging="360"/>
      </w:pPr>
    </w:lvl>
    <w:lvl w:ilvl="8" w:tplc="89582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5">
    <w:multiLevelType w:val="hybridMultilevel"/>
    <w:lvl w:ilvl="0" w:tplc="96332245">
      <w:start w:val="1"/>
      <w:numFmt w:val="decimal"/>
      <w:lvlText w:val="%1."/>
      <w:lvlJc w:val="left"/>
      <w:pPr>
        <w:ind w:left="720" w:hanging="360"/>
      </w:pPr>
    </w:lvl>
    <w:lvl w:ilvl="1" w:tplc="96332245" w:tentative="1">
      <w:start w:val="1"/>
      <w:numFmt w:val="lowerLetter"/>
      <w:lvlText w:val="%2."/>
      <w:lvlJc w:val="left"/>
      <w:pPr>
        <w:ind w:left="1440" w:hanging="360"/>
      </w:pPr>
    </w:lvl>
    <w:lvl w:ilvl="2" w:tplc="96332245" w:tentative="1">
      <w:start w:val="1"/>
      <w:numFmt w:val="lowerRoman"/>
      <w:lvlText w:val="%3."/>
      <w:lvlJc w:val="right"/>
      <w:pPr>
        <w:ind w:left="2160" w:hanging="180"/>
      </w:pPr>
    </w:lvl>
    <w:lvl w:ilvl="3" w:tplc="96332245" w:tentative="1">
      <w:start w:val="1"/>
      <w:numFmt w:val="decimal"/>
      <w:lvlText w:val="%4."/>
      <w:lvlJc w:val="left"/>
      <w:pPr>
        <w:ind w:left="2880" w:hanging="360"/>
      </w:pPr>
    </w:lvl>
    <w:lvl w:ilvl="4" w:tplc="96332245" w:tentative="1">
      <w:start w:val="1"/>
      <w:numFmt w:val="lowerLetter"/>
      <w:lvlText w:val="%5."/>
      <w:lvlJc w:val="left"/>
      <w:pPr>
        <w:ind w:left="3600" w:hanging="360"/>
      </w:pPr>
    </w:lvl>
    <w:lvl w:ilvl="5" w:tplc="96332245" w:tentative="1">
      <w:start w:val="1"/>
      <w:numFmt w:val="lowerRoman"/>
      <w:lvlText w:val="%6."/>
      <w:lvlJc w:val="right"/>
      <w:pPr>
        <w:ind w:left="4320" w:hanging="180"/>
      </w:pPr>
    </w:lvl>
    <w:lvl w:ilvl="6" w:tplc="96332245" w:tentative="1">
      <w:start w:val="1"/>
      <w:numFmt w:val="decimal"/>
      <w:lvlText w:val="%7."/>
      <w:lvlJc w:val="left"/>
      <w:pPr>
        <w:ind w:left="5040" w:hanging="360"/>
      </w:pPr>
    </w:lvl>
    <w:lvl w:ilvl="7" w:tplc="96332245" w:tentative="1">
      <w:start w:val="1"/>
      <w:numFmt w:val="lowerLetter"/>
      <w:lvlText w:val="%8."/>
      <w:lvlJc w:val="left"/>
      <w:pPr>
        <w:ind w:left="5760" w:hanging="360"/>
      </w:pPr>
    </w:lvl>
    <w:lvl w:ilvl="8" w:tplc="9633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4">
    <w:multiLevelType w:val="hybridMultilevel"/>
    <w:lvl w:ilvl="0" w:tplc="25974287">
      <w:start w:val="1"/>
      <w:numFmt w:val="decimal"/>
      <w:lvlText w:val="%1."/>
      <w:lvlJc w:val="left"/>
      <w:pPr>
        <w:ind w:left="720" w:hanging="360"/>
      </w:pPr>
    </w:lvl>
    <w:lvl w:ilvl="1" w:tplc="25974287" w:tentative="1">
      <w:start w:val="1"/>
      <w:numFmt w:val="lowerLetter"/>
      <w:lvlText w:val="%2."/>
      <w:lvlJc w:val="left"/>
      <w:pPr>
        <w:ind w:left="1440" w:hanging="360"/>
      </w:pPr>
    </w:lvl>
    <w:lvl w:ilvl="2" w:tplc="25974287" w:tentative="1">
      <w:start w:val="1"/>
      <w:numFmt w:val="lowerRoman"/>
      <w:lvlText w:val="%3."/>
      <w:lvlJc w:val="right"/>
      <w:pPr>
        <w:ind w:left="2160" w:hanging="180"/>
      </w:pPr>
    </w:lvl>
    <w:lvl w:ilvl="3" w:tplc="25974287" w:tentative="1">
      <w:start w:val="1"/>
      <w:numFmt w:val="decimal"/>
      <w:lvlText w:val="%4."/>
      <w:lvlJc w:val="left"/>
      <w:pPr>
        <w:ind w:left="2880" w:hanging="360"/>
      </w:pPr>
    </w:lvl>
    <w:lvl w:ilvl="4" w:tplc="25974287" w:tentative="1">
      <w:start w:val="1"/>
      <w:numFmt w:val="lowerLetter"/>
      <w:lvlText w:val="%5."/>
      <w:lvlJc w:val="left"/>
      <w:pPr>
        <w:ind w:left="3600" w:hanging="360"/>
      </w:pPr>
    </w:lvl>
    <w:lvl w:ilvl="5" w:tplc="25974287" w:tentative="1">
      <w:start w:val="1"/>
      <w:numFmt w:val="lowerRoman"/>
      <w:lvlText w:val="%6."/>
      <w:lvlJc w:val="right"/>
      <w:pPr>
        <w:ind w:left="4320" w:hanging="180"/>
      </w:pPr>
    </w:lvl>
    <w:lvl w:ilvl="6" w:tplc="25974287" w:tentative="1">
      <w:start w:val="1"/>
      <w:numFmt w:val="decimal"/>
      <w:lvlText w:val="%7."/>
      <w:lvlJc w:val="left"/>
      <w:pPr>
        <w:ind w:left="5040" w:hanging="360"/>
      </w:pPr>
    </w:lvl>
    <w:lvl w:ilvl="7" w:tplc="25974287" w:tentative="1">
      <w:start w:val="1"/>
      <w:numFmt w:val="lowerLetter"/>
      <w:lvlText w:val="%8."/>
      <w:lvlJc w:val="left"/>
      <w:pPr>
        <w:ind w:left="5760" w:hanging="360"/>
      </w:pPr>
    </w:lvl>
    <w:lvl w:ilvl="8" w:tplc="2597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3">
    <w:multiLevelType w:val="hybridMultilevel"/>
    <w:lvl w:ilvl="0" w:tplc="74694738">
      <w:start w:val="1"/>
      <w:numFmt w:val="decimal"/>
      <w:lvlText w:val="%1."/>
      <w:lvlJc w:val="left"/>
      <w:pPr>
        <w:ind w:left="720" w:hanging="360"/>
      </w:pPr>
    </w:lvl>
    <w:lvl w:ilvl="1" w:tplc="74694738" w:tentative="1">
      <w:start w:val="1"/>
      <w:numFmt w:val="lowerLetter"/>
      <w:lvlText w:val="%2."/>
      <w:lvlJc w:val="left"/>
      <w:pPr>
        <w:ind w:left="1440" w:hanging="360"/>
      </w:pPr>
    </w:lvl>
    <w:lvl w:ilvl="2" w:tplc="74694738" w:tentative="1">
      <w:start w:val="1"/>
      <w:numFmt w:val="lowerRoman"/>
      <w:lvlText w:val="%3."/>
      <w:lvlJc w:val="right"/>
      <w:pPr>
        <w:ind w:left="2160" w:hanging="180"/>
      </w:pPr>
    </w:lvl>
    <w:lvl w:ilvl="3" w:tplc="74694738" w:tentative="1">
      <w:start w:val="1"/>
      <w:numFmt w:val="decimal"/>
      <w:lvlText w:val="%4."/>
      <w:lvlJc w:val="left"/>
      <w:pPr>
        <w:ind w:left="2880" w:hanging="360"/>
      </w:pPr>
    </w:lvl>
    <w:lvl w:ilvl="4" w:tplc="74694738" w:tentative="1">
      <w:start w:val="1"/>
      <w:numFmt w:val="lowerLetter"/>
      <w:lvlText w:val="%5."/>
      <w:lvlJc w:val="left"/>
      <w:pPr>
        <w:ind w:left="3600" w:hanging="360"/>
      </w:pPr>
    </w:lvl>
    <w:lvl w:ilvl="5" w:tplc="74694738" w:tentative="1">
      <w:start w:val="1"/>
      <w:numFmt w:val="lowerRoman"/>
      <w:lvlText w:val="%6."/>
      <w:lvlJc w:val="right"/>
      <w:pPr>
        <w:ind w:left="4320" w:hanging="180"/>
      </w:pPr>
    </w:lvl>
    <w:lvl w:ilvl="6" w:tplc="74694738" w:tentative="1">
      <w:start w:val="1"/>
      <w:numFmt w:val="decimal"/>
      <w:lvlText w:val="%7."/>
      <w:lvlJc w:val="left"/>
      <w:pPr>
        <w:ind w:left="5040" w:hanging="360"/>
      </w:pPr>
    </w:lvl>
    <w:lvl w:ilvl="7" w:tplc="74694738" w:tentative="1">
      <w:start w:val="1"/>
      <w:numFmt w:val="lowerLetter"/>
      <w:lvlText w:val="%8."/>
      <w:lvlJc w:val="left"/>
      <w:pPr>
        <w:ind w:left="5760" w:hanging="360"/>
      </w:pPr>
    </w:lvl>
    <w:lvl w:ilvl="8" w:tplc="7469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2">
    <w:multiLevelType w:val="hybridMultilevel"/>
    <w:lvl w:ilvl="0" w:tplc="42647540">
      <w:start w:val="1"/>
      <w:numFmt w:val="decimal"/>
      <w:lvlText w:val="%1."/>
      <w:lvlJc w:val="left"/>
      <w:pPr>
        <w:ind w:left="720" w:hanging="360"/>
      </w:pPr>
    </w:lvl>
    <w:lvl w:ilvl="1" w:tplc="42647540" w:tentative="1">
      <w:start w:val="1"/>
      <w:numFmt w:val="lowerLetter"/>
      <w:lvlText w:val="%2."/>
      <w:lvlJc w:val="left"/>
      <w:pPr>
        <w:ind w:left="1440" w:hanging="360"/>
      </w:pPr>
    </w:lvl>
    <w:lvl w:ilvl="2" w:tplc="42647540" w:tentative="1">
      <w:start w:val="1"/>
      <w:numFmt w:val="lowerRoman"/>
      <w:lvlText w:val="%3."/>
      <w:lvlJc w:val="right"/>
      <w:pPr>
        <w:ind w:left="2160" w:hanging="180"/>
      </w:pPr>
    </w:lvl>
    <w:lvl w:ilvl="3" w:tplc="42647540" w:tentative="1">
      <w:start w:val="1"/>
      <w:numFmt w:val="decimal"/>
      <w:lvlText w:val="%4."/>
      <w:lvlJc w:val="left"/>
      <w:pPr>
        <w:ind w:left="2880" w:hanging="360"/>
      </w:pPr>
    </w:lvl>
    <w:lvl w:ilvl="4" w:tplc="42647540" w:tentative="1">
      <w:start w:val="1"/>
      <w:numFmt w:val="lowerLetter"/>
      <w:lvlText w:val="%5."/>
      <w:lvlJc w:val="left"/>
      <w:pPr>
        <w:ind w:left="3600" w:hanging="360"/>
      </w:pPr>
    </w:lvl>
    <w:lvl w:ilvl="5" w:tplc="42647540" w:tentative="1">
      <w:start w:val="1"/>
      <w:numFmt w:val="lowerRoman"/>
      <w:lvlText w:val="%6."/>
      <w:lvlJc w:val="right"/>
      <w:pPr>
        <w:ind w:left="4320" w:hanging="180"/>
      </w:pPr>
    </w:lvl>
    <w:lvl w:ilvl="6" w:tplc="42647540" w:tentative="1">
      <w:start w:val="1"/>
      <w:numFmt w:val="decimal"/>
      <w:lvlText w:val="%7."/>
      <w:lvlJc w:val="left"/>
      <w:pPr>
        <w:ind w:left="5040" w:hanging="360"/>
      </w:pPr>
    </w:lvl>
    <w:lvl w:ilvl="7" w:tplc="42647540" w:tentative="1">
      <w:start w:val="1"/>
      <w:numFmt w:val="lowerLetter"/>
      <w:lvlText w:val="%8."/>
      <w:lvlJc w:val="left"/>
      <w:pPr>
        <w:ind w:left="5760" w:hanging="360"/>
      </w:pPr>
    </w:lvl>
    <w:lvl w:ilvl="8" w:tplc="4264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1">
    <w:multiLevelType w:val="hybridMultilevel"/>
    <w:lvl w:ilvl="0" w:tplc="17907180">
      <w:start w:val="1"/>
      <w:numFmt w:val="decimal"/>
      <w:lvlText w:val="%1."/>
      <w:lvlJc w:val="left"/>
      <w:pPr>
        <w:ind w:left="720" w:hanging="360"/>
      </w:pPr>
    </w:lvl>
    <w:lvl w:ilvl="1" w:tplc="17907180" w:tentative="1">
      <w:start w:val="1"/>
      <w:numFmt w:val="lowerLetter"/>
      <w:lvlText w:val="%2."/>
      <w:lvlJc w:val="left"/>
      <w:pPr>
        <w:ind w:left="1440" w:hanging="360"/>
      </w:pPr>
    </w:lvl>
    <w:lvl w:ilvl="2" w:tplc="17907180" w:tentative="1">
      <w:start w:val="1"/>
      <w:numFmt w:val="lowerRoman"/>
      <w:lvlText w:val="%3."/>
      <w:lvlJc w:val="right"/>
      <w:pPr>
        <w:ind w:left="2160" w:hanging="180"/>
      </w:pPr>
    </w:lvl>
    <w:lvl w:ilvl="3" w:tplc="17907180" w:tentative="1">
      <w:start w:val="1"/>
      <w:numFmt w:val="decimal"/>
      <w:lvlText w:val="%4."/>
      <w:lvlJc w:val="left"/>
      <w:pPr>
        <w:ind w:left="2880" w:hanging="360"/>
      </w:pPr>
    </w:lvl>
    <w:lvl w:ilvl="4" w:tplc="17907180" w:tentative="1">
      <w:start w:val="1"/>
      <w:numFmt w:val="lowerLetter"/>
      <w:lvlText w:val="%5."/>
      <w:lvlJc w:val="left"/>
      <w:pPr>
        <w:ind w:left="3600" w:hanging="360"/>
      </w:pPr>
    </w:lvl>
    <w:lvl w:ilvl="5" w:tplc="17907180" w:tentative="1">
      <w:start w:val="1"/>
      <w:numFmt w:val="lowerRoman"/>
      <w:lvlText w:val="%6."/>
      <w:lvlJc w:val="right"/>
      <w:pPr>
        <w:ind w:left="4320" w:hanging="180"/>
      </w:pPr>
    </w:lvl>
    <w:lvl w:ilvl="6" w:tplc="17907180" w:tentative="1">
      <w:start w:val="1"/>
      <w:numFmt w:val="decimal"/>
      <w:lvlText w:val="%7."/>
      <w:lvlJc w:val="left"/>
      <w:pPr>
        <w:ind w:left="5040" w:hanging="360"/>
      </w:pPr>
    </w:lvl>
    <w:lvl w:ilvl="7" w:tplc="17907180" w:tentative="1">
      <w:start w:val="1"/>
      <w:numFmt w:val="lowerLetter"/>
      <w:lvlText w:val="%8."/>
      <w:lvlJc w:val="left"/>
      <w:pPr>
        <w:ind w:left="5760" w:hanging="360"/>
      </w:pPr>
    </w:lvl>
    <w:lvl w:ilvl="8" w:tplc="1790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0">
    <w:multiLevelType w:val="hybridMultilevel"/>
    <w:lvl w:ilvl="0" w:tplc="37231586">
      <w:start w:val="1"/>
      <w:numFmt w:val="decimal"/>
      <w:lvlText w:val="%1."/>
      <w:lvlJc w:val="left"/>
      <w:pPr>
        <w:ind w:left="720" w:hanging="360"/>
      </w:pPr>
    </w:lvl>
    <w:lvl w:ilvl="1" w:tplc="37231586" w:tentative="1">
      <w:start w:val="1"/>
      <w:numFmt w:val="lowerLetter"/>
      <w:lvlText w:val="%2."/>
      <w:lvlJc w:val="left"/>
      <w:pPr>
        <w:ind w:left="1440" w:hanging="360"/>
      </w:pPr>
    </w:lvl>
    <w:lvl w:ilvl="2" w:tplc="37231586" w:tentative="1">
      <w:start w:val="1"/>
      <w:numFmt w:val="lowerRoman"/>
      <w:lvlText w:val="%3."/>
      <w:lvlJc w:val="right"/>
      <w:pPr>
        <w:ind w:left="2160" w:hanging="180"/>
      </w:pPr>
    </w:lvl>
    <w:lvl w:ilvl="3" w:tplc="37231586" w:tentative="1">
      <w:start w:val="1"/>
      <w:numFmt w:val="decimal"/>
      <w:lvlText w:val="%4."/>
      <w:lvlJc w:val="left"/>
      <w:pPr>
        <w:ind w:left="2880" w:hanging="360"/>
      </w:pPr>
    </w:lvl>
    <w:lvl w:ilvl="4" w:tplc="37231586" w:tentative="1">
      <w:start w:val="1"/>
      <w:numFmt w:val="lowerLetter"/>
      <w:lvlText w:val="%5."/>
      <w:lvlJc w:val="left"/>
      <w:pPr>
        <w:ind w:left="3600" w:hanging="360"/>
      </w:pPr>
    </w:lvl>
    <w:lvl w:ilvl="5" w:tplc="37231586" w:tentative="1">
      <w:start w:val="1"/>
      <w:numFmt w:val="lowerRoman"/>
      <w:lvlText w:val="%6."/>
      <w:lvlJc w:val="right"/>
      <w:pPr>
        <w:ind w:left="4320" w:hanging="180"/>
      </w:pPr>
    </w:lvl>
    <w:lvl w:ilvl="6" w:tplc="37231586" w:tentative="1">
      <w:start w:val="1"/>
      <w:numFmt w:val="decimal"/>
      <w:lvlText w:val="%7."/>
      <w:lvlJc w:val="left"/>
      <w:pPr>
        <w:ind w:left="5040" w:hanging="360"/>
      </w:pPr>
    </w:lvl>
    <w:lvl w:ilvl="7" w:tplc="37231586" w:tentative="1">
      <w:start w:val="1"/>
      <w:numFmt w:val="lowerLetter"/>
      <w:lvlText w:val="%8."/>
      <w:lvlJc w:val="left"/>
      <w:pPr>
        <w:ind w:left="5760" w:hanging="360"/>
      </w:pPr>
    </w:lvl>
    <w:lvl w:ilvl="8" w:tplc="3723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9">
    <w:multiLevelType w:val="hybridMultilevel"/>
    <w:lvl w:ilvl="0" w:tplc="71978238">
      <w:start w:val="1"/>
      <w:numFmt w:val="decimal"/>
      <w:lvlText w:val="%1."/>
      <w:lvlJc w:val="left"/>
      <w:pPr>
        <w:ind w:left="720" w:hanging="360"/>
      </w:pPr>
    </w:lvl>
    <w:lvl w:ilvl="1" w:tplc="71978238" w:tentative="1">
      <w:start w:val="1"/>
      <w:numFmt w:val="lowerLetter"/>
      <w:lvlText w:val="%2."/>
      <w:lvlJc w:val="left"/>
      <w:pPr>
        <w:ind w:left="1440" w:hanging="360"/>
      </w:pPr>
    </w:lvl>
    <w:lvl w:ilvl="2" w:tplc="71978238" w:tentative="1">
      <w:start w:val="1"/>
      <w:numFmt w:val="lowerRoman"/>
      <w:lvlText w:val="%3."/>
      <w:lvlJc w:val="right"/>
      <w:pPr>
        <w:ind w:left="2160" w:hanging="180"/>
      </w:pPr>
    </w:lvl>
    <w:lvl w:ilvl="3" w:tplc="71978238" w:tentative="1">
      <w:start w:val="1"/>
      <w:numFmt w:val="decimal"/>
      <w:lvlText w:val="%4."/>
      <w:lvlJc w:val="left"/>
      <w:pPr>
        <w:ind w:left="2880" w:hanging="360"/>
      </w:pPr>
    </w:lvl>
    <w:lvl w:ilvl="4" w:tplc="71978238" w:tentative="1">
      <w:start w:val="1"/>
      <w:numFmt w:val="lowerLetter"/>
      <w:lvlText w:val="%5."/>
      <w:lvlJc w:val="left"/>
      <w:pPr>
        <w:ind w:left="3600" w:hanging="360"/>
      </w:pPr>
    </w:lvl>
    <w:lvl w:ilvl="5" w:tplc="71978238" w:tentative="1">
      <w:start w:val="1"/>
      <w:numFmt w:val="lowerRoman"/>
      <w:lvlText w:val="%6."/>
      <w:lvlJc w:val="right"/>
      <w:pPr>
        <w:ind w:left="4320" w:hanging="180"/>
      </w:pPr>
    </w:lvl>
    <w:lvl w:ilvl="6" w:tplc="71978238" w:tentative="1">
      <w:start w:val="1"/>
      <w:numFmt w:val="decimal"/>
      <w:lvlText w:val="%7."/>
      <w:lvlJc w:val="left"/>
      <w:pPr>
        <w:ind w:left="5040" w:hanging="360"/>
      </w:pPr>
    </w:lvl>
    <w:lvl w:ilvl="7" w:tplc="71978238" w:tentative="1">
      <w:start w:val="1"/>
      <w:numFmt w:val="lowerLetter"/>
      <w:lvlText w:val="%8."/>
      <w:lvlJc w:val="left"/>
      <w:pPr>
        <w:ind w:left="5760" w:hanging="360"/>
      </w:pPr>
    </w:lvl>
    <w:lvl w:ilvl="8" w:tplc="7197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8">
    <w:multiLevelType w:val="hybridMultilevel"/>
    <w:lvl w:ilvl="0" w:tplc="26261812">
      <w:start w:val="1"/>
      <w:numFmt w:val="decimal"/>
      <w:lvlText w:val="%1."/>
      <w:lvlJc w:val="left"/>
      <w:pPr>
        <w:ind w:left="720" w:hanging="360"/>
      </w:pPr>
    </w:lvl>
    <w:lvl w:ilvl="1" w:tplc="26261812" w:tentative="1">
      <w:start w:val="1"/>
      <w:numFmt w:val="lowerLetter"/>
      <w:lvlText w:val="%2."/>
      <w:lvlJc w:val="left"/>
      <w:pPr>
        <w:ind w:left="1440" w:hanging="360"/>
      </w:pPr>
    </w:lvl>
    <w:lvl w:ilvl="2" w:tplc="26261812" w:tentative="1">
      <w:start w:val="1"/>
      <w:numFmt w:val="lowerRoman"/>
      <w:lvlText w:val="%3."/>
      <w:lvlJc w:val="right"/>
      <w:pPr>
        <w:ind w:left="2160" w:hanging="180"/>
      </w:pPr>
    </w:lvl>
    <w:lvl w:ilvl="3" w:tplc="26261812" w:tentative="1">
      <w:start w:val="1"/>
      <w:numFmt w:val="decimal"/>
      <w:lvlText w:val="%4."/>
      <w:lvlJc w:val="left"/>
      <w:pPr>
        <w:ind w:left="2880" w:hanging="360"/>
      </w:pPr>
    </w:lvl>
    <w:lvl w:ilvl="4" w:tplc="26261812" w:tentative="1">
      <w:start w:val="1"/>
      <w:numFmt w:val="lowerLetter"/>
      <w:lvlText w:val="%5."/>
      <w:lvlJc w:val="left"/>
      <w:pPr>
        <w:ind w:left="3600" w:hanging="360"/>
      </w:pPr>
    </w:lvl>
    <w:lvl w:ilvl="5" w:tplc="26261812" w:tentative="1">
      <w:start w:val="1"/>
      <w:numFmt w:val="lowerRoman"/>
      <w:lvlText w:val="%6."/>
      <w:lvlJc w:val="right"/>
      <w:pPr>
        <w:ind w:left="4320" w:hanging="180"/>
      </w:pPr>
    </w:lvl>
    <w:lvl w:ilvl="6" w:tplc="26261812" w:tentative="1">
      <w:start w:val="1"/>
      <w:numFmt w:val="decimal"/>
      <w:lvlText w:val="%7."/>
      <w:lvlJc w:val="left"/>
      <w:pPr>
        <w:ind w:left="5040" w:hanging="360"/>
      </w:pPr>
    </w:lvl>
    <w:lvl w:ilvl="7" w:tplc="26261812" w:tentative="1">
      <w:start w:val="1"/>
      <w:numFmt w:val="lowerLetter"/>
      <w:lvlText w:val="%8."/>
      <w:lvlJc w:val="left"/>
      <w:pPr>
        <w:ind w:left="5760" w:hanging="360"/>
      </w:pPr>
    </w:lvl>
    <w:lvl w:ilvl="8" w:tplc="26261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7">
    <w:multiLevelType w:val="hybridMultilevel"/>
    <w:lvl w:ilvl="0" w:tplc="75071352">
      <w:start w:val="1"/>
      <w:numFmt w:val="decimal"/>
      <w:lvlText w:val="%1."/>
      <w:lvlJc w:val="left"/>
      <w:pPr>
        <w:ind w:left="720" w:hanging="360"/>
      </w:pPr>
    </w:lvl>
    <w:lvl w:ilvl="1" w:tplc="75071352" w:tentative="1">
      <w:start w:val="1"/>
      <w:numFmt w:val="lowerLetter"/>
      <w:lvlText w:val="%2."/>
      <w:lvlJc w:val="left"/>
      <w:pPr>
        <w:ind w:left="1440" w:hanging="360"/>
      </w:pPr>
    </w:lvl>
    <w:lvl w:ilvl="2" w:tplc="75071352" w:tentative="1">
      <w:start w:val="1"/>
      <w:numFmt w:val="lowerRoman"/>
      <w:lvlText w:val="%3."/>
      <w:lvlJc w:val="right"/>
      <w:pPr>
        <w:ind w:left="2160" w:hanging="180"/>
      </w:pPr>
    </w:lvl>
    <w:lvl w:ilvl="3" w:tplc="75071352" w:tentative="1">
      <w:start w:val="1"/>
      <w:numFmt w:val="decimal"/>
      <w:lvlText w:val="%4."/>
      <w:lvlJc w:val="left"/>
      <w:pPr>
        <w:ind w:left="2880" w:hanging="360"/>
      </w:pPr>
    </w:lvl>
    <w:lvl w:ilvl="4" w:tplc="75071352" w:tentative="1">
      <w:start w:val="1"/>
      <w:numFmt w:val="lowerLetter"/>
      <w:lvlText w:val="%5."/>
      <w:lvlJc w:val="left"/>
      <w:pPr>
        <w:ind w:left="3600" w:hanging="360"/>
      </w:pPr>
    </w:lvl>
    <w:lvl w:ilvl="5" w:tplc="75071352" w:tentative="1">
      <w:start w:val="1"/>
      <w:numFmt w:val="lowerRoman"/>
      <w:lvlText w:val="%6."/>
      <w:lvlJc w:val="right"/>
      <w:pPr>
        <w:ind w:left="4320" w:hanging="180"/>
      </w:pPr>
    </w:lvl>
    <w:lvl w:ilvl="6" w:tplc="75071352" w:tentative="1">
      <w:start w:val="1"/>
      <w:numFmt w:val="decimal"/>
      <w:lvlText w:val="%7."/>
      <w:lvlJc w:val="left"/>
      <w:pPr>
        <w:ind w:left="5040" w:hanging="360"/>
      </w:pPr>
    </w:lvl>
    <w:lvl w:ilvl="7" w:tplc="75071352" w:tentative="1">
      <w:start w:val="1"/>
      <w:numFmt w:val="lowerLetter"/>
      <w:lvlText w:val="%8."/>
      <w:lvlJc w:val="left"/>
      <w:pPr>
        <w:ind w:left="5760" w:hanging="360"/>
      </w:pPr>
    </w:lvl>
    <w:lvl w:ilvl="8" w:tplc="7507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6">
    <w:multiLevelType w:val="hybridMultilevel"/>
    <w:lvl w:ilvl="0" w:tplc="86921207">
      <w:start w:val="1"/>
      <w:numFmt w:val="decimal"/>
      <w:lvlText w:val="%1."/>
      <w:lvlJc w:val="left"/>
      <w:pPr>
        <w:ind w:left="720" w:hanging="360"/>
      </w:pPr>
    </w:lvl>
    <w:lvl w:ilvl="1" w:tplc="86921207" w:tentative="1">
      <w:start w:val="1"/>
      <w:numFmt w:val="lowerLetter"/>
      <w:lvlText w:val="%2."/>
      <w:lvlJc w:val="left"/>
      <w:pPr>
        <w:ind w:left="1440" w:hanging="360"/>
      </w:pPr>
    </w:lvl>
    <w:lvl w:ilvl="2" w:tplc="86921207" w:tentative="1">
      <w:start w:val="1"/>
      <w:numFmt w:val="lowerRoman"/>
      <w:lvlText w:val="%3."/>
      <w:lvlJc w:val="right"/>
      <w:pPr>
        <w:ind w:left="2160" w:hanging="180"/>
      </w:pPr>
    </w:lvl>
    <w:lvl w:ilvl="3" w:tplc="86921207" w:tentative="1">
      <w:start w:val="1"/>
      <w:numFmt w:val="decimal"/>
      <w:lvlText w:val="%4."/>
      <w:lvlJc w:val="left"/>
      <w:pPr>
        <w:ind w:left="2880" w:hanging="360"/>
      </w:pPr>
    </w:lvl>
    <w:lvl w:ilvl="4" w:tplc="86921207" w:tentative="1">
      <w:start w:val="1"/>
      <w:numFmt w:val="lowerLetter"/>
      <w:lvlText w:val="%5."/>
      <w:lvlJc w:val="left"/>
      <w:pPr>
        <w:ind w:left="3600" w:hanging="360"/>
      </w:pPr>
    </w:lvl>
    <w:lvl w:ilvl="5" w:tplc="86921207" w:tentative="1">
      <w:start w:val="1"/>
      <w:numFmt w:val="lowerRoman"/>
      <w:lvlText w:val="%6."/>
      <w:lvlJc w:val="right"/>
      <w:pPr>
        <w:ind w:left="4320" w:hanging="180"/>
      </w:pPr>
    </w:lvl>
    <w:lvl w:ilvl="6" w:tplc="86921207" w:tentative="1">
      <w:start w:val="1"/>
      <w:numFmt w:val="decimal"/>
      <w:lvlText w:val="%7."/>
      <w:lvlJc w:val="left"/>
      <w:pPr>
        <w:ind w:left="5040" w:hanging="360"/>
      </w:pPr>
    </w:lvl>
    <w:lvl w:ilvl="7" w:tplc="86921207" w:tentative="1">
      <w:start w:val="1"/>
      <w:numFmt w:val="lowerLetter"/>
      <w:lvlText w:val="%8."/>
      <w:lvlJc w:val="left"/>
      <w:pPr>
        <w:ind w:left="5760" w:hanging="360"/>
      </w:pPr>
    </w:lvl>
    <w:lvl w:ilvl="8" w:tplc="8692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5">
    <w:multiLevelType w:val="hybridMultilevel"/>
    <w:lvl w:ilvl="0" w:tplc="23466045">
      <w:start w:val="1"/>
      <w:numFmt w:val="decimal"/>
      <w:lvlText w:val="%1."/>
      <w:lvlJc w:val="left"/>
      <w:pPr>
        <w:ind w:left="720" w:hanging="360"/>
      </w:pPr>
    </w:lvl>
    <w:lvl w:ilvl="1" w:tplc="23466045" w:tentative="1">
      <w:start w:val="1"/>
      <w:numFmt w:val="lowerLetter"/>
      <w:lvlText w:val="%2."/>
      <w:lvlJc w:val="left"/>
      <w:pPr>
        <w:ind w:left="1440" w:hanging="360"/>
      </w:pPr>
    </w:lvl>
    <w:lvl w:ilvl="2" w:tplc="23466045" w:tentative="1">
      <w:start w:val="1"/>
      <w:numFmt w:val="lowerRoman"/>
      <w:lvlText w:val="%3."/>
      <w:lvlJc w:val="right"/>
      <w:pPr>
        <w:ind w:left="2160" w:hanging="180"/>
      </w:pPr>
    </w:lvl>
    <w:lvl w:ilvl="3" w:tplc="23466045" w:tentative="1">
      <w:start w:val="1"/>
      <w:numFmt w:val="decimal"/>
      <w:lvlText w:val="%4."/>
      <w:lvlJc w:val="left"/>
      <w:pPr>
        <w:ind w:left="2880" w:hanging="360"/>
      </w:pPr>
    </w:lvl>
    <w:lvl w:ilvl="4" w:tplc="23466045" w:tentative="1">
      <w:start w:val="1"/>
      <w:numFmt w:val="lowerLetter"/>
      <w:lvlText w:val="%5."/>
      <w:lvlJc w:val="left"/>
      <w:pPr>
        <w:ind w:left="3600" w:hanging="360"/>
      </w:pPr>
    </w:lvl>
    <w:lvl w:ilvl="5" w:tplc="23466045" w:tentative="1">
      <w:start w:val="1"/>
      <w:numFmt w:val="lowerRoman"/>
      <w:lvlText w:val="%6."/>
      <w:lvlJc w:val="right"/>
      <w:pPr>
        <w:ind w:left="4320" w:hanging="180"/>
      </w:pPr>
    </w:lvl>
    <w:lvl w:ilvl="6" w:tplc="23466045" w:tentative="1">
      <w:start w:val="1"/>
      <w:numFmt w:val="decimal"/>
      <w:lvlText w:val="%7."/>
      <w:lvlJc w:val="left"/>
      <w:pPr>
        <w:ind w:left="5040" w:hanging="360"/>
      </w:pPr>
    </w:lvl>
    <w:lvl w:ilvl="7" w:tplc="23466045" w:tentative="1">
      <w:start w:val="1"/>
      <w:numFmt w:val="lowerLetter"/>
      <w:lvlText w:val="%8."/>
      <w:lvlJc w:val="left"/>
      <w:pPr>
        <w:ind w:left="5760" w:hanging="360"/>
      </w:pPr>
    </w:lvl>
    <w:lvl w:ilvl="8" w:tplc="23466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4">
    <w:multiLevelType w:val="hybridMultilevel"/>
    <w:lvl w:ilvl="0" w:tplc="29322843">
      <w:start w:val="1"/>
      <w:numFmt w:val="decimal"/>
      <w:lvlText w:val="%1."/>
      <w:lvlJc w:val="left"/>
      <w:pPr>
        <w:ind w:left="720" w:hanging="360"/>
      </w:pPr>
    </w:lvl>
    <w:lvl w:ilvl="1" w:tplc="29322843" w:tentative="1">
      <w:start w:val="1"/>
      <w:numFmt w:val="lowerLetter"/>
      <w:lvlText w:val="%2."/>
      <w:lvlJc w:val="left"/>
      <w:pPr>
        <w:ind w:left="1440" w:hanging="360"/>
      </w:pPr>
    </w:lvl>
    <w:lvl w:ilvl="2" w:tplc="29322843" w:tentative="1">
      <w:start w:val="1"/>
      <w:numFmt w:val="lowerRoman"/>
      <w:lvlText w:val="%3."/>
      <w:lvlJc w:val="right"/>
      <w:pPr>
        <w:ind w:left="2160" w:hanging="180"/>
      </w:pPr>
    </w:lvl>
    <w:lvl w:ilvl="3" w:tplc="29322843" w:tentative="1">
      <w:start w:val="1"/>
      <w:numFmt w:val="decimal"/>
      <w:lvlText w:val="%4."/>
      <w:lvlJc w:val="left"/>
      <w:pPr>
        <w:ind w:left="2880" w:hanging="360"/>
      </w:pPr>
    </w:lvl>
    <w:lvl w:ilvl="4" w:tplc="29322843" w:tentative="1">
      <w:start w:val="1"/>
      <w:numFmt w:val="lowerLetter"/>
      <w:lvlText w:val="%5."/>
      <w:lvlJc w:val="left"/>
      <w:pPr>
        <w:ind w:left="3600" w:hanging="360"/>
      </w:pPr>
    </w:lvl>
    <w:lvl w:ilvl="5" w:tplc="29322843" w:tentative="1">
      <w:start w:val="1"/>
      <w:numFmt w:val="lowerRoman"/>
      <w:lvlText w:val="%6."/>
      <w:lvlJc w:val="right"/>
      <w:pPr>
        <w:ind w:left="4320" w:hanging="180"/>
      </w:pPr>
    </w:lvl>
    <w:lvl w:ilvl="6" w:tplc="29322843" w:tentative="1">
      <w:start w:val="1"/>
      <w:numFmt w:val="decimal"/>
      <w:lvlText w:val="%7."/>
      <w:lvlJc w:val="left"/>
      <w:pPr>
        <w:ind w:left="5040" w:hanging="360"/>
      </w:pPr>
    </w:lvl>
    <w:lvl w:ilvl="7" w:tplc="29322843" w:tentative="1">
      <w:start w:val="1"/>
      <w:numFmt w:val="lowerLetter"/>
      <w:lvlText w:val="%8."/>
      <w:lvlJc w:val="left"/>
      <w:pPr>
        <w:ind w:left="5760" w:hanging="360"/>
      </w:pPr>
    </w:lvl>
    <w:lvl w:ilvl="8" w:tplc="2932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3">
    <w:multiLevelType w:val="hybridMultilevel"/>
    <w:lvl w:ilvl="0" w:tplc="27746036">
      <w:start w:val="1"/>
      <w:numFmt w:val="decimal"/>
      <w:lvlText w:val="%1."/>
      <w:lvlJc w:val="left"/>
      <w:pPr>
        <w:ind w:left="720" w:hanging="360"/>
      </w:pPr>
    </w:lvl>
    <w:lvl w:ilvl="1" w:tplc="27746036" w:tentative="1">
      <w:start w:val="1"/>
      <w:numFmt w:val="lowerLetter"/>
      <w:lvlText w:val="%2."/>
      <w:lvlJc w:val="left"/>
      <w:pPr>
        <w:ind w:left="1440" w:hanging="360"/>
      </w:pPr>
    </w:lvl>
    <w:lvl w:ilvl="2" w:tplc="27746036" w:tentative="1">
      <w:start w:val="1"/>
      <w:numFmt w:val="lowerRoman"/>
      <w:lvlText w:val="%3."/>
      <w:lvlJc w:val="right"/>
      <w:pPr>
        <w:ind w:left="2160" w:hanging="180"/>
      </w:pPr>
    </w:lvl>
    <w:lvl w:ilvl="3" w:tplc="27746036" w:tentative="1">
      <w:start w:val="1"/>
      <w:numFmt w:val="decimal"/>
      <w:lvlText w:val="%4."/>
      <w:lvlJc w:val="left"/>
      <w:pPr>
        <w:ind w:left="2880" w:hanging="360"/>
      </w:pPr>
    </w:lvl>
    <w:lvl w:ilvl="4" w:tplc="27746036" w:tentative="1">
      <w:start w:val="1"/>
      <w:numFmt w:val="lowerLetter"/>
      <w:lvlText w:val="%5."/>
      <w:lvlJc w:val="left"/>
      <w:pPr>
        <w:ind w:left="3600" w:hanging="360"/>
      </w:pPr>
    </w:lvl>
    <w:lvl w:ilvl="5" w:tplc="27746036" w:tentative="1">
      <w:start w:val="1"/>
      <w:numFmt w:val="lowerRoman"/>
      <w:lvlText w:val="%6."/>
      <w:lvlJc w:val="right"/>
      <w:pPr>
        <w:ind w:left="4320" w:hanging="180"/>
      </w:pPr>
    </w:lvl>
    <w:lvl w:ilvl="6" w:tplc="27746036" w:tentative="1">
      <w:start w:val="1"/>
      <w:numFmt w:val="decimal"/>
      <w:lvlText w:val="%7."/>
      <w:lvlJc w:val="left"/>
      <w:pPr>
        <w:ind w:left="5040" w:hanging="360"/>
      </w:pPr>
    </w:lvl>
    <w:lvl w:ilvl="7" w:tplc="27746036" w:tentative="1">
      <w:start w:val="1"/>
      <w:numFmt w:val="lowerLetter"/>
      <w:lvlText w:val="%8."/>
      <w:lvlJc w:val="left"/>
      <w:pPr>
        <w:ind w:left="5760" w:hanging="360"/>
      </w:pPr>
    </w:lvl>
    <w:lvl w:ilvl="8" w:tplc="2774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2">
    <w:multiLevelType w:val="hybridMultilevel"/>
    <w:lvl w:ilvl="0" w:tplc="70748427">
      <w:start w:val="1"/>
      <w:numFmt w:val="decimal"/>
      <w:lvlText w:val="%1."/>
      <w:lvlJc w:val="left"/>
      <w:pPr>
        <w:ind w:left="720" w:hanging="360"/>
      </w:pPr>
    </w:lvl>
    <w:lvl w:ilvl="1" w:tplc="70748427" w:tentative="1">
      <w:start w:val="1"/>
      <w:numFmt w:val="lowerLetter"/>
      <w:lvlText w:val="%2."/>
      <w:lvlJc w:val="left"/>
      <w:pPr>
        <w:ind w:left="1440" w:hanging="360"/>
      </w:pPr>
    </w:lvl>
    <w:lvl w:ilvl="2" w:tplc="70748427" w:tentative="1">
      <w:start w:val="1"/>
      <w:numFmt w:val="lowerRoman"/>
      <w:lvlText w:val="%3."/>
      <w:lvlJc w:val="right"/>
      <w:pPr>
        <w:ind w:left="2160" w:hanging="180"/>
      </w:pPr>
    </w:lvl>
    <w:lvl w:ilvl="3" w:tplc="70748427" w:tentative="1">
      <w:start w:val="1"/>
      <w:numFmt w:val="decimal"/>
      <w:lvlText w:val="%4."/>
      <w:lvlJc w:val="left"/>
      <w:pPr>
        <w:ind w:left="2880" w:hanging="360"/>
      </w:pPr>
    </w:lvl>
    <w:lvl w:ilvl="4" w:tplc="70748427" w:tentative="1">
      <w:start w:val="1"/>
      <w:numFmt w:val="lowerLetter"/>
      <w:lvlText w:val="%5."/>
      <w:lvlJc w:val="left"/>
      <w:pPr>
        <w:ind w:left="3600" w:hanging="360"/>
      </w:pPr>
    </w:lvl>
    <w:lvl w:ilvl="5" w:tplc="70748427" w:tentative="1">
      <w:start w:val="1"/>
      <w:numFmt w:val="lowerRoman"/>
      <w:lvlText w:val="%6."/>
      <w:lvlJc w:val="right"/>
      <w:pPr>
        <w:ind w:left="4320" w:hanging="180"/>
      </w:pPr>
    </w:lvl>
    <w:lvl w:ilvl="6" w:tplc="70748427" w:tentative="1">
      <w:start w:val="1"/>
      <w:numFmt w:val="decimal"/>
      <w:lvlText w:val="%7."/>
      <w:lvlJc w:val="left"/>
      <w:pPr>
        <w:ind w:left="5040" w:hanging="360"/>
      </w:pPr>
    </w:lvl>
    <w:lvl w:ilvl="7" w:tplc="70748427" w:tentative="1">
      <w:start w:val="1"/>
      <w:numFmt w:val="lowerLetter"/>
      <w:lvlText w:val="%8."/>
      <w:lvlJc w:val="left"/>
      <w:pPr>
        <w:ind w:left="5760" w:hanging="360"/>
      </w:pPr>
    </w:lvl>
    <w:lvl w:ilvl="8" w:tplc="7074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1">
    <w:multiLevelType w:val="hybridMultilevel"/>
    <w:lvl w:ilvl="0" w:tplc="34586168">
      <w:start w:val="1"/>
      <w:numFmt w:val="decimal"/>
      <w:lvlText w:val="%1."/>
      <w:lvlJc w:val="left"/>
      <w:pPr>
        <w:ind w:left="720" w:hanging="360"/>
      </w:pPr>
    </w:lvl>
    <w:lvl w:ilvl="1" w:tplc="34586168" w:tentative="1">
      <w:start w:val="1"/>
      <w:numFmt w:val="lowerLetter"/>
      <w:lvlText w:val="%2."/>
      <w:lvlJc w:val="left"/>
      <w:pPr>
        <w:ind w:left="1440" w:hanging="360"/>
      </w:pPr>
    </w:lvl>
    <w:lvl w:ilvl="2" w:tplc="34586168" w:tentative="1">
      <w:start w:val="1"/>
      <w:numFmt w:val="lowerRoman"/>
      <w:lvlText w:val="%3."/>
      <w:lvlJc w:val="right"/>
      <w:pPr>
        <w:ind w:left="2160" w:hanging="180"/>
      </w:pPr>
    </w:lvl>
    <w:lvl w:ilvl="3" w:tplc="34586168" w:tentative="1">
      <w:start w:val="1"/>
      <w:numFmt w:val="decimal"/>
      <w:lvlText w:val="%4."/>
      <w:lvlJc w:val="left"/>
      <w:pPr>
        <w:ind w:left="2880" w:hanging="360"/>
      </w:pPr>
    </w:lvl>
    <w:lvl w:ilvl="4" w:tplc="34586168" w:tentative="1">
      <w:start w:val="1"/>
      <w:numFmt w:val="lowerLetter"/>
      <w:lvlText w:val="%5."/>
      <w:lvlJc w:val="left"/>
      <w:pPr>
        <w:ind w:left="3600" w:hanging="360"/>
      </w:pPr>
    </w:lvl>
    <w:lvl w:ilvl="5" w:tplc="34586168" w:tentative="1">
      <w:start w:val="1"/>
      <w:numFmt w:val="lowerRoman"/>
      <w:lvlText w:val="%6."/>
      <w:lvlJc w:val="right"/>
      <w:pPr>
        <w:ind w:left="4320" w:hanging="180"/>
      </w:pPr>
    </w:lvl>
    <w:lvl w:ilvl="6" w:tplc="34586168" w:tentative="1">
      <w:start w:val="1"/>
      <w:numFmt w:val="decimal"/>
      <w:lvlText w:val="%7."/>
      <w:lvlJc w:val="left"/>
      <w:pPr>
        <w:ind w:left="5040" w:hanging="360"/>
      </w:pPr>
    </w:lvl>
    <w:lvl w:ilvl="7" w:tplc="34586168" w:tentative="1">
      <w:start w:val="1"/>
      <w:numFmt w:val="lowerLetter"/>
      <w:lvlText w:val="%8."/>
      <w:lvlJc w:val="left"/>
      <w:pPr>
        <w:ind w:left="5760" w:hanging="360"/>
      </w:pPr>
    </w:lvl>
    <w:lvl w:ilvl="8" w:tplc="3458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0">
    <w:multiLevelType w:val="hybridMultilevel"/>
    <w:lvl w:ilvl="0" w:tplc="18131357">
      <w:start w:val="1"/>
      <w:numFmt w:val="decimal"/>
      <w:lvlText w:val="%1."/>
      <w:lvlJc w:val="left"/>
      <w:pPr>
        <w:ind w:left="720" w:hanging="360"/>
      </w:pPr>
    </w:lvl>
    <w:lvl w:ilvl="1" w:tplc="18131357" w:tentative="1">
      <w:start w:val="1"/>
      <w:numFmt w:val="lowerLetter"/>
      <w:lvlText w:val="%2."/>
      <w:lvlJc w:val="left"/>
      <w:pPr>
        <w:ind w:left="1440" w:hanging="360"/>
      </w:pPr>
    </w:lvl>
    <w:lvl w:ilvl="2" w:tplc="18131357" w:tentative="1">
      <w:start w:val="1"/>
      <w:numFmt w:val="lowerRoman"/>
      <w:lvlText w:val="%3."/>
      <w:lvlJc w:val="right"/>
      <w:pPr>
        <w:ind w:left="2160" w:hanging="180"/>
      </w:pPr>
    </w:lvl>
    <w:lvl w:ilvl="3" w:tplc="18131357" w:tentative="1">
      <w:start w:val="1"/>
      <w:numFmt w:val="decimal"/>
      <w:lvlText w:val="%4."/>
      <w:lvlJc w:val="left"/>
      <w:pPr>
        <w:ind w:left="2880" w:hanging="360"/>
      </w:pPr>
    </w:lvl>
    <w:lvl w:ilvl="4" w:tplc="18131357" w:tentative="1">
      <w:start w:val="1"/>
      <w:numFmt w:val="lowerLetter"/>
      <w:lvlText w:val="%5."/>
      <w:lvlJc w:val="left"/>
      <w:pPr>
        <w:ind w:left="3600" w:hanging="360"/>
      </w:pPr>
    </w:lvl>
    <w:lvl w:ilvl="5" w:tplc="18131357" w:tentative="1">
      <w:start w:val="1"/>
      <w:numFmt w:val="lowerRoman"/>
      <w:lvlText w:val="%6."/>
      <w:lvlJc w:val="right"/>
      <w:pPr>
        <w:ind w:left="4320" w:hanging="180"/>
      </w:pPr>
    </w:lvl>
    <w:lvl w:ilvl="6" w:tplc="18131357" w:tentative="1">
      <w:start w:val="1"/>
      <w:numFmt w:val="decimal"/>
      <w:lvlText w:val="%7."/>
      <w:lvlJc w:val="left"/>
      <w:pPr>
        <w:ind w:left="5040" w:hanging="360"/>
      </w:pPr>
    </w:lvl>
    <w:lvl w:ilvl="7" w:tplc="18131357" w:tentative="1">
      <w:start w:val="1"/>
      <w:numFmt w:val="lowerLetter"/>
      <w:lvlText w:val="%8."/>
      <w:lvlJc w:val="left"/>
      <w:pPr>
        <w:ind w:left="5760" w:hanging="360"/>
      </w:pPr>
    </w:lvl>
    <w:lvl w:ilvl="8" w:tplc="1813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9">
    <w:multiLevelType w:val="hybridMultilevel"/>
    <w:lvl w:ilvl="0" w:tplc="76699359">
      <w:start w:val="1"/>
      <w:numFmt w:val="decimal"/>
      <w:lvlText w:val="%1."/>
      <w:lvlJc w:val="left"/>
      <w:pPr>
        <w:ind w:left="720" w:hanging="360"/>
      </w:pPr>
    </w:lvl>
    <w:lvl w:ilvl="1" w:tplc="76699359" w:tentative="1">
      <w:start w:val="1"/>
      <w:numFmt w:val="lowerLetter"/>
      <w:lvlText w:val="%2."/>
      <w:lvlJc w:val="left"/>
      <w:pPr>
        <w:ind w:left="1440" w:hanging="360"/>
      </w:pPr>
    </w:lvl>
    <w:lvl w:ilvl="2" w:tplc="76699359" w:tentative="1">
      <w:start w:val="1"/>
      <w:numFmt w:val="lowerRoman"/>
      <w:lvlText w:val="%3."/>
      <w:lvlJc w:val="right"/>
      <w:pPr>
        <w:ind w:left="2160" w:hanging="180"/>
      </w:pPr>
    </w:lvl>
    <w:lvl w:ilvl="3" w:tplc="76699359" w:tentative="1">
      <w:start w:val="1"/>
      <w:numFmt w:val="decimal"/>
      <w:lvlText w:val="%4."/>
      <w:lvlJc w:val="left"/>
      <w:pPr>
        <w:ind w:left="2880" w:hanging="360"/>
      </w:pPr>
    </w:lvl>
    <w:lvl w:ilvl="4" w:tplc="76699359" w:tentative="1">
      <w:start w:val="1"/>
      <w:numFmt w:val="lowerLetter"/>
      <w:lvlText w:val="%5."/>
      <w:lvlJc w:val="left"/>
      <w:pPr>
        <w:ind w:left="3600" w:hanging="360"/>
      </w:pPr>
    </w:lvl>
    <w:lvl w:ilvl="5" w:tplc="76699359" w:tentative="1">
      <w:start w:val="1"/>
      <w:numFmt w:val="lowerRoman"/>
      <w:lvlText w:val="%6."/>
      <w:lvlJc w:val="right"/>
      <w:pPr>
        <w:ind w:left="4320" w:hanging="180"/>
      </w:pPr>
    </w:lvl>
    <w:lvl w:ilvl="6" w:tplc="76699359" w:tentative="1">
      <w:start w:val="1"/>
      <w:numFmt w:val="decimal"/>
      <w:lvlText w:val="%7."/>
      <w:lvlJc w:val="left"/>
      <w:pPr>
        <w:ind w:left="5040" w:hanging="360"/>
      </w:pPr>
    </w:lvl>
    <w:lvl w:ilvl="7" w:tplc="76699359" w:tentative="1">
      <w:start w:val="1"/>
      <w:numFmt w:val="lowerLetter"/>
      <w:lvlText w:val="%8."/>
      <w:lvlJc w:val="left"/>
      <w:pPr>
        <w:ind w:left="5760" w:hanging="360"/>
      </w:pPr>
    </w:lvl>
    <w:lvl w:ilvl="8" w:tplc="7669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8">
    <w:multiLevelType w:val="hybridMultilevel"/>
    <w:lvl w:ilvl="0" w:tplc="66665049">
      <w:start w:val="1"/>
      <w:numFmt w:val="decimal"/>
      <w:lvlText w:val="%1."/>
      <w:lvlJc w:val="left"/>
      <w:pPr>
        <w:ind w:left="720" w:hanging="360"/>
      </w:pPr>
    </w:lvl>
    <w:lvl w:ilvl="1" w:tplc="66665049" w:tentative="1">
      <w:start w:val="1"/>
      <w:numFmt w:val="lowerLetter"/>
      <w:lvlText w:val="%2."/>
      <w:lvlJc w:val="left"/>
      <w:pPr>
        <w:ind w:left="1440" w:hanging="360"/>
      </w:pPr>
    </w:lvl>
    <w:lvl w:ilvl="2" w:tplc="66665049" w:tentative="1">
      <w:start w:val="1"/>
      <w:numFmt w:val="lowerRoman"/>
      <w:lvlText w:val="%3."/>
      <w:lvlJc w:val="right"/>
      <w:pPr>
        <w:ind w:left="2160" w:hanging="180"/>
      </w:pPr>
    </w:lvl>
    <w:lvl w:ilvl="3" w:tplc="66665049" w:tentative="1">
      <w:start w:val="1"/>
      <w:numFmt w:val="decimal"/>
      <w:lvlText w:val="%4."/>
      <w:lvlJc w:val="left"/>
      <w:pPr>
        <w:ind w:left="2880" w:hanging="360"/>
      </w:pPr>
    </w:lvl>
    <w:lvl w:ilvl="4" w:tplc="66665049" w:tentative="1">
      <w:start w:val="1"/>
      <w:numFmt w:val="lowerLetter"/>
      <w:lvlText w:val="%5."/>
      <w:lvlJc w:val="left"/>
      <w:pPr>
        <w:ind w:left="3600" w:hanging="360"/>
      </w:pPr>
    </w:lvl>
    <w:lvl w:ilvl="5" w:tplc="66665049" w:tentative="1">
      <w:start w:val="1"/>
      <w:numFmt w:val="lowerRoman"/>
      <w:lvlText w:val="%6."/>
      <w:lvlJc w:val="right"/>
      <w:pPr>
        <w:ind w:left="4320" w:hanging="180"/>
      </w:pPr>
    </w:lvl>
    <w:lvl w:ilvl="6" w:tplc="66665049" w:tentative="1">
      <w:start w:val="1"/>
      <w:numFmt w:val="decimal"/>
      <w:lvlText w:val="%7."/>
      <w:lvlJc w:val="left"/>
      <w:pPr>
        <w:ind w:left="5040" w:hanging="360"/>
      </w:pPr>
    </w:lvl>
    <w:lvl w:ilvl="7" w:tplc="66665049" w:tentative="1">
      <w:start w:val="1"/>
      <w:numFmt w:val="lowerLetter"/>
      <w:lvlText w:val="%8."/>
      <w:lvlJc w:val="left"/>
      <w:pPr>
        <w:ind w:left="5760" w:hanging="360"/>
      </w:pPr>
    </w:lvl>
    <w:lvl w:ilvl="8" w:tplc="6666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7">
    <w:multiLevelType w:val="hybridMultilevel"/>
    <w:lvl w:ilvl="0" w:tplc="89030377">
      <w:start w:val="1"/>
      <w:numFmt w:val="decimal"/>
      <w:lvlText w:val="%1."/>
      <w:lvlJc w:val="left"/>
      <w:pPr>
        <w:ind w:left="720" w:hanging="360"/>
      </w:pPr>
    </w:lvl>
    <w:lvl w:ilvl="1" w:tplc="89030377" w:tentative="1">
      <w:start w:val="1"/>
      <w:numFmt w:val="lowerLetter"/>
      <w:lvlText w:val="%2."/>
      <w:lvlJc w:val="left"/>
      <w:pPr>
        <w:ind w:left="1440" w:hanging="360"/>
      </w:pPr>
    </w:lvl>
    <w:lvl w:ilvl="2" w:tplc="89030377" w:tentative="1">
      <w:start w:val="1"/>
      <w:numFmt w:val="lowerRoman"/>
      <w:lvlText w:val="%3."/>
      <w:lvlJc w:val="right"/>
      <w:pPr>
        <w:ind w:left="2160" w:hanging="180"/>
      </w:pPr>
    </w:lvl>
    <w:lvl w:ilvl="3" w:tplc="89030377" w:tentative="1">
      <w:start w:val="1"/>
      <w:numFmt w:val="decimal"/>
      <w:lvlText w:val="%4."/>
      <w:lvlJc w:val="left"/>
      <w:pPr>
        <w:ind w:left="2880" w:hanging="360"/>
      </w:pPr>
    </w:lvl>
    <w:lvl w:ilvl="4" w:tplc="89030377" w:tentative="1">
      <w:start w:val="1"/>
      <w:numFmt w:val="lowerLetter"/>
      <w:lvlText w:val="%5."/>
      <w:lvlJc w:val="left"/>
      <w:pPr>
        <w:ind w:left="3600" w:hanging="360"/>
      </w:pPr>
    </w:lvl>
    <w:lvl w:ilvl="5" w:tplc="89030377" w:tentative="1">
      <w:start w:val="1"/>
      <w:numFmt w:val="lowerRoman"/>
      <w:lvlText w:val="%6."/>
      <w:lvlJc w:val="right"/>
      <w:pPr>
        <w:ind w:left="4320" w:hanging="180"/>
      </w:pPr>
    </w:lvl>
    <w:lvl w:ilvl="6" w:tplc="89030377" w:tentative="1">
      <w:start w:val="1"/>
      <w:numFmt w:val="decimal"/>
      <w:lvlText w:val="%7."/>
      <w:lvlJc w:val="left"/>
      <w:pPr>
        <w:ind w:left="5040" w:hanging="360"/>
      </w:pPr>
    </w:lvl>
    <w:lvl w:ilvl="7" w:tplc="89030377" w:tentative="1">
      <w:start w:val="1"/>
      <w:numFmt w:val="lowerLetter"/>
      <w:lvlText w:val="%8."/>
      <w:lvlJc w:val="left"/>
      <w:pPr>
        <w:ind w:left="5760" w:hanging="360"/>
      </w:pPr>
    </w:lvl>
    <w:lvl w:ilvl="8" w:tplc="8903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6">
    <w:multiLevelType w:val="hybridMultilevel"/>
    <w:lvl w:ilvl="0" w:tplc="32453273">
      <w:start w:val="1"/>
      <w:numFmt w:val="decimal"/>
      <w:lvlText w:val="%1."/>
      <w:lvlJc w:val="left"/>
      <w:pPr>
        <w:ind w:left="720" w:hanging="360"/>
      </w:pPr>
    </w:lvl>
    <w:lvl w:ilvl="1" w:tplc="32453273" w:tentative="1">
      <w:start w:val="1"/>
      <w:numFmt w:val="lowerLetter"/>
      <w:lvlText w:val="%2."/>
      <w:lvlJc w:val="left"/>
      <w:pPr>
        <w:ind w:left="1440" w:hanging="360"/>
      </w:pPr>
    </w:lvl>
    <w:lvl w:ilvl="2" w:tplc="32453273" w:tentative="1">
      <w:start w:val="1"/>
      <w:numFmt w:val="lowerRoman"/>
      <w:lvlText w:val="%3."/>
      <w:lvlJc w:val="right"/>
      <w:pPr>
        <w:ind w:left="2160" w:hanging="180"/>
      </w:pPr>
    </w:lvl>
    <w:lvl w:ilvl="3" w:tplc="32453273" w:tentative="1">
      <w:start w:val="1"/>
      <w:numFmt w:val="decimal"/>
      <w:lvlText w:val="%4."/>
      <w:lvlJc w:val="left"/>
      <w:pPr>
        <w:ind w:left="2880" w:hanging="360"/>
      </w:pPr>
    </w:lvl>
    <w:lvl w:ilvl="4" w:tplc="32453273" w:tentative="1">
      <w:start w:val="1"/>
      <w:numFmt w:val="lowerLetter"/>
      <w:lvlText w:val="%5."/>
      <w:lvlJc w:val="left"/>
      <w:pPr>
        <w:ind w:left="3600" w:hanging="360"/>
      </w:pPr>
    </w:lvl>
    <w:lvl w:ilvl="5" w:tplc="32453273" w:tentative="1">
      <w:start w:val="1"/>
      <w:numFmt w:val="lowerRoman"/>
      <w:lvlText w:val="%6."/>
      <w:lvlJc w:val="right"/>
      <w:pPr>
        <w:ind w:left="4320" w:hanging="180"/>
      </w:pPr>
    </w:lvl>
    <w:lvl w:ilvl="6" w:tplc="32453273" w:tentative="1">
      <w:start w:val="1"/>
      <w:numFmt w:val="decimal"/>
      <w:lvlText w:val="%7."/>
      <w:lvlJc w:val="left"/>
      <w:pPr>
        <w:ind w:left="5040" w:hanging="360"/>
      </w:pPr>
    </w:lvl>
    <w:lvl w:ilvl="7" w:tplc="32453273" w:tentative="1">
      <w:start w:val="1"/>
      <w:numFmt w:val="lowerLetter"/>
      <w:lvlText w:val="%8."/>
      <w:lvlJc w:val="left"/>
      <w:pPr>
        <w:ind w:left="5760" w:hanging="360"/>
      </w:pPr>
    </w:lvl>
    <w:lvl w:ilvl="8" w:tplc="3245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5">
    <w:multiLevelType w:val="hybridMultilevel"/>
    <w:lvl w:ilvl="0" w:tplc="75118148">
      <w:start w:val="1"/>
      <w:numFmt w:val="decimal"/>
      <w:lvlText w:val="%1."/>
      <w:lvlJc w:val="left"/>
      <w:pPr>
        <w:ind w:left="720" w:hanging="360"/>
      </w:pPr>
    </w:lvl>
    <w:lvl w:ilvl="1" w:tplc="75118148" w:tentative="1">
      <w:start w:val="1"/>
      <w:numFmt w:val="lowerLetter"/>
      <w:lvlText w:val="%2."/>
      <w:lvlJc w:val="left"/>
      <w:pPr>
        <w:ind w:left="1440" w:hanging="360"/>
      </w:pPr>
    </w:lvl>
    <w:lvl w:ilvl="2" w:tplc="75118148" w:tentative="1">
      <w:start w:val="1"/>
      <w:numFmt w:val="lowerRoman"/>
      <w:lvlText w:val="%3."/>
      <w:lvlJc w:val="right"/>
      <w:pPr>
        <w:ind w:left="2160" w:hanging="180"/>
      </w:pPr>
    </w:lvl>
    <w:lvl w:ilvl="3" w:tplc="75118148" w:tentative="1">
      <w:start w:val="1"/>
      <w:numFmt w:val="decimal"/>
      <w:lvlText w:val="%4."/>
      <w:lvlJc w:val="left"/>
      <w:pPr>
        <w:ind w:left="2880" w:hanging="360"/>
      </w:pPr>
    </w:lvl>
    <w:lvl w:ilvl="4" w:tplc="75118148" w:tentative="1">
      <w:start w:val="1"/>
      <w:numFmt w:val="lowerLetter"/>
      <w:lvlText w:val="%5."/>
      <w:lvlJc w:val="left"/>
      <w:pPr>
        <w:ind w:left="3600" w:hanging="360"/>
      </w:pPr>
    </w:lvl>
    <w:lvl w:ilvl="5" w:tplc="75118148" w:tentative="1">
      <w:start w:val="1"/>
      <w:numFmt w:val="lowerRoman"/>
      <w:lvlText w:val="%6."/>
      <w:lvlJc w:val="right"/>
      <w:pPr>
        <w:ind w:left="4320" w:hanging="180"/>
      </w:pPr>
    </w:lvl>
    <w:lvl w:ilvl="6" w:tplc="75118148" w:tentative="1">
      <w:start w:val="1"/>
      <w:numFmt w:val="decimal"/>
      <w:lvlText w:val="%7."/>
      <w:lvlJc w:val="left"/>
      <w:pPr>
        <w:ind w:left="5040" w:hanging="360"/>
      </w:pPr>
    </w:lvl>
    <w:lvl w:ilvl="7" w:tplc="75118148" w:tentative="1">
      <w:start w:val="1"/>
      <w:numFmt w:val="lowerLetter"/>
      <w:lvlText w:val="%8."/>
      <w:lvlJc w:val="left"/>
      <w:pPr>
        <w:ind w:left="5760" w:hanging="360"/>
      </w:pPr>
    </w:lvl>
    <w:lvl w:ilvl="8" w:tplc="7511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4">
    <w:multiLevelType w:val="hybridMultilevel"/>
    <w:lvl w:ilvl="0" w:tplc="75399572">
      <w:start w:val="1"/>
      <w:numFmt w:val="decimal"/>
      <w:lvlText w:val="%1."/>
      <w:lvlJc w:val="left"/>
      <w:pPr>
        <w:ind w:left="720" w:hanging="360"/>
      </w:pPr>
    </w:lvl>
    <w:lvl w:ilvl="1" w:tplc="75399572" w:tentative="1">
      <w:start w:val="1"/>
      <w:numFmt w:val="lowerLetter"/>
      <w:lvlText w:val="%2."/>
      <w:lvlJc w:val="left"/>
      <w:pPr>
        <w:ind w:left="1440" w:hanging="360"/>
      </w:pPr>
    </w:lvl>
    <w:lvl w:ilvl="2" w:tplc="75399572" w:tentative="1">
      <w:start w:val="1"/>
      <w:numFmt w:val="lowerRoman"/>
      <w:lvlText w:val="%3."/>
      <w:lvlJc w:val="right"/>
      <w:pPr>
        <w:ind w:left="2160" w:hanging="180"/>
      </w:pPr>
    </w:lvl>
    <w:lvl w:ilvl="3" w:tplc="75399572" w:tentative="1">
      <w:start w:val="1"/>
      <w:numFmt w:val="decimal"/>
      <w:lvlText w:val="%4."/>
      <w:lvlJc w:val="left"/>
      <w:pPr>
        <w:ind w:left="2880" w:hanging="360"/>
      </w:pPr>
    </w:lvl>
    <w:lvl w:ilvl="4" w:tplc="75399572" w:tentative="1">
      <w:start w:val="1"/>
      <w:numFmt w:val="lowerLetter"/>
      <w:lvlText w:val="%5."/>
      <w:lvlJc w:val="left"/>
      <w:pPr>
        <w:ind w:left="3600" w:hanging="360"/>
      </w:pPr>
    </w:lvl>
    <w:lvl w:ilvl="5" w:tplc="75399572" w:tentative="1">
      <w:start w:val="1"/>
      <w:numFmt w:val="lowerRoman"/>
      <w:lvlText w:val="%6."/>
      <w:lvlJc w:val="right"/>
      <w:pPr>
        <w:ind w:left="4320" w:hanging="180"/>
      </w:pPr>
    </w:lvl>
    <w:lvl w:ilvl="6" w:tplc="75399572" w:tentative="1">
      <w:start w:val="1"/>
      <w:numFmt w:val="decimal"/>
      <w:lvlText w:val="%7."/>
      <w:lvlJc w:val="left"/>
      <w:pPr>
        <w:ind w:left="5040" w:hanging="360"/>
      </w:pPr>
    </w:lvl>
    <w:lvl w:ilvl="7" w:tplc="75399572" w:tentative="1">
      <w:start w:val="1"/>
      <w:numFmt w:val="lowerLetter"/>
      <w:lvlText w:val="%8."/>
      <w:lvlJc w:val="left"/>
      <w:pPr>
        <w:ind w:left="5760" w:hanging="360"/>
      </w:pPr>
    </w:lvl>
    <w:lvl w:ilvl="8" w:tplc="75399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3">
    <w:multiLevelType w:val="hybridMultilevel"/>
    <w:lvl w:ilvl="0" w:tplc="57927295">
      <w:start w:val="1"/>
      <w:numFmt w:val="decimal"/>
      <w:lvlText w:val="%1."/>
      <w:lvlJc w:val="left"/>
      <w:pPr>
        <w:ind w:left="720" w:hanging="360"/>
      </w:pPr>
    </w:lvl>
    <w:lvl w:ilvl="1" w:tplc="57927295" w:tentative="1">
      <w:start w:val="1"/>
      <w:numFmt w:val="lowerLetter"/>
      <w:lvlText w:val="%2."/>
      <w:lvlJc w:val="left"/>
      <w:pPr>
        <w:ind w:left="1440" w:hanging="360"/>
      </w:pPr>
    </w:lvl>
    <w:lvl w:ilvl="2" w:tplc="57927295" w:tentative="1">
      <w:start w:val="1"/>
      <w:numFmt w:val="lowerRoman"/>
      <w:lvlText w:val="%3."/>
      <w:lvlJc w:val="right"/>
      <w:pPr>
        <w:ind w:left="2160" w:hanging="180"/>
      </w:pPr>
    </w:lvl>
    <w:lvl w:ilvl="3" w:tplc="57927295" w:tentative="1">
      <w:start w:val="1"/>
      <w:numFmt w:val="decimal"/>
      <w:lvlText w:val="%4."/>
      <w:lvlJc w:val="left"/>
      <w:pPr>
        <w:ind w:left="2880" w:hanging="360"/>
      </w:pPr>
    </w:lvl>
    <w:lvl w:ilvl="4" w:tplc="57927295" w:tentative="1">
      <w:start w:val="1"/>
      <w:numFmt w:val="lowerLetter"/>
      <w:lvlText w:val="%5."/>
      <w:lvlJc w:val="left"/>
      <w:pPr>
        <w:ind w:left="3600" w:hanging="360"/>
      </w:pPr>
    </w:lvl>
    <w:lvl w:ilvl="5" w:tplc="57927295" w:tentative="1">
      <w:start w:val="1"/>
      <w:numFmt w:val="lowerRoman"/>
      <w:lvlText w:val="%6."/>
      <w:lvlJc w:val="right"/>
      <w:pPr>
        <w:ind w:left="4320" w:hanging="180"/>
      </w:pPr>
    </w:lvl>
    <w:lvl w:ilvl="6" w:tplc="57927295" w:tentative="1">
      <w:start w:val="1"/>
      <w:numFmt w:val="decimal"/>
      <w:lvlText w:val="%7."/>
      <w:lvlJc w:val="left"/>
      <w:pPr>
        <w:ind w:left="5040" w:hanging="360"/>
      </w:pPr>
    </w:lvl>
    <w:lvl w:ilvl="7" w:tplc="57927295" w:tentative="1">
      <w:start w:val="1"/>
      <w:numFmt w:val="lowerLetter"/>
      <w:lvlText w:val="%8."/>
      <w:lvlJc w:val="left"/>
      <w:pPr>
        <w:ind w:left="5760" w:hanging="360"/>
      </w:pPr>
    </w:lvl>
    <w:lvl w:ilvl="8" w:tplc="5792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2">
    <w:multiLevelType w:val="hybridMultilevel"/>
    <w:lvl w:ilvl="0" w:tplc="48197733">
      <w:start w:val="1"/>
      <w:numFmt w:val="decimal"/>
      <w:lvlText w:val="%1."/>
      <w:lvlJc w:val="left"/>
      <w:pPr>
        <w:ind w:left="720" w:hanging="360"/>
      </w:pPr>
    </w:lvl>
    <w:lvl w:ilvl="1" w:tplc="48197733" w:tentative="1">
      <w:start w:val="1"/>
      <w:numFmt w:val="lowerLetter"/>
      <w:lvlText w:val="%2."/>
      <w:lvlJc w:val="left"/>
      <w:pPr>
        <w:ind w:left="1440" w:hanging="360"/>
      </w:pPr>
    </w:lvl>
    <w:lvl w:ilvl="2" w:tplc="48197733" w:tentative="1">
      <w:start w:val="1"/>
      <w:numFmt w:val="lowerRoman"/>
      <w:lvlText w:val="%3."/>
      <w:lvlJc w:val="right"/>
      <w:pPr>
        <w:ind w:left="2160" w:hanging="180"/>
      </w:pPr>
    </w:lvl>
    <w:lvl w:ilvl="3" w:tplc="48197733" w:tentative="1">
      <w:start w:val="1"/>
      <w:numFmt w:val="decimal"/>
      <w:lvlText w:val="%4."/>
      <w:lvlJc w:val="left"/>
      <w:pPr>
        <w:ind w:left="2880" w:hanging="360"/>
      </w:pPr>
    </w:lvl>
    <w:lvl w:ilvl="4" w:tplc="48197733" w:tentative="1">
      <w:start w:val="1"/>
      <w:numFmt w:val="lowerLetter"/>
      <w:lvlText w:val="%5."/>
      <w:lvlJc w:val="left"/>
      <w:pPr>
        <w:ind w:left="3600" w:hanging="360"/>
      </w:pPr>
    </w:lvl>
    <w:lvl w:ilvl="5" w:tplc="48197733" w:tentative="1">
      <w:start w:val="1"/>
      <w:numFmt w:val="lowerRoman"/>
      <w:lvlText w:val="%6."/>
      <w:lvlJc w:val="right"/>
      <w:pPr>
        <w:ind w:left="4320" w:hanging="180"/>
      </w:pPr>
    </w:lvl>
    <w:lvl w:ilvl="6" w:tplc="48197733" w:tentative="1">
      <w:start w:val="1"/>
      <w:numFmt w:val="decimal"/>
      <w:lvlText w:val="%7."/>
      <w:lvlJc w:val="left"/>
      <w:pPr>
        <w:ind w:left="5040" w:hanging="360"/>
      </w:pPr>
    </w:lvl>
    <w:lvl w:ilvl="7" w:tplc="48197733" w:tentative="1">
      <w:start w:val="1"/>
      <w:numFmt w:val="lowerLetter"/>
      <w:lvlText w:val="%8."/>
      <w:lvlJc w:val="left"/>
      <w:pPr>
        <w:ind w:left="5760" w:hanging="360"/>
      </w:pPr>
    </w:lvl>
    <w:lvl w:ilvl="8" w:tplc="4819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1">
    <w:multiLevelType w:val="hybridMultilevel"/>
    <w:lvl w:ilvl="0" w:tplc="17753341">
      <w:start w:val="1"/>
      <w:numFmt w:val="decimal"/>
      <w:lvlText w:val="%1."/>
      <w:lvlJc w:val="left"/>
      <w:pPr>
        <w:ind w:left="720" w:hanging="360"/>
      </w:pPr>
    </w:lvl>
    <w:lvl w:ilvl="1" w:tplc="17753341" w:tentative="1">
      <w:start w:val="1"/>
      <w:numFmt w:val="lowerLetter"/>
      <w:lvlText w:val="%2."/>
      <w:lvlJc w:val="left"/>
      <w:pPr>
        <w:ind w:left="1440" w:hanging="360"/>
      </w:pPr>
    </w:lvl>
    <w:lvl w:ilvl="2" w:tplc="17753341" w:tentative="1">
      <w:start w:val="1"/>
      <w:numFmt w:val="lowerRoman"/>
      <w:lvlText w:val="%3."/>
      <w:lvlJc w:val="right"/>
      <w:pPr>
        <w:ind w:left="2160" w:hanging="180"/>
      </w:pPr>
    </w:lvl>
    <w:lvl w:ilvl="3" w:tplc="17753341" w:tentative="1">
      <w:start w:val="1"/>
      <w:numFmt w:val="decimal"/>
      <w:lvlText w:val="%4."/>
      <w:lvlJc w:val="left"/>
      <w:pPr>
        <w:ind w:left="2880" w:hanging="360"/>
      </w:pPr>
    </w:lvl>
    <w:lvl w:ilvl="4" w:tplc="17753341" w:tentative="1">
      <w:start w:val="1"/>
      <w:numFmt w:val="lowerLetter"/>
      <w:lvlText w:val="%5."/>
      <w:lvlJc w:val="left"/>
      <w:pPr>
        <w:ind w:left="3600" w:hanging="360"/>
      </w:pPr>
    </w:lvl>
    <w:lvl w:ilvl="5" w:tplc="17753341" w:tentative="1">
      <w:start w:val="1"/>
      <w:numFmt w:val="lowerRoman"/>
      <w:lvlText w:val="%6."/>
      <w:lvlJc w:val="right"/>
      <w:pPr>
        <w:ind w:left="4320" w:hanging="180"/>
      </w:pPr>
    </w:lvl>
    <w:lvl w:ilvl="6" w:tplc="17753341" w:tentative="1">
      <w:start w:val="1"/>
      <w:numFmt w:val="decimal"/>
      <w:lvlText w:val="%7."/>
      <w:lvlJc w:val="left"/>
      <w:pPr>
        <w:ind w:left="5040" w:hanging="360"/>
      </w:pPr>
    </w:lvl>
    <w:lvl w:ilvl="7" w:tplc="17753341" w:tentative="1">
      <w:start w:val="1"/>
      <w:numFmt w:val="lowerLetter"/>
      <w:lvlText w:val="%8."/>
      <w:lvlJc w:val="left"/>
      <w:pPr>
        <w:ind w:left="5760" w:hanging="360"/>
      </w:pPr>
    </w:lvl>
    <w:lvl w:ilvl="8" w:tplc="1775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80142657">
      <w:start w:val="1"/>
      <w:numFmt w:val="decimal"/>
      <w:lvlText w:val="%1."/>
      <w:lvlJc w:val="left"/>
      <w:pPr>
        <w:ind w:left="720" w:hanging="360"/>
      </w:pPr>
    </w:lvl>
    <w:lvl w:ilvl="1" w:tplc="80142657" w:tentative="1">
      <w:start w:val="1"/>
      <w:numFmt w:val="lowerLetter"/>
      <w:lvlText w:val="%2."/>
      <w:lvlJc w:val="left"/>
      <w:pPr>
        <w:ind w:left="1440" w:hanging="360"/>
      </w:pPr>
    </w:lvl>
    <w:lvl w:ilvl="2" w:tplc="80142657" w:tentative="1">
      <w:start w:val="1"/>
      <w:numFmt w:val="lowerRoman"/>
      <w:lvlText w:val="%3."/>
      <w:lvlJc w:val="right"/>
      <w:pPr>
        <w:ind w:left="2160" w:hanging="180"/>
      </w:pPr>
    </w:lvl>
    <w:lvl w:ilvl="3" w:tplc="80142657" w:tentative="1">
      <w:start w:val="1"/>
      <w:numFmt w:val="decimal"/>
      <w:lvlText w:val="%4."/>
      <w:lvlJc w:val="left"/>
      <w:pPr>
        <w:ind w:left="2880" w:hanging="360"/>
      </w:pPr>
    </w:lvl>
    <w:lvl w:ilvl="4" w:tplc="80142657" w:tentative="1">
      <w:start w:val="1"/>
      <w:numFmt w:val="lowerLetter"/>
      <w:lvlText w:val="%5."/>
      <w:lvlJc w:val="left"/>
      <w:pPr>
        <w:ind w:left="3600" w:hanging="360"/>
      </w:pPr>
    </w:lvl>
    <w:lvl w:ilvl="5" w:tplc="80142657" w:tentative="1">
      <w:start w:val="1"/>
      <w:numFmt w:val="lowerRoman"/>
      <w:lvlText w:val="%6."/>
      <w:lvlJc w:val="right"/>
      <w:pPr>
        <w:ind w:left="4320" w:hanging="180"/>
      </w:pPr>
    </w:lvl>
    <w:lvl w:ilvl="6" w:tplc="80142657" w:tentative="1">
      <w:start w:val="1"/>
      <w:numFmt w:val="decimal"/>
      <w:lvlText w:val="%7."/>
      <w:lvlJc w:val="left"/>
      <w:pPr>
        <w:ind w:left="5040" w:hanging="360"/>
      </w:pPr>
    </w:lvl>
    <w:lvl w:ilvl="7" w:tplc="80142657" w:tentative="1">
      <w:start w:val="1"/>
      <w:numFmt w:val="lowerLetter"/>
      <w:lvlText w:val="%8."/>
      <w:lvlJc w:val="left"/>
      <w:pPr>
        <w:ind w:left="5760" w:hanging="360"/>
      </w:pPr>
    </w:lvl>
    <w:lvl w:ilvl="8" w:tplc="8014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40236744">
      <w:start w:val="1"/>
      <w:numFmt w:val="decimal"/>
      <w:lvlText w:val="%1."/>
      <w:lvlJc w:val="left"/>
      <w:pPr>
        <w:ind w:left="720" w:hanging="360"/>
      </w:pPr>
    </w:lvl>
    <w:lvl w:ilvl="1" w:tplc="40236744" w:tentative="1">
      <w:start w:val="1"/>
      <w:numFmt w:val="lowerLetter"/>
      <w:lvlText w:val="%2."/>
      <w:lvlJc w:val="left"/>
      <w:pPr>
        <w:ind w:left="1440" w:hanging="360"/>
      </w:pPr>
    </w:lvl>
    <w:lvl w:ilvl="2" w:tplc="40236744" w:tentative="1">
      <w:start w:val="1"/>
      <w:numFmt w:val="lowerRoman"/>
      <w:lvlText w:val="%3."/>
      <w:lvlJc w:val="right"/>
      <w:pPr>
        <w:ind w:left="2160" w:hanging="180"/>
      </w:pPr>
    </w:lvl>
    <w:lvl w:ilvl="3" w:tplc="40236744" w:tentative="1">
      <w:start w:val="1"/>
      <w:numFmt w:val="decimal"/>
      <w:lvlText w:val="%4."/>
      <w:lvlJc w:val="left"/>
      <w:pPr>
        <w:ind w:left="2880" w:hanging="360"/>
      </w:pPr>
    </w:lvl>
    <w:lvl w:ilvl="4" w:tplc="40236744" w:tentative="1">
      <w:start w:val="1"/>
      <w:numFmt w:val="lowerLetter"/>
      <w:lvlText w:val="%5."/>
      <w:lvlJc w:val="left"/>
      <w:pPr>
        <w:ind w:left="3600" w:hanging="360"/>
      </w:pPr>
    </w:lvl>
    <w:lvl w:ilvl="5" w:tplc="40236744" w:tentative="1">
      <w:start w:val="1"/>
      <w:numFmt w:val="lowerRoman"/>
      <w:lvlText w:val="%6."/>
      <w:lvlJc w:val="right"/>
      <w:pPr>
        <w:ind w:left="4320" w:hanging="180"/>
      </w:pPr>
    </w:lvl>
    <w:lvl w:ilvl="6" w:tplc="40236744" w:tentative="1">
      <w:start w:val="1"/>
      <w:numFmt w:val="decimal"/>
      <w:lvlText w:val="%7."/>
      <w:lvlJc w:val="left"/>
      <w:pPr>
        <w:ind w:left="5040" w:hanging="360"/>
      </w:pPr>
    </w:lvl>
    <w:lvl w:ilvl="7" w:tplc="40236744" w:tentative="1">
      <w:start w:val="1"/>
      <w:numFmt w:val="lowerLetter"/>
      <w:lvlText w:val="%8."/>
      <w:lvlJc w:val="left"/>
      <w:pPr>
        <w:ind w:left="5760" w:hanging="360"/>
      </w:pPr>
    </w:lvl>
    <w:lvl w:ilvl="8" w:tplc="4023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70309918">
      <w:start w:val="1"/>
      <w:numFmt w:val="decimal"/>
      <w:lvlText w:val="%1."/>
      <w:lvlJc w:val="left"/>
      <w:pPr>
        <w:ind w:left="720" w:hanging="360"/>
      </w:pPr>
    </w:lvl>
    <w:lvl w:ilvl="1" w:tplc="70309918" w:tentative="1">
      <w:start w:val="1"/>
      <w:numFmt w:val="lowerLetter"/>
      <w:lvlText w:val="%2."/>
      <w:lvlJc w:val="left"/>
      <w:pPr>
        <w:ind w:left="1440" w:hanging="360"/>
      </w:pPr>
    </w:lvl>
    <w:lvl w:ilvl="2" w:tplc="70309918" w:tentative="1">
      <w:start w:val="1"/>
      <w:numFmt w:val="lowerRoman"/>
      <w:lvlText w:val="%3."/>
      <w:lvlJc w:val="right"/>
      <w:pPr>
        <w:ind w:left="2160" w:hanging="180"/>
      </w:pPr>
    </w:lvl>
    <w:lvl w:ilvl="3" w:tplc="70309918" w:tentative="1">
      <w:start w:val="1"/>
      <w:numFmt w:val="decimal"/>
      <w:lvlText w:val="%4."/>
      <w:lvlJc w:val="left"/>
      <w:pPr>
        <w:ind w:left="2880" w:hanging="360"/>
      </w:pPr>
    </w:lvl>
    <w:lvl w:ilvl="4" w:tplc="70309918" w:tentative="1">
      <w:start w:val="1"/>
      <w:numFmt w:val="lowerLetter"/>
      <w:lvlText w:val="%5."/>
      <w:lvlJc w:val="left"/>
      <w:pPr>
        <w:ind w:left="3600" w:hanging="360"/>
      </w:pPr>
    </w:lvl>
    <w:lvl w:ilvl="5" w:tplc="70309918" w:tentative="1">
      <w:start w:val="1"/>
      <w:numFmt w:val="lowerRoman"/>
      <w:lvlText w:val="%6."/>
      <w:lvlJc w:val="right"/>
      <w:pPr>
        <w:ind w:left="4320" w:hanging="180"/>
      </w:pPr>
    </w:lvl>
    <w:lvl w:ilvl="6" w:tplc="70309918" w:tentative="1">
      <w:start w:val="1"/>
      <w:numFmt w:val="decimal"/>
      <w:lvlText w:val="%7."/>
      <w:lvlJc w:val="left"/>
      <w:pPr>
        <w:ind w:left="5040" w:hanging="360"/>
      </w:pPr>
    </w:lvl>
    <w:lvl w:ilvl="7" w:tplc="70309918" w:tentative="1">
      <w:start w:val="1"/>
      <w:numFmt w:val="lowerLetter"/>
      <w:lvlText w:val="%8."/>
      <w:lvlJc w:val="left"/>
      <w:pPr>
        <w:ind w:left="5760" w:hanging="360"/>
      </w:pPr>
    </w:lvl>
    <w:lvl w:ilvl="8" w:tplc="7030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51207279">
      <w:start w:val="1"/>
      <w:numFmt w:val="decimal"/>
      <w:lvlText w:val="%1."/>
      <w:lvlJc w:val="left"/>
      <w:pPr>
        <w:ind w:left="720" w:hanging="360"/>
      </w:pPr>
    </w:lvl>
    <w:lvl w:ilvl="1" w:tplc="51207279" w:tentative="1">
      <w:start w:val="1"/>
      <w:numFmt w:val="lowerLetter"/>
      <w:lvlText w:val="%2."/>
      <w:lvlJc w:val="left"/>
      <w:pPr>
        <w:ind w:left="1440" w:hanging="360"/>
      </w:pPr>
    </w:lvl>
    <w:lvl w:ilvl="2" w:tplc="51207279" w:tentative="1">
      <w:start w:val="1"/>
      <w:numFmt w:val="lowerRoman"/>
      <w:lvlText w:val="%3."/>
      <w:lvlJc w:val="right"/>
      <w:pPr>
        <w:ind w:left="2160" w:hanging="180"/>
      </w:pPr>
    </w:lvl>
    <w:lvl w:ilvl="3" w:tplc="51207279" w:tentative="1">
      <w:start w:val="1"/>
      <w:numFmt w:val="decimal"/>
      <w:lvlText w:val="%4."/>
      <w:lvlJc w:val="left"/>
      <w:pPr>
        <w:ind w:left="2880" w:hanging="360"/>
      </w:pPr>
    </w:lvl>
    <w:lvl w:ilvl="4" w:tplc="51207279" w:tentative="1">
      <w:start w:val="1"/>
      <w:numFmt w:val="lowerLetter"/>
      <w:lvlText w:val="%5."/>
      <w:lvlJc w:val="left"/>
      <w:pPr>
        <w:ind w:left="3600" w:hanging="360"/>
      </w:pPr>
    </w:lvl>
    <w:lvl w:ilvl="5" w:tplc="51207279" w:tentative="1">
      <w:start w:val="1"/>
      <w:numFmt w:val="lowerRoman"/>
      <w:lvlText w:val="%6."/>
      <w:lvlJc w:val="right"/>
      <w:pPr>
        <w:ind w:left="4320" w:hanging="180"/>
      </w:pPr>
    </w:lvl>
    <w:lvl w:ilvl="6" w:tplc="51207279" w:tentative="1">
      <w:start w:val="1"/>
      <w:numFmt w:val="decimal"/>
      <w:lvlText w:val="%7."/>
      <w:lvlJc w:val="left"/>
      <w:pPr>
        <w:ind w:left="5040" w:hanging="360"/>
      </w:pPr>
    </w:lvl>
    <w:lvl w:ilvl="7" w:tplc="51207279" w:tentative="1">
      <w:start w:val="1"/>
      <w:numFmt w:val="lowerLetter"/>
      <w:lvlText w:val="%8."/>
      <w:lvlJc w:val="left"/>
      <w:pPr>
        <w:ind w:left="5760" w:hanging="360"/>
      </w:pPr>
    </w:lvl>
    <w:lvl w:ilvl="8" w:tplc="5120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65108200">
      <w:start w:val="1"/>
      <w:numFmt w:val="decimal"/>
      <w:lvlText w:val="%1."/>
      <w:lvlJc w:val="left"/>
      <w:pPr>
        <w:ind w:left="720" w:hanging="360"/>
      </w:pPr>
    </w:lvl>
    <w:lvl w:ilvl="1" w:tplc="65108200" w:tentative="1">
      <w:start w:val="1"/>
      <w:numFmt w:val="lowerLetter"/>
      <w:lvlText w:val="%2."/>
      <w:lvlJc w:val="left"/>
      <w:pPr>
        <w:ind w:left="1440" w:hanging="360"/>
      </w:pPr>
    </w:lvl>
    <w:lvl w:ilvl="2" w:tplc="65108200" w:tentative="1">
      <w:start w:val="1"/>
      <w:numFmt w:val="lowerRoman"/>
      <w:lvlText w:val="%3."/>
      <w:lvlJc w:val="right"/>
      <w:pPr>
        <w:ind w:left="2160" w:hanging="180"/>
      </w:pPr>
    </w:lvl>
    <w:lvl w:ilvl="3" w:tplc="65108200" w:tentative="1">
      <w:start w:val="1"/>
      <w:numFmt w:val="decimal"/>
      <w:lvlText w:val="%4."/>
      <w:lvlJc w:val="left"/>
      <w:pPr>
        <w:ind w:left="2880" w:hanging="360"/>
      </w:pPr>
    </w:lvl>
    <w:lvl w:ilvl="4" w:tplc="65108200" w:tentative="1">
      <w:start w:val="1"/>
      <w:numFmt w:val="lowerLetter"/>
      <w:lvlText w:val="%5."/>
      <w:lvlJc w:val="left"/>
      <w:pPr>
        <w:ind w:left="3600" w:hanging="360"/>
      </w:pPr>
    </w:lvl>
    <w:lvl w:ilvl="5" w:tplc="65108200" w:tentative="1">
      <w:start w:val="1"/>
      <w:numFmt w:val="lowerRoman"/>
      <w:lvlText w:val="%6."/>
      <w:lvlJc w:val="right"/>
      <w:pPr>
        <w:ind w:left="4320" w:hanging="180"/>
      </w:pPr>
    </w:lvl>
    <w:lvl w:ilvl="6" w:tplc="65108200" w:tentative="1">
      <w:start w:val="1"/>
      <w:numFmt w:val="decimal"/>
      <w:lvlText w:val="%7."/>
      <w:lvlJc w:val="left"/>
      <w:pPr>
        <w:ind w:left="5040" w:hanging="360"/>
      </w:pPr>
    </w:lvl>
    <w:lvl w:ilvl="7" w:tplc="65108200" w:tentative="1">
      <w:start w:val="1"/>
      <w:numFmt w:val="lowerLetter"/>
      <w:lvlText w:val="%8."/>
      <w:lvlJc w:val="left"/>
      <w:pPr>
        <w:ind w:left="5760" w:hanging="360"/>
      </w:pPr>
    </w:lvl>
    <w:lvl w:ilvl="8" w:tplc="6510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84940041">
      <w:start w:val="1"/>
      <w:numFmt w:val="decimal"/>
      <w:lvlText w:val="%1."/>
      <w:lvlJc w:val="left"/>
      <w:pPr>
        <w:ind w:left="720" w:hanging="360"/>
      </w:pPr>
    </w:lvl>
    <w:lvl w:ilvl="1" w:tplc="84940041" w:tentative="1">
      <w:start w:val="1"/>
      <w:numFmt w:val="lowerLetter"/>
      <w:lvlText w:val="%2."/>
      <w:lvlJc w:val="left"/>
      <w:pPr>
        <w:ind w:left="1440" w:hanging="360"/>
      </w:pPr>
    </w:lvl>
    <w:lvl w:ilvl="2" w:tplc="84940041" w:tentative="1">
      <w:start w:val="1"/>
      <w:numFmt w:val="lowerRoman"/>
      <w:lvlText w:val="%3."/>
      <w:lvlJc w:val="right"/>
      <w:pPr>
        <w:ind w:left="2160" w:hanging="180"/>
      </w:pPr>
    </w:lvl>
    <w:lvl w:ilvl="3" w:tplc="84940041" w:tentative="1">
      <w:start w:val="1"/>
      <w:numFmt w:val="decimal"/>
      <w:lvlText w:val="%4."/>
      <w:lvlJc w:val="left"/>
      <w:pPr>
        <w:ind w:left="2880" w:hanging="360"/>
      </w:pPr>
    </w:lvl>
    <w:lvl w:ilvl="4" w:tplc="84940041" w:tentative="1">
      <w:start w:val="1"/>
      <w:numFmt w:val="lowerLetter"/>
      <w:lvlText w:val="%5."/>
      <w:lvlJc w:val="left"/>
      <w:pPr>
        <w:ind w:left="3600" w:hanging="360"/>
      </w:pPr>
    </w:lvl>
    <w:lvl w:ilvl="5" w:tplc="84940041" w:tentative="1">
      <w:start w:val="1"/>
      <w:numFmt w:val="lowerRoman"/>
      <w:lvlText w:val="%6."/>
      <w:lvlJc w:val="right"/>
      <w:pPr>
        <w:ind w:left="4320" w:hanging="180"/>
      </w:pPr>
    </w:lvl>
    <w:lvl w:ilvl="6" w:tplc="84940041" w:tentative="1">
      <w:start w:val="1"/>
      <w:numFmt w:val="decimal"/>
      <w:lvlText w:val="%7."/>
      <w:lvlJc w:val="left"/>
      <w:pPr>
        <w:ind w:left="5040" w:hanging="360"/>
      </w:pPr>
    </w:lvl>
    <w:lvl w:ilvl="7" w:tplc="84940041" w:tentative="1">
      <w:start w:val="1"/>
      <w:numFmt w:val="lowerLetter"/>
      <w:lvlText w:val="%8."/>
      <w:lvlJc w:val="left"/>
      <w:pPr>
        <w:ind w:left="5760" w:hanging="360"/>
      </w:pPr>
    </w:lvl>
    <w:lvl w:ilvl="8" w:tplc="8494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997574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  <w:num w:numId="26732">
    <w:abstractNumId w:val="26732"/>
  </w:num>
  <w:num w:numId="26733">
    <w:abstractNumId w:val="26733"/>
  </w:num>
  <w:num w:numId="26734">
    <w:abstractNumId w:val="26734"/>
  </w:num>
  <w:num w:numId="26735">
    <w:abstractNumId w:val="26735"/>
  </w:num>
  <w:num w:numId="26736">
    <w:abstractNumId w:val="26736"/>
  </w:num>
  <w:num w:numId="26737">
    <w:abstractNumId w:val="26737"/>
  </w:num>
  <w:num w:numId="26738">
    <w:abstractNumId w:val="26738"/>
  </w:num>
  <w:num w:numId="26739">
    <w:abstractNumId w:val="26739"/>
  </w:num>
  <w:num w:numId="26740">
    <w:abstractNumId w:val="26740"/>
  </w:num>
  <w:num w:numId="26741">
    <w:abstractNumId w:val="26741"/>
  </w:num>
  <w:num w:numId="26742">
    <w:abstractNumId w:val="26742"/>
  </w:num>
  <w:num w:numId="26743">
    <w:abstractNumId w:val="26743"/>
  </w:num>
  <w:num w:numId="26744">
    <w:abstractNumId w:val="26744"/>
  </w:num>
  <w:num w:numId="26745">
    <w:abstractNumId w:val="26745"/>
  </w:num>
  <w:num w:numId="26746">
    <w:abstractNumId w:val="26746"/>
  </w:num>
  <w:num w:numId="26747">
    <w:abstractNumId w:val="26747"/>
  </w:num>
  <w:num w:numId="26748">
    <w:abstractNumId w:val="26748"/>
  </w:num>
  <w:num w:numId="26749">
    <w:abstractNumId w:val="26749"/>
  </w:num>
  <w:num w:numId="26750">
    <w:abstractNumId w:val="26750"/>
  </w:num>
  <w:num w:numId="26751">
    <w:abstractNumId w:val="26751"/>
  </w:num>
  <w:num w:numId="26752">
    <w:abstractNumId w:val="26752"/>
  </w:num>
  <w:num w:numId="26753">
    <w:abstractNumId w:val="26753"/>
  </w:num>
  <w:num w:numId="26754">
    <w:abstractNumId w:val="26754"/>
  </w:num>
  <w:num w:numId="26755">
    <w:abstractNumId w:val="26755"/>
  </w:num>
  <w:num w:numId="26756">
    <w:abstractNumId w:val="26756"/>
  </w:num>
  <w:num w:numId="26757">
    <w:abstractNumId w:val="26757"/>
  </w:num>
  <w:num w:numId="26758">
    <w:abstractNumId w:val="26758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0628647" Type="http://schemas.openxmlformats.org/officeDocument/2006/relationships/comments" Target="comments.xml"/><Relationship Id="rId155951092" Type="http://schemas.microsoft.com/office/2011/relationships/commentsExtended" Target="commentsExtended.xml"/><Relationship Id="rId33923620" Type="http://schemas.openxmlformats.org/officeDocument/2006/relationships/image" Target="media/imgrId33923620.jpg"/><Relationship Id="rId372061af8eb5becae" Type="http://schemas.openxmlformats.org/officeDocument/2006/relationships/hyperlink" Target="https://iservice.lombardini.it/jsp/Template2/manuale.jsp?id=120&amp;parent=1000" TargetMode="External"/><Relationship Id="rId730461af8eb5bf086" Type="http://schemas.openxmlformats.org/officeDocument/2006/relationships/hyperlink" Target="https://iservice.lombardini.it/jsp/Template2/manuale.jsp?id=114&amp;parent=1000" TargetMode="External"/><Relationship Id="rId776061af8eb5bf624" Type="http://schemas.openxmlformats.org/officeDocument/2006/relationships/hyperlink" Target="https://iservice.lombardini.it/jsp/Template2/manuale.jsp?id=103&amp;parent=1000" TargetMode="External"/><Relationship Id="rId121561af8eb5bfba4" Type="http://schemas.openxmlformats.org/officeDocument/2006/relationships/hyperlink" Target="https://iservice.lombardini.it/jsp/Template2/manuale.jsp?id=822&amp;parent=1000" TargetMode="External"/><Relationship Id="rId238161af8eb5bfda7" Type="http://schemas.openxmlformats.org/officeDocument/2006/relationships/hyperlink" Target="https://iservice.lombardini.it/jsp/Template2/manuale.jsp?id=822&amp;parent=1000" TargetMode="External"/><Relationship Id="rId634061af8eb5c0667" Type="http://schemas.openxmlformats.org/officeDocument/2006/relationships/hyperlink" Target="https://iservice.lombardini.it/jsp/Template2/manuale.jsp?id=822&amp;parent=1000" TargetMode="External"/><Relationship Id="rId593461af8eb5da9d4" Type="http://schemas.openxmlformats.org/officeDocument/2006/relationships/hyperlink" Target="https://iservice.lombardini.it/jsp/Template2/manuale.jsp?id=822&amp;parent=1000" TargetMode="External"/><Relationship Id="rId431361af8eb5eed43" Type="http://schemas.openxmlformats.org/officeDocument/2006/relationships/hyperlink" Target="https://iservice.lombardini.it/jsp/Template2/manuale.jsp?id=822&amp;parent=1000" TargetMode="External"/><Relationship Id="rId678961af8eb653420" Type="http://schemas.openxmlformats.org/officeDocument/2006/relationships/hyperlink" Target="https://iservice.lombardini.it/jsp/Template2/manuale.jsp?id=107&amp;parent=1000" TargetMode="External"/><Relationship Id="rId508661af8eb6aec6b" Type="http://schemas.openxmlformats.org/officeDocument/2006/relationships/hyperlink" Target="https://iservice.lombardini.it/jsp/Template2/manuale.jsp?id=822&amp;parent=1000" TargetMode="External"/><Relationship Id="rId383261af8eb78eae3" Type="http://schemas.openxmlformats.org/officeDocument/2006/relationships/hyperlink" Target="https://iservice.lombardini.it/jsp/Template2/manuale.jsp?id=822&amp;parent=1000" TargetMode="External"/><Relationship Id="rId902761af8eb78ef2d" Type="http://schemas.openxmlformats.org/officeDocument/2006/relationships/hyperlink" Target="https://iservice.lombardini.it/jsp/Template2/manuale.jsp?id=822&amp;parent=1000" TargetMode="External"/><Relationship Id="rId172361af8eb7a8dca" Type="http://schemas.openxmlformats.org/officeDocument/2006/relationships/hyperlink" Target="https://iservice.lombardini.it/jsp/Template2/manuale.jsp?id=822&amp;parent=1000" TargetMode="External"/><Relationship Id="rId644661af8eb7d2713" Type="http://schemas.openxmlformats.org/officeDocument/2006/relationships/hyperlink" Target="https://iservice.lombardini.it/jsp/Template2/manuale.jsp?id=822&amp;parent=1000" TargetMode="External"/><Relationship Id="rId155161af8eb892dc0" Type="http://schemas.openxmlformats.org/officeDocument/2006/relationships/hyperlink" Target="https://iservice.lombardini.it/jsp/Template2/manuale.jsp?id=822&amp;parent=1000" TargetMode="External"/><Relationship Id="rId833361af8eb904c2d" Type="http://schemas.openxmlformats.org/officeDocument/2006/relationships/hyperlink" Target="https://iservice.lombardini.it/jsp/Template2/manuale.jsp?id=105&amp;parent=1000" TargetMode="External"/><Relationship Id="rId347861af8eb961b61" Type="http://schemas.openxmlformats.org/officeDocument/2006/relationships/hyperlink" Target="https://iservice.lombardini.it/jsp/Template2/manuale.jsp?id=822&amp;parent=1000" TargetMode="External"/><Relationship Id="rId296661af8eb9a555d" Type="http://schemas.openxmlformats.org/officeDocument/2006/relationships/hyperlink" Target="https://iservice.lombardini.it/jsp/Template2/manuale.jsp?id=822&amp;parent=1000" TargetMode="External"/><Relationship Id="rId577761af8eba0ad6e" Type="http://schemas.openxmlformats.org/officeDocument/2006/relationships/hyperlink" Target="https://iservice.lombardini.it/jsp/Template2/manuale.jsp?id=132&amp;parent=1000" TargetMode="External"/><Relationship Id="rId837361af8eba4f839" Type="http://schemas.openxmlformats.org/officeDocument/2006/relationships/hyperlink" Target="https://iservice.lombardini.it/jsp/Template2/manuale.jsp?id=822&amp;parent=1000" TargetMode="External"/><Relationship Id="rId876261af8eba6827e" Type="http://schemas.openxmlformats.org/officeDocument/2006/relationships/hyperlink" Target="https://iservice.lombardini.it/jsp/Template2/manuale.jsp?id=822&amp;parent=1000" TargetMode="External"/><Relationship Id="rId258861af8ebb09b2d" Type="http://schemas.openxmlformats.org/officeDocument/2006/relationships/hyperlink" Target="https://iservice.lombardini.it/jsp/Template2/manuale.jsp?id=199&amp;parent=1000" TargetMode="External"/><Relationship Id="rId354961af8ebb3145f" Type="http://schemas.openxmlformats.org/officeDocument/2006/relationships/hyperlink" Target="https://iservice.lombardini.it/jsp/Template2/manuale.jsp?id=103&amp;parent=1000" TargetMode="External"/><Relationship Id="rId906161af8ebb552e1" Type="http://schemas.openxmlformats.org/officeDocument/2006/relationships/hyperlink" Target="https://iservice.lombardini.it/jsp/Template2/manuale.jsp?id=822&amp;parent=1000" TargetMode="External"/><Relationship Id="rId526261af8ebb55ac4" Type="http://schemas.openxmlformats.org/officeDocument/2006/relationships/hyperlink" Target="https://iservice.lombardini.it/jsp/Template2/manuale.jsp?id=103&amp;parent=1000" TargetMode="External"/><Relationship Id="rId134661af8ebbb133b" Type="http://schemas.openxmlformats.org/officeDocument/2006/relationships/hyperlink" Target="https://iservice.lombardini.it/jsp/Template2/manuale.jsp?id=112&amp;parent=1000" TargetMode="External"/><Relationship Id="rId729561af8ebbb14eb" Type="http://schemas.openxmlformats.org/officeDocument/2006/relationships/hyperlink" Target="https://iservice.lombardini.it/jsp/Template2/manuale.jsp?id=822&amp;parent=1000" TargetMode="External"/><Relationship Id="rId570761af8ebbb1893" Type="http://schemas.openxmlformats.org/officeDocument/2006/relationships/hyperlink" Target="https://iservice.lombardini.it/jsp/Template2/manuale.jsp?id=822&amp;parent=1000" TargetMode="External"/><Relationship Id="rId264161af8ebbb1e89" Type="http://schemas.openxmlformats.org/officeDocument/2006/relationships/hyperlink" Target="https://iservice.lombardini.it/jsp/Template2/manuale.jsp?id=103&amp;parent=1000" TargetMode="External"/><Relationship Id="rId241161af8ebc2a8e1" Type="http://schemas.openxmlformats.org/officeDocument/2006/relationships/hyperlink" Target="https://iservice.lombardini.it/jsp/Template2/manuale.jsp?id=822&amp;parent=1000" TargetMode="External"/><Relationship Id="rId195161af8ebc2a9f3" Type="http://schemas.openxmlformats.org/officeDocument/2006/relationships/hyperlink" Target="https://iservice.lombardini.it/jsp/Template2/manuale.jsp?id=140&amp;parent=1000" TargetMode="External"/><Relationship Id="rId255161af8ebc2ad47" Type="http://schemas.openxmlformats.org/officeDocument/2006/relationships/hyperlink" Target="https://iservice.lombardini.it/jsp/Template2/manuale.jsp?id=822&amp;parent=1000" TargetMode="External"/><Relationship Id="rId588461af8ebc3f0da" Type="http://schemas.openxmlformats.org/officeDocument/2006/relationships/hyperlink" Target="https://iservice.lombardini.it/jsp/Template2/manuale.jsp?id=822&amp;parent=1000" TargetMode="External"/><Relationship Id="rId229961af8ebc3f46f" Type="http://schemas.openxmlformats.org/officeDocument/2006/relationships/hyperlink" Target="https://iservice.lombardini.it/jsp/Template2/manuale.jsp?id=822&amp;parent=1000" TargetMode="External"/><Relationship Id="rId972261af8ebc3f63f" Type="http://schemas.openxmlformats.org/officeDocument/2006/relationships/hyperlink" Target="https://iservice.lombardini.it/jsp/Template2/manuale.jsp?id=136&amp;parent=1000" TargetMode="External"/><Relationship Id="rId186361af8ebd520e7" Type="http://schemas.openxmlformats.org/officeDocument/2006/relationships/hyperlink" Target="https://iservice.lombardini.it/jsp/Template2/manuale.jsp?id=822&amp;parent=1000" TargetMode="External"/><Relationship Id="rId878061af8ebd52ae6" Type="http://schemas.openxmlformats.org/officeDocument/2006/relationships/hyperlink" Target="https://iservice.lombardini.it/jsp/Template2/manuale.jsp?id=822&amp;parent=1000" TargetMode="External"/><Relationship Id="rId403761af8ebd70ec6" Type="http://schemas.openxmlformats.org/officeDocument/2006/relationships/hyperlink" Target="https://iservice.lombardini.it/jsp/Template2/manuale.jsp?id=822&amp;parent=1000" TargetMode="External"/><Relationship Id="rId660661af8eb5a882e" Type="http://schemas.openxmlformats.org/officeDocument/2006/relationships/image" Target="media/imgrId660661af8eb5a882e.jpg"/><Relationship Id="rId375961af8eb5be699" Type="http://schemas.openxmlformats.org/officeDocument/2006/relationships/image" Target="media/imgrId375961af8eb5be699.gif"/><Relationship Id="rId311861af8eb5da417" Type="http://schemas.openxmlformats.org/officeDocument/2006/relationships/image" Target="media/imgrId311861af8eb5da417.jpg"/><Relationship Id="rId528661af8eb5edb52" Type="http://schemas.openxmlformats.org/officeDocument/2006/relationships/image" Target="media/imgrId528661af8eb5edb52.jpg"/><Relationship Id="rId558861af8eb6138c6" Type="http://schemas.openxmlformats.org/officeDocument/2006/relationships/image" Target="media/imgrId558861af8eb6138c6.jpg"/><Relationship Id="rId315061af8eb62baa7" Type="http://schemas.openxmlformats.org/officeDocument/2006/relationships/image" Target="media/imgrId315061af8eb62baa7.jpg"/><Relationship Id="rId998961af8eb644980" Type="http://schemas.openxmlformats.org/officeDocument/2006/relationships/image" Target="media/imgrId998961af8eb644980.jpg"/><Relationship Id="rId481761af8eb652b13" Type="http://schemas.openxmlformats.org/officeDocument/2006/relationships/image" Target="media/imgrId481761af8eb652b13.jpg"/><Relationship Id="rId401461af8eb66b3ca" Type="http://schemas.openxmlformats.org/officeDocument/2006/relationships/image" Target="media/imgrId401461af8eb66b3ca.jpg"/><Relationship Id="rId802061af8eb684c3c" Type="http://schemas.openxmlformats.org/officeDocument/2006/relationships/image" Target="media/imgrId802061af8eb684c3c.jpg"/><Relationship Id="rId518161af8eb697d00" Type="http://schemas.openxmlformats.org/officeDocument/2006/relationships/image" Target="media/imgrId518161af8eb697d00.jpg"/><Relationship Id="rId635061af8eb6ae028" Type="http://schemas.openxmlformats.org/officeDocument/2006/relationships/image" Target="media/imgrId635061af8eb6ae028.jpg"/><Relationship Id="rId611061af8eb6c4c4d" Type="http://schemas.openxmlformats.org/officeDocument/2006/relationships/image" Target="media/imgrId611061af8eb6c4c4d.jpg"/><Relationship Id="rId245661af8eb6d62ee" Type="http://schemas.openxmlformats.org/officeDocument/2006/relationships/image" Target="media/imgrId245661af8eb6d62ee.jpg"/><Relationship Id="rId406361af8eb6edaa1" Type="http://schemas.openxmlformats.org/officeDocument/2006/relationships/image" Target="media/imgrId406361af8eb6edaa1.jpg"/><Relationship Id="rId991661af8eb70d481" Type="http://schemas.openxmlformats.org/officeDocument/2006/relationships/image" Target="media/imgrId991661af8eb70d481.jpg"/><Relationship Id="rId874961af8eb720814" Type="http://schemas.openxmlformats.org/officeDocument/2006/relationships/image" Target="media/imgrId874961af8eb720814.jpg"/><Relationship Id="rId350761af8eb7333bc" Type="http://schemas.openxmlformats.org/officeDocument/2006/relationships/image" Target="media/imgrId350761af8eb7333bc.jpg"/><Relationship Id="rId773661af8eb744c18" Type="http://schemas.openxmlformats.org/officeDocument/2006/relationships/image" Target="media/imgrId773661af8eb744c18.gif"/><Relationship Id="rId313161af8eb759562" Type="http://schemas.openxmlformats.org/officeDocument/2006/relationships/image" Target="media/imgrId313161af8eb759562.jpg"/><Relationship Id="rId356961af8eb76918e" Type="http://schemas.openxmlformats.org/officeDocument/2006/relationships/image" Target="media/imgrId356961af8eb76918e.gif"/><Relationship Id="rId166861af8eb77d118" Type="http://schemas.openxmlformats.org/officeDocument/2006/relationships/image" Target="media/imgrId166861af8eb77d118.jpg"/><Relationship Id="rId896461af8eb78e61d" Type="http://schemas.openxmlformats.org/officeDocument/2006/relationships/image" Target="media/imgrId896461af8eb78e61d.gif"/><Relationship Id="rId148761af8eb7a848d" Type="http://schemas.openxmlformats.org/officeDocument/2006/relationships/image" Target="media/imgrId148761af8eb7a848d.jpg"/><Relationship Id="rId712061af8eb7c1374" Type="http://schemas.openxmlformats.org/officeDocument/2006/relationships/image" Target="media/imgrId712061af8eb7c1374.jpg"/><Relationship Id="rId112361af8eb7d213b" Type="http://schemas.openxmlformats.org/officeDocument/2006/relationships/image" Target="media/imgrId112361af8eb7d213b.gif"/><Relationship Id="rId474461af8eb7e8876" Type="http://schemas.openxmlformats.org/officeDocument/2006/relationships/image" Target="media/imgrId474461af8eb7e8876.jpg"/><Relationship Id="rId225261af8eb805b14" Type="http://schemas.openxmlformats.org/officeDocument/2006/relationships/image" Target="media/imgrId225261af8eb805b14.gif"/><Relationship Id="rId402361af8eb8172c7" Type="http://schemas.openxmlformats.org/officeDocument/2006/relationships/image" Target="media/imgrId402361af8eb8172c7.jpg"/><Relationship Id="rId544461af8eb8319de" Type="http://schemas.openxmlformats.org/officeDocument/2006/relationships/image" Target="media/imgrId544461af8eb8319de.jpg"/><Relationship Id="rId676961af8eb848f08" Type="http://schemas.openxmlformats.org/officeDocument/2006/relationships/image" Target="media/imgrId676961af8eb848f08.jpg"/><Relationship Id="rId603361af8eb863b88" Type="http://schemas.openxmlformats.org/officeDocument/2006/relationships/image" Target="media/imgrId603361af8eb863b88.jpg"/><Relationship Id="rId303461af8eb87da4c" Type="http://schemas.openxmlformats.org/officeDocument/2006/relationships/image" Target="media/imgrId303461af8eb87da4c.jpg"/><Relationship Id="rId598861af8eb891795" Type="http://schemas.openxmlformats.org/officeDocument/2006/relationships/image" Target="media/imgrId598861af8eb891795.jpg"/><Relationship Id="rId621061af8eb8ab61a" Type="http://schemas.openxmlformats.org/officeDocument/2006/relationships/image" Target="media/imgrId621061af8eb8ab61a.jpg"/><Relationship Id="rId180361af8eb8bf248" Type="http://schemas.openxmlformats.org/officeDocument/2006/relationships/image" Target="media/imgrId180361af8eb8bf248.jpg"/><Relationship Id="rId745661af8eb8cfa6e" Type="http://schemas.openxmlformats.org/officeDocument/2006/relationships/image" Target="media/imgrId745661af8eb8cfa6e.jpg"/><Relationship Id="rId657361af8eb8e5668" Type="http://schemas.openxmlformats.org/officeDocument/2006/relationships/image" Target="media/imgrId657361af8eb8e5668.jpg"/><Relationship Id="rId675061af8eb9044bf" Type="http://schemas.openxmlformats.org/officeDocument/2006/relationships/image" Target="media/imgrId675061af8eb9044bf.jpg"/><Relationship Id="rId955061af8eb918cce" Type="http://schemas.openxmlformats.org/officeDocument/2006/relationships/image" Target="media/imgrId955061af8eb918cce.jpg"/><Relationship Id="rId556161af8eb92d370" Type="http://schemas.openxmlformats.org/officeDocument/2006/relationships/image" Target="media/imgrId556161af8eb92d370.jpg"/><Relationship Id="rId753561af8eb93d36f" Type="http://schemas.openxmlformats.org/officeDocument/2006/relationships/image" Target="media/imgrId753561af8eb93d36f.gif"/><Relationship Id="rId258861af8eb94fe74" Type="http://schemas.openxmlformats.org/officeDocument/2006/relationships/image" Target="media/imgrId258861af8eb94fe74.jpg"/><Relationship Id="rId616861af8eb9613ba" Type="http://schemas.openxmlformats.org/officeDocument/2006/relationships/image" Target="media/imgrId616861af8eb9613ba.gif"/><Relationship Id="rId153661af8eb974f1a" Type="http://schemas.openxmlformats.org/officeDocument/2006/relationships/image" Target="media/imgrId153661af8eb974f1a.jpg"/><Relationship Id="rId399361af8eb98dce3" Type="http://schemas.openxmlformats.org/officeDocument/2006/relationships/image" Target="media/imgrId399361af8eb98dce3.jpg"/><Relationship Id="rId591561af8eb9a456e" Type="http://schemas.openxmlformats.org/officeDocument/2006/relationships/image" Target="media/imgrId591561af8eb9a456e.jpg"/><Relationship Id="rId266161af8eb9c193b" Type="http://schemas.openxmlformats.org/officeDocument/2006/relationships/image" Target="media/imgrId266161af8eb9c193b.jpg"/><Relationship Id="rId672061af8eb9d9386" Type="http://schemas.openxmlformats.org/officeDocument/2006/relationships/image" Target="media/imgrId672061af8eb9d9386.jpg"/><Relationship Id="rId627661af8eb9e6971" Type="http://schemas.openxmlformats.org/officeDocument/2006/relationships/image" Target="media/imgrId627661af8eb9e6971.jpg"/><Relationship Id="rId473461af8eba0a1ff" Type="http://schemas.openxmlformats.org/officeDocument/2006/relationships/image" Target="media/imgrId473461af8eba0a1ff.jpg"/><Relationship Id="rId402761af8eba22a22" Type="http://schemas.openxmlformats.org/officeDocument/2006/relationships/image" Target="media/imgrId402761af8eba22a22.jpg"/><Relationship Id="rId467261af8eba3d3b3" Type="http://schemas.openxmlformats.org/officeDocument/2006/relationships/image" Target="media/imgrId467261af8eba3d3b3.jpg"/><Relationship Id="rId150761af8eba4ecf5" Type="http://schemas.openxmlformats.org/officeDocument/2006/relationships/image" Target="media/imgrId150761af8eba4ecf5.jpg"/><Relationship Id="rId733961af8eba67d6a" Type="http://schemas.openxmlformats.org/officeDocument/2006/relationships/image" Target="media/imgrId733961af8eba67d6a.jpg"/><Relationship Id="rId377061af8eba7eaf7" Type="http://schemas.openxmlformats.org/officeDocument/2006/relationships/image" Target="media/imgrId377061af8eba7eaf7.jpg"/><Relationship Id="rId607361af8eba933ef" Type="http://schemas.openxmlformats.org/officeDocument/2006/relationships/image" Target="media/imgrId607361af8eba933ef.jpg"/><Relationship Id="rId658861af8ebaa9e2f" Type="http://schemas.openxmlformats.org/officeDocument/2006/relationships/image" Target="media/imgrId658861af8ebaa9e2f.jpg"/><Relationship Id="rId294961af8ebac267a" Type="http://schemas.openxmlformats.org/officeDocument/2006/relationships/image" Target="media/imgrId294961af8ebac267a.jpg"/><Relationship Id="rId652861af8ebad234d" Type="http://schemas.openxmlformats.org/officeDocument/2006/relationships/image" Target="media/imgrId652861af8ebad234d.jpg"/><Relationship Id="rId137361af8ebaec401" Type="http://schemas.openxmlformats.org/officeDocument/2006/relationships/image" Target="media/imgrId137361af8ebaec401.jpg"/><Relationship Id="rId936361af8ebb09367" Type="http://schemas.openxmlformats.org/officeDocument/2006/relationships/image" Target="media/imgrId936361af8ebb09367.jpg"/><Relationship Id="rId855661af8ebb21175" Type="http://schemas.openxmlformats.org/officeDocument/2006/relationships/image" Target="media/imgrId855661af8ebb21175.jpg"/><Relationship Id="rId764161af8ebb30c55" Type="http://schemas.openxmlformats.org/officeDocument/2006/relationships/image" Target="media/imgrId764161af8ebb30c55.jpg"/><Relationship Id="rId983461af8ebb4306f" Type="http://schemas.openxmlformats.org/officeDocument/2006/relationships/image" Target="media/imgrId983461af8ebb4306f.jpg"/><Relationship Id="rId176961af8ebb54df1" Type="http://schemas.openxmlformats.org/officeDocument/2006/relationships/image" Target="media/imgrId176961af8ebb54df1.jpg"/><Relationship Id="rId653861af8ebb6a758" Type="http://schemas.openxmlformats.org/officeDocument/2006/relationships/image" Target="media/imgrId653861af8ebb6a758.jpg"/><Relationship Id="rId751761af8ebb7f502" Type="http://schemas.openxmlformats.org/officeDocument/2006/relationships/image" Target="media/imgrId751761af8ebb7f502.jpg"/><Relationship Id="rId835161af8ebb9090d" Type="http://schemas.openxmlformats.org/officeDocument/2006/relationships/image" Target="media/imgrId835161af8ebb9090d.gif"/><Relationship Id="rId654961af8ebba5608" Type="http://schemas.openxmlformats.org/officeDocument/2006/relationships/image" Target="media/imgrId654961af8ebba5608.jpg"/><Relationship Id="rId548761af8ebbb0f6d" Type="http://schemas.openxmlformats.org/officeDocument/2006/relationships/image" Target="media/imgrId548761af8ebbb0f6d.jpg"/><Relationship Id="rId265361af8ebbc3eca" Type="http://schemas.openxmlformats.org/officeDocument/2006/relationships/image" Target="media/imgrId265361af8ebbc3eca.jpg"/><Relationship Id="rId295461af8ebbdfaed" Type="http://schemas.openxmlformats.org/officeDocument/2006/relationships/image" Target="media/imgrId295461af8ebbdfaed.jpg"/><Relationship Id="rId229161af8ebc02b6b" Type="http://schemas.openxmlformats.org/officeDocument/2006/relationships/image" Target="media/imgrId229161af8ebc02b6b.jpg"/><Relationship Id="rId142261af8ebc1717f" Type="http://schemas.openxmlformats.org/officeDocument/2006/relationships/image" Target="media/imgrId142261af8ebc1717f.jpg"/><Relationship Id="rId812761af8ebc2a528" Type="http://schemas.openxmlformats.org/officeDocument/2006/relationships/image" Target="media/imgrId812761af8ebc2a528.jpg"/><Relationship Id="rId233061af8ebc3e25e" Type="http://schemas.openxmlformats.org/officeDocument/2006/relationships/image" Target="media/imgrId233061af8ebc3e25e.jpg"/><Relationship Id="rId148661af8ebc58c31" Type="http://schemas.openxmlformats.org/officeDocument/2006/relationships/image" Target="media/imgrId148661af8ebc58c31.jpg"/><Relationship Id="rId382961af8ebc69ef6" Type="http://schemas.openxmlformats.org/officeDocument/2006/relationships/image" Target="media/imgrId382961af8ebc69ef6.jpg"/><Relationship Id="rId593561af8ebc8012c" Type="http://schemas.openxmlformats.org/officeDocument/2006/relationships/image" Target="media/imgrId593561af8ebc8012c.jpg"/><Relationship Id="rId449461af8ebc95cb3" Type="http://schemas.openxmlformats.org/officeDocument/2006/relationships/image" Target="media/imgrId449461af8ebc95cb3.jpg"/><Relationship Id="rId690261af8ebcacfb1" Type="http://schemas.openxmlformats.org/officeDocument/2006/relationships/image" Target="media/imgrId690261af8ebcacfb1.jpg"/><Relationship Id="rId437161af8ebcc04c2" Type="http://schemas.openxmlformats.org/officeDocument/2006/relationships/image" Target="media/imgrId437161af8ebcc04c2.gif"/><Relationship Id="rId320661af8ebcd462c" Type="http://schemas.openxmlformats.org/officeDocument/2006/relationships/image" Target="media/imgrId320661af8ebcd462c.jpg"/><Relationship Id="rId703561af8ebcea2c9" Type="http://schemas.openxmlformats.org/officeDocument/2006/relationships/image" Target="media/imgrId703561af8ebcea2c9.jpg"/><Relationship Id="rId791661af8ebd09305" Type="http://schemas.openxmlformats.org/officeDocument/2006/relationships/image" Target="media/imgrId791661af8ebd09305.jpg"/><Relationship Id="rId571261af8ebd1a0fc" Type="http://schemas.openxmlformats.org/officeDocument/2006/relationships/image" Target="media/imgrId571261af8ebd1a0fc.jpg"/><Relationship Id="rId640461af8ebd2b6f8" Type="http://schemas.openxmlformats.org/officeDocument/2006/relationships/image" Target="media/imgrId640461af8ebd2b6f8.jpg"/><Relationship Id="rId562461af8ebd3eb4b" Type="http://schemas.openxmlformats.org/officeDocument/2006/relationships/image" Target="media/imgrId562461af8ebd3eb4b.jpg"/><Relationship Id="rId143061af8ebd51a81" Type="http://schemas.openxmlformats.org/officeDocument/2006/relationships/image" Target="media/imgrId143061af8ebd51a81.gif"/><Relationship Id="rId142461af8ebd706fb" Type="http://schemas.openxmlformats.org/officeDocument/2006/relationships/image" Target="media/imgrId142461af8ebd706fb.jpg"/><Relationship Id="rId579261af8ebd8944c" Type="http://schemas.openxmlformats.org/officeDocument/2006/relationships/image" Target="media/imgrId579261af8ebd8944c.jpg"/><Relationship Id="rId511961af8ebd98052" Type="http://schemas.openxmlformats.org/officeDocument/2006/relationships/image" Target="media/imgrId511961af8ebd98052.jpg"/><Relationship Id="rId584961af8ebdac4c9" Type="http://schemas.openxmlformats.org/officeDocument/2006/relationships/image" Target="media/imgrId584961af8ebdac4c9.jpg"/><Relationship Id="rId388861af8ebdbb296" Type="http://schemas.openxmlformats.org/officeDocument/2006/relationships/image" Target="media/imgrId388861af8ebdbb296.gif"/><Relationship Id="rId505461af8ebdd0b1b" Type="http://schemas.openxmlformats.org/officeDocument/2006/relationships/image" Target="media/imgrId505461af8ebdd0b1b.jpg"/><Relationship Id="rId807861af8ebddf936" Type="http://schemas.openxmlformats.org/officeDocument/2006/relationships/image" Target="media/imgrId807861af8ebddf936.gif"/><Relationship Id="rId467861af8ebe041d0" Type="http://schemas.openxmlformats.org/officeDocument/2006/relationships/image" Target="media/imgrId467861af8ebe041d0.jpg"/><Relationship Id="rId740361af8ebe15a14" Type="http://schemas.openxmlformats.org/officeDocument/2006/relationships/image" Target="media/imgrId740361af8ebe15a14.gif"/><Relationship Id="rId892061af8ebe2b8a2" Type="http://schemas.openxmlformats.org/officeDocument/2006/relationships/image" Target="media/imgrId892061af8ebe2b8a2.jpg"/><Relationship Id="rId429461af8ebe41e3b" Type="http://schemas.openxmlformats.org/officeDocument/2006/relationships/image" Target="media/imgrId429461af8ebe41e3b.jpg"/><Relationship Id="rId118861af8ebe5a109" Type="http://schemas.openxmlformats.org/officeDocument/2006/relationships/image" Target="media/imgrId118861af8ebe5a109.jpg"/><Relationship Id="rId406861af8ebe6aa0f" Type="http://schemas.openxmlformats.org/officeDocument/2006/relationships/image" Target="media/imgrId406861af8ebe6aa0f.gif"/><Relationship Id="rId530261af8ebe7c615" Type="http://schemas.openxmlformats.org/officeDocument/2006/relationships/image" Target="media/imgrId530261af8ebe7c615.jpg"/><Relationship Id="rId697661af8ebe902fa" Type="http://schemas.openxmlformats.org/officeDocument/2006/relationships/image" Target="media/imgrId697661af8ebe902fa.jpg"/><Relationship Id="rId366461af8ebe9fbde" Type="http://schemas.openxmlformats.org/officeDocument/2006/relationships/image" Target="media/imgrId366461af8ebe9fbde.jpg"/><Relationship Id="rId972061af8ebeb21e2" Type="http://schemas.openxmlformats.org/officeDocument/2006/relationships/image" Target="media/imgrId972061af8ebeb21e2.jpg"/><Relationship Id="rId810861af8ebec67a1" Type="http://schemas.openxmlformats.org/officeDocument/2006/relationships/image" Target="media/imgrId810861af8ebec67a1.png"/><Relationship Id="rId124361af8ebee3831" Type="http://schemas.openxmlformats.org/officeDocument/2006/relationships/image" Target="media/imgrId124361af8ebee3831.png"/><Relationship Id="rId298061af8ebf07be6" Type="http://schemas.openxmlformats.org/officeDocument/2006/relationships/image" Target="media/imgrId298061af8ebf07be6.png"/><Relationship Id="rId191961af8ebf1c27c" Type="http://schemas.openxmlformats.org/officeDocument/2006/relationships/image" Target="media/imgrId191961af8ebf1c27c.jpg"/><Relationship Id="rId652161af8ebf2cb5c" Type="http://schemas.openxmlformats.org/officeDocument/2006/relationships/image" Target="media/imgrId652161af8ebf2cb5c.jpg"/><Relationship Id="rId420361af8ebf4031b" Type="http://schemas.openxmlformats.org/officeDocument/2006/relationships/image" Target="media/imgrId420361af8ebf4031b.jpg"/><Relationship Id="rId203861af8ebf57991" Type="http://schemas.openxmlformats.org/officeDocument/2006/relationships/image" Target="media/imgrId203861af8ebf57991.jpg"/><Relationship Id="rId642661af8ebf78294" Type="http://schemas.openxmlformats.org/officeDocument/2006/relationships/image" Target="media/imgrId642661af8ebf78294.jpg"/><Relationship Id="rId672361af8ebf8d2f3" Type="http://schemas.openxmlformats.org/officeDocument/2006/relationships/image" Target="media/imgrId672361af8ebf8d2f3.jpg"/><Relationship Id="rId668061af8ebf9bba5" Type="http://schemas.openxmlformats.org/officeDocument/2006/relationships/image" Target="media/imgrId668061af8ebf9bba5.gif"/><Relationship Id="rId547161af8ebfabc81" Type="http://schemas.openxmlformats.org/officeDocument/2006/relationships/image" Target="media/imgrId547161af8ebfabc81.jpg"/><Relationship Id="rId784961af8ebfc170a" Type="http://schemas.openxmlformats.org/officeDocument/2006/relationships/image" Target="media/imgrId784961af8ebfc170a.jpg"/><Relationship Id="rId701961af8ebfd2e31" Type="http://schemas.openxmlformats.org/officeDocument/2006/relationships/image" Target="media/imgrId701961af8ebfd2e31.gif"/><Relationship Id="rId790361af8ebfec777" Type="http://schemas.openxmlformats.org/officeDocument/2006/relationships/image" Target="media/imgrId790361af8ebfec777.jpg"/><Relationship Id="rId873361af8ec004f87" Type="http://schemas.openxmlformats.org/officeDocument/2006/relationships/image" Target="media/imgrId873361af8ec004f87.gif"/><Relationship Id="rId894861af8ec01c851" Type="http://schemas.openxmlformats.org/officeDocument/2006/relationships/image" Target="media/imgrId894861af8ec01c851.jpg"/><Relationship Id="rId643961af8ec031798" Type="http://schemas.openxmlformats.org/officeDocument/2006/relationships/image" Target="media/imgrId643961af8ec031798.jpg"/><Relationship Id="rId151761af8ec044d3b" Type="http://schemas.openxmlformats.org/officeDocument/2006/relationships/image" Target="media/imgrId151761af8ec044d3b.jpg"/><Relationship Id="rId430661af8ec05493a" Type="http://schemas.openxmlformats.org/officeDocument/2006/relationships/image" Target="media/imgrId430661af8ec05493a.jpg"/><Relationship Id="rId967361af8ec0681d5" Type="http://schemas.openxmlformats.org/officeDocument/2006/relationships/image" Target="media/imgrId967361af8ec0681d5.jpg"/><Relationship Id="rId332261af8ec083cc5" Type="http://schemas.openxmlformats.org/officeDocument/2006/relationships/image" Target="media/imgrId332261af8ec083cc5.jpg"/><Relationship Id="rId452461af8ec095ab9" Type="http://schemas.openxmlformats.org/officeDocument/2006/relationships/image" Target="media/imgrId452461af8ec095ab9.gif"/><Relationship Id="rId984661af8ec0b0f7d" Type="http://schemas.openxmlformats.org/officeDocument/2006/relationships/image" Target="media/imgrId984661af8ec0b0f7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23620" Type="http://schemas.openxmlformats.org/officeDocument/2006/relationships/image" Target="media/imgrId339236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23620" Type="http://schemas.openxmlformats.org/officeDocument/2006/relationships/image" Target="media/imgrId339236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23620" Type="http://schemas.openxmlformats.org/officeDocument/2006/relationships/image" Target="media/imgrId339236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23620" Type="http://schemas.openxmlformats.org/officeDocument/2006/relationships/image" Target="media/imgrId339236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23620" Type="http://schemas.openxmlformats.org/officeDocument/2006/relationships/image" Target="media/imgrId339236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923620" Type="http://schemas.openxmlformats.org/officeDocument/2006/relationships/image" Target="media/imgrId339236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