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zum Austausch von Teilen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Verwendung und Wartung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2036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1876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0016925" w:name="ctxt"/>
    <w:bookmarkEnd w:id="90016925"/>
    <w:p>
      <w:pPr>
        <w:widowControl w:val="on"/>
        <w:pBdr/>
        <w:spacing w:before="75" w:after="75" w:line="240" w:lineRule="auto"/>
        <w:ind w:left="75" w:right="75"/>
        <w:jc w:val="left"/>
        <w:textDirection w:val="lrTb"/>
      </w:pPr>
    </w:p>
    <w:p>
      <w:pPr>
        <w:pStyle w:val="Titolo1"/>
        <w:outlineLvl w:val="0"/>
      </w:pPr>
      <w:r>
        <w:rPr/>
        <w:t xml:space="preserve">Angaben zum Austausch von Teilen</w:t>
      </w:r>
    </w:p>
    <w:p>
      <w:pPr>
        <w:widowControl w:val="on"/>
        <w:pBdr/>
        <w:spacing w:before="0" w:after="0" w:line="240" w:lineRule="auto"/>
        <w:ind w:left="0" w:right="0"/>
        <w:jc w:val="left"/>
        <w:textDirection w:val="lrTb"/>
      </w:pPr>
    </w:p>
    <w:p>
      <w:pPr>
        <w:pStyle w:val="Titolo2"/>
        <w:outlineLvl w:val="1"/>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1502705" name="name144361b0a94e4306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2261b0a94e430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Gefahr:</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375825" name="name362961b0a94e57a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7061b0a94e57a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4061b0a94e58079" w:history="1">
              <w:r>
                <w:rPr>
                  <w:rStyle w:val="DefaultParagraphFontPHPDOCX"/>
                  <w:b/>
                  <w:bCs/>
                  <w:color w:val="0000FF"/>
                  <w:position w:val="-2"/>
                  <w:sz w:val="20"/>
                  <w:szCs w:val="20"/>
                  <w:u w:val="single" w:color=""/>
                </w:rPr>
                <w:t xml:space="preserve">Kap. 3</w:t>
              </w:r>
            </w:hyperlink>
            <w:r>
              <w:rPr>
                <w:color w:val="00274C"/>
                <w:position w:val="-2"/>
                <w:sz w:val="20"/>
                <w:szCs w:val="20"/>
                <w:u w:val="none"/>
              </w:rPr>
              <w:t xml:space="preserve"> lesen.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9364844" name="name750861b0a94e6a4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361b0a94e6a4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32323"/>
              </w:numPr>
              <w:spacing w:before="0" w:after="0" w:line="262" w:lineRule="auto"/>
              <w:jc w:val="left"/>
              <w:rPr>
                <w:color w:val="00274C"/>
                <w:sz w:val="20"/>
                <w:szCs w:val="20"/>
              </w:rPr>
            </w:pPr>
            <w:r>
              <w:rPr>
                <w:color w:val="00274C"/>
                <w:position w:val="-2"/>
                <w:sz w:val="20"/>
                <w:szCs w:val="20"/>
                <w:u w:val="none"/>
              </w:rPr>
              <w:br/>
              <w:t xml:space="preserve">Für den Ölwechsel muss sich der Motor in horizontaler Position befinden.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dem Austausch, die in </w:t>
            </w:r>
            <w:hyperlink r:id="rId708061b0a94e6abfb"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w:t>
            </w:r>
          </w:p>
          <w:p/>
          <w:p>
            <w:pPr>
              <w:widowControl w:val="on"/>
              <w:pBdr/>
              <w:spacing w:before="0" w:after="0" w:line="240" w:lineRule="auto"/>
              <w:ind w:left="0" w:right="0"/>
              <w:jc w:val="left"/>
            </w:pPr>
            <w:r>
              <w:rPr>
                <w:b/>
                <w:bCs/>
                <w:color w:val="00274C"/>
                <w:position w:val="-2"/>
                <w:sz w:val="20"/>
                <w:szCs w:val="20"/>
                <w:u w:val="none"/>
              </w:rPr>
              <w:t xml:space="preserve">ANMERKUNG: Für die Durchführung dieses Vorgangs sollte der Motor warm sein, wodurch eine bessere Fluidität des Öls gegeben ist und die in ihm enthaltenen Unreinheiten komplett abgelassen werden können.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8058402" name="name777661b0a94e822f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63461b0a94e822e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w:t>
            </w:r>
          </w:p>
        </w:tc>
      </w:tr>
      <w:tr>
        <w:trPr>
          <w:trHeight w:val="0" w:hRule="atLeast"/>
        </w:trPr>
        <w:tc>
          <w:tcPr>
            <w:tcMar>
              <w:top w:w="150" w:type="dxa"/>
              <w:left w:w="150" w:type="dxa"/>
              <w:bottom w:w="150" w:type="dxa"/>
              <w:right w:w="150" w:type="dxa"/>
            </w:tcMar>
            <w:textDirection w:val="lrTb"/>
            <w:vAlign w:val="center"/>
          </w:tcPr>
          <w:p>
            <w:pPr>
              <w:numPr>
                <w:ilvl w:val="0"/>
                <w:numId w:val="32325"/>
              </w:numPr>
              <w:spacing w:before="0" w:after="0" w:line="262" w:lineRule="auto"/>
              <w:jc w:val="left"/>
              <w:rPr>
                <w:color w:val="00274C"/>
                <w:sz w:val="20"/>
                <w:szCs w:val="20"/>
              </w:rPr>
            </w:pPr>
            <w:r>
              <w:rPr>
                <w:color w:val="00274C"/>
                <w:position w:val="-2"/>
                <w:sz w:val="20"/>
                <w:szCs w:val="20"/>
                <w:u w:val="none"/>
              </w:rPr>
              <w:t xml:space="preserve">Den Deckel des Öleinfüllstutzens A abschrauben (Abb. 6.1).</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Den Ölmessstab B herausziehen.</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Die Öl-Ablassschraube D und die Dichtung E entfernen (auf beiden Seiten der Ölwanne ist eine Öl-Ablassschraube vorhanden).</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Das Öl in einen geeigneten Behälter ablassen. (Für die Entsorgung des Altöls siehe </w:t>
            </w:r>
            <w:hyperlink r:id="rId495761b0a94e82ed7"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Die Dichtung E austauschen.</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Die Öl-Ablassschraube D wieder aufschrauben (Anziehmoment 50 Nm).</w:t>
            </w:r>
          </w:p>
          <w:p>
            <w:pPr>
              <w:numPr>
                <w:ilvl w:val="0"/>
                <w:numId w:val="32325"/>
              </w:numPr>
              <w:spacing w:before="0" w:after="0" w:line="262" w:lineRule="auto"/>
              <w:jc w:val="left"/>
              <w:rPr>
                <w:color w:val="00274C"/>
                <w:sz w:val="20"/>
                <w:szCs w:val="20"/>
              </w:rPr>
            </w:pPr>
            <w:r>
              <w:rPr>
                <w:color w:val="00274C"/>
                <w:position w:val="-2"/>
                <w:sz w:val="20"/>
                <w:szCs w:val="20"/>
                <w:u w:val="none"/>
              </w:rPr>
              <w:t xml:space="preserve">Vor dem Austausch, die in </w:t>
            </w:r>
            <w:hyperlink r:id="rId206561b0a94e8354c"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2,3,4 und 5 beschriebenen Arbeiten durchführen.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3575923" name="name365961b0a94e989e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75361b0a94e989d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6.2</w:t>
            </w:r>
          </w:p>
        </w:tc>
      </w:tr>
      <w:tr>
        <w:trPr>
          <w:trHeight w:val="0" w:hRule="atLeast"/>
        </w:trPr>
        <w:tc>
          <w:tcPr>
            <w:tcMar>
              <w:top w:w="150" w:type="dxa"/>
              <w:left w:w="150" w:type="dxa"/>
              <w:bottom w:w="150" w:type="dxa"/>
              <w:right w:w="150" w:type="dxa"/>
            </w:tcMar>
            <w:textDirection w:val="lrTb"/>
            <w:vAlign w:val="center"/>
          </w:tcPr>
          <w:p>
            <w:pPr>
              <w:numPr>
                <w:ilvl w:val="0"/>
                <w:numId w:val="3232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370161b0a94e98fa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301461b0a94e99144"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907214" name="name191061b0a94eac8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4561b0a94eac8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32323"/>
              </w:numPr>
              <w:spacing w:before="0" w:after="0" w:line="262" w:lineRule="auto"/>
              <w:jc w:val="left"/>
              <w:rPr>
                <w:color w:val="00274C"/>
                <w:sz w:val="20"/>
                <w:szCs w:val="20"/>
              </w:rPr>
            </w:pPr>
            <w:r>
              <w:rPr>
                <w:color w:val="00274C"/>
                <w:position w:val="-2"/>
                <w:sz w:val="20"/>
                <w:szCs w:val="20"/>
                <w:u w:val="none"/>
              </w:rPr>
              <w:br/>
              <w:t xml:space="preserve">Die Markierung MAX auf dem Ölmessstab nicht überschreiten.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 ist.</w:t>
            </w:r>
          </w:p>
          <w:p>
            <w:pPr>
              <w:numPr>
                <w:ilvl w:val="0"/>
                <w:numId w:val="32327"/>
              </w:numPr>
              <w:spacing w:before="0" w:after="0" w:line="262" w:lineRule="auto"/>
              <w:jc w:val="left"/>
              <w:rPr>
                <w:color w:val="00274C"/>
                <w:sz w:val="20"/>
                <w:szCs w:val="20"/>
              </w:rPr>
            </w:pPr>
            <w:r>
              <w:rPr>
                <w:color w:val="00274C"/>
                <w:position w:val="-2"/>
                <w:sz w:val="20"/>
                <w:szCs w:val="20"/>
                <w:u w:val="none"/>
              </w:rPr>
              <w:t xml:space="preserve">Zur Kontrolle des Ölstands den Ölmessstab B einführen und wieder herausziehen. Nachfüllen, wenn sich der Ölstand nicht in  der Näher der Markierung MAX befindet.</w:t>
            </w:r>
          </w:p>
          <w:p>
            <w:pPr>
              <w:numPr>
                <w:ilvl w:val="0"/>
                <w:numId w:val="32327"/>
              </w:numPr>
              <w:spacing w:before="0" w:after="0" w:line="262" w:lineRule="auto"/>
              <w:jc w:val="left"/>
              <w:rPr>
                <w:color w:val="00274C"/>
                <w:sz w:val="20"/>
                <w:szCs w:val="20"/>
              </w:rPr>
            </w:pPr>
            <w:r>
              <w:rPr>
                <w:color w:val="00274C"/>
                <w:position w:val="-2"/>
                <w:sz w:val="20"/>
                <w:szCs w:val="20"/>
                <w:u w:val="none"/>
              </w:rPr>
              <w:t xml:space="preserve">Nach Abschluss des Vorgangs, den Ölmessstab B wieder korrekt einführen.</w:t>
            </w:r>
          </w:p>
          <w:p>
            <w:pPr>
              <w:numPr>
                <w:ilvl w:val="0"/>
                <w:numId w:val="32327"/>
              </w:numPr>
              <w:spacing w:before="0" w:after="0" w:line="262" w:lineRule="auto"/>
              <w:jc w:val="left"/>
              <w:rPr>
                <w:color w:val="00274C"/>
                <w:sz w:val="20"/>
                <w:szCs w:val="20"/>
              </w:rPr>
            </w:pPr>
            <w:r>
              <w:rPr>
                <w:color w:val="00274C"/>
                <w:position w:val="-2"/>
                <w:sz w:val="20"/>
                <w:szCs w:val="20"/>
                <w:u w:val="none"/>
              </w:rPr>
              <w:t xml:space="preserve">Den Deckel A wieder aufschrauben.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2977529" name="name786861b0a94ec1e2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229661b0a94ec1e1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46361b0a94ec2470"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83647" name="name548261b0a94ed37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861b0a94ed3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2561b0a94ed3b3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8002323" name="name930661b0a94ee3a1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4561b0a94ee3a1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Achtung:</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Austausch der Patrone des Ölfilters (Abs. 6.2) und des Kraftstofffilters ( </w:t>
            </w:r>
            <w:hyperlink r:id="rId890161b0a94ee3da6" w:history="1">
              <w:r>
                <w:rPr>
                  <w:rStyle w:val="DefaultParagraphFontPHPDOCX"/>
                  <w:b/>
                  <w:bCs/>
                  <w:color w:val="0000FF"/>
                  <w:position w:val="-2"/>
                  <w:sz w:val="20"/>
                  <w:szCs w:val="20"/>
                  <w:u w:val="none"/>
                </w:rPr>
                <w:t xml:space="preserve">Abs. 6.3</w:t>
              </w:r>
            </w:hyperlink>
            <w:r>
              <w:rPr>
                <w:color w:val="00274C"/>
                <w:position w:val="-2"/>
                <w:sz w:val="20"/>
                <w:szCs w:val="20"/>
                <w:u w:val="none"/>
              </w:rPr>
              <w:t xml:space="preserve"> ).</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541961b0a94ee4155"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6335252" name="name177761b0a94f007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3061b0a94f007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
          <w:p>
            <w:pPr>
              <w:numPr>
                <w:ilvl w:val="0"/>
                <w:numId w:val="32328"/>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A Abdeckung, und 1 Minute warten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Diese Operation ermöglicht, im Träger F enthaltene Öl in die Ölwanne in der richtigen Weise zu fließen.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9"/>
              </w:numPr>
              <w:spacing w:before="0" w:after="0" w:line="262" w:lineRule="auto"/>
              <w:jc w:val="left"/>
              <w:rPr>
                <w:color w:val="00274C"/>
                <w:sz w:val="20"/>
                <w:szCs w:val="20"/>
              </w:rPr>
            </w:pPr>
            <w:r>
              <w:rPr>
                <w:color w:val="00274C"/>
                <w:position w:val="-2"/>
                <w:sz w:val="20"/>
                <w:szCs w:val="20"/>
                <w:u w:val="none"/>
              </w:rPr>
              <w:t xml:space="preserve">Den Patronenhalterdeckel A abschrauben und prüfen, dass das in der Ölfilterhalterung F enthaltene Öl zur Ölwanne abfließt.</w:t>
            </w:r>
          </w:p>
          <w:p>
            <w:pPr>
              <w:numPr>
                <w:ilvl w:val="0"/>
                <w:numId w:val="32329"/>
              </w:numPr>
              <w:spacing w:before="0" w:after="0" w:line="262" w:lineRule="auto"/>
              <w:jc w:val="left"/>
              <w:rPr>
                <w:color w:val="00274C"/>
                <w:sz w:val="20"/>
                <w:szCs w:val="20"/>
              </w:rPr>
            </w:pPr>
            <w:r>
              <w:rPr>
                <w:color w:val="00274C"/>
                <w:position w:val="-2"/>
                <w:sz w:val="20"/>
                <w:szCs w:val="20"/>
                <w:u w:val="none"/>
              </w:rPr>
              <w:t xml:space="preserve">Den Deckel A gemeinsam mit der Patrone des Ölfilters B aus der Halterung des Ölfilters herausziehen.</w:t>
            </w:r>
          </w:p>
          <w:p>
            <w:pPr>
              <w:numPr>
                <w:ilvl w:val="0"/>
                <w:numId w:val="32329"/>
              </w:numPr>
              <w:spacing w:before="0" w:after="0" w:line="262" w:lineRule="auto"/>
              <w:jc w:val="left"/>
              <w:rPr>
                <w:color w:val="00274C"/>
                <w:sz w:val="20"/>
                <w:szCs w:val="20"/>
              </w:rPr>
            </w:pPr>
            <w:r>
              <w:rPr>
                <w:color w:val="00274C"/>
                <w:position w:val="-2"/>
                <w:sz w:val="20"/>
                <w:szCs w:val="20"/>
                <w:u w:val="none"/>
              </w:rPr>
              <w:t xml:space="preserve">Die Patrone des Ölfilters B abnehmen und gegen eine neue austauschen. Die Dichtungen C, D und E entfernen und mit neuen Dichtungen ersetzen..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7855284" name="name984861b0a94f18f01"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08561b0a94f18ef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6.4</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0487441" name="name213961b0a94f2d11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0861b0a94f2d1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6.5</w:t>
            </w:r>
          </w:p>
        </w:tc>
      </w:tr>
      <w:tr>
        <w:trPr>
          <w:trHeight w:val="0" w:hRule="atLeast"/>
        </w:trPr>
        <w:tc>
          <w:tcPr>
            <w:tcMar>
              <w:top w:w="150" w:type="dxa"/>
              <w:left w:w="150" w:type="dxa"/>
              <w:bottom w:w="150" w:type="dxa"/>
              <w:right w:w="150" w:type="dxa"/>
            </w:tcMar>
            <w:textDirection w:val="lrTb"/>
            <w:vAlign w:val="center"/>
          </w:tcPr>
          <w:p>
            <w:pPr>
              <w:numPr>
                <w:ilvl w:val="0"/>
                <w:numId w:val="32330"/>
              </w:numPr>
              <w:spacing w:before="0" w:after="0" w:line="262" w:lineRule="auto"/>
              <w:jc w:val="left"/>
              <w:rPr>
                <w:color w:val="00274C"/>
                <w:sz w:val="20"/>
                <w:szCs w:val="20"/>
              </w:rPr>
            </w:pPr>
            <w:r>
              <w:rPr>
                <w:color w:val="00274C"/>
                <w:position w:val="-2"/>
                <w:sz w:val="20"/>
                <w:szCs w:val="20"/>
                <w:u w:val="none"/>
              </w:rPr>
              <w:t xml:space="preserve">Den Deckel A auf die Halterung des Ölfilters F aufsetzen und mit Hilfe eines Drehmomentschlüssels G festschrauben (Anziehmoment  25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0036402" name="name806061b0a94f441a2"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724961b0a94f4419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63061b0a94f446b3"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Der Kraftstofffilter ist am Kurbelgehäuse des Motors oder am Fahrzeugrahmen angebracht.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52907" name="name840161b0a94f572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361b0a94f572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72161b0a94f57618"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21272" name="name353261b0a94f644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961b0a94f64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377561b0a94f6474f"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32331"/>
              </w:numPr>
              <w:spacing w:before="0" w:after="0" w:line="262" w:lineRule="auto"/>
              <w:jc w:val="left"/>
              <w:rPr>
                <w:color w:val="00274C"/>
                <w:sz w:val="20"/>
                <w:szCs w:val="20"/>
              </w:rPr>
            </w:pPr>
            <w:r>
              <w:rPr>
                <w:color w:val="00274C"/>
                <w:position w:val="-2"/>
                <w:sz w:val="20"/>
                <w:szCs w:val="20"/>
                <w:u w:val="none"/>
              </w:rPr>
              <w:t xml:space="preserve">Das Kabel A des Sensors zur Ermittlung des Vorhandenseins von Wasser C trennen.</w:t>
            </w:r>
          </w:p>
          <w:p>
            <w:pPr>
              <w:numPr>
                <w:ilvl w:val="0"/>
                <w:numId w:val="32331"/>
              </w:numPr>
              <w:spacing w:before="0" w:after="0" w:line="262" w:lineRule="auto"/>
              <w:jc w:val="left"/>
              <w:rPr>
                <w:color w:val="00274C"/>
                <w:sz w:val="20"/>
                <w:szCs w:val="20"/>
              </w:rPr>
            </w:pPr>
            <w:r>
              <w:rPr>
                <w:color w:val="00274C"/>
                <w:position w:val="-2"/>
                <w:sz w:val="20"/>
                <w:szCs w:val="20"/>
                <w:u w:val="none"/>
              </w:rPr>
              <w:t xml:space="preserve">Den Sensor C von der Patrone B abschrauben.</w:t>
            </w:r>
          </w:p>
          <w:p>
            <w:pPr>
              <w:numPr>
                <w:ilvl w:val="0"/>
                <w:numId w:val="32331"/>
              </w:numPr>
              <w:spacing w:before="0" w:after="0" w:line="262" w:lineRule="auto"/>
              <w:jc w:val="left"/>
              <w:rPr>
                <w:color w:val="00274C"/>
                <w:sz w:val="20"/>
                <w:szCs w:val="20"/>
              </w:rPr>
            </w:pPr>
            <w:r>
              <w:rPr>
                <w:color w:val="00274C"/>
                <w:position w:val="-2"/>
                <w:sz w:val="20"/>
                <w:szCs w:val="20"/>
                <w:u w:val="none"/>
              </w:rPr>
              <w:t xml:space="preserve">Die Patrone B mit dem entsprechenden Schlüssel abschrauben (Abb. 6.8).</w:t>
            </w:r>
          </w:p>
          <w:p>
            <w:pPr>
              <w:numPr>
                <w:ilvl w:val="0"/>
                <w:numId w:val="32331"/>
              </w:numPr>
              <w:spacing w:before="0" w:after="0" w:line="262" w:lineRule="auto"/>
              <w:jc w:val="left"/>
              <w:rPr>
                <w:color w:val="00274C"/>
                <w:sz w:val="20"/>
                <w:szCs w:val="20"/>
              </w:rPr>
            </w:pPr>
            <w:r>
              <w:rPr>
                <w:color w:val="00274C"/>
                <w:position w:val="-2"/>
                <w:sz w:val="20"/>
                <w:szCs w:val="20"/>
                <w:u w:val="none"/>
              </w:rPr>
              <w:t xml:space="preserve">Die Dichtung D der neuen Patrone B ölen.</w:t>
            </w:r>
          </w:p>
          <w:p/>
          <w:p>
            <w:r>
              <w:rPr>
                <w:position w:val="-20"/>
              </w:rPr>
              <w:drawing>
                <wp:inline distT="0" distB="0" distL="0" distR="0">
                  <wp:extent cx="324000" cy="324000"/>
                  <wp:effectExtent b="0" l="0" r="0" t="0"/>
                  <wp:docPr id="60153355" name="name157961b0a94f76b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2161b0a94f76b1b"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Wichtig:</w:t>
            </w:r>
          </w:p>
          <w:p>
            <w:pPr>
              <w:numPr>
                <w:ilvl w:val="0"/>
                <w:numId w:val="32323"/>
              </w:numPr>
              <w:spacing w:before="0" w:after="0" w:line="262" w:lineRule="auto"/>
              <w:jc w:val="left"/>
              <w:rPr>
                <w:color w:val="00274C"/>
                <w:sz w:val="20"/>
                <w:szCs w:val="20"/>
              </w:rPr>
            </w:pPr>
            <w:r>
              <w:rPr>
                <w:color w:val="00274C"/>
                <w:position w:val="-2"/>
                <w:sz w:val="20"/>
                <w:szCs w:val="20"/>
                <w:u w:val="none"/>
              </w:rPr>
              <w:br/>
              <w:t xml:space="preserve">Die neue Patrone B nicht mit Kraftstoff füllen.</w:t>
            </w:r>
          </w:p>
          <w:p/>
          <w:p/>
          <w:p>
            <w:pPr>
              <w:numPr>
                <w:ilvl w:val="0"/>
                <w:numId w:val="32332"/>
              </w:numPr>
              <w:spacing w:before="0" w:after="0" w:line="262" w:lineRule="auto"/>
              <w:jc w:val="left"/>
              <w:rPr>
                <w:color w:val="00274C"/>
                <w:sz w:val="20"/>
                <w:szCs w:val="20"/>
              </w:rPr>
            </w:pPr>
            <w:r>
              <w:rPr>
                <w:color w:val="00274C"/>
                <w:position w:val="-2"/>
                <w:sz w:val="20"/>
                <w:szCs w:val="20"/>
                <w:u w:val="none"/>
              </w:rPr>
              <w:t xml:space="preserve">Die neue Patrone in leerem Zustand B (Abb. 6.8) auf die Halterung des Dieselkraftstofffilters E mit dem entsprechenden Schlüssel aufschrauben (Anziehmoment 17 Nm).</w:t>
            </w:r>
          </w:p>
          <w:p>
            <w:pPr>
              <w:numPr>
                <w:ilvl w:val="0"/>
                <w:numId w:val="32332"/>
              </w:numPr>
              <w:spacing w:before="0" w:after="0" w:line="262" w:lineRule="auto"/>
              <w:jc w:val="left"/>
              <w:rPr>
                <w:color w:val="00274C"/>
                <w:sz w:val="20"/>
                <w:szCs w:val="20"/>
              </w:rPr>
            </w:pPr>
            <w:r>
              <w:rPr>
                <w:color w:val="00274C"/>
                <w:position w:val="-2"/>
                <w:sz w:val="20"/>
                <w:szCs w:val="20"/>
                <w:u w:val="none"/>
              </w:rPr>
              <w:t xml:space="preserve">Den Sensor zur Ermittlung des Vorhandenseins von Wasser C auf die neue Patrone B aufschrauben (Anziehmoment 5 Nm).</w:t>
            </w:r>
          </w:p>
          <w:p>
            <w:pPr>
              <w:numPr>
                <w:ilvl w:val="0"/>
                <w:numId w:val="32332"/>
              </w:numPr>
              <w:spacing w:before="0" w:after="0" w:line="262" w:lineRule="auto"/>
              <w:jc w:val="left"/>
              <w:rPr>
                <w:color w:val="00274C"/>
                <w:sz w:val="20"/>
                <w:szCs w:val="20"/>
              </w:rPr>
            </w:pPr>
            <w:r>
              <w:rPr>
                <w:color w:val="00274C"/>
                <w:position w:val="-2"/>
                <w:sz w:val="20"/>
                <w:szCs w:val="20"/>
                <w:u w:val="none"/>
              </w:rPr>
              <w:t xml:space="preserve">Das Kabel A des Sensors wieder verbinden.</w:t>
            </w:r>
          </w:p>
          <w:p/>
          <w:p>
            <w:pPr>
              <w:widowControl w:val="on"/>
              <w:pBdr/>
              <w:spacing w:before="0" w:after="0" w:line="240" w:lineRule="auto"/>
              <w:ind w:left="0" w:right="0"/>
              <w:jc w:val="left"/>
            </w:pPr>
            <w:r>
              <w:rPr>
                <w:b/>
                <w:bCs/>
                <w:color w:val="00274C"/>
                <w:position w:val="-2"/>
                <w:sz w:val="20"/>
                <w:szCs w:val="20"/>
                <w:u w:val="none"/>
              </w:rPr>
              <w:t xml:space="preserve">ANMERKUNG: Eine Entlüftung vornehmen.</w:t>
            </w:r>
          </w:p>
          <w:p>
            <w:pPr>
              <w:numPr>
                <w:ilvl w:val="0"/>
                <w:numId w:val="32333"/>
              </w:numPr>
              <w:spacing w:before="0" w:after="0" w:line="262" w:lineRule="auto"/>
              <w:jc w:val="left"/>
              <w:rPr>
                <w:color w:val="00274C"/>
                <w:sz w:val="20"/>
                <w:szCs w:val="20"/>
              </w:rPr>
            </w:pPr>
            <w:r>
              <w:rPr>
                <w:color w:val="00274C"/>
                <w:position w:val="-2"/>
                <w:sz w:val="20"/>
                <w:szCs w:val="20"/>
                <w:u w:val="none"/>
              </w:rPr>
              <w:br/>
              <w:br/>
              <w:br/>
              <w:t xml:space="preserve">Die Taste G mehrmals zum Befüllen des Kreislaufs drücken.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6672415" name="name613761b0a94f8d58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95961b0a94f8d5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6.7</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3147057" name="name132961b0a94fa2dc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60061b0a94fa2d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01661b0a94fa3556"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4744910" name="name880061b0a94fb7d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1061b0a94fb7df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Wichtig</w:t>
            </w:r>
          </w:p>
          <w:p>
            <w:pPr>
              <w:numPr>
                <w:ilvl w:val="0"/>
                <w:numId w:val="32323"/>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301461b0a94fb8342"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Diese Komponente ist nicht unbedingt im Lieferumfang von KOHLER enthalten.</w:t>
            </w:r>
          </w:p>
        </w:tc>
      </w:tr>
      <w:tr>
        <w:trPr>
          <w:trHeight w:val="0" w:hRule="atLeast"/>
        </w:trPr>
        <w:tc>
          <w:tcPr>
            <w:tcMar>
              <w:top w:w="150" w:type="dxa"/>
              <w:left w:w="150" w:type="dxa"/>
              <w:bottom w:w="150" w:type="dxa"/>
              <w:right w:w="150" w:type="dxa"/>
            </w:tcMar>
            <w:textDirection w:val="lrTb"/>
            <w:vAlign w:val="center"/>
          </w:tcPr>
          <w:p>
            <w:pPr>
              <w:numPr>
                <w:ilvl w:val="0"/>
                <w:numId w:val="32334"/>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32334"/>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48004604" name="name407661b0a94fceb7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11261b0a94fceb7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6.9</w:t>
            </w:r>
          </w:p>
        </w:tc>
      </w:tr>
      <w:tr>
        <w:trPr>
          <w:trHeight w:val="0" w:hRule="atLeast"/>
        </w:trPr>
        <w:tc>
          <w:tcPr>
            <w:tcMar>
              <w:top w:w="150" w:type="dxa"/>
              <w:left w:w="150" w:type="dxa"/>
              <w:bottom w:w="150" w:type="dxa"/>
              <w:right w:w="150" w:type="dxa"/>
            </w:tcMar>
            <w:textDirection w:val="lrTb"/>
            <w:vAlign w:val="center"/>
          </w:tcPr>
          <w:p>
            <w:pPr>
              <w:numPr>
                <w:ilvl w:val="1"/>
                <w:numId w:val="32335"/>
              </w:numPr>
              <w:spacing w:before="0" w:after="0" w:line="262" w:lineRule="auto"/>
              <w:jc w:val="left"/>
              <w:rPr>
                <w:color w:val="00274C"/>
                <w:sz w:val="20"/>
                <w:szCs w:val="20"/>
              </w:rPr>
            </w:pPr>
            <w:r>
              <w:rPr>
                <w:color w:val="00274C"/>
                <w:position w:val="-2"/>
                <w:sz w:val="20"/>
                <w:szCs w:val="20"/>
                <w:u w:val="none"/>
              </w:rPr>
              <w:t xml:space="preserve">Die Patronen B und G herausziehen.</w:t>
            </w:r>
          </w:p>
          <w:p>
            <w:pPr>
              <w:numPr>
                <w:ilvl w:val="1"/>
                <w:numId w:val="32335"/>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1"/>
                <w:numId w:val="32335"/>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71542133" name="name917061b0a94fe55f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40761b0a94fe55f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AdBlue®/DEF-Filter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88371169" name="name355261b0a950026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461b0a950025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Achtung</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94261b0a95002b47"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Die Dichtungen A nicht mit Schmieröl oder Kraftstoff schmieren.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Der Filter D enthält die Dichtungen A in der Verpackung.</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Während des Austauschvorgangs muss jegliche Verunreinigung vermieden werden.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dem Vorgang sicherstellen, dass der Zündschlüssel auf OFF gestellt ist und die AdBlue®/DEF-Pumpe den Kreislauf geleert hat.</w:t>
            </w:r>
          </w:p>
        </w:tc>
      </w:tr>
      <w:tr>
        <w:trPr>
          <w:trHeight w:val="0" w:hRule="atLeast"/>
        </w:trPr>
        <w:tc>
          <w:tcPr>
            <w:tcMar>
              <w:top w:w="150" w:type="dxa"/>
              <w:left w:w="150" w:type="dxa"/>
              <w:bottom w:w="150" w:type="dxa"/>
              <w:right w:w="150" w:type="dxa"/>
            </w:tcMar>
            <w:textDirection w:val="lrTb"/>
            <w:vAlign w:val="center"/>
          </w:tcPr>
          <w:p>
            <w:pPr>
              <w:numPr>
                <w:ilvl w:val="1"/>
                <w:numId w:val="32336"/>
              </w:numPr>
              <w:spacing w:before="0" w:after="0" w:line="262" w:lineRule="auto"/>
              <w:jc w:val="left"/>
              <w:rPr>
                <w:color w:val="00274C"/>
                <w:sz w:val="20"/>
                <w:szCs w:val="20"/>
              </w:rPr>
            </w:pPr>
            <w:r>
              <w:rPr>
                <w:color w:val="00274C"/>
                <w:position w:val="-2"/>
                <w:sz w:val="20"/>
                <w:szCs w:val="20"/>
                <w:u w:val="none"/>
              </w:rPr>
              <w:t xml:space="preserve">Den Verschluss B abschrauben</w:t>
            </w:r>
          </w:p>
          <w:p>
            <w:pPr>
              <w:widowControl w:val="on"/>
              <w:pBdr/>
              <w:spacing w:before="0" w:after="0" w:line="240" w:lineRule="auto"/>
              <w:ind w:left="0" w:right="0"/>
              <w:jc w:val="left"/>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0"/>
              </w:rPr>
              <w:drawing>
                <wp:inline distT="0" distB="0" distL="0" distR="0">
                  <wp:extent cx="2232000" cy="1886400"/>
                  <wp:effectExtent b="0" l="0" r="0" t="0"/>
                  <wp:docPr id="52802833" name="name232061b0a95019ff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16661b0a95019ff7"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6.11</w:t>
            </w:r>
          </w:p>
        </w:tc>
      </w:tr>
      <w:tr>
        <w:trPr>
          <w:trHeight w:val="0" w:hRule="atLeast"/>
        </w:trPr>
        <w:tc>
          <w:tcPr>
            <w:tcMar>
              <w:top w:w="150" w:type="dxa"/>
              <w:left w:w="150" w:type="dxa"/>
              <w:bottom w:w="150" w:type="dxa"/>
              <w:right w:w="150" w:type="dxa"/>
            </w:tcMar>
            <w:textDirection w:val="lrTb"/>
            <w:vAlign w:val="center"/>
          </w:tcPr>
          <w:p>
            <w:pPr>
              <w:numPr>
                <w:ilvl w:val="0"/>
                <w:numId w:val="32337"/>
              </w:numPr>
              <w:spacing w:before="0" w:after="0" w:line="262" w:lineRule="auto"/>
              <w:jc w:val="left"/>
              <w:rPr>
                <w:color w:val="00274C"/>
                <w:sz w:val="20"/>
                <w:szCs w:val="20"/>
              </w:rPr>
            </w:pPr>
            <w:r>
              <w:rPr>
                <w:color w:val="00274C"/>
                <w:position w:val="-2"/>
                <w:sz w:val="20"/>
                <w:szCs w:val="20"/>
                <w:u w:val="none"/>
              </w:rPr>
              <w:t xml:space="preserve">Verschluss B entfernen und Filterhalter C herausnehmen.</w:t>
            </w:r>
          </w:p>
          <w:p>
            <w:pPr>
              <w:numPr>
                <w:ilvl w:val="0"/>
                <w:numId w:val="32337"/>
              </w:numPr>
              <w:spacing w:before="0" w:after="0" w:line="262" w:lineRule="auto"/>
              <w:jc w:val="left"/>
              <w:rPr>
                <w:color w:val="00274C"/>
                <w:sz w:val="20"/>
                <w:szCs w:val="20"/>
              </w:rPr>
            </w:pPr>
            <w:r>
              <w:rPr>
                <w:color w:val="00274C"/>
                <w:position w:val="-2"/>
                <w:sz w:val="20"/>
                <w:szCs w:val="20"/>
                <w:u w:val="none"/>
              </w:rPr>
              <w:t xml:space="preserve">Filter D entfernen.</w:t>
            </w:r>
          </w:p>
          <w:p>
            <w:pPr>
              <w:numPr>
                <w:ilvl w:val="0"/>
                <w:numId w:val="32337"/>
              </w:numPr>
              <w:spacing w:before="0" w:after="0" w:line="262" w:lineRule="auto"/>
              <w:jc w:val="left"/>
              <w:rPr>
                <w:color w:val="00274C"/>
                <w:sz w:val="20"/>
                <w:szCs w:val="20"/>
              </w:rPr>
            </w:pPr>
            <w:r>
              <w:rPr>
                <w:color w:val="00274C"/>
                <w:position w:val="-2"/>
                <w:sz w:val="20"/>
                <w:szCs w:val="20"/>
                <w:u w:val="none"/>
              </w:rPr>
              <w:t xml:space="preserve">Mit warmem AdBlue®/DEF den Sitz des Filters D an der Pumpe E reinigen, falls Verschmutzungen festgestellt werden.</w:t>
            </w:r>
          </w:p>
          <w:p>
            <w:pPr>
              <w:numPr>
                <w:ilvl w:val="0"/>
                <w:numId w:val="32337"/>
              </w:numPr>
              <w:spacing w:before="0" w:after="0" w:line="262" w:lineRule="auto"/>
              <w:jc w:val="left"/>
              <w:rPr>
                <w:color w:val="00274C"/>
                <w:sz w:val="20"/>
                <w:szCs w:val="20"/>
              </w:rPr>
            </w:pPr>
            <w:r>
              <w:rPr>
                <w:color w:val="00274C"/>
                <w:position w:val="-2"/>
                <w:sz w:val="20"/>
                <w:szCs w:val="20"/>
                <w:u w:val="none"/>
              </w:rPr>
              <w:t xml:space="preserve">Die Dichtungen A mit AdBlue®/DEF oder destilliertem Wasser schmieren.</w:t>
            </w:r>
          </w:p>
          <w:p>
            <w:pPr>
              <w:numPr>
                <w:ilvl w:val="0"/>
                <w:numId w:val="32337"/>
              </w:numPr>
              <w:spacing w:before="0" w:after="0" w:line="262" w:lineRule="auto"/>
              <w:jc w:val="left"/>
              <w:rPr>
                <w:color w:val="00274C"/>
                <w:sz w:val="20"/>
                <w:szCs w:val="20"/>
              </w:rPr>
            </w:pPr>
            <w:r>
              <w:rPr>
                <w:color w:val="00274C"/>
                <w:position w:val="-2"/>
                <w:sz w:val="20"/>
                <w:szCs w:val="20"/>
                <w:u w:val="none"/>
              </w:rPr>
              <w:t xml:space="preserve">Den Filterhalter C zusammen mit dem Filter D in der Pumpe E positionieren.</w:t>
            </w:r>
          </w:p>
          <w:p>
            <w:pPr>
              <w:numPr>
                <w:ilvl w:val="0"/>
                <w:numId w:val="32337"/>
              </w:numPr>
              <w:spacing w:before="0" w:after="0" w:line="262" w:lineRule="auto"/>
              <w:jc w:val="left"/>
              <w:rPr>
                <w:color w:val="00274C"/>
                <w:sz w:val="20"/>
                <w:szCs w:val="20"/>
              </w:rPr>
            </w:pPr>
            <w:r>
              <w:rPr>
                <w:color w:val="00274C"/>
                <w:position w:val="-2"/>
                <w:sz w:val="20"/>
                <w:szCs w:val="20"/>
                <w:u w:val="none"/>
              </w:rPr>
              <w:t xml:space="preserve">Den Verschluss B festziehen (Anzugsmoment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4"/>
              </w:rPr>
              <w:drawing>
                <wp:inline distT="0" distB="0" distL="0" distR="0">
                  <wp:extent cx="2232000" cy="1533600"/>
                  <wp:effectExtent b="0" l="0" r="0" t="0"/>
                  <wp:docPr id="30238981" name="name513661b0a9502edfc"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38461b0a9502edf6"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2323"/>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32323"/>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337">
    <w:multiLevelType w:val="hybridMultilevel"/>
    <w:lvl w:ilvl="0" w:tplc="49846217">
      <w:start w:val="1"/>
      <w:numFmt w:val="decimal"/>
      <w:lvlText w:val="%1."/>
      <w:lvlJc w:val="left"/>
      <w:pPr>
        <w:ind w:left="720" w:hanging="360"/>
      </w:pPr>
    </w:lvl>
    <w:lvl w:ilvl="1" w:tplc="49846217" w:tentative="1">
      <w:start w:val="1"/>
      <w:numFmt w:val="lowerLetter"/>
      <w:lvlText w:val="%2."/>
      <w:lvlJc w:val="left"/>
      <w:pPr>
        <w:ind w:left="1440" w:hanging="360"/>
      </w:pPr>
    </w:lvl>
    <w:lvl w:ilvl="2" w:tplc="49846217" w:tentative="1">
      <w:start w:val="1"/>
      <w:numFmt w:val="lowerRoman"/>
      <w:lvlText w:val="%3."/>
      <w:lvlJc w:val="right"/>
      <w:pPr>
        <w:ind w:left="2160" w:hanging="180"/>
      </w:pPr>
    </w:lvl>
    <w:lvl w:ilvl="3" w:tplc="49846217" w:tentative="1">
      <w:start w:val="1"/>
      <w:numFmt w:val="decimal"/>
      <w:lvlText w:val="%4."/>
      <w:lvlJc w:val="left"/>
      <w:pPr>
        <w:ind w:left="2880" w:hanging="360"/>
      </w:pPr>
    </w:lvl>
    <w:lvl w:ilvl="4" w:tplc="49846217" w:tentative="1">
      <w:start w:val="1"/>
      <w:numFmt w:val="lowerLetter"/>
      <w:lvlText w:val="%5."/>
      <w:lvlJc w:val="left"/>
      <w:pPr>
        <w:ind w:left="3600" w:hanging="360"/>
      </w:pPr>
    </w:lvl>
    <w:lvl w:ilvl="5" w:tplc="49846217" w:tentative="1">
      <w:start w:val="1"/>
      <w:numFmt w:val="lowerRoman"/>
      <w:lvlText w:val="%6."/>
      <w:lvlJc w:val="right"/>
      <w:pPr>
        <w:ind w:left="4320" w:hanging="180"/>
      </w:pPr>
    </w:lvl>
    <w:lvl w:ilvl="6" w:tplc="49846217" w:tentative="1">
      <w:start w:val="1"/>
      <w:numFmt w:val="decimal"/>
      <w:lvlText w:val="%7."/>
      <w:lvlJc w:val="left"/>
      <w:pPr>
        <w:ind w:left="5040" w:hanging="360"/>
      </w:pPr>
    </w:lvl>
    <w:lvl w:ilvl="7" w:tplc="49846217" w:tentative="1">
      <w:start w:val="1"/>
      <w:numFmt w:val="lowerLetter"/>
      <w:lvlText w:val="%8."/>
      <w:lvlJc w:val="left"/>
      <w:pPr>
        <w:ind w:left="5760" w:hanging="360"/>
      </w:pPr>
    </w:lvl>
    <w:lvl w:ilvl="8" w:tplc="49846217" w:tentative="1">
      <w:start w:val="1"/>
      <w:numFmt w:val="lowerRoman"/>
      <w:lvlText w:val="%9."/>
      <w:lvlJc w:val="right"/>
      <w:pPr>
        <w:ind w:left="6480" w:hanging="180"/>
      </w:pPr>
    </w:lvl>
  </w:abstractNum>
  <w:abstractNum w:abstractNumId="32336">
    <w:multiLevelType w:val="hybridMultilevel"/>
    <w:lvl w:ilvl="0" w:tplc="15876381">
      <w:start w:val="1"/>
      <w:numFmt w:val="decimal"/>
      <w:lvlText w:val="%1."/>
      <w:lvlJc w:val="left"/>
      <w:pPr>
        <w:ind w:left="720" w:hanging="360"/>
      </w:pPr>
    </w:lvl>
    <w:lvl w:ilvl="1" w:tplc="15876381" w:tentative="1">
      <w:start w:val="1"/>
      <w:numFmt w:val="decimal"/>
      <w:lvlText w:val="%2."/>
      <w:lvlJc w:val="left"/>
      <w:pPr>
        <w:ind w:left="1440" w:hanging="360"/>
      </w:pPr>
    </w:lvl>
    <w:lvl w:ilvl="2" w:tplc="15876381" w:tentative="1">
      <w:start w:val="1"/>
      <w:numFmt w:val="lowerRoman"/>
      <w:lvlText w:val="%3."/>
      <w:lvlJc w:val="right"/>
      <w:pPr>
        <w:ind w:left="2160" w:hanging="180"/>
      </w:pPr>
    </w:lvl>
    <w:lvl w:ilvl="3" w:tplc="15876381" w:tentative="1">
      <w:start w:val="1"/>
      <w:numFmt w:val="decimal"/>
      <w:lvlText w:val="%4."/>
      <w:lvlJc w:val="left"/>
      <w:pPr>
        <w:ind w:left="2880" w:hanging="360"/>
      </w:pPr>
    </w:lvl>
    <w:lvl w:ilvl="4" w:tplc="15876381" w:tentative="1">
      <w:start w:val="1"/>
      <w:numFmt w:val="lowerLetter"/>
      <w:lvlText w:val="%5."/>
      <w:lvlJc w:val="left"/>
      <w:pPr>
        <w:ind w:left="3600" w:hanging="360"/>
      </w:pPr>
    </w:lvl>
    <w:lvl w:ilvl="5" w:tplc="15876381" w:tentative="1">
      <w:start w:val="1"/>
      <w:numFmt w:val="lowerRoman"/>
      <w:lvlText w:val="%6."/>
      <w:lvlJc w:val="right"/>
      <w:pPr>
        <w:ind w:left="4320" w:hanging="180"/>
      </w:pPr>
    </w:lvl>
    <w:lvl w:ilvl="6" w:tplc="15876381" w:tentative="1">
      <w:start w:val="1"/>
      <w:numFmt w:val="decimal"/>
      <w:lvlText w:val="%7."/>
      <w:lvlJc w:val="left"/>
      <w:pPr>
        <w:ind w:left="5040" w:hanging="360"/>
      </w:pPr>
    </w:lvl>
    <w:lvl w:ilvl="7" w:tplc="15876381" w:tentative="1">
      <w:start w:val="1"/>
      <w:numFmt w:val="lowerLetter"/>
      <w:lvlText w:val="%8."/>
      <w:lvlJc w:val="left"/>
      <w:pPr>
        <w:ind w:left="5760" w:hanging="360"/>
      </w:pPr>
    </w:lvl>
    <w:lvl w:ilvl="8" w:tplc="15876381" w:tentative="1">
      <w:start w:val="1"/>
      <w:numFmt w:val="lowerRoman"/>
      <w:lvlText w:val="%9."/>
      <w:lvlJc w:val="right"/>
      <w:pPr>
        <w:ind w:left="6480" w:hanging="180"/>
      </w:pPr>
    </w:lvl>
  </w:abstractNum>
  <w:abstractNum w:abstractNumId="32335">
    <w:multiLevelType w:val="hybridMultilevel"/>
    <w:lvl w:ilvl="0" w:tplc="63341122">
      <w:start w:val="1"/>
      <w:numFmt w:val="decimal"/>
      <w:lvlText w:val="%1."/>
      <w:lvlJc w:val="left"/>
      <w:pPr>
        <w:ind w:left="720" w:hanging="360"/>
      </w:pPr>
    </w:lvl>
    <w:lvl w:ilvl="1" w:tplc="63341122" w:tentative="1">
      <w:start w:val="1"/>
      <w:numFmt w:val="decimal"/>
      <w:lvlText w:val="%2."/>
      <w:lvlJc w:val="left"/>
      <w:pPr>
        <w:ind w:left="1440" w:hanging="360"/>
      </w:pPr>
    </w:lvl>
    <w:lvl w:ilvl="2" w:tplc="63341122" w:tentative="1">
      <w:start w:val="1"/>
      <w:numFmt w:val="lowerRoman"/>
      <w:lvlText w:val="%3."/>
      <w:lvlJc w:val="right"/>
      <w:pPr>
        <w:ind w:left="2160" w:hanging="180"/>
      </w:pPr>
    </w:lvl>
    <w:lvl w:ilvl="3" w:tplc="63341122" w:tentative="1">
      <w:start w:val="1"/>
      <w:numFmt w:val="decimal"/>
      <w:lvlText w:val="%4."/>
      <w:lvlJc w:val="left"/>
      <w:pPr>
        <w:ind w:left="2880" w:hanging="360"/>
      </w:pPr>
    </w:lvl>
    <w:lvl w:ilvl="4" w:tplc="63341122" w:tentative="1">
      <w:start w:val="1"/>
      <w:numFmt w:val="lowerLetter"/>
      <w:lvlText w:val="%5."/>
      <w:lvlJc w:val="left"/>
      <w:pPr>
        <w:ind w:left="3600" w:hanging="360"/>
      </w:pPr>
    </w:lvl>
    <w:lvl w:ilvl="5" w:tplc="63341122" w:tentative="1">
      <w:start w:val="1"/>
      <w:numFmt w:val="lowerRoman"/>
      <w:lvlText w:val="%6."/>
      <w:lvlJc w:val="right"/>
      <w:pPr>
        <w:ind w:left="4320" w:hanging="180"/>
      </w:pPr>
    </w:lvl>
    <w:lvl w:ilvl="6" w:tplc="63341122" w:tentative="1">
      <w:start w:val="1"/>
      <w:numFmt w:val="decimal"/>
      <w:lvlText w:val="%7."/>
      <w:lvlJc w:val="left"/>
      <w:pPr>
        <w:ind w:left="5040" w:hanging="360"/>
      </w:pPr>
    </w:lvl>
    <w:lvl w:ilvl="7" w:tplc="63341122" w:tentative="1">
      <w:start w:val="1"/>
      <w:numFmt w:val="lowerLetter"/>
      <w:lvlText w:val="%8."/>
      <w:lvlJc w:val="left"/>
      <w:pPr>
        <w:ind w:left="5760" w:hanging="360"/>
      </w:pPr>
    </w:lvl>
    <w:lvl w:ilvl="8" w:tplc="63341122" w:tentative="1">
      <w:start w:val="1"/>
      <w:numFmt w:val="lowerRoman"/>
      <w:lvlText w:val="%9."/>
      <w:lvlJc w:val="right"/>
      <w:pPr>
        <w:ind w:left="6480" w:hanging="180"/>
      </w:pPr>
    </w:lvl>
  </w:abstractNum>
  <w:abstractNum w:abstractNumId="32334">
    <w:multiLevelType w:val="hybridMultilevel"/>
    <w:lvl w:ilvl="0" w:tplc="58023478">
      <w:start w:val="1"/>
      <w:numFmt w:val="decimal"/>
      <w:lvlText w:val="%1."/>
      <w:lvlJc w:val="left"/>
      <w:pPr>
        <w:ind w:left="720" w:hanging="360"/>
      </w:pPr>
    </w:lvl>
    <w:lvl w:ilvl="1" w:tplc="58023478" w:tentative="1">
      <w:start w:val="1"/>
      <w:numFmt w:val="lowerLetter"/>
      <w:lvlText w:val="%2."/>
      <w:lvlJc w:val="left"/>
      <w:pPr>
        <w:ind w:left="1440" w:hanging="360"/>
      </w:pPr>
    </w:lvl>
    <w:lvl w:ilvl="2" w:tplc="58023478" w:tentative="1">
      <w:start w:val="1"/>
      <w:numFmt w:val="lowerRoman"/>
      <w:lvlText w:val="%3."/>
      <w:lvlJc w:val="right"/>
      <w:pPr>
        <w:ind w:left="2160" w:hanging="180"/>
      </w:pPr>
    </w:lvl>
    <w:lvl w:ilvl="3" w:tplc="58023478" w:tentative="1">
      <w:start w:val="1"/>
      <w:numFmt w:val="decimal"/>
      <w:lvlText w:val="%4."/>
      <w:lvlJc w:val="left"/>
      <w:pPr>
        <w:ind w:left="2880" w:hanging="360"/>
      </w:pPr>
    </w:lvl>
    <w:lvl w:ilvl="4" w:tplc="58023478" w:tentative="1">
      <w:start w:val="1"/>
      <w:numFmt w:val="lowerLetter"/>
      <w:lvlText w:val="%5."/>
      <w:lvlJc w:val="left"/>
      <w:pPr>
        <w:ind w:left="3600" w:hanging="360"/>
      </w:pPr>
    </w:lvl>
    <w:lvl w:ilvl="5" w:tplc="58023478" w:tentative="1">
      <w:start w:val="1"/>
      <w:numFmt w:val="lowerRoman"/>
      <w:lvlText w:val="%6."/>
      <w:lvlJc w:val="right"/>
      <w:pPr>
        <w:ind w:left="4320" w:hanging="180"/>
      </w:pPr>
    </w:lvl>
    <w:lvl w:ilvl="6" w:tplc="58023478" w:tentative="1">
      <w:start w:val="1"/>
      <w:numFmt w:val="decimal"/>
      <w:lvlText w:val="%7."/>
      <w:lvlJc w:val="left"/>
      <w:pPr>
        <w:ind w:left="5040" w:hanging="360"/>
      </w:pPr>
    </w:lvl>
    <w:lvl w:ilvl="7" w:tplc="58023478" w:tentative="1">
      <w:start w:val="1"/>
      <w:numFmt w:val="lowerLetter"/>
      <w:lvlText w:val="%8."/>
      <w:lvlJc w:val="left"/>
      <w:pPr>
        <w:ind w:left="5760" w:hanging="360"/>
      </w:pPr>
    </w:lvl>
    <w:lvl w:ilvl="8" w:tplc="58023478" w:tentative="1">
      <w:start w:val="1"/>
      <w:numFmt w:val="lowerRoman"/>
      <w:lvlText w:val="%9."/>
      <w:lvlJc w:val="right"/>
      <w:pPr>
        <w:ind w:left="6480" w:hanging="180"/>
      </w:pPr>
    </w:lvl>
  </w:abstractNum>
  <w:abstractNum w:abstractNumId="32333">
    <w:multiLevelType w:val="hybridMultilevel"/>
    <w:lvl w:ilvl="0" w:tplc="99228957">
      <w:start w:val="1"/>
      <w:numFmt w:val="decimal"/>
      <w:lvlText w:val="%1."/>
      <w:lvlJc w:val="left"/>
      <w:pPr>
        <w:ind w:left="720" w:hanging="360"/>
      </w:pPr>
    </w:lvl>
    <w:lvl w:ilvl="1" w:tplc="99228957" w:tentative="1">
      <w:start w:val="1"/>
      <w:numFmt w:val="lowerLetter"/>
      <w:lvlText w:val="%2."/>
      <w:lvlJc w:val="left"/>
      <w:pPr>
        <w:ind w:left="1440" w:hanging="360"/>
      </w:pPr>
    </w:lvl>
    <w:lvl w:ilvl="2" w:tplc="99228957" w:tentative="1">
      <w:start w:val="1"/>
      <w:numFmt w:val="lowerRoman"/>
      <w:lvlText w:val="%3."/>
      <w:lvlJc w:val="right"/>
      <w:pPr>
        <w:ind w:left="2160" w:hanging="180"/>
      </w:pPr>
    </w:lvl>
    <w:lvl w:ilvl="3" w:tplc="99228957" w:tentative="1">
      <w:start w:val="1"/>
      <w:numFmt w:val="decimal"/>
      <w:lvlText w:val="%4."/>
      <w:lvlJc w:val="left"/>
      <w:pPr>
        <w:ind w:left="2880" w:hanging="360"/>
      </w:pPr>
    </w:lvl>
    <w:lvl w:ilvl="4" w:tplc="99228957" w:tentative="1">
      <w:start w:val="1"/>
      <w:numFmt w:val="lowerLetter"/>
      <w:lvlText w:val="%5."/>
      <w:lvlJc w:val="left"/>
      <w:pPr>
        <w:ind w:left="3600" w:hanging="360"/>
      </w:pPr>
    </w:lvl>
    <w:lvl w:ilvl="5" w:tplc="99228957" w:tentative="1">
      <w:start w:val="1"/>
      <w:numFmt w:val="lowerRoman"/>
      <w:lvlText w:val="%6."/>
      <w:lvlJc w:val="right"/>
      <w:pPr>
        <w:ind w:left="4320" w:hanging="180"/>
      </w:pPr>
    </w:lvl>
    <w:lvl w:ilvl="6" w:tplc="99228957" w:tentative="1">
      <w:start w:val="1"/>
      <w:numFmt w:val="decimal"/>
      <w:lvlText w:val="%7."/>
      <w:lvlJc w:val="left"/>
      <w:pPr>
        <w:ind w:left="5040" w:hanging="360"/>
      </w:pPr>
    </w:lvl>
    <w:lvl w:ilvl="7" w:tplc="99228957" w:tentative="1">
      <w:start w:val="1"/>
      <w:numFmt w:val="lowerLetter"/>
      <w:lvlText w:val="%8."/>
      <w:lvlJc w:val="left"/>
      <w:pPr>
        <w:ind w:left="5760" w:hanging="360"/>
      </w:pPr>
    </w:lvl>
    <w:lvl w:ilvl="8" w:tplc="99228957" w:tentative="1">
      <w:start w:val="1"/>
      <w:numFmt w:val="lowerRoman"/>
      <w:lvlText w:val="%9."/>
      <w:lvlJc w:val="right"/>
      <w:pPr>
        <w:ind w:left="6480" w:hanging="180"/>
      </w:pPr>
    </w:lvl>
  </w:abstractNum>
  <w:abstractNum w:abstractNumId="32332">
    <w:multiLevelType w:val="hybridMultilevel"/>
    <w:lvl w:ilvl="0" w:tplc="85466986">
      <w:start w:val="1"/>
      <w:numFmt w:val="decimal"/>
      <w:lvlText w:val="%1."/>
      <w:lvlJc w:val="left"/>
      <w:pPr>
        <w:ind w:left="720" w:hanging="360"/>
      </w:pPr>
    </w:lvl>
    <w:lvl w:ilvl="1" w:tplc="85466986" w:tentative="1">
      <w:start w:val="1"/>
      <w:numFmt w:val="lowerLetter"/>
      <w:lvlText w:val="%2."/>
      <w:lvlJc w:val="left"/>
      <w:pPr>
        <w:ind w:left="1440" w:hanging="360"/>
      </w:pPr>
    </w:lvl>
    <w:lvl w:ilvl="2" w:tplc="85466986" w:tentative="1">
      <w:start w:val="1"/>
      <w:numFmt w:val="lowerRoman"/>
      <w:lvlText w:val="%3."/>
      <w:lvlJc w:val="right"/>
      <w:pPr>
        <w:ind w:left="2160" w:hanging="180"/>
      </w:pPr>
    </w:lvl>
    <w:lvl w:ilvl="3" w:tplc="85466986" w:tentative="1">
      <w:start w:val="1"/>
      <w:numFmt w:val="decimal"/>
      <w:lvlText w:val="%4."/>
      <w:lvlJc w:val="left"/>
      <w:pPr>
        <w:ind w:left="2880" w:hanging="360"/>
      </w:pPr>
    </w:lvl>
    <w:lvl w:ilvl="4" w:tplc="85466986" w:tentative="1">
      <w:start w:val="1"/>
      <w:numFmt w:val="lowerLetter"/>
      <w:lvlText w:val="%5."/>
      <w:lvlJc w:val="left"/>
      <w:pPr>
        <w:ind w:left="3600" w:hanging="360"/>
      </w:pPr>
    </w:lvl>
    <w:lvl w:ilvl="5" w:tplc="85466986" w:tentative="1">
      <w:start w:val="1"/>
      <w:numFmt w:val="lowerRoman"/>
      <w:lvlText w:val="%6."/>
      <w:lvlJc w:val="right"/>
      <w:pPr>
        <w:ind w:left="4320" w:hanging="180"/>
      </w:pPr>
    </w:lvl>
    <w:lvl w:ilvl="6" w:tplc="85466986" w:tentative="1">
      <w:start w:val="1"/>
      <w:numFmt w:val="decimal"/>
      <w:lvlText w:val="%7."/>
      <w:lvlJc w:val="left"/>
      <w:pPr>
        <w:ind w:left="5040" w:hanging="360"/>
      </w:pPr>
    </w:lvl>
    <w:lvl w:ilvl="7" w:tplc="85466986" w:tentative="1">
      <w:start w:val="1"/>
      <w:numFmt w:val="lowerLetter"/>
      <w:lvlText w:val="%8."/>
      <w:lvlJc w:val="left"/>
      <w:pPr>
        <w:ind w:left="5760" w:hanging="360"/>
      </w:pPr>
    </w:lvl>
    <w:lvl w:ilvl="8" w:tplc="85466986" w:tentative="1">
      <w:start w:val="1"/>
      <w:numFmt w:val="lowerRoman"/>
      <w:lvlText w:val="%9."/>
      <w:lvlJc w:val="right"/>
      <w:pPr>
        <w:ind w:left="6480" w:hanging="180"/>
      </w:pPr>
    </w:lvl>
  </w:abstractNum>
  <w:abstractNum w:abstractNumId="32331">
    <w:multiLevelType w:val="hybridMultilevel"/>
    <w:lvl w:ilvl="0" w:tplc="44172167">
      <w:start w:val="1"/>
      <w:numFmt w:val="decimal"/>
      <w:lvlText w:val="%1."/>
      <w:lvlJc w:val="left"/>
      <w:pPr>
        <w:ind w:left="720" w:hanging="360"/>
      </w:pPr>
    </w:lvl>
    <w:lvl w:ilvl="1" w:tplc="44172167" w:tentative="1">
      <w:start w:val="1"/>
      <w:numFmt w:val="lowerLetter"/>
      <w:lvlText w:val="%2."/>
      <w:lvlJc w:val="left"/>
      <w:pPr>
        <w:ind w:left="1440" w:hanging="360"/>
      </w:pPr>
    </w:lvl>
    <w:lvl w:ilvl="2" w:tplc="44172167" w:tentative="1">
      <w:start w:val="1"/>
      <w:numFmt w:val="lowerRoman"/>
      <w:lvlText w:val="%3."/>
      <w:lvlJc w:val="right"/>
      <w:pPr>
        <w:ind w:left="2160" w:hanging="180"/>
      </w:pPr>
    </w:lvl>
    <w:lvl w:ilvl="3" w:tplc="44172167" w:tentative="1">
      <w:start w:val="1"/>
      <w:numFmt w:val="decimal"/>
      <w:lvlText w:val="%4."/>
      <w:lvlJc w:val="left"/>
      <w:pPr>
        <w:ind w:left="2880" w:hanging="360"/>
      </w:pPr>
    </w:lvl>
    <w:lvl w:ilvl="4" w:tplc="44172167" w:tentative="1">
      <w:start w:val="1"/>
      <w:numFmt w:val="lowerLetter"/>
      <w:lvlText w:val="%5."/>
      <w:lvlJc w:val="left"/>
      <w:pPr>
        <w:ind w:left="3600" w:hanging="360"/>
      </w:pPr>
    </w:lvl>
    <w:lvl w:ilvl="5" w:tplc="44172167" w:tentative="1">
      <w:start w:val="1"/>
      <w:numFmt w:val="lowerRoman"/>
      <w:lvlText w:val="%6."/>
      <w:lvlJc w:val="right"/>
      <w:pPr>
        <w:ind w:left="4320" w:hanging="180"/>
      </w:pPr>
    </w:lvl>
    <w:lvl w:ilvl="6" w:tplc="44172167" w:tentative="1">
      <w:start w:val="1"/>
      <w:numFmt w:val="decimal"/>
      <w:lvlText w:val="%7."/>
      <w:lvlJc w:val="left"/>
      <w:pPr>
        <w:ind w:left="5040" w:hanging="360"/>
      </w:pPr>
    </w:lvl>
    <w:lvl w:ilvl="7" w:tplc="44172167" w:tentative="1">
      <w:start w:val="1"/>
      <w:numFmt w:val="lowerLetter"/>
      <w:lvlText w:val="%8."/>
      <w:lvlJc w:val="left"/>
      <w:pPr>
        <w:ind w:left="5760" w:hanging="360"/>
      </w:pPr>
    </w:lvl>
    <w:lvl w:ilvl="8" w:tplc="44172167" w:tentative="1">
      <w:start w:val="1"/>
      <w:numFmt w:val="lowerRoman"/>
      <w:lvlText w:val="%9."/>
      <w:lvlJc w:val="right"/>
      <w:pPr>
        <w:ind w:left="6480" w:hanging="180"/>
      </w:pPr>
    </w:lvl>
  </w:abstractNum>
  <w:abstractNum w:abstractNumId="32330">
    <w:multiLevelType w:val="hybridMultilevel"/>
    <w:lvl w:ilvl="0" w:tplc="39320608">
      <w:start w:val="1"/>
      <w:numFmt w:val="decimal"/>
      <w:lvlText w:val="%1."/>
      <w:lvlJc w:val="left"/>
      <w:pPr>
        <w:ind w:left="720" w:hanging="360"/>
      </w:pPr>
    </w:lvl>
    <w:lvl w:ilvl="1" w:tplc="39320608" w:tentative="1">
      <w:start w:val="1"/>
      <w:numFmt w:val="lowerLetter"/>
      <w:lvlText w:val="%2."/>
      <w:lvlJc w:val="left"/>
      <w:pPr>
        <w:ind w:left="1440" w:hanging="360"/>
      </w:pPr>
    </w:lvl>
    <w:lvl w:ilvl="2" w:tplc="39320608" w:tentative="1">
      <w:start w:val="1"/>
      <w:numFmt w:val="lowerRoman"/>
      <w:lvlText w:val="%3."/>
      <w:lvlJc w:val="right"/>
      <w:pPr>
        <w:ind w:left="2160" w:hanging="180"/>
      </w:pPr>
    </w:lvl>
    <w:lvl w:ilvl="3" w:tplc="39320608" w:tentative="1">
      <w:start w:val="1"/>
      <w:numFmt w:val="decimal"/>
      <w:lvlText w:val="%4."/>
      <w:lvlJc w:val="left"/>
      <w:pPr>
        <w:ind w:left="2880" w:hanging="360"/>
      </w:pPr>
    </w:lvl>
    <w:lvl w:ilvl="4" w:tplc="39320608" w:tentative="1">
      <w:start w:val="1"/>
      <w:numFmt w:val="lowerLetter"/>
      <w:lvlText w:val="%5."/>
      <w:lvlJc w:val="left"/>
      <w:pPr>
        <w:ind w:left="3600" w:hanging="360"/>
      </w:pPr>
    </w:lvl>
    <w:lvl w:ilvl="5" w:tplc="39320608" w:tentative="1">
      <w:start w:val="1"/>
      <w:numFmt w:val="lowerRoman"/>
      <w:lvlText w:val="%6."/>
      <w:lvlJc w:val="right"/>
      <w:pPr>
        <w:ind w:left="4320" w:hanging="180"/>
      </w:pPr>
    </w:lvl>
    <w:lvl w:ilvl="6" w:tplc="39320608" w:tentative="1">
      <w:start w:val="1"/>
      <w:numFmt w:val="decimal"/>
      <w:lvlText w:val="%7."/>
      <w:lvlJc w:val="left"/>
      <w:pPr>
        <w:ind w:left="5040" w:hanging="360"/>
      </w:pPr>
    </w:lvl>
    <w:lvl w:ilvl="7" w:tplc="39320608" w:tentative="1">
      <w:start w:val="1"/>
      <w:numFmt w:val="lowerLetter"/>
      <w:lvlText w:val="%8."/>
      <w:lvlJc w:val="left"/>
      <w:pPr>
        <w:ind w:left="5760" w:hanging="360"/>
      </w:pPr>
    </w:lvl>
    <w:lvl w:ilvl="8" w:tplc="39320608" w:tentative="1">
      <w:start w:val="1"/>
      <w:numFmt w:val="lowerRoman"/>
      <w:lvlText w:val="%9."/>
      <w:lvlJc w:val="right"/>
      <w:pPr>
        <w:ind w:left="6480" w:hanging="180"/>
      </w:pPr>
    </w:lvl>
  </w:abstractNum>
  <w:abstractNum w:abstractNumId="32329">
    <w:multiLevelType w:val="hybridMultilevel"/>
    <w:lvl w:ilvl="0" w:tplc="35664060">
      <w:start w:val="1"/>
      <w:numFmt w:val="decimal"/>
      <w:lvlText w:val="%1."/>
      <w:lvlJc w:val="left"/>
      <w:pPr>
        <w:ind w:left="720" w:hanging="360"/>
      </w:pPr>
    </w:lvl>
    <w:lvl w:ilvl="1" w:tplc="35664060" w:tentative="1">
      <w:start w:val="1"/>
      <w:numFmt w:val="lowerLetter"/>
      <w:lvlText w:val="%2."/>
      <w:lvlJc w:val="left"/>
      <w:pPr>
        <w:ind w:left="1440" w:hanging="360"/>
      </w:pPr>
    </w:lvl>
    <w:lvl w:ilvl="2" w:tplc="35664060" w:tentative="1">
      <w:start w:val="1"/>
      <w:numFmt w:val="lowerRoman"/>
      <w:lvlText w:val="%3."/>
      <w:lvlJc w:val="right"/>
      <w:pPr>
        <w:ind w:left="2160" w:hanging="180"/>
      </w:pPr>
    </w:lvl>
    <w:lvl w:ilvl="3" w:tplc="35664060" w:tentative="1">
      <w:start w:val="1"/>
      <w:numFmt w:val="decimal"/>
      <w:lvlText w:val="%4."/>
      <w:lvlJc w:val="left"/>
      <w:pPr>
        <w:ind w:left="2880" w:hanging="360"/>
      </w:pPr>
    </w:lvl>
    <w:lvl w:ilvl="4" w:tplc="35664060" w:tentative="1">
      <w:start w:val="1"/>
      <w:numFmt w:val="lowerLetter"/>
      <w:lvlText w:val="%5."/>
      <w:lvlJc w:val="left"/>
      <w:pPr>
        <w:ind w:left="3600" w:hanging="360"/>
      </w:pPr>
    </w:lvl>
    <w:lvl w:ilvl="5" w:tplc="35664060" w:tentative="1">
      <w:start w:val="1"/>
      <w:numFmt w:val="lowerRoman"/>
      <w:lvlText w:val="%6."/>
      <w:lvlJc w:val="right"/>
      <w:pPr>
        <w:ind w:left="4320" w:hanging="180"/>
      </w:pPr>
    </w:lvl>
    <w:lvl w:ilvl="6" w:tplc="35664060" w:tentative="1">
      <w:start w:val="1"/>
      <w:numFmt w:val="decimal"/>
      <w:lvlText w:val="%7."/>
      <w:lvlJc w:val="left"/>
      <w:pPr>
        <w:ind w:left="5040" w:hanging="360"/>
      </w:pPr>
    </w:lvl>
    <w:lvl w:ilvl="7" w:tplc="35664060" w:tentative="1">
      <w:start w:val="1"/>
      <w:numFmt w:val="lowerLetter"/>
      <w:lvlText w:val="%8."/>
      <w:lvlJc w:val="left"/>
      <w:pPr>
        <w:ind w:left="5760" w:hanging="360"/>
      </w:pPr>
    </w:lvl>
    <w:lvl w:ilvl="8" w:tplc="35664060" w:tentative="1">
      <w:start w:val="1"/>
      <w:numFmt w:val="lowerRoman"/>
      <w:lvlText w:val="%9."/>
      <w:lvlJc w:val="right"/>
      <w:pPr>
        <w:ind w:left="6480" w:hanging="180"/>
      </w:pPr>
    </w:lvl>
  </w:abstractNum>
  <w:abstractNum w:abstractNumId="32328">
    <w:multiLevelType w:val="hybridMultilevel"/>
    <w:lvl w:ilvl="0" w:tplc="54352018">
      <w:start w:val="1"/>
      <w:numFmt w:val="decimal"/>
      <w:lvlText w:val="%1."/>
      <w:lvlJc w:val="left"/>
      <w:pPr>
        <w:ind w:left="720" w:hanging="360"/>
      </w:pPr>
    </w:lvl>
    <w:lvl w:ilvl="1" w:tplc="54352018" w:tentative="1">
      <w:start w:val="1"/>
      <w:numFmt w:val="lowerLetter"/>
      <w:lvlText w:val="%2."/>
      <w:lvlJc w:val="left"/>
      <w:pPr>
        <w:ind w:left="1440" w:hanging="360"/>
      </w:pPr>
    </w:lvl>
    <w:lvl w:ilvl="2" w:tplc="54352018" w:tentative="1">
      <w:start w:val="1"/>
      <w:numFmt w:val="lowerRoman"/>
      <w:lvlText w:val="%3."/>
      <w:lvlJc w:val="right"/>
      <w:pPr>
        <w:ind w:left="2160" w:hanging="180"/>
      </w:pPr>
    </w:lvl>
    <w:lvl w:ilvl="3" w:tplc="54352018" w:tentative="1">
      <w:start w:val="1"/>
      <w:numFmt w:val="decimal"/>
      <w:lvlText w:val="%4."/>
      <w:lvlJc w:val="left"/>
      <w:pPr>
        <w:ind w:left="2880" w:hanging="360"/>
      </w:pPr>
    </w:lvl>
    <w:lvl w:ilvl="4" w:tplc="54352018" w:tentative="1">
      <w:start w:val="1"/>
      <w:numFmt w:val="lowerLetter"/>
      <w:lvlText w:val="%5."/>
      <w:lvlJc w:val="left"/>
      <w:pPr>
        <w:ind w:left="3600" w:hanging="360"/>
      </w:pPr>
    </w:lvl>
    <w:lvl w:ilvl="5" w:tplc="54352018" w:tentative="1">
      <w:start w:val="1"/>
      <w:numFmt w:val="lowerRoman"/>
      <w:lvlText w:val="%6."/>
      <w:lvlJc w:val="right"/>
      <w:pPr>
        <w:ind w:left="4320" w:hanging="180"/>
      </w:pPr>
    </w:lvl>
    <w:lvl w:ilvl="6" w:tplc="54352018" w:tentative="1">
      <w:start w:val="1"/>
      <w:numFmt w:val="decimal"/>
      <w:lvlText w:val="%7."/>
      <w:lvlJc w:val="left"/>
      <w:pPr>
        <w:ind w:left="5040" w:hanging="360"/>
      </w:pPr>
    </w:lvl>
    <w:lvl w:ilvl="7" w:tplc="54352018" w:tentative="1">
      <w:start w:val="1"/>
      <w:numFmt w:val="lowerLetter"/>
      <w:lvlText w:val="%8."/>
      <w:lvlJc w:val="left"/>
      <w:pPr>
        <w:ind w:left="5760" w:hanging="360"/>
      </w:pPr>
    </w:lvl>
    <w:lvl w:ilvl="8" w:tplc="54352018" w:tentative="1">
      <w:start w:val="1"/>
      <w:numFmt w:val="lowerRoman"/>
      <w:lvlText w:val="%9."/>
      <w:lvlJc w:val="right"/>
      <w:pPr>
        <w:ind w:left="6480" w:hanging="180"/>
      </w:pPr>
    </w:lvl>
  </w:abstractNum>
  <w:abstractNum w:abstractNumId="32327">
    <w:multiLevelType w:val="hybridMultilevel"/>
    <w:lvl w:ilvl="0" w:tplc="52312812">
      <w:start w:val="1"/>
      <w:numFmt w:val="decimal"/>
      <w:lvlText w:val="%1."/>
      <w:lvlJc w:val="left"/>
      <w:pPr>
        <w:ind w:left="720" w:hanging="360"/>
      </w:pPr>
    </w:lvl>
    <w:lvl w:ilvl="1" w:tplc="52312812" w:tentative="1">
      <w:start w:val="1"/>
      <w:numFmt w:val="lowerLetter"/>
      <w:lvlText w:val="%2."/>
      <w:lvlJc w:val="left"/>
      <w:pPr>
        <w:ind w:left="1440" w:hanging="360"/>
      </w:pPr>
    </w:lvl>
    <w:lvl w:ilvl="2" w:tplc="52312812" w:tentative="1">
      <w:start w:val="1"/>
      <w:numFmt w:val="lowerRoman"/>
      <w:lvlText w:val="%3."/>
      <w:lvlJc w:val="right"/>
      <w:pPr>
        <w:ind w:left="2160" w:hanging="180"/>
      </w:pPr>
    </w:lvl>
    <w:lvl w:ilvl="3" w:tplc="52312812" w:tentative="1">
      <w:start w:val="1"/>
      <w:numFmt w:val="decimal"/>
      <w:lvlText w:val="%4."/>
      <w:lvlJc w:val="left"/>
      <w:pPr>
        <w:ind w:left="2880" w:hanging="360"/>
      </w:pPr>
    </w:lvl>
    <w:lvl w:ilvl="4" w:tplc="52312812" w:tentative="1">
      <w:start w:val="1"/>
      <w:numFmt w:val="lowerLetter"/>
      <w:lvlText w:val="%5."/>
      <w:lvlJc w:val="left"/>
      <w:pPr>
        <w:ind w:left="3600" w:hanging="360"/>
      </w:pPr>
    </w:lvl>
    <w:lvl w:ilvl="5" w:tplc="52312812" w:tentative="1">
      <w:start w:val="1"/>
      <w:numFmt w:val="lowerRoman"/>
      <w:lvlText w:val="%6."/>
      <w:lvlJc w:val="right"/>
      <w:pPr>
        <w:ind w:left="4320" w:hanging="180"/>
      </w:pPr>
    </w:lvl>
    <w:lvl w:ilvl="6" w:tplc="52312812" w:tentative="1">
      <w:start w:val="1"/>
      <w:numFmt w:val="decimal"/>
      <w:lvlText w:val="%7."/>
      <w:lvlJc w:val="left"/>
      <w:pPr>
        <w:ind w:left="5040" w:hanging="360"/>
      </w:pPr>
    </w:lvl>
    <w:lvl w:ilvl="7" w:tplc="52312812" w:tentative="1">
      <w:start w:val="1"/>
      <w:numFmt w:val="lowerLetter"/>
      <w:lvlText w:val="%8."/>
      <w:lvlJc w:val="left"/>
      <w:pPr>
        <w:ind w:left="5760" w:hanging="360"/>
      </w:pPr>
    </w:lvl>
    <w:lvl w:ilvl="8" w:tplc="52312812" w:tentative="1">
      <w:start w:val="1"/>
      <w:numFmt w:val="lowerRoman"/>
      <w:lvlText w:val="%9."/>
      <w:lvlJc w:val="right"/>
      <w:pPr>
        <w:ind w:left="6480" w:hanging="180"/>
      </w:pPr>
    </w:lvl>
  </w:abstractNum>
  <w:abstractNum w:abstractNumId="32326">
    <w:multiLevelType w:val="hybridMultilevel"/>
    <w:lvl w:ilvl="0" w:tplc="74860869">
      <w:start w:val="1"/>
      <w:numFmt w:val="decimal"/>
      <w:lvlText w:val="%1."/>
      <w:lvlJc w:val="left"/>
      <w:pPr>
        <w:ind w:left="720" w:hanging="360"/>
      </w:pPr>
    </w:lvl>
    <w:lvl w:ilvl="1" w:tplc="74860869" w:tentative="1">
      <w:start w:val="1"/>
      <w:numFmt w:val="lowerLetter"/>
      <w:lvlText w:val="%2."/>
      <w:lvlJc w:val="left"/>
      <w:pPr>
        <w:ind w:left="1440" w:hanging="360"/>
      </w:pPr>
    </w:lvl>
    <w:lvl w:ilvl="2" w:tplc="74860869" w:tentative="1">
      <w:start w:val="1"/>
      <w:numFmt w:val="lowerRoman"/>
      <w:lvlText w:val="%3."/>
      <w:lvlJc w:val="right"/>
      <w:pPr>
        <w:ind w:left="2160" w:hanging="180"/>
      </w:pPr>
    </w:lvl>
    <w:lvl w:ilvl="3" w:tplc="74860869" w:tentative="1">
      <w:start w:val="1"/>
      <w:numFmt w:val="decimal"/>
      <w:lvlText w:val="%4."/>
      <w:lvlJc w:val="left"/>
      <w:pPr>
        <w:ind w:left="2880" w:hanging="360"/>
      </w:pPr>
    </w:lvl>
    <w:lvl w:ilvl="4" w:tplc="74860869" w:tentative="1">
      <w:start w:val="1"/>
      <w:numFmt w:val="lowerLetter"/>
      <w:lvlText w:val="%5."/>
      <w:lvlJc w:val="left"/>
      <w:pPr>
        <w:ind w:left="3600" w:hanging="360"/>
      </w:pPr>
    </w:lvl>
    <w:lvl w:ilvl="5" w:tplc="74860869" w:tentative="1">
      <w:start w:val="1"/>
      <w:numFmt w:val="lowerRoman"/>
      <w:lvlText w:val="%6."/>
      <w:lvlJc w:val="right"/>
      <w:pPr>
        <w:ind w:left="4320" w:hanging="180"/>
      </w:pPr>
    </w:lvl>
    <w:lvl w:ilvl="6" w:tplc="74860869" w:tentative="1">
      <w:start w:val="1"/>
      <w:numFmt w:val="decimal"/>
      <w:lvlText w:val="%7."/>
      <w:lvlJc w:val="left"/>
      <w:pPr>
        <w:ind w:left="5040" w:hanging="360"/>
      </w:pPr>
    </w:lvl>
    <w:lvl w:ilvl="7" w:tplc="74860869" w:tentative="1">
      <w:start w:val="1"/>
      <w:numFmt w:val="lowerLetter"/>
      <w:lvlText w:val="%8."/>
      <w:lvlJc w:val="left"/>
      <w:pPr>
        <w:ind w:left="5760" w:hanging="360"/>
      </w:pPr>
    </w:lvl>
    <w:lvl w:ilvl="8" w:tplc="74860869" w:tentative="1">
      <w:start w:val="1"/>
      <w:numFmt w:val="lowerRoman"/>
      <w:lvlText w:val="%9."/>
      <w:lvlJc w:val="right"/>
      <w:pPr>
        <w:ind w:left="6480" w:hanging="180"/>
      </w:pPr>
    </w:lvl>
  </w:abstractNum>
  <w:abstractNum w:abstractNumId="32325">
    <w:multiLevelType w:val="hybridMultilevel"/>
    <w:lvl w:ilvl="0" w:tplc="30043454">
      <w:start w:val="1"/>
      <w:numFmt w:val="decimal"/>
      <w:lvlText w:val="%1."/>
      <w:lvlJc w:val="left"/>
      <w:pPr>
        <w:ind w:left="720" w:hanging="360"/>
      </w:pPr>
    </w:lvl>
    <w:lvl w:ilvl="1" w:tplc="30043454" w:tentative="1">
      <w:start w:val="1"/>
      <w:numFmt w:val="lowerLetter"/>
      <w:lvlText w:val="%2."/>
      <w:lvlJc w:val="left"/>
      <w:pPr>
        <w:ind w:left="1440" w:hanging="360"/>
      </w:pPr>
    </w:lvl>
    <w:lvl w:ilvl="2" w:tplc="30043454" w:tentative="1">
      <w:start w:val="1"/>
      <w:numFmt w:val="lowerRoman"/>
      <w:lvlText w:val="%3."/>
      <w:lvlJc w:val="right"/>
      <w:pPr>
        <w:ind w:left="2160" w:hanging="180"/>
      </w:pPr>
    </w:lvl>
    <w:lvl w:ilvl="3" w:tplc="30043454" w:tentative="1">
      <w:start w:val="1"/>
      <w:numFmt w:val="decimal"/>
      <w:lvlText w:val="%4."/>
      <w:lvlJc w:val="left"/>
      <w:pPr>
        <w:ind w:left="2880" w:hanging="360"/>
      </w:pPr>
    </w:lvl>
    <w:lvl w:ilvl="4" w:tplc="30043454" w:tentative="1">
      <w:start w:val="1"/>
      <w:numFmt w:val="lowerLetter"/>
      <w:lvlText w:val="%5."/>
      <w:lvlJc w:val="left"/>
      <w:pPr>
        <w:ind w:left="3600" w:hanging="360"/>
      </w:pPr>
    </w:lvl>
    <w:lvl w:ilvl="5" w:tplc="30043454" w:tentative="1">
      <w:start w:val="1"/>
      <w:numFmt w:val="lowerRoman"/>
      <w:lvlText w:val="%6."/>
      <w:lvlJc w:val="right"/>
      <w:pPr>
        <w:ind w:left="4320" w:hanging="180"/>
      </w:pPr>
    </w:lvl>
    <w:lvl w:ilvl="6" w:tplc="30043454" w:tentative="1">
      <w:start w:val="1"/>
      <w:numFmt w:val="decimal"/>
      <w:lvlText w:val="%7."/>
      <w:lvlJc w:val="left"/>
      <w:pPr>
        <w:ind w:left="5040" w:hanging="360"/>
      </w:pPr>
    </w:lvl>
    <w:lvl w:ilvl="7" w:tplc="30043454" w:tentative="1">
      <w:start w:val="1"/>
      <w:numFmt w:val="lowerLetter"/>
      <w:lvlText w:val="%8."/>
      <w:lvlJc w:val="left"/>
      <w:pPr>
        <w:ind w:left="5760" w:hanging="360"/>
      </w:pPr>
    </w:lvl>
    <w:lvl w:ilvl="8" w:tplc="30043454" w:tentative="1">
      <w:start w:val="1"/>
      <w:numFmt w:val="lowerRoman"/>
      <w:lvlText w:val="%9."/>
      <w:lvlJc w:val="right"/>
      <w:pPr>
        <w:ind w:left="6480" w:hanging="180"/>
      </w:pPr>
    </w:lvl>
  </w:abstractNum>
  <w:abstractNum w:abstractNumId="32324">
    <w:multiLevelType w:val="hybridMultilevel"/>
    <w:lvl w:ilvl="0" w:tplc="30811364">
      <w:start w:val="1"/>
      <w:numFmt w:val="decimal"/>
      <w:lvlText w:val="%1."/>
      <w:lvlJc w:val="left"/>
      <w:pPr>
        <w:ind w:left="720" w:hanging="360"/>
      </w:pPr>
    </w:lvl>
    <w:lvl w:ilvl="1" w:tplc="30811364" w:tentative="1">
      <w:start w:val="1"/>
      <w:numFmt w:val="lowerLetter"/>
      <w:lvlText w:val="%2."/>
      <w:lvlJc w:val="left"/>
      <w:pPr>
        <w:ind w:left="1440" w:hanging="360"/>
      </w:pPr>
    </w:lvl>
    <w:lvl w:ilvl="2" w:tplc="30811364" w:tentative="1">
      <w:start w:val="1"/>
      <w:numFmt w:val="lowerRoman"/>
      <w:lvlText w:val="%3."/>
      <w:lvlJc w:val="right"/>
      <w:pPr>
        <w:ind w:left="2160" w:hanging="180"/>
      </w:pPr>
    </w:lvl>
    <w:lvl w:ilvl="3" w:tplc="30811364" w:tentative="1">
      <w:start w:val="1"/>
      <w:numFmt w:val="decimal"/>
      <w:lvlText w:val="%4."/>
      <w:lvlJc w:val="left"/>
      <w:pPr>
        <w:ind w:left="2880" w:hanging="360"/>
      </w:pPr>
    </w:lvl>
    <w:lvl w:ilvl="4" w:tplc="30811364" w:tentative="1">
      <w:start w:val="1"/>
      <w:numFmt w:val="lowerLetter"/>
      <w:lvlText w:val="%5."/>
      <w:lvlJc w:val="left"/>
      <w:pPr>
        <w:ind w:left="3600" w:hanging="360"/>
      </w:pPr>
    </w:lvl>
    <w:lvl w:ilvl="5" w:tplc="30811364" w:tentative="1">
      <w:start w:val="1"/>
      <w:numFmt w:val="lowerRoman"/>
      <w:lvlText w:val="%6."/>
      <w:lvlJc w:val="right"/>
      <w:pPr>
        <w:ind w:left="4320" w:hanging="180"/>
      </w:pPr>
    </w:lvl>
    <w:lvl w:ilvl="6" w:tplc="30811364" w:tentative="1">
      <w:start w:val="1"/>
      <w:numFmt w:val="decimal"/>
      <w:lvlText w:val="%7."/>
      <w:lvlJc w:val="left"/>
      <w:pPr>
        <w:ind w:left="5040" w:hanging="360"/>
      </w:pPr>
    </w:lvl>
    <w:lvl w:ilvl="7" w:tplc="30811364" w:tentative="1">
      <w:start w:val="1"/>
      <w:numFmt w:val="lowerLetter"/>
      <w:lvlText w:val="%8."/>
      <w:lvlJc w:val="left"/>
      <w:pPr>
        <w:ind w:left="5760" w:hanging="360"/>
      </w:pPr>
    </w:lvl>
    <w:lvl w:ilvl="8" w:tplc="30811364" w:tentative="1">
      <w:start w:val="1"/>
      <w:numFmt w:val="lowerRoman"/>
      <w:lvlText w:val="%9."/>
      <w:lvlJc w:val="right"/>
      <w:pPr>
        <w:ind w:left="6480" w:hanging="180"/>
      </w:pPr>
    </w:lvl>
  </w:abstractNum>
  <w:abstractNum w:abstractNumId="32323">
    <w:multiLevelType w:val="hybridMultilevel"/>
    <w:lvl w:ilvl="0" w:tplc="396300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323">
    <w:abstractNumId w:val="32323"/>
  </w:num>
  <w:num w:numId="32324">
    <w:abstractNumId w:val="32324"/>
  </w:num>
  <w:num w:numId="32325">
    <w:abstractNumId w:val="32325"/>
  </w:num>
  <w:num w:numId="32326">
    <w:abstractNumId w:val="32326"/>
  </w:num>
  <w:num w:numId="32327">
    <w:abstractNumId w:val="32327"/>
  </w:num>
  <w:num w:numId="32328">
    <w:abstractNumId w:val="32328"/>
  </w:num>
  <w:num w:numId="32329">
    <w:abstractNumId w:val="32329"/>
  </w:num>
  <w:num w:numId="32330">
    <w:abstractNumId w:val="32330"/>
  </w:num>
  <w:num w:numId="32331">
    <w:abstractNumId w:val="32331"/>
  </w:num>
  <w:num w:numId="32332">
    <w:abstractNumId w:val="32332"/>
  </w:num>
  <w:num w:numId="32333">
    <w:abstractNumId w:val="32333"/>
  </w:num>
  <w:num w:numId="32334">
    <w:abstractNumId w:val="32334"/>
  </w:num>
  <w:num w:numId="32335">
    <w:abstractNumId w:val="32335"/>
  </w:num>
  <w:num w:numId="32336">
    <w:abstractNumId w:val="32336"/>
  </w:num>
  <w:num w:numId="32337">
    <w:abstractNumId w:val="32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0287842" Type="http://schemas.openxmlformats.org/officeDocument/2006/relationships/comments" Target="comments.xml"/><Relationship Id="rId255259414" Type="http://schemas.microsoft.com/office/2011/relationships/commentsExtended" Target="commentsExtended.xml"/><Relationship Id="rId65187621" Type="http://schemas.openxmlformats.org/officeDocument/2006/relationships/image" Target="media/imgrId65187621.jpg"/><Relationship Id="rId804061b0a94e58079" Type="http://schemas.openxmlformats.org/officeDocument/2006/relationships/hyperlink" Target="https://iservice.lombardini.it/jsp/Template2/manuale.jsp?id=59&amp;parent=1972" TargetMode="External"/><Relationship Id="rId708061b0a94e6abfb" Type="http://schemas.openxmlformats.org/officeDocument/2006/relationships/hyperlink" Target="https://iservice.lombardini.it/jsp/Template2/manuale.jsp?id=2545&amp;parent=1972" TargetMode="External"/><Relationship Id="rId495761b0a94e82ed7" Type="http://schemas.openxmlformats.org/officeDocument/2006/relationships/hyperlink" Target="https://iservice.lombardini.it/jsp/Template2/manuale.jsp?id=88&amp;parent=1972" TargetMode="External"/><Relationship Id="rId206561b0a94e8354c" Type="http://schemas.openxmlformats.org/officeDocument/2006/relationships/hyperlink" Target="https://iservice.lombardini.it/jsp/Template2/manuale.jsp?id=2545&amp;parent=1972" TargetMode="External"/><Relationship Id="rId370161b0a94e98fae" Type="http://schemas.openxmlformats.org/officeDocument/2006/relationships/hyperlink" Target="https://iservice.lombardini.it/jsp/Template2/manuale.jsp?id=2520&amp;parent=1972" TargetMode="External"/><Relationship Id="rId301461b0a94e99144" Type="http://schemas.openxmlformats.org/officeDocument/2006/relationships/hyperlink" Target="https://iservice.lombardini.it/jsp/Template2/manuale.jsp?id=2522&amp;parent=1972" TargetMode="External"/><Relationship Id="rId546361b0a94ec2470" Type="http://schemas.openxmlformats.org/officeDocument/2006/relationships/hyperlink" Target="https://www.youtube.com/embed/T7XFP3Vn_q0?rel=0" TargetMode="External"/><Relationship Id="rId492561b0a94ed3b39" Type="http://schemas.openxmlformats.org/officeDocument/2006/relationships/hyperlink" Target="https://iservice.lombardini.it/jsp/Template2/manuale.jsp?id=372&amp;parent=1263" TargetMode="External"/><Relationship Id="rId890161b0a94ee3da6" Type="http://schemas.openxmlformats.org/officeDocument/2006/relationships/hyperlink" Target="https://iservice.lombardini.it/jsp/Template2/manuale.jsp?id=2546&amp;parent=1972" TargetMode="External"/><Relationship Id="rId541961b0a94ee4155" Type="http://schemas.openxmlformats.org/officeDocument/2006/relationships/hyperlink" Target="https://iservice.lombardini.it/jsp/Template2/manuale.jsp?id=88&amp;parent=1972" TargetMode="External"/><Relationship Id="rId563061b0a94f446b3" Type="http://schemas.openxmlformats.org/officeDocument/2006/relationships/hyperlink" Target="https://www.youtube.com/embed/eTL3NSUrZHQ?rel=0?rel=0" TargetMode="External"/><Relationship Id="rId372161b0a94f57618" Type="http://schemas.openxmlformats.org/officeDocument/2006/relationships/hyperlink" Target="https://iservice.lombardini.it/jsp/Template2/manuale.jsp?id=372&amp;parent=1263" TargetMode="External"/><Relationship Id="rId377561b0a94f6474f" Type="http://schemas.openxmlformats.org/officeDocument/2006/relationships/hyperlink" Target="https://iservice.lombardini.it/jsp/Template2/manuale.jsp?id=88&amp;parent=962" TargetMode="External"/><Relationship Id="rId101661b0a94fa3556" Type="http://schemas.openxmlformats.org/officeDocument/2006/relationships/hyperlink" Target="https://www.youtube.com/embed/eHPkX9yprM4?rel=0?rel=0" TargetMode="External"/><Relationship Id="rId301461b0a94fb8342" Type="http://schemas.openxmlformats.org/officeDocument/2006/relationships/hyperlink" Target="https://iservice.lombardini.it/jsp/Template2/manuale.jsp?id=372&amp;parent=1263" TargetMode="External"/><Relationship Id="rId594261b0a95002b47" Type="http://schemas.openxmlformats.org/officeDocument/2006/relationships/hyperlink" Target="https://iservice.lombardini.it/jsp/Template2/manuale.jsp?id=372&amp;parent=1263" TargetMode="External"/><Relationship Id="rId742261b0a94e4305d" Type="http://schemas.openxmlformats.org/officeDocument/2006/relationships/image" Target="media/imgrId742261b0a94e4305d.png"/><Relationship Id="rId857061b0a94e57ae3" Type="http://schemas.openxmlformats.org/officeDocument/2006/relationships/image" Target="media/imgrId857061b0a94e57ae3.png"/><Relationship Id="rId999361b0a94e6a4c9" Type="http://schemas.openxmlformats.org/officeDocument/2006/relationships/image" Target="media/imgrId999361b0a94e6a4c9.png"/><Relationship Id="rId763461b0a94e822ed" Type="http://schemas.openxmlformats.org/officeDocument/2006/relationships/image" Target="media/imgrId763461b0a94e822ed.jpg"/><Relationship Id="rId275361b0a94e989de" Type="http://schemas.openxmlformats.org/officeDocument/2006/relationships/image" Target="media/imgrId275361b0a94e989de.jpg"/><Relationship Id="rId634561b0a94eac8bf" Type="http://schemas.openxmlformats.org/officeDocument/2006/relationships/image" Target="media/imgrId634561b0a94eac8bf.png"/><Relationship Id="rId229661b0a94ec1e1b" Type="http://schemas.openxmlformats.org/officeDocument/2006/relationships/image" Target="media/imgrId229661b0a94ec1e1b.jpg"/><Relationship Id="rId727861b0a94ed37ea" Type="http://schemas.openxmlformats.org/officeDocument/2006/relationships/image" Target="media/imgrId727861b0a94ed37ea.jpg"/><Relationship Id="rId814561b0a94ee3a16" Type="http://schemas.openxmlformats.org/officeDocument/2006/relationships/image" Target="media/imgrId814561b0a94ee3a16.png"/><Relationship Id="rId183061b0a94f007b9" Type="http://schemas.openxmlformats.org/officeDocument/2006/relationships/image" Target="media/imgrId183061b0a94f007b9.png"/><Relationship Id="rId208561b0a94f18ef9" Type="http://schemas.openxmlformats.org/officeDocument/2006/relationships/image" Target="media/imgrId208561b0a94f18ef9.jpg"/><Relationship Id="rId500861b0a94f2d112" Type="http://schemas.openxmlformats.org/officeDocument/2006/relationships/image" Target="media/imgrId500861b0a94f2d112.jpg"/><Relationship Id="rId724961b0a94f4419a" Type="http://schemas.openxmlformats.org/officeDocument/2006/relationships/image" Target="media/imgrId724961b0a94f4419a.jpg"/><Relationship Id="rId439361b0a94f572da" Type="http://schemas.openxmlformats.org/officeDocument/2006/relationships/image" Target="media/imgrId439361b0a94f572da.jpg"/><Relationship Id="rId477961b0a94f64405" Type="http://schemas.openxmlformats.org/officeDocument/2006/relationships/image" Target="media/imgrId477961b0a94f64405.jpg"/><Relationship Id="rId512161b0a94f76b1b" Type="http://schemas.openxmlformats.org/officeDocument/2006/relationships/image" Target="media/imgrId512161b0a94f76b1b.png"/><Relationship Id="rId195961b0a94f8d57f" Type="http://schemas.openxmlformats.org/officeDocument/2006/relationships/image" Target="media/imgrId195961b0a94f8d57f.jpg"/><Relationship Id="rId760061b0a94fa2dbf" Type="http://schemas.openxmlformats.org/officeDocument/2006/relationships/image" Target="media/imgrId760061b0a94fa2dbf.jpg"/><Relationship Id="rId191061b0a94fb7df0" Type="http://schemas.openxmlformats.org/officeDocument/2006/relationships/image" Target="media/imgrId191061b0a94fb7df0.png"/><Relationship Id="rId111261b0a94fceb78" Type="http://schemas.openxmlformats.org/officeDocument/2006/relationships/image" Target="media/imgrId111261b0a94fceb78.jpg"/><Relationship Id="rId940761b0a94fe55f8" Type="http://schemas.openxmlformats.org/officeDocument/2006/relationships/image" Target="media/imgrId940761b0a94fe55f8.jpg"/><Relationship Id="rId588461b0a950025f9" Type="http://schemas.openxmlformats.org/officeDocument/2006/relationships/image" Target="media/imgrId588461b0a950025f9.jpg"/><Relationship Id="rId216661b0a95019ff7" Type="http://schemas.openxmlformats.org/officeDocument/2006/relationships/image" Target="media/imgrId216661b0a95019ff7.jpg"/><Relationship Id="rId938461b0a9502edf6" Type="http://schemas.openxmlformats.org/officeDocument/2006/relationships/image" Target="media/imgrId938461b0a9502edf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187621" Type="http://schemas.openxmlformats.org/officeDocument/2006/relationships/image" Target="media/imgrId651876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